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0920" w:rsidRPr="00896BE0" w:rsidRDefault="008C0920" w:rsidP="008C0920">
      <w:pPr>
        <w:spacing w:before="143" w:line="247" w:lineRule="exact"/>
        <w:jc w:val="right"/>
        <w:rPr>
          <w:color w:val="auto"/>
        </w:rPr>
      </w:pPr>
    </w:p>
    <w:p w:rsidR="00580D87" w:rsidRPr="0030221A" w:rsidRDefault="00580D87" w:rsidP="00580D87">
      <w:pPr>
        <w:wordWrap w:val="0"/>
        <w:spacing w:before="143" w:line="247" w:lineRule="exact"/>
        <w:jc w:val="right"/>
        <w:rPr>
          <w:color w:val="auto"/>
        </w:rPr>
      </w:pPr>
    </w:p>
    <w:p w:rsidR="00580D87" w:rsidRDefault="00580D87" w:rsidP="00580D87">
      <w:pPr>
        <w:spacing w:before="143" w:line="247" w:lineRule="exact"/>
        <w:jc w:val="right"/>
        <w:rPr>
          <w:color w:val="auto"/>
        </w:rPr>
      </w:pPr>
      <w:r>
        <w:rPr>
          <w:color w:val="auto"/>
        </w:rPr>
        <w:t xml:space="preserve">　　　　</w:t>
      </w:r>
    </w:p>
    <w:p w:rsidR="00580D87" w:rsidRPr="00110BE4" w:rsidRDefault="00580D87" w:rsidP="003C3F68">
      <w:pPr>
        <w:spacing w:before="143" w:line="247" w:lineRule="exact"/>
        <w:ind w:right="432"/>
        <w:jc w:val="right"/>
        <w:rPr>
          <w:color w:val="auto"/>
        </w:rPr>
      </w:pPr>
    </w:p>
    <w:p w:rsidR="00BA19A2" w:rsidRPr="00580D87" w:rsidRDefault="00BA19A2">
      <w:pPr>
        <w:spacing w:before="143" w:line="247" w:lineRule="exact"/>
        <w:rPr>
          <w:color w:val="auto"/>
        </w:rPr>
      </w:pPr>
    </w:p>
    <w:p w:rsidR="00BA19A2" w:rsidRPr="00110BE4" w:rsidRDefault="00D75684" w:rsidP="00D75684">
      <w:pPr>
        <w:tabs>
          <w:tab w:val="left" w:pos="1386"/>
        </w:tabs>
        <w:spacing w:before="143" w:line="247" w:lineRule="exact"/>
        <w:rPr>
          <w:color w:val="auto"/>
        </w:rPr>
      </w:pPr>
      <w:r>
        <w:rPr>
          <w:color w:val="auto"/>
        </w:rPr>
        <w:tab/>
      </w: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677" w:lineRule="exact"/>
        <w:jc w:val="center"/>
        <w:rPr>
          <w:color w:val="auto"/>
        </w:rPr>
      </w:pPr>
      <w:r w:rsidRPr="00110BE4">
        <w:rPr>
          <w:rFonts w:ascii="ＭＳ ゴシック" w:eastAsia="ＭＳ ゴシック" w:hAnsi="ＭＳ ゴシック"/>
          <w:color w:val="auto"/>
          <w:sz w:val="64"/>
        </w:rPr>
        <w:t>様</w:t>
      </w:r>
      <w:r w:rsidR="00946FEE">
        <w:rPr>
          <w:rFonts w:ascii="ＭＳ ゴシック" w:eastAsia="ＭＳ ゴシック" w:hAnsi="ＭＳ ゴシック"/>
          <w:color w:val="auto"/>
          <w:sz w:val="64"/>
        </w:rPr>
        <w:t xml:space="preserve">　</w:t>
      </w:r>
      <w:r w:rsidRPr="00110BE4">
        <w:rPr>
          <w:rFonts w:ascii="ＭＳ ゴシック" w:eastAsia="ＭＳ ゴシック" w:hAnsi="ＭＳ ゴシック"/>
          <w:color w:val="auto"/>
          <w:sz w:val="64"/>
        </w:rPr>
        <w:t xml:space="preserve">　式　</w:t>
      </w:r>
      <w:r w:rsidR="00946FEE">
        <w:rPr>
          <w:rFonts w:ascii="ＭＳ ゴシック" w:eastAsia="ＭＳ ゴシック" w:hAnsi="ＭＳ ゴシック"/>
          <w:color w:val="auto"/>
          <w:sz w:val="64"/>
        </w:rPr>
        <w:t xml:space="preserve">　</w:t>
      </w:r>
      <w:r w:rsidRPr="00110BE4">
        <w:rPr>
          <w:rFonts w:ascii="ＭＳ ゴシック" w:eastAsia="ＭＳ ゴシック" w:hAnsi="ＭＳ ゴシック"/>
          <w:color w:val="auto"/>
          <w:sz w:val="64"/>
        </w:rPr>
        <w:t>集</w:t>
      </w:r>
    </w:p>
    <w:p w:rsidR="00BA19A2" w:rsidRPr="00110BE4" w:rsidRDefault="00BA19A2">
      <w:pPr>
        <w:spacing w:before="143" w:line="247" w:lineRule="exact"/>
        <w:rPr>
          <w:color w:val="auto"/>
        </w:rPr>
      </w:pPr>
    </w:p>
    <w:p w:rsidR="00BA19A2" w:rsidRPr="00361ED0" w:rsidRDefault="00BA19A2" w:rsidP="00361ED0">
      <w:pPr>
        <w:spacing w:before="143" w:line="247" w:lineRule="exact"/>
        <w:rPr>
          <w:color w:val="FF0000"/>
        </w:rPr>
      </w:pPr>
    </w:p>
    <w:p w:rsidR="00BA19A2" w:rsidRPr="00964DAB" w:rsidRDefault="00BA19A2">
      <w:pPr>
        <w:spacing w:before="143" w:line="247" w:lineRule="exact"/>
        <w:rPr>
          <w:color w:val="auto"/>
        </w:rPr>
      </w:pPr>
    </w:p>
    <w:p w:rsidR="00BA19A2" w:rsidRDefault="00BA19A2">
      <w:pPr>
        <w:spacing w:before="143" w:line="247" w:lineRule="exact"/>
        <w:rPr>
          <w:color w:val="auto"/>
        </w:rPr>
      </w:pPr>
    </w:p>
    <w:p w:rsidR="00C15D00" w:rsidRPr="00E026B5" w:rsidRDefault="00C15D00">
      <w:pPr>
        <w:spacing w:before="143" w:line="247" w:lineRule="exact"/>
        <w:rPr>
          <w:color w:val="auto"/>
        </w:rPr>
      </w:pPr>
    </w:p>
    <w:p w:rsidR="00BA19A2" w:rsidRDefault="00BA19A2">
      <w:pPr>
        <w:spacing w:before="143" w:line="247" w:lineRule="exact"/>
        <w:rPr>
          <w:color w:val="auto"/>
        </w:rPr>
      </w:pPr>
    </w:p>
    <w:p w:rsidR="00E27321" w:rsidRDefault="00E27321">
      <w:pPr>
        <w:spacing w:before="143" w:line="247" w:lineRule="exact"/>
        <w:rPr>
          <w:color w:val="auto"/>
        </w:rPr>
      </w:pPr>
    </w:p>
    <w:p w:rsidR="00E27321" w:rsidRPr="00110BE4" w:rsidRDefault="00E27321">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964DAB" w:rsidRDefault="00BA19A2">
      <w:pPr>
        <w:spacing w:before="143" w:line="247" w:lineRule="exact"/>
        <w:rPr>
          <w:color w:val="auto"/>
        </w:rPr>
      </w:pPr>
    </w:p>
    <w:p w:rsidR="00BA19A2" w:rsidRPr="00110BE4" w:rsidRDefault="00BA19A2">
      <w:pPr>
        <w:spacing w:before="143" w:line="456" w:lineRule="exact"/>
        <w:jc w:val="center"/>
        <w:rPr>
          <w:color w:val="auto"/>
        </w:rPr>
      </w:pPr>
      <w:r w:rsidRPr="00110BE4">
        <w:rPr>
          <w:rFonts w:ascii="ＭＳ ゴシック" w:eastAsia="ＭＳ ゴシック" w:hAnsi="ＭＳ ゴシック"/>
          <w:color w:val="auto"/>
          <w:sz w:val="42"/>
        </w:rPr>
        <w:t>国土交通省中国地方整備局</w:t>
      </w:r>
    </w:p>
    <w:p w:rsidR="009A6354" w:rsidRDefault="00194049" w:rsidP="0003219E">
      <w:pPr>
        <w:spacing w:before="143" w:line="247" w:lineRule="exact"/>
        <w:ind w:firstLineChars="1152" w:firstLine="2830"/>
        <w:rPr>
          <w:color w:val="auto"/>
        </w:rPr>
      </w:pPr>
      <w:r w:rsidRPr="00361ED0">
        <w:rPr>
          <w:color w:val="FF0000"/>
          <w:sz w:val="24"/>
        </w:rPr>
        <w:t>赤字：</w:t>
      </w:r>
      <w:r w:rsidR="00CE6C10">
        <w:rPr>
          <w:rFonts w:hint="eastAsia"/>
          <w:color w:val="FF0000"/>
          <w:sz w:val="24"/>
        </w:rPr>
        <w:t>公告年度で変わる箇所</w:t>
      </w:r>
    </w:p>
    <w:p w:rsidR="007C30EC" w:rsidRPr="0003219E" w:rsidRDefault="0003219E" w:rsidP="0003219E">
      <w:pPr>
        <w:spacing w:before="143" w:line="247" w:lineRule="exact"/>
        <w:ind w:firstLineChars="1152" w:firstLine="2830"/>
        <w:rPr>
          <w:color w:val="0000FF"/>
        </w:rPr>
      </w:pPr>
      <w:bookmarkStart w:id="0" w:name="_Hlk198224752"/>
      <w:r w:rsidRPr="0003219E">
        <w:rPr>
          <w:rFonts w:hint="eastAsia"/>
          <w:color w:val="0000FF"/>
          <w:sz w:val="24"/>
        </w:rPr>
        <w:t>青</w:t>
      </w:r>
      <w:r w:rsidR="007C30EC" w:rsidRPr="0003219E">
        <w:rPr>
          <w:color w:val="0000FF"/>
          <w:sz w:val="24"/>
        </w:rPr>
        <w:t>字：</w:t>
      </w:r>
      <w:r w:rsidRPr="0003219E">
        <w:rPr>
          <w:rFonts w:hint="eastAsia"/>
          <w:color w:val="0000FF"/>
          <w:sz w:val="24"/>
        </w:rPr>
        <w:t>発注内容により変わる箇所</w:t>
      </w:r>
    </w:p>
    <w:bookmarkEnd w:id="0"/>
    <w:p w:rsidR="00FF63B7" w:rsidRPr="00200BD0" w:rsidRDefault="00200BD0" w:rsidP="0003219E">
      <w:pPr>
        <w:spacing w:before="143" w:line="247" w:lineRule="exact"/>
        <w:ind w:firstLineChars="1152" w:firstLine="2830"/>
        <w:rPr>
          <w:color w:val="00B050"/>
          <w:sz w:val="24"/>
        </w:rPr>
      </w:pPr>
      <w:r w:rsidRPr="00200BD0">
        <w:rPr>
          <w:rFonts w:hint="eastAsia"/>
          <w:color w:val="00B050"/>
          <w:sz w:val="24"/>
        </w:rPr>
        <w:t>緑</w:t>
      </w:r>
      <w:r w:rsidR="00FF63B7" w:rsidRPr="00200BD0">
        <w:rPr>
          <w:color w:val="00B050"/>
          <w:sz w:val="24"/>
        </w:rPr>
        <w:t>字：</w:t>
      </w:r>
      <w:r w:rsidR="00CE6C10" w:rsidRPr="00200BD0">
        <w:rPr>
          <w:rFonts w:hint="eastAsia"/>
          <w:color w:val="00B050"/>
          <w:sz w:val="24"/>
        </w:rPr>
        <w:t>今回修正箇所</w:t>
      </w:r>
    </w:p>
    <w:p w:rsidR="00E95375" w:rsidRPr="00FF63B7" w:rsidRDefault="00E95375" w:rsidP="009A6354">
      <w:pPr>
        <w:spacing w:before="143" w:line="247" w:lineRule="exact"/>
        <w:rPr>
          <w:color w:val="auto"/>
        </w:rPr>
      </w:pPr>
    </w:p>
    <w:p w:rsidR="00946FEE" w:rsidRDefault="00946FEE">
      <w:pPr>
        <w:spacing w:before="143"/>
        <w:rPr>
          <w:color w:val="auto"/>
        </w:rPr>
      </w:pPr>
      <w:r>
        <w:rPr>
          <w:color w:val="auto"/>
        </w:rPr>
        <w:br w:type="page"/>
      </w:r>
    </w:p>
    <w:p w:rsidR="00C40DDF" w:rsidRDefault="0093737C" w:rsidP="00C40DDF">
      <w:pPr>
        <w:spacing w:before="143"/>
        <w:jc w:val="center"/>
        <w:rPr>
          <w:color w:val="auto"/>
        </w:rPr>
      </w:pPr>
      <w:r w:rsidRPr="0093737C">
        <w:rPr>
          <w:noProof/>
        </w:rPr>
        <w:lastRenderedPageBreak/>
        <w:drawing>
          <wp:inline distT="0" distB="0" distL="0" distR="0">
            <wp:extent cx="5606752" cy="975530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4137" cy="9768155"/>
                    </a:xfrm>
                    <a:prstGeom prst="rect">
                      <a:avLst/>
                    </a:prstGeom>
                    <a:noFill/>
                    <a:ln>
                      <a:noFill/>
                    </a:ln>
                  </pic:spPr>
                </pic:pic>
              </a:graphicData>
            </a:graphic>
          </wp:inline>
        </w:drawing>
      </w:r>
      <w:r w:rsidR="00C40DDF">
        <w:rPr>
          <w:color w:val="auto"/>
        </w:rPr>
        <w:br w:type="page"/>
      </w:r>
    </w:p>
    <w:p w:rsidR="00C17D78" w:rsidRDefault="00C17D78" w:rsidP="00C40DDF">
      <w:pPr>
        <w:spacing w:before="143"/>
        <w:rPr>
          <w:color w:val="auto"/>
        </w:rPr>
      </w:pPr>
    </w:p>
    <w:p w:rsidR="00972766" w:rsidRDefault="00972766" w:rsidP="00C521B6">
      <w:pPr>
        <w:spacing w:line="247" w:lineRule="exact"/>
        <w:rPr>
          <w:color w:val="auto"/>
        </w:rPr>
      </w:pPr>
    </w:p>
    <w:p w:rsidR="00EC7A41" w:rsidRPr="00B93BA0" w:rsidRDefault="00EC7A41" w:rsidP="00C521B6">
      <w:pPr>
        <w:spacing w:line="247" w:lineRule="exact"/>
        <w:jc w:val="right"/>
        <w:rPr>
          <w:color w:val="auto"/>
        </w:rPr>
      </w:pPr>
    </w:p>
    <w:p w:rsidR="007041BC" w:rsidRPr="00EC7A41" w:rsidRDefault="007041BC" w:rsidP="00C521B6">
      <w:pPr>
        <w:spacing w:line="247" w:lineRule="exact"/>
        <w:rPr>
          <w:color w:val="auto"/>
        </w:rPr>
      </w:pPr>
    </w:p>
    <w:p w:rsidR="007041BC" w:rsidRDefault="007041BC" w:rsidP="00C521B6">
      <w:pPr>
        <w:spacing w:line="247" w:lineRule="exact"/>
        <w:rPr>
          <w:color w:val="auto"/>
        </w:rPr>
      </w:pPr>
    </w:p>
    <w:p w:rsidR="007041BC" w:rsidRDefault="007041BC" w:rsidP="00C521B6">
      <w:pPr>
        <w:spacing w:line="247" w:lineRule="exact"/>
        <w:rPr>
          <w:color w:val="auto"/>
        </w:rPr>
      </w:pPr>
    </w:p>
    <w:p w:rsidR="007041BC" w:rsidRDefault="007041BC" w:rsidP="00C521B6">
      <w:pPr>
        <w:spacing w:line="247" w:lineRule="exact"/>
        <w:rPr>
          <w:color w:val="auto"/>
        </w:rPr>
      </w:pPr>
    </w:p>
    <w:p w:rsidR="007041BC" w:rsidRPr="00200BD0" w:rsidRDefault="007041BC" w:rsidP="00C521B6">
      <w:pPr>
        <w:spacing w:line="247" w:lineRule="exact"/>
        <w:rPr>
          <w:color w:val="00B050"/>
        </w:rPr>
      </w:pPr>
    </w:p>
    <w:p w:rsidR="007041BC" w:rsidRPr="00990198" w:rsidRDefault="007041BC" w:rsidP="00C521B6">
      <w:pPr>
        <w:spacing w:line="247" w:lineRule="exact"/>
        <w:rPr>
          <w:color w:val="auto"/>
        </w:rPr>
      </w:pPr>
    </w:p>
    <w:p w:rsidR="007041BC" w:rsidRDefault="007041BC" w:rsidP="00C521B6">
      <w:pPr>
        <w:spacing w:line="247" w:lineRule="exact"/>
        <w:rPr>
          <w:color w:val="auto"/>
        </w:rPr>
      </w:pPr>
    </w:p>
    <w:p w:rsidR="007041BC" w:rsidRDefault="007041BC" w:rsidP="00C521B6">
      <w:pPr>
        <w:spacing w:line="247" w:lineRule="exact"/>
        <w:rPr>
          <w:color w:val="auto"/>
        </w:rPr>
      </w:pPr>
    </w:p>
    <w:p w:rsidR="007041BC" w:rsidRDefault="007041BC"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C17D78"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677" w:lineRule="exact"/>
        <w:jc w:val="center"/>
        <w:rPr>
          <w:color w:val="auto"/>
        </w:rPr>
      </w:pPr>
      <w:r w:rsidRPr="00110BE4">
        <w:rPr>
          <w:rFonts w:ascii="ＭＳ ゴシック" w:eastAsia="ＭＳ ゴシック" w:hAnsi="ＭＳ ゴシック"/>
          <w:color w:val="auto"/>
          <w:sz w:val="64"/>
        </w:rPr>
        <w:t>【技術提案評価型ＷＴＯ】</w:t>
      </w: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Pr="00110BE4" w:rsidRDefault="00BA19A2" w:rsidP="00C521B6">
      <w:pPr>
        <w:spacing w:line="247" w:lineRule="exact"/>
        <w:rPr>
          <w:color w:val="auto"/>
        </w:rPr>
      </w:pPr>
    </w:p>
    <w:p w:rsidR="00BA19A2" w:rsidRDefault="00BA19A2" w:rsidP="00C521B6">
      <w:pPr>
        <w:spacing w:line="438" w:lineRule="exact"/>
        <w:jc w:val="center"/>
        <w:rPr>
          <w:rFonts w:ascii="ＭＳ ゴシック" w:eastAsia="ＭＳ ゴシック" w:hAnsi="ＭＳ ゴシック"/>
          <w:color w:val="auto"/>
          <w:sz w:val="40"/>
        </w:rPr>
      </w:pPr>
      <w:r w:rsidRPr="00110BE4">
        <w:rPr>
          <w:rFonts w:ascii="ＭＳ ゴシック" w:eastAsia="ＭＳ ゴシック" w:hAnsi="ＭＳ ゴシック"/>
          <w:color w:val="auto"/>
          <w:sz w:val="40"/>
        </w:rPr>
        <w:t>申請書及び競争参加資格確認資料様式</w:t>
      </w:r>
    </w:p>
    <w:p w:rsidR="00946FEE" w:rsidRDefault="00946FEE" w:rsidP="00C521B6">
      <w:pPr>
        <w:spacing w:line="247" w:lineRule="exact"/>
        <w:rPr>
          <w:color w:val="auto"/>
        </w:rPr>
      </w:pPr>
    </w:p>
    <w:p w:rsidR="00946FEE" w:rsidRPr="00946FEE" w:rsidRDefault="00946FEE" w:rsidP="00C521B6">
      <w:pPr>
        <w:spacing w:line="247" w:lineRule="exact"/>
        <w:rPr>
          <w:color w:val="auto"/>
        </w:rPr>
      </w:pPr>
    </w:p>
    <w:p w:rsidR="00946FEE" w:rsidRDefault="00946FEE">
      <w:pPr>
        <w:spacing w:before="143"/>
        <w:rPr>
          <w:color w:val="auto"/>
        </w:rPr>
      </w:pPr>
      <w:r>
        <w:rPr>
          <w:color w:val="auto"/>
        </w:rPr>
        <w:br w:type="page"/>
      </w:r>
    </w:p>
    <w:p w:rsidR="00EC7A41" w:rsidRPr="00110BE4" w:rsidRDefault="00EC7A41" w:rsidP="00C521B6">
      <w:pPr>
        <w:spacing w:line="247" w:lineRule="exact"/>
        <w:jc w:val="right"/>
        <w:rPr>
          <w:color w:val="auto"/>
        </w:rPr>
      </w:pPr>
    </w:p>
    <w:p w:rsidR="00BA19A2" w:rsidRPr="00110BE4" w:rsidRDefault="00BA19A2" w:rsidP="00C521B6">
      <w:pPr>
        <w:spacing w:line="247" w:lineRule="exact"/>
        <w:rPr>
          <w:color w:val="auto"/>
        </w:rPr>
      </w:pPr>
      <w:r w:rsidRPr="00110BE4">
        <w:rPr>
          <w:rFonts w:ascii="ＭＳ 明朝" w:hAnsi="ＭＳ 明朝"/>
          <w:color w:val="auto"/>
        </w:rPr>
        <w:t>（様式Ⅰ）</w:t>
      </w:r>
    </w:p>
    <w:p w:rsidR="00BA19A2" w:rsidRPr="00110BE4" w:rsidRDefault="00BA19A2" w:rsidP="00C521B6">
      <w:pPr>
        <w:spacing w:line="247" w:lineRule="exact"/>
        <w:jc w:val="right"/>
        <w:rPr>
          <w:color w:val="auto"/>
        </w:rPr>
      </w:pPr>
      <w:r w:rsidRPr="00110BE4">
        <w:rPr>
          <w:rFonts w:ascii="ＭＳ 明朝" w:hAnsi="ＭＳ 明朝"/>
          <w:color w:val="auto"/>
        </w:rPr>
        <w:t>（用紙Ａ４）</w:t>
      </w:r>
    </w:p>
    <w:tbl>
      <w:tblPr>
        <w:tblW w:w="9923" w:type="dxa"/>
        <w:tblInd w:w="-5" w:type="dxa"/>
        <w:tblLayout w:type="fixed"/>
        <w:tblCellMar>
          <w:left w:w="0" w:type="dxa"/>
          <w:right w:w="0" w:type="dxa"/>
        </w:tblCellMar>
        <w:tblLook w:val="0000" w:firstRow="0" w:lastRow="0" w:firstColumn="0" w:lastColumn="0" w:noHBand="0" w:noVBand="0"/>
      </w:tblPr>
      <w:tblGrid>
        <w:gridCol w:w="9923"/>
      </w:tblGrid>
      <w:tr w:rsidR="00BA19A2" w:rsidRPr="00946FEE" w:rsidTr="00946FEE">
        <w:trPr>
          <w:trHeight w:val="494"/>
        </w:trPr>
        <w:tc>
          <w:tcPr>
            <w:tcW w:w="9923" w:type="dxa"/>
            <w:vMerge w:val="restart"/>
            <w:tcBorders>
              <w:top w:val="single" w:sz="4" w:space="0" w:color="000000"/>
              <w:left w:val="single" w:sz="4" w:space="0" w:color="000000"/>
              <w:bottom w:val="nil"/>
              <w:right w:val="single" w:sz="4" w:space="0" w:color="000000"/>
            </w:tcBorders>
            <w:tcMar>
              <w:left w:w="49" w:type="dxa"/>
              <w:right w:w="49" w:type="dxa"/>
            </w:tcMar>
          </w:tcPr>
          <w:p w:rsidR="00BA19A2" w:rsidRPr="00946FEE" w:rsidRDefault="00BA19A2" w:rsidP="00C521B6">
            <w:pPr>
              <w:rPr>
                <w:rFonts w:eastAsiaTheme="minorEastAsia"/>
                <w:color w:val="auto"/>
              </w:rPr>
            </w:pPr>
          </w:p>
          <w:p w:rsidR="00BA19A2" w:rsidRPr="00946FEE" w:rsidRDefault="00BA19A2" w:rsidP="00C521B6">
            <w:pPr>
              <w:spacing w:line="247" w:lineRule="exact"/>
              <w:jc w:val="center"/>
              <w:rPr>
                <w:rFonts w:eastAsiaTheme="minorEastAsia"/>
                <w:color w:val="auto"/>
              </w:rPr>
            </w:pPr>
            <w:r w:rsidRPr="00946FEE">
              <w:rPr>
                <w:rFonts w:eastAsiaTheme="minorEastAsia"/>
                <w:color w:val="auto"/>
              </w:rPr>
              <w:t>競争参加資格確認申請書</w:t>
            </w:r>
          </w:p>
          <w:p w:rsidR="00946FEE" w:rsidRPr="00946FEE" w:rsidRDefault="00946FEE" w:rsidP="00C521B6">
            <w:pPr>
              <w:spacing w:line="247" w:lineRule="exact"/>
              <w:jc w:val="right"/>
              <w:rPr>
                <w:rFonts w:eastAsiaTheme="minorEastAsia"/>
                <w:color w:val="auto"/>
              </w:rPr>
            </w:pPr>
            <w:r w:rsidRPr="00946FEE">
              <w:rPr>
                <w:rFonts w:eastAsiaTheme="minorEastAsia"/>
                <w:color w:val="auto"/>
              </w:rPr>
              <w:t>令和　　年　　月　　日</w:t>
            </w:r>
          </w:p>
          <w:p w:rsidR="00BA19A2" w:rsidRPr="00946FEE" w:rsidRDefault="00BA19A2" w:rsidP="00C521B6">
            <w:pPr>
              <w:spacing w:line="247" w:lineRule="exact"/>
              <w:rPr>
                <w:rFonts w:eastAsiaTheme="minorEastAsia"/>
                <w:color w:val="auto"/>
              </w:rPr>
            </w:pPr>
            <w:r w:rsidRPr="00946FEE">
              <w:rPr>
                <w:rFonts w:eastAsiaTheme="minorEastAsia"/>
                <w:color w:val="auto"/>
              </w:rPr>
              <w:t>支出負担行為担当官</w:t>
            </w:r>
          </w:p>
          <w:p w:rsidR="00BA19A2" w:rsidRPr="00946FEE" w:rsidRDefault="00BA19A2" w:rsidP="00C521B6">
            <w:pPr>
              <w:spacing w:line="247" w:lineRule="exact"/>
              <w:rPr>
                <w:rFonts w:eastAsiaTheme="minorEastAsia"/>
                <w:color w:val="auto"/>
              </w:rPr>
            </w:pPr>
            <w:r w:rsidRPr="00946FEE">
              <w:rPr>
                <w:rFonts w:eastAsiaTheme="minorEastAsia"/>
                <w:color w:val="auto"/>
              </w:rPr>
              <w:t>中国地方整備局　副局長（</w:t>
            </w:r>
            <w:r w:rsidRPr="00946FEE">
              <w:rPr>
                <w:rFonts w:asciiTheme="minorEastAsia" w:eastAsiaTheme="minorEastAsia" w:hAnsiTheme="minorEastAsia"/>
                <w:color w:val="auto"/>
              </w:rPr>
              <w:t>○○</w:t>
            </w:r>
            <w:r w:rsidRPr="00946FEE">
              <w:rPr>
                <w:rFonts w:eastAsiaTheme="minorEastAsia"/>
                <w:color w:val="auto"/>
              </w:rPr>
              <w:t>事務所長）　殿</w:t>
            </w:r>
          </w:p>
          <w:p w:rsidR="00BA19A2" w:rsidRPr="00946FEE" w:rsidRDefault="00BA19A2" w:rsidP="00C521B6">
            <w:pPr>
              <w:spacing w:line="247" w:lineRule="exact"/>
              <w:rPr>
                <w:rFonts w:eastAsiaTheme="minorEastAsia"/>
                <w:color w:val="auto"/>
              </w:rPr>
            </w:pPr>
          </w:p>
          <w:p w:rsidR="00BA19A2" w:rsidRPr="00946FEE" w:rsidRDefault="00BA19A2" w:rsidP="00C521B6">
            <w:pPr>
              <w:spacing w:line="247" w:lineRule="exact"/>
              <w:ind w:leftChars="1943" w:left="5612" w:hangingChars="659" w:hanging="1421"/>
              <w:rPr>
                <w:rFonts w:eastAsiaTheme="minorEastAsia"/>
                <w:color w:val="auto"/>
              </w:rPr>
            </w:pPr>
            <w:r w:rsidRPr="00946FEE">
              <w:rPr>
                <w:rFonts w:eastAsiaTheme="minorEastAsia"/>
                <w:color w:val="auto"/>
              </w:rPr>
              <w:t>住　　　　所</w:t>
            </w:r>
            <w:r w:rsidR="00946FEE">
              <w:rPr>
                <w:color w:val="auto"/>
              </w:rPr>
              <w:tab/>
            </w:r>
          </w:p>
          <w:p w:rsidR="00BA19A2" w:rsidRPr="00946FEE" w:rsidRDefault="00BA19A2" w:rsidP="00C521B6">
            <w:pPr>
              <w:spacing w:line="247" w:lineRule="exact"/>
              <w:ind w:leftChars="1943" w:left="5612" w:hangingChars="659" w:hanging="1421"/>
              <w:rPr>
                <w:rFonts w:eastAsiaTheme="minorEastAsia"/>
                <w:color w:val="auto"/>
              </w:rPr>
            </w:pPr>
            <w:r w:rsidRPr="00946FEE">
              <w:rPr>
                <w:rFonts w:eastAsiaTheme="minorEastAsia"/>
                <w:color w:val="auto"/>
              </w:rPr>
              <w:t>商号又は名称</w:t>
            </w:r>
            <w:r w:rsidR="00946FEE">
              <w:rPr>
                <w:color w:val="auto"/>
              </w:rPr>
              <w:tab/>
            </w:r>
          </w:p>
          <w:p w:rsidR="00BA19A2" w:rsidRPr="00946FEE" w:rsidRDefault="00BA19A2" w:rsidP="00C521B6">
            <w:pPr>
              <w:spacing w:line="247" w:lineRule="exact"/>
              <w:ind w:leftChars="1940" w:left="5612" w:hangingChars="518" w:hanging="1428"/>
              <w:rPr>
                <w:rFonts w:eastAsiaTheme="minorEastAsia"/>
                <w:color w:val="auto"/>
              </w:rPr>
            </w:pPr>
            <w:r w:rsidRPr="008E3AF9">
              <w:rPr>
                <w:rFonts w:eastAsiaTheme="minorEastAsia"/>
                <w:color w:val="auto"/>
                <w:spacing w:val="30"/>
                <w:fitText w:val="1288" w:id="1"/>
              </w:rPr>
              <w:t>代表者氏</w:t>
            </w:r>
            <w:r w:rsidRPr="008E3AF9">
              <w:rPr>
                <w:rFonts w:eastAsiaTheme="minorEastAsia"/>
                <w:color w:val="auto"/>
                <w:spacing w:val="-1"/>
                <w:fitText w:val="1288" w:id="1"/>
              </w:rPr>
              <w:t>名</w:t>
            </w:r>
            <w:r w:rsidR="00946FEE">
              <w:rPr>
                <w:color w:val="auto"/>
              </w:rPr>
              <w:tab/>
            </w:r>
          </w:p>
          <w:p w:rsidR="00BA19A2" w:rsidRPr="00946FEE" w:rsidRDefault="00BA19A2" w:rsidP="00C521B6">
            <w:pPr>
              <w:spacing w:line="247" w:lineRule="exact"/>
              <w:rPr>
                <w:rFonts w:eastAsiaTheme="minorEastAsia"/>
                <w:color w:val="auto"/>
              </w:rPr>
            </w:pPr>
          </w:p>
          <w:p w:rsidR="00BA19A2" w:rsidRPr="00946FEE" w:rsidRDefault="00BA19A2" w:rsidP="00C521B6">
            <w:pPr>
              <w:spacing w:line="247" w:lineRule="exact"/>
              <w:rPr>
                <w:rFonts w:eastAsiaTheme="minorEastAsia"/>
                <w:color w:val="auto"/>
              </w:rPr>
            </w:pPr>
          </w:p>
          <w:p w:rsidR="00BA19A2" w:rsidRPr="00946FEE" w:rsidRDefault="00BA19A2" w:rsidP="00C521B6">
            <w:pPr>
              <w:spacing w:line="247" w:lineRule="exact"/>
              <w:ind w:leftChars="1937" w:left="5611" w:hangingChars="394" w:hanging="1433"/>
              <w:rPr>
                <w:rFonts w:eastAsiaTheme="minorEastAsia"/>
                <w:color w:val="auto"/>
              </w:rPr>
            </w:pPr>
            <w:r w:rsidRPr="008E3AF9">
              <w:rPr>
                <w:rFonts w:eastAsiaTheme="minorEastAsia"/>
                <w:color w:val="auto"/>
                <w:spacing w:val="74"/>
                <w:fitText w:val="1288" w:id="2"/>
              </w:rPr>
              <w:t>担当部</w:t>
            </w:r>
            <w:r w:rsidRPr="008E3AF9">
              <w:rPr>
                <w:rFonts w:eastAsiaTheme="minorEastAsia"/>
                <w:color w:val="auto"/>
                <w:spacing w:val="2"/>
                <w:fitText w:val="1288" w:id="2"/>
              </w:rPr>
              <w:t>署</w:t>
            </w:r>
            <w:r w:rsidR="00946FEE">
              <w:rPr>
                <w:color w:val="auto"/>
              </w:rPr>
              <w:tab/>
            </w:r>
          </w:p>
          <w:p w:rsidR="00BA19A2" w:rsidRPr="00946FEE" w:rsidRDefault="00BA19A2" w:rsidP="00C521B6">
            <w:pPr>
              <w:spacing w:line="247" w:lineRule="exact"/>
              <w:ind w:leftChars="1937" w:left="5609" w:hangingChars="519" w:hanging="1431"/>
              <w:rPr>
                <w:rFonts w:eastAsiaTheme="minorEastAsia"/>
                <w:color w:val="auto"/>
              </w:rPr>
            </w:pPr>
            <w:r w:rsidRPr="008E3AF9">
              <w:rPr>
                <w:rFonts w:eastAsiaTheme="minorEastAsia"/>
                <w:color w:val="auto"/>
                <w:spacing w:val="30"/>
                <w:fitText w:val="1288" w:id="3"/>
              </w:rPr>
              <w:t>担当者氏</w:t>
            </w:r>
            <w:r w:rsidRPr="008E3AF9">
              <w:rPr>
                <w:rFonts w:eastAsiaTheme="minorEastAsia"/>
                <w:color w:val="auto"/>
                <w:spacing w:val="-1"/>
                <w:fitText w:val="1288" w:id="3"/>
              </w:rPr>
              <w:t>名</w:t>
            </w:r>
            <w:r w:rsidR="00946FEE">
              <w:rPr>
                <w:color w:val="auto"/>
              </w:rPr>
              <w:tab/>
            </w:r>
          </w:p>
          <w:p w:rsidR="00BA19A2" w:rsidRPr="006320FD" w:rsidRDefault="00BA19A2" w:rsidP="00C521B6">
            <w:pPr>
              <w:spacing w:line="247" w:lineRule="exact"/>
              <w:ind w:leftChars="1937" w:left="5611" w:hangingChars="394" w:hanging="1433"/>
              <w:rPr>
                <w:rFonts w:eastAsiaTheme="minorEastAsia"/>
                <w:color w:val="auto"/>
              </w:rPr>
            </w:pPr>
            <w:r w:rsidRPr="008E3AF9">
              <w:rPr>
                <w:rFonts w:eastAsiaTheme="minorEastAsia"/>
                <w:color w:val="auto"/>
                <w:spacing w:val="74"/>
                <w:fitText w:val="1288" w:id="4"/>
              </w:rPr>
              <w:t>電話番</w:t>
            </w:r>
            <w:r w:rsidRPr="008E3AF9">
              <w:rPr>
                <w:rFonts w:eastAsiaTheme="minorEastAsia"/>
                <w:color w:val="auto"/>
                <w:spacing w:val="2"/>
                <w:fitText w:val="1288" w:id="4"/>
              </w:rPr>
              <w:t>号</w:t>
            </w:r>
            <w:r w:rsidR="00946FEE">
              <w:rPr>
                <w:color w:val="auto"/>
              </w:rPr>
              <w:tab/>
            </w:r>
          </w:p>
          <w:p w:rsidR="00BA19A2" w:rsidRPr="006320FD" w:rsidRDefault="00BA19A2" w:rsidP="00C521B6">
            <w:pPr>
              <w:spacing w:line="247" w:lineRule="exact"/>
              <w:ind w:leftChars="1937" w:left="5591" w:hangingChars="310" w:hanging="1413"/>
              <w:rPr>
                <w:rFonts w:eastAsiaTheme="minorEastAsia"/>
                <w:color w:val="auto"/>
              </w:rPr>
            </w:pPr>
            <w:r w:rsidRPr="006320FD">
              <w:rPr>
                <w:rFonts w:eastAsiaTheme="minorEastAsia"/>
                <w:color w:val="auto"/>
                <w:spacing w:val="120"/>
                <w:fitText w:val="1288" w:id="6"/>
              </w:rPr>
              <w:t>E-</w:t>
            </w:r>
            <w:r w:rsidR="00946FEE" w:rsidRPr="006320FD">
              <w:rPr>
                <w:rFonts w:eastAsiaTheme="minorEastAsia"/>
                <w:color w:val="auto"/>
                <w:spacing w:val="120"/>
                <w:fitText w:val="1288" w:id="6"/>
              </w:rPr>
              <w:t>Mai</w:t>
            </w:r>
            <w:r w:rsidR="00946FEE" w:rsidRPr="006320FD">
              <w:rPr>
                <w:rFonts w:eastAsiaTheme="minorEastAsia"/>
                <w:color w:val="auto"/>
                <w:spacing w:val="15"/>
                <w:fitText w:val="1288" w:id="6"/>
              </w:rPr>
              <w:t>l</w:t>
            </w:r>
            <w:r w:rsidR="00946FEE" w:rsidRPr="006320FD">
              <w:rPr>
                <w:color w:val="auto"/>
              </w:rPr>
              <w:tab/>
            </w:r>
          </w:p>
          <w:p w:rsidR="00BA19A2" w:rsidRPr="006320FD" w:rsidRDefault="00BA19A2" w:rsidP="00C521B6">
            <w:pPr>
              <w:spacing w:line="247" w:lineRule="exact"/>
              <w:ind w:firstLineChars="1940" w:firstLine="4184"/>
              <w:rPr>
                <w:rFonts w:eastAsiaTheme="minorEastAsia"/>
                <w:color w:val="auto"/>
              </w:rPr>
            </w:pPr>
          </w:p>
          <w:p w:rsidR="00BC2F9C" w:rsidRPr="006320FD" w:rsidRDefault="00BC2F9C" w:rsidP="00C521B6">
            <w:pPr>
              <w:spacing w:line="247" w:lineRule="exact"/>
              <w:ind w:firstLineChars="1940" w:firstLine="4184"/>
              <w:rPr>
                <w:rFonts w:eastAsiaTheme="minorEastAsia"/>
                <w:color w:val="auto"/>
              </w:rPr>
            </w:pPr>
          </w:p>
          <w:p w:rsidR="00BA19A2" w:rsidRPr="00946FEE" w:rsidRDefault="00BA19A2" w:rsidP="00C521B6">
            <w:pPr>
              <w:spacing w:line="247" w:lineRule="exact"/>
              <w:rPr>
                <w:rFonts w:eastAsiaTheme="minorEastAsia"/>
                <w:color w:val="auto"/>
              </w:rPr>
            </w:pPr>
          </w:p>
          <w:p w:rsidR="00BA19A2" w:rsidRPr="00946FEE" w:rsidRDefault="00BA19A2" w:rsidP="00C521B6">
            <w:pPr>
              <w:spacing w:line="247" w:lineRule="exact"/>
              <w:rPr>
                <w:rFonts w:eastAsiaTheme="minorEastAsia"/>
                <w:color w:val="auto"/>
              </w:rPr>
            </w:pPr>
          </w:p>
          <w:p w:rsidR="00BA19A2" w:rsidRPr="00946FEE" w:rsidRDefault="00130ABE" w:rsidP="00C521B6">
            <w:pPr>
              <w:spacing w:line="247" w:lineRule="exact"/>
              <w:ind w:firstLineChars="100" w:firstLine="216"/>
              <w:rPr>
                <w:rFonts w:eastAsiaTheme="minorEastAsia"/>
                <w:color w:val="auto"/>
              </w:rPr>
            </w:pPr>
            <w:r w:rsidRPr="00CA06A6">
              <w:rPr>
                <w:rFonts w:asciiTheme="minorEastAsia" w:eastAsiaTheme="minorEastAsia" w:hAnsiTheme="minorEastAsia"/>
                <w:color w:val="auto"/>
              </w:rPr>
              <w:t>令和</w:t>
            </w:r>
            <w:r w:rsidR="00BA19A2" w:rsidRPr="00CA06A6">
              <w:rPr>
                <w:rFonts w:asciiTheme="minorEastAsia" w:eastAsiaTheme="minorEastAsia" w:hAnsiTheme="minorEastAsia"/>
                <w:color w:val="auto"/>
              </w:rPr>
              <w:t>○年○月○日付け</w:t>
            </w:r>
            <w:r w:rsidR="00BA19A2" w:rsidRPr="00946FEE">
              <w:rPr>
                <w:rFonts w:eastAsiaTheme="minorEastAsia"/>
                <w:color w:val="auto"/>
              </w:rPr>
              <w:t>で公告のあった</w:t>
            </w:r>
            <w:r w:rsidR="00BA19A2" w:rsidRPr="00946FEE">
              <w:rPr>
                <w:rFonts w:asciiTheme="minorEastAsia" w:eastAsiaTheme="minorEastAsia" w:hAnsiTheme="minorEastAsia"/>
                <w:color w:val="auto"/>
              </w:rPr>
              <w:t>○○○○</w:t>
            </w:r>
            <w:r w:rsidR="00BA19A2" w:rsidRPr="00946FEE">
              <w:rPr>
                <w:rFonts w:eastAsiaTheme="minorEastAsia"/>
                <w:color w:val="auto"/>
              </w:rPr>
              <w:t>工事に係る競争参加資格について確認されたく、下記の書類を添えて申請する。</w:t>
            </w:r>
          </w:p>
          <w:p w:rsidR="00BA19A2" w:rsidRPr="00946FEE" w:rsidRDefault="00BA19A2" w:rsidP="00C521B6">
            <w:pPr>
              <w:spacing w:line="247" w:lineRule="exact"/>
              <w:ind w:firstLineChars="100" w:firstLine="216"/>
              <w:rPr>
                <w:rFonts w:eastAsiaTheme="minorEastAsia"/>
                <w:color w:val="auto"/>
              </w:rPr>
            </w:pPr>
            <w:r w:rsidRPr="00946FEE">
              <w:rPr>
                <w:rFonts w:eastAsiaTheme="minorEastAsia"/>
                <w:color w:val="auto"/>
              </w:rPr>
              <w:t>なお、予算決算及び会計令（昭和</w:t>
            </w:r>
            <w:r w:rsidR="00946FEE" w:rsidRPr="00946FEE">
              <w:rPr>
                <w:rFonts w:eastAsiaTheme="minorEastAsia"/>
                <w:color w:val="auto"/>
              </w:rPr>
              <w:t>22</w:t>
            </w:r>
            <w:r w:rsidRPr="00946FEE">
              <w:rPr>
                <w:rFonts w:eastAsiaTheme="minorEastAsia"/>
                <w:color w:val="auto"/>
              </w:rPr>
              <w:t>年勅令第</w:t>
            </w:r>
            <w:r w:rsidR="00946FEE" w:rsidRPr="00946FEE">
              <w:rPr>
                <w:rFonts w:eastAsiaTheme="minorEastAsia"/>
                <w:color w:val="auto"/>
              </w:rPr>
              <w:t>165</w:t>
            </w:r>
            <w:r w:rsidRPr="00946FEE">
              <w:rPr>
                <w:rFonts w:eastAsiaTheme="minorEastAsia"/>
                <w:color w:val="auto"/>
              </w:rPr>
              <w:t>号）第</w:t>
            </w:r>
            <w:r w:rsidR="00946FEE" w:rsidRPr="00946FEE">
              <w:rPr>
                <w:rFonts w:eastAsiaTheme="minorEastAsia"/>
                <w:color w:val="auto"/>
              </w:rPr>
              <w:t>70</w:t>
            </w:r>
            <w:r w:rsidRPr="00946FEE">
              <w:rPr>
                <w:rFonts w:eastAsiaTheme="minorEastAsia"/>
                <w:color w:val="auto"/>
              </w:rPr>
              <w:t>条及び第</w:t>
            </w:r>
            <w:r w:rsidR="00946FEE" w:rsidRPr="00946FEE">
              <w:rPr>
                <w:rFonts w:eastAsiaTheme="minorEastAsia"/>
                <w:color w:val="auto"/>
              </w:rPr>
              <w:t>71</w:t>
            </w:r>
            <w:r w:rsidRPr="00946FEE">
              <w:rPr>
                <w:rFonts w:eastAsiaTheme="minorEastAsia"/>
                <w:color w:val="auto"/>
              </w:rPr>
              <w:t>条の規定に該当する者でないこと及び添付書類の内容については事実と相違ないことを誓約する。</w:t>
            </w:r>
          </w:p>
          <w:p w:rsidR="00BA19A2" w:rsidRPr="00946FEE" w:rsidRDefault="00BA19A2" w:rsidP="00C521B6">
            <w:pPr>
              <w:spacing w:line="247" w:lineRule="exact"/>
              <w:rPr>
                <w:rFonts w:eastAsiaTheme="minorEastAsia"/>
                <w:color w:val="auto"/>
              </w:rPr>
            </w:pPr>
          </w:p>
          <w:p w:rsidR="00BA19A2" w:rsidRDefault="00BA19A2" w:rsidP="00C521B6">
            <w:pPr>
              <w:spacing w:line="247" w:lineRule="exact"/>
              <w:jc w:val="center"/>
              <w:rPr>
                <w:rFonts w:eastAsiaTheme="minorEastAsia"/>
                <w:color w:val="auto"/>
              </w:rPr>
            </w:pPr>
            <w:r w:rsidRPr="00946FEE">
              <w:rPr>
                <w:rFonts w:eastAsiaTheme="minorEastAsia"/>
                <w:color w:val="auto"/>
              </w:rPr>
              <w:t>記</w:t>
            </w:r>
          </w:p>
          <w:p w:rsidR="00946FEE" w:rsidRPr="00946FEE" w:rsidRDefault="00946FEE" w:rsidP="00C521B6">
            <w:pPr>
              <w:spacing w:line="247" w:lineRule="exact"/>
              <w:rPr>
                <w:rFonts w:eastAsiaTheme="minorEastAsia"/>
                <w:color w:val="auto"/>
              </w:rPr>
            </w:pPr>
          </w:p>
          <w:p w:rsidR="002D7D43" w:rsidRPr="00946FEE" w:rsidRDefault="002D7D43" w:rsidP="00C521B6">
            <w:pPr>
              <w:snapToGrid w:val="0"/>
              <w:rPr>
                <w:rFonts w:eastAsiaTheme="minorEastAsia" w:cs="Times New Roman"/>
                <w:color w:val="auto"/>
                <w:spacing w:val="2"/>
                <w:szCs w:val="21"/>
              </w:rPr>
            </w:pPr>
            <w:r w:rsidRPr="00946FEE">
              <w:rPr>
                <w:rFonts w:eastAsiaTheme="minorEastAsia"/>
                <w:color w:val="auto"/>
                <w:szCs w:val="21"/>
              </w:rPr>
              <w:t>１　入札説明書７．</w:t>
            </w:r>
            <w:r w:rsidRPr="00946FEE">
              <w:rPr>
                <w:rFonts w:eastAsiaTheme="minorEastAsia"/>
                <w:color w:val="auto"/>
                <w:szCs w:val="21"/>
              </w:rPr>
              <w:t>(4)</w:t>
            </w:r>
            <w:r w:rsidRPr="00946FEE">
              <w:rPr>
                <w:rFonts w:ascii="ＭＳ 明朝" w:hAnsi="ＭＳ 明朝"/>
                <w:color w:val="auto"/>
                <w:szCs w:val="21"/>
              </w:rPr>
              <w:t>①</w:t>
            </w:r>
            <w:r w:rsidRPr="00946FEE">
              <w:rPr>
                <w:rFonts w:eastAsiaTheme="minorEastAsia"/>
                <w:color w:val="auto"/>
                <w:szCs w:val="21"/>
              </w:rPr>
              <w:t>に定める同種の工事の施工実績を記載した書面</w:t>
            </w:r>
            <w:r w:rsidR="00CE6C10" w:rsidRPr="00200BD0">
              <w:rPr>
                <w:rFonts w:asciiTheme="minorHAnsi" w:hAnsiTheme="minorHAnsi" w:hint="eastAsia"/>
                <w:color w:val="00B050"/>
              </w:rPr>
              <w:t>（様式Ⅱ）</w:t>
            </w:r>
          </w:p>
          <w:p w:rsidR="002D7D43" w:rsidRPr="00946FEE" w:rsidRDefault="002D7D43" w:rsidP="00C521B6">
            <w:pPr>
              <w:snapToGrid w:val="0"/>
              <w:rPr>
                <w:rFonts w:eastAsiaTheme="minorEastAsia" w:cs="Times New Roman"/>
                <w:color w:val="auto"/>
                <w:spacing w:val="2"/>
                <w:szCs w:val="21"/>
              </w:rPr>
            </w:pPr>
            <w:r w:rsidRPr="00946FEE">
              <w:rPr>
                <w:rFonts w:eastAsiaTheme="minorEastAsia"/>
                <w:color w:val="auto"/>
                <w:szCs w:val="21"/>
              </w:rPr>
              <w:t>２　入札説明書７．</w:t>
            </w:r>
            <w:r w:rsidRPr="00946FEE">
              <w:rPr>
                <w:rFonts w:eastAsiaTheme="minorEastAsia"/>
                <w:color w:val="auto"/>
                <w:szCs w:val="21"/>
              </w:rPr>
              <w:t>(4)</w:t>
            </w:r>
            <w:r w:rsidRPr="00946FEE">
              <w:rPr>
                <w:rFonts w:ascii="ＭＳ 明朝" w:hAnsi="ＭＳ 明朝"/>
                <w:color w:val="auto"/>
                <w:szCs w:val="21"/>
              </w:rPr>
              <w:t>②</w:t>
            </w:r>
            <w:r w:rsidRPr="00946FEE">
              <w:rPr>
                <w:rFonts w:eastAsiaTheme="minorEastAsia"/>
                <w:color w:val="auto"/>
                <w:szCs w:val="21"/>
              </w:rPr>
              <w:t>に定める配置予定の技術者の資格等を記載した書面</w:t>
            </w:r>
            <w:r w:rsidR="00CE6C10" w:rsidRPr="00200BD0">
              <w:rPr>
                <w:rFonts w:asciiTheme="minorHAnsi" w:hAnsiTheme="minorHAnsi" w:hint="eastAsia"/>
                <w:color w:val="00B050"/>
              </w:rPr>
              <w:t>（様式Ⅲ、Ⅳ）</w:t>
            </w:r>
          </w:p>
          <w:p w:rsidR="002D7D43" w:rsidRPr="001728E1" w:rsidRDefault="002D7D43" w:rsidP="00C521B6">
            <w:pPr>
              <w:snapToGrid w:val="0"/>
              <w:rPr>
                <w:rFonts w:eastAsiaTheme="minorEastAsia" w:cs="Times New Roman"/>
                <w:color w:val="auto"/>
                <w:spacing w:val="2"/>
                <w:szCs w:val="21"/>
              </w:rPr>
            </w:pPr>
            <w:r w:rsidRPr="00946FEE">
              <w:rPr>
                <w:rFonts w:eastAsiaTheme="minorEastAsia"/>
                <w:color w:val="auto"/>
                <w:szCs w:val="21"/>
              </w:rPr>
              <w:t>３　入札説明書７．</w:t>
            </w:r>
            <w:r w:rsidRPr="00946FEE">
              <w:rPr>
                <w:rFonts w:eastAsiaTheme="minorEastAsia"/>
                <w:color w:val="auto"/>
                <w:szCs w:val="21"/>
              </w:rPr>
              <w:t>(4)</w:t>
            </w:r>
            <w:r w:rsidRPr="00946FEE">
              <w:rPr>
                <w:rFonts w:ascii="ＭＳ 明朝" w:hAnsi="ＭＳ 明朝"/>
                <w:color w:val="auto"/>
                <w:szCs w:val="21"/>
              </w:rPr>
              <w:t>③</w:t>
            </w:r>
            <w:r w:rsidRPr="00946FEE">
              <w:rPr>
                <w:rFonts w:eastAsiaTheme="minorEastAsia"/>
                <w:color w:val="auto"/>
                <w:szCs w:val="21"/>
              </w:rPr>
              <w:t>に定める契約書</w:t>
            </w:r>
            <w:r w:rsidR="00DA46D7">
              <w:rPr>
                <w:rFonts w:eastAsiaTheme="minorEastAsia"/>
                <w:color w:val="auto"/>
                <w:szCs w:val="21"/>
              </w:rPr>
              <w:t>等</w:t>
            </w:r>
            <w:r w:rsidRPr="00946FEE">
              <w:rPr>
                <w:rFonts w:eastAsiaTheme="minorEastAsia"/>
                <w:color w:val="auto"/>
                <w:szCs w:val="21"/>
              </w:rPr>
              <w:t>の写し</w:t>
            </w:r>
          </w:p>
          <w:p w:rsidR="002D7D43" w:rsidRPr="001728E1" w:rsidRDefault="00946FEE" w:rsidP="00C521B6">
            <w:pPr>
              <w:snapToGrid w:val="0"/>
              <w:rPr>
                <w:rFonts w:eastAsiaTheme="minorEastAsia" w:cs="Times New Roman"/>
                <w:color w:val="auto"/>
                <w:spacing w:val="2"/>
                <w:szCs w:val="21"/>
              </w:rPr>
            </w:pPr>
            <w:r w:rsidRPr="001728E1">
              <w:rPr>
                <w:rFonts w:eastAsiaTheme="minorEastAsia"/>
                <w:color w:val="auto"/>
                <w:szCs w:val="21"/>
              </w:rPr>
              <w:t xml:space="preserve">４　</w:t>
            </w:r>
            <w:r w:rsidR="002D7D43" w:rsidRPr="001728E1">
              <w:rPr>
                <w:rFonts w:eastAsiaTheme="minorEastAsia"/>
                <w:color w:val="auto"/>
                <w:szCs w:val="21"/>
              </w:rPr>
              <w:t>技術提案説明書４．に定める技術提案の有無を記載した書面</w:t>
            </w:r>
            <w:r w:rsidR="00CE6C10" w:rsidRPr="00200BD0">
              <w:rPr>
                <w:rFonts w:asciiTheme="minorHAnsi" w:hAnsiTheme="minorHAnsi" w:hint="eastAsia"/>
                <w:color w:val="00B050"/>
              </w:rPr>
              <w:t>（様式－１）</w:t>
            </w:r>
          </w:p>
          <w:p w:rsidR="002D7D43" w:rsidRPr="00361ED0" w:rsidRDefault="002D7D43" w:rsidP="00C521B6">
            <w:pPr>
              <w:snapToGrid w:val="0"/>
              <w:spacing w:line="247" w:lineRule="exact"/>
              <w:rPr>
                <w:rFonts w:eastAsiaTheme="minorEastAsia"/>
                <w:color w:val="auto"/>
                <w:szCs w:val="21"/>
              </w:rPr>
            </w:pPr>
            <w:r w:rsidRPr="001728E1">
              <w:rPr>
                <w:rFonts w:eastAsiaTheme="minorEastAsia"/>
                <w:color w:val="auto"/>
                <w:szCs w:val="21"/>
              </w:rPr>
              <w:t>５</w:t>
            </w:r>
            <w:r w:rsidRPr="00361ED0">
              <w:rPr>
                <w:rFonts w:eastAsiaTheme="minorEastAsia"/>
                <w:color w:val="auto"/>
                <w:szCs w:val="21"/>
              </w:rPr>
              <w:t xml:space="preserve">　技術提案説明書４．に定める技術提案の内容を記載した書面</w:t>
            </w:r>
            <w:r w:rsidR="00CE6C10" w:rsidRPr="00200BD0">
              <w:rPr>
                <w:rFonts w:asciiTheme="minorHAnsi" w:hAnsiTheme="minorHAnsi" w:hint="eastAsia"/>
                <w:color w:val="00B050"/>
              </w:rPr>
              <w:t>（様式－２）</w:t>
            </w:r>
          </w:p>
          <w:p w:rsidR="00746D5E" w:rsidRPr="00361ED0" w:rsidRDefault="00746D5E" w:rsidP="00C521B6">
            <w:pPr>
              <w:snapToGrid w:val="0"/>
              <w:spacing w:line="247" w:lineRule="exact"/>
              <w:rPr>
                <w:rFonts w:eastAsiaTheme="minorEastAsia"/>
                <w:color w:val="auto"/>
                <w:spacing w:val="-1"/>
              </w:rPr>
            </w:pPr>
            <w:r w:rsidRPr="00361ED0">
              <w:rPr>
                <w:rFonts w:eastAsiaTheme="minorEastAsia"/>
                <w:color w:val="auto"/>
                <w:spacing w:val="-1"/>
              </w:rPr>
              <w:t>６　技術提案説明書４．に定める従業員への賃金引上げ計画を表明した書面</w:t>
            </w:r>
            <w:r w:rsidR="00CE6C10" w:rsidRPr="00200BD0">
              <w:rPr>
                <w:rFonts w:asciiTheme="minorHAnsi" w:hAnsiTheme="minorHAnsi" w:hint="eastAsia"/>
                <w:color w:val="00B050"/>
              </w:rPr>
              <w:t>（様式－１３）</w:t>
            </w:r>
          </w:p>
          <w:p w:rsidR="00CE6C10" w:rsidRDefault="00B2757B" w:rsidP="00C521B6">
            <w:pPr>
              <w:snapToGrid w:val="0"/>
              <w:spacing w:line="247" w:lineRule="exact"/>
              <w:rPr>
                <w:rFonts w:eastAsiaTheme="minorEastAsia"/>
                <w:color w:val="auto"/>
                <w:spacing w:val="-1"/>
              </w:rPr>
            </w:pPr>
            <w:r w:rsidRPr="00E53576">
              <w:rPr>
                <w:rFonts w:eastAsiaTheme="minorEastAsia"/>
                <w:color w:val="auto"/>
                <w:spacing w:val="-1"/>
              </w:rPr>
              <w:t>７　技術提案説明書４．に定めるワーク･ライフ･バランス等の推進に関する指標について</w:t>
            </w:r>
          </w:p>
          <w:p w:rsidR="00B2757B" w:rsidRPr="00E53576" w:rsidRDefault="00B2757B" w:rsidP="00CE6C10">
            <w:pPr>
              <w:snapToGrid w:val="0"/>
              <w:spacing w:line="247" w:lineRule="exact"/>
              <w:ind w:firstLineChars="1000" w:firstLine="2137"/>
              <w:rPr>
                <w:rFonts w:eastAsiaTheme="minorEastAsia"/>
                <w:color w:val="FF0000"/>
                <w:spacing w:val="-1"/>
              </w:rPr>
            </w:pPr>
            <w:r w:rsidRPr="00E53576">
              <w:rPr>
                <w:rFonts w:eastAsiaTheme="minorEastAsia"/>
                <w:color w:val="auto"/>
                <w:spacing w:val="-1"/>
              </w:rPr>
              <w:t>適合状況を記載した書面</w:t>
            </w:r>
            <w:r w:rsidR="00CE6C10" w:rsidRPr="00200BD0">
              <w:rPr>
                <w:rFonts w:asciiTheme="minorHAnsi" w:hAnsiTheme="minorHAnsi" w:hint="eastAsia"/>
                <w:color w:val="00B050"/>
              </w:rPr>
              <w:t>（様式－１５）</w:t>
            </w:r>
          </w:p>
          <w:p w:rsidR="00CE6C10" w:rsidRDefault="00CE6C10" w:rsidP="00C521B6">
            <w:pPr>
              <w:spacing w:line="247" w:lineRule="exact"/>
              <w:rPr>
                <w:rFonts w:ascii="ＭＳ 明朝" w:hAnsi="ＭＳ 明朝"/>
                <w:color w:val="auto"/>
                <w:spacing w:val="-1"/>
              </w:rPr>
            </w:pPr>
          </w:p>
          <w:p w:rsidR="00BA19A2" w:rsidRPr="00361ED0" w:rsidRDefault="00BA19A2" w:rsidP="00C521B6">
            <w:pPr>
              <w:spacing w:line="247" w:lineRule="exact"/>
              <w:rPr>
                <w:rFonts w:eastAsiaTheme="minorEastAsia"/>
                <w:color w:val="auto"/>
              </w:rPr>
            </w:pPr>
            <w:r w:rsidRPr="00361ED0">
              <w:rPr>
                <w:rFonts w:ascii="ＭＳ 明朝" w:hAnsi="ＭＳ 明朝"/>
                <w:color w:val="auto"/>
                <w:spacing w:val="-1"/>
              </w:rPr>
              <w:t>※</w:t>
            </w:r>
            <w:r w:rsidR="00946FEE" w:rsidRPr="00361ED0">
              <w:rPr>
                <w:rFonts w:ascii="ＭＳ 明朝" w:hAnsi="ＭＳ 明朝"/>
                <w:color w:val="auto"/>
                <w:spacing w:val="-1"/>
              </w:rPr>
              <w:t xml:space="preserve">　</w:t>
            </w:r>
            <w:r w:rsidRPr="00361ED0">
              <w:rPr>
                <w:rFonts w:eastAsiaTheme="minorEastAsia"/>
                <w:color w:val="auto"/>
                <w:spacing w:val="-1"/>
              </w:rPr>
              <w:t>適宜、必要事項を記載すること。</w:t>
            </w:r>
          </w:p>
          <w:p w:rsidR="00BA19A2" w:rsidRPr="00946FEE" w:rsidRDefault="00BA19A2" w:rsidP="00C521B6">
            <w:pPr>
              <w:rPr>
                <w:rFonts w:eastAsiaTheme="minorEastAsia"/>
                <w:color w:val="auto"/>
              </w:rPr>
            </w:pPr>
          </w:p>
        </w:tc>
      </w:tr>
      <w:tr w:rsidR="00BA19A2" w:rsidRPr="00946FEE" w:rsidTr="00946FEE">
        <w:trPr>
          <w:trHeight w:val="494"/>
        </w:trPr>
        <w:tc>
          <w:tcPr>
            <w:tcW w:w="9923" w:type="dxa"/>
            <w:vMerge/>
            <w:tcBorders>
              <w:top w:val="nil"/>
              <w:left w:val="single" w:sz="4" w:space="0" w:color="000000"/>
              <w:bottom w:val="single" w:sz="4" w:space="0" w:color="000000"/>
              <w:right w:val="single" w:sz="4" w:space="0" w:color="000000"/>
            </w:tcBorders>
            <w:tcMar>
              <w:left w:w="49" w:type="dxa"/>
              <w:right w:w="49" w:type="dxa"/>
            </w:tcMar>
          </w:tcPr>
          <w:p w:rsidR="00BA19A2" w:rsidRPr="00946FEE" w:rsidRDefault="00BA19A2" w:rsidP="00C521B6">
            <w:pPr>
              <w:rPr>
                <w:rFonts w:eastAsiaTheme="minorEastAsia"/>
                <w:color w:val="auto"/>
              </w:rPr>
            </w:pPr>
          </w:p>
        </w:tc>
      </w:tr>
    </w:tbl>
    <w:p w:rsidR="00BA19A2" w:rsidRDefault="00BA19A2" w:rsidP="00C521B6">
      <w:pPr>
        <w:spacing w:line="247" w:lineRule="exact"/>
        <w:ind w:left="322" w:hanging="322"/>
        <w:rPr>
          <w:rFonts w:eastAsiaTheme="minorEastAsia"/>
          <w:color w:val="auto"/>
          <w:sz w:val="16"/>
        </w:rPr>
      </w:pPr>
      <w:r w:rsidRPr="00946FEE">
        <w:rPr>
          <w:rFonts w:eastAsiaTheme="minorEastAsia"/>
          <w:color w:val="auto"/>
          <w:sz w:val="16"/>
        </w:rPr>
        <w:t>注）局長等の承諾を得て紙入札方式とする場合は、申請書に返信用封筒（表に申請者の住所及び商号又は名称を記載し、簡易書留料金分を加えた所定の料金（　　円）に相当する切手を貼った長３号封筒とする。）を添えて提出すること。</w:t>
      </w:r>
    </w:p>
    <w:p w:rsidR="005F5EEF" w:rsidRPr="0096212C" w:rsidRDefault="005F5EEF" w:rsidP="00C521B6">
      <w:pPr>
        <w:spacing w:line="247" w:lineRule="exact"/>
        <w:ind w:left="322" w:hanging="322"/>
        <w:rPr>
          <w:rFonts w:eastAsiaTheme="minorEastAsia"/>
          <w:color w:val="00B050"/>
          <w:sz w:val="16"/>
        </w:rPr>
      </w:pPr>
      <w:r w:rsidRPr="006B0A61">
        <w:rPr>
          <w:rFonts w:eastAsiaTheme="minorEastAsia" w:hint="eastAsia"/>
          <w:color w:val="00B050"/>
          <w:sz w:val="16"/>
        </w:rPr>
        <w:t>注）</w:t>
      </w:r>
      <w:r w:rsidR="0096212C" w:rsidRPr="006B0A61">
        <w:rPr>
          <w:rFonts w:eastAsiaTheme="minorEastAsia" w:hint="eastAsia"/>
          <w:color w:val="00B050"/>
          <w:sz w:val="16"/>
        </w:rPr>
        <w:t>一度提出した申請書の差し替えや変更は受け付けない。申請書の提出様式の不足、記載漏れ、記載の単純ミス、確認資料添付漏れ等により加点しない場合や欠格とする場合があるため、申請書の提出にあたっては、申請書の様式や添付資料及び記載内容について確認の上、提出すること。</w:t>
      </w:r>
    </w:p>
    <w:p w:rsidR="00946FEE" w:rsidRPr="00E53576" w:rsidRDefault="00946FEE" w:rsidP="00946FEE">
      <w:pPr>
        <w:spacing w:before="143" w:line="247" w:lineRule="exact"/>
        <w:rPr>
          <w:color w:val="0000FF"/>
        </w:rPr>
      </w:pPr>
    </w:p>
    <w:p w:rsidR="00CA06A6" w:rsidRDefault="00CA06A6" w:rsidP="00946FEE">
      <w:pPr>
        <w:spacing w:before="143" w:line="247" w:lineRule="exact"/>
        <w:rPr>
          <w:color w:val="auto"/>
        </w:rPr>
      </w:pPr>
    </w:p>
    <w:p w:rsidR="00CA06A6" w:rsidRDefault="00CA06A6">
      <w:pPr>
        <w:spacing w:before="143"/>
        <w:rPr>
          <w:color w:val="auto"/>
        </w:rPr>
      </w:pPr>
      <w:r>
        <w:rPr>
          <w:color w:val="auto"/>
        </w:rPr>
        <w:br w:type="page"/>
      </w:r>
    </w:p>
    <w:p w:rsidR="00EC7A41" w:rsidRPr="00110BE4" w:rsidRDefault="00EC7A41" w:rsidP="00CF3AA9">
      <w:pPr>
        <w:spacing w:line="247" w:lineRule="exact"/>
        <w:jc w:val="right"/>
        <w:rPr>
          <w:color w:val="auto"/>
        </w:rPr>
      </w:pPr>
    </w:p>
    <w:p w:rsidR="00BA19A2" w:rsidRPr="00B2757B" w:rsidRDefault="00BA19A2" w:rsidP="00CF3AA9">
      <w:pPr>
        <w:spacing w:line="247" w:lineRule="exact"/>
        <w:rPr>
          <w:rFonts w:asciiTheme="minorEastAsia" w:eastAsiaTheme="minorEastAsia" w:hAnsiTheme="minorEastAsia"/>
          <w:color w:val="auto"/>
        </w:rPr>
      </w:pPr>
      <w:r w:rsidRPr="00CA06A6">
        <w:rPr>
          <w:rFonts w:asciiTheme="minorEastAsia" w:eastAsiaTheme="minorEastAsia" w:hAnsiTheme="minorEastAsia"/>
          <w:color w:val="auto"/>
        </w:rPr>
        <w:t>（様式</w:t>
      </w:r>
      <w:r w:rsidRPr="00B2757B">
        <w:rPr>
          <w:rFonts w:asciiTheme="minorEastAsia" w:eastAsiaTheme="minorEastAsia" w:hAnsiTheme="minorEastAsia"/>
          <w:color w:val="auto"/>
        </w:rPr>
        <w:t>Ⅱ）</w:t>
      </w:r>
    </w:p>
    <w:p w:rsidR="00BA19A2" w:rsidRPr="00B2757B" w:rsidRDefault="00BA19A2" w:rsidP="00CF3AA9">
      <w:pPr>
        <w:spacing w:line="247" w:lineRule="exact"/>
        <w:jc w:val="right"/>
        <w:rPr>
          <w:rFonts w:asciiTheme="minorEastAsia" w:eastAsiaTheme="minorEastAsia" w:hAnsiTheme="minorEastAsia"/>
          <w:color w:val="auto"/>
        </w:rPr>
      </w:pPr>
      <w:r w:rsidRPr="00B2757B">
        <w:rPr>
          <w:rFonts w:asciiTheme="minorEastAsia" w:eastAsiaTheme="minorEastAsia" w:hAnsiTheme="minorEastAsia"/>
          <w:color w:val="auto"/>
        </w:rPr>
        <w:t>（用紙Ａ４）</w:t>
      </w:r>
    </w:p>
    <w:p w:rsidR="00BA19A2" w:rsidRPr="00B2757B" w:rsidRDefault="00BA19A2" w:rsidP="00CF3AA9">
      <w:pPr>
        <w:spacing w:line="247" w:lineRule="exact"/>
        <w:jc w:val="center"/>
        <w:rPr>
          <w:rFonts w:asciiTheme="minorEastAsia" w:eastAsiaTheme="minorEastAsia" w:hAnsiTheme="minorEastAsia"/>
          <w:color w:val="auto"/>
        </w:rPr>
      </w:pPr>
      <w:r w:rsidRPr="00B2757B">
        <w:rPr>
          <w:rFonts w:asciiTheme="minorEastAsia" w:eastAsiaTheme="minorEastAsia" w:hAnsiTheme="minorEastAsia"/>
          <w:color w:val="auto"/>
        </w:rPr>
        <w:t>同種の工事の施工実績</w:t>
      </w:r>
    </w:p>
    <w:p w:rsidR="00BA19A2" w:rsidRPr="00B2757B" w:rsidRDefault="00BA19A2" w:rsidP="00CF3AA9">
      <w:pPr>
        <w:spacing w:line="247" w:lineRule="exact"/>
        <w:jc w:val="right"/>
        <w:rPr>
          <w:rFonts w:asciiTheme="minorEastAsia" w:eastAsiaTheme="minorEastAsia" w:hAnsiTheme="minorEastAsia"/>
          <w:color w:val="auto"/>
        </w:rPr>
      </w:pPr>
      <w:r w:rsidRPr="00B2757B">
        <w:rPr>
          <w:rFonts w:asciiTheme="minorEastAsia" w:eastAsiaTheme="minorEastAsia" w:hAnsiTheme="minorEastAsia"/>
          <w:color w:val="auto"/>
        </w:rPr>
        <w:t xml:space="preserve">　　　　　　　　　　　　　　　　　　　</w:t>
      </w:r>
      <w:r w:rsidRPr="00B2757B">
        <w:rPr>
          <w:rFonts w:asciiTheme="minorEastAsia" w:eastAsiaTheme="minorEastAsia" w:hAnsiTheme="minorEastAsia"/>
          <w:color w:val="auto"/>
        </w:rPr>
        <w:tab/>
        <w:t xml:space="preserve">　　　　　　　　　　　　　</w:t>
      </w:r>
      <w:r w:rsidR="002D7D43" w:rsidRPr="00B2757B">
        <w:rPr>
          <w:rFonts w:asciiTheme="minorEastAsia" w:eastAsiaTheme="minorEastAsia" w:hAnsiTheme="minorEastAsia"/>
          <w:color w:val="auto"/>
          <w:bdr w:val="single" w:sz="4" w:space="0" w:color="auto"/>
        </w:rPr>
        <w:t>会社名は記載しないこと。</w:t>
      </w:r>
    </w:p>
    <w:p w:rsidR="00BA19A2" w:rsidRPr="00B2757B" w:rsidRDefault="00BA19A2" w:rsidP="00CF3AA9">
      <w:pPr>
        <w:rPr>
          <w:rFonts w:asciiTheme="minorEastAsia" w:eastAsiaTheme="minorEastAsia" w:hAnsiTheme="minorEastAsia"/>
          <w:color w:val="auto"/>
        </w:rPr>
      </w:pPr>
    </w:p>
    <w:tbl>
      <w:tblPr>
        <w:tblW w:w="0" w:type="auto"/>
        <w:tblInd w:w="107" w:type="dxa"/>
        <w:tblLayout w:type="fixed"/>
        <w:tblCellMar>
          <w:left w:w="0" w:type="dxa"/>
          <w:right w:w="0" w:type="dxa"/>
        </w:tblCellMar>
        <w:tblLook w:val="0000" w:firstRow="0" w:lastRow="0" w:firstColumn="0" w:lastColumn="0" w:noHBand="0" w:noVBand="0"/>
      </w:tblPr>
      <w:tblGrid>
        <w:gridCol w:w="597"/>
        <w:gridCol w:w="2419"/>
        <w:gridCol w:w="6612"/>
      </w:tblGrid>
      <w:tr w:rsidR="00B2757B" w:rsidRPr="00B2757B" w:rsidTr="00542F62">
        <w:trPr>
          <w:trHeight w:val="508"/>
        </w:trPr>
        <w:tc>
          <w:tcPr>
            <w:tcW w:w="30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3"/>
              </w:rPr>
              <w:t>競争参加資格</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p>
        </w:tc>
      </w:tr>
      <w:tr w:rsidR="00B2757B" w:rsidRPr="00B2757B" w:rsidTr="00542F62">
        <w:trPr>
          <w:trHeight w:val="508"/>
        </w:trPr>
        <w:tc>
          <w:tcPr>
            <w:tcW w:w="597"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r w:rsidRPr="00B2757B">
              <w:rPr>
                <w:rFonts w:asciiTheme="minorEastAsia" w:eastAsiaTheme="minorEastAsia" w:hAnsiTheme="minorEastAsia"/>
                <w:color w:val="auto"/>
                <w:spacing w:val="13"/>
              </w:rPr>
              <w:t>工事名称等</w:t>
            </w: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発注機関名</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工事名称</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工期</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rPr>
              <w:t xml:space="preserve">　平成○○年○○月○○日～平成○○年○○月○○日</w:t>
            </w: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施工場所</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
              </w:rPr>
              <w:t xml:space="preserve">  </w:t>
            </w:r>
            <w:r w:rsidRPr="00B2757B">
              <w:rPr>
                <w:rFonts w:asciiTheme="minorEastAsia" w:eastAsiaTheme="minorEastAsia" w:hAnsiTheme="minorEastAsia"/>
                <w:color w:val="auto"/>
              </w:rPr>
              <w:t>○○県○○市　（○○港・○○空港）</w:t>
            </w: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契約金額</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rPr>
              <w:t xml:space="preserve">　○○○，○○○，○○○円</w:t>
            </w: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受注形態等</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3"/>
              </w:rPr>
              <w:t xml:space="preserve">　単体／</w:t>
            </w:r>
            <w:r w:rsidR="00CA06A6" w:rsidRPr="00B2757B">
              <w:rPr>
                <w:rFonts w:asciiTheme="minorHAnsi" w:eastAsiaTheme="minorEastAsia" w:hAnsiTheme="minorHAnsi"/>
                <w:color w:val="auto"/>
                <w:spacing w:val="13"/>
              </w:rPr>
              <w:t>JV</w:t>
            </w:r>
            <w:r w:rsidRPr="00B2757B">
              <w:rPr>
                <w:rFonts w:asciiTheme="minorEastAsia" w:eastAsiaTheme="minorEastAsia" w:hAnsiTheme="minorEastAsia"/>
                <w:color w:val="auto"/>
                <w:spacing w:val="13"/>
              </w:rPr>
              <w:t>（出資比率○○％　主・副）</w:t>
            </w:r>
          </w:p>
        </w:tc>
      </w:tr>
      <w:tr w:rsidR="00B2757B" w:rsidRPr="00B2757B" w:rsidTr="00542F62">
        <w:trPr>
          <w:trHeight w:val="508"/>
        </w:trPr>
        <w:tc>
          <w:tcPr>
            <w:tcW w:w="597" w:type="dxa"/>
            <w:vMerge/>
            <w:tcBorders>
              <w:top w:val="nil"/>
              <w:left w:val="single" w:sz="4" w:space="0" w:color="000000"/>
              <w:bottom w:val="single" w:sz="4" w:space="0" w:color="000000"/>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請負工事成績点</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3"/>
              </w:rPr>
              <w:t xml:space="preserve">　○○点</w:t>
            </w:r>
            <w:r w:rsidRPr="00B2757B">
              <w:rPr>
                <w:rFonts w:asciiTheme="minorEastAsia" w:eastAsiaTheme="minorEastAsia" w:hAnsiTheme="minorEastAsia"/>
                <w:color w:val="auto"/>
                <w:spacing w:val="6"/>
              </w:rPr>
              <w:t xml:space="preserve">   </w:t>
            </w:r>
            <w:r w:rsidRPr="00B2757B">
              <w:rPr>
                <w:rFonts w:asciiTheme="minorEastAsia" w:eastAsiaTheme="minorEastAsia" w:hAnsiTheme="minorEastAsia"/>
                <w:color w:val="auto"/>
                <w:spacing w:val="13"/>
              </w:rPr>
              <w:t>〔注</w:t>
            </w:r>
            <w:r w:rsidR="0015252C" w:rsidRPr="00B2757B">
              <w:rPr>
                <w:rFonts w:asciiTheme="minorHAnsi" w:eastAsiaTheme="minorEastAsia" w:hAnsiTheme="minorHAnsi"/>
                <w:color w:val="auto"/>
                <w:spacing w:val="13"/>
              </w:rPr>
              <w:t>2</w:t>
            </w:r>
            <w:r w:rsidRPr="00B2757B">
              <w:rPr>
                <w:rFonts w:asciiTheme="minorHAnsi" w:eastAsiaTheme="minorEastAsia" w:hAnsiTheme="minorHAnsi"/>
                <w:color w:val="auto"/>
                <w:spacing w:val="13"/>
              </w:rPr>
              <w:t>：</w:t>
            </w:r>
            <w:r w:rsidRPr="00B2757B">
              <w:rPr>
                <w:rFonts w:asciiTheme="minorEastAsia" w:eastAsiaTheme="minorEastAsia" w:hAnsiTheme="minorEastAsia"/>
                <w:color w:val="auto"/>
                <w:spacing w:val="13"/>
              </w:rPr>
              <w:t>参照〕</w:t>
            </w:r>
          </w:p>
        </w:tc>
      </w:tr>
      <w:tr w:rsidR="00B2757B" w:rsidRPr="00B2757B" w:rsidTr="00542F62">
        <w:trPr>
          <w:trHeight w:val="508"/>
        </w:trPr>
        <w:tc>
          <w:tcPr>
            <w:tcW w:w="597"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rFonts w:asciiTheme="minorEastAsia" w:eastAsiaTheme="minorEastAsia" w:hAnsiTheme="minorEastAsia"/>
                <w:color w:val="auto"/>
              </w:rPr>
            </w:pPr>
            <w:r w:rsidRPr="00B2757B">
              <w:rPr>
                <w:rFonts w:asciiTheme="minorEastAsia" w:eastAsiaTheme="minorEastAsia" w:hAnsiTheme="minorEastAsia"/>
                <w:color w:val="auto"/>
                <w:spacing w:val="13"/>
              </w:rPr>
              <w:t>工事概要</w:t>
            </w:r>
            <w:r w:rsidR="000B6D60" w:rsidRPr="00B2757B">
              <w:rPr>
                <w:rFonts w:asciiTheme="minorEastAsia" w:eastAsiaTheme="minorEastAsia" w:hAnsiTheme="minorEastAsia"/>
                <w:color w:val="auto"/>
                <w:spacing w:val="13"/>
              </w:rPr>
              <w:t>〔注1:参照〕</w:t>
            </w: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構造形式</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spacing w:line="247" w:lineRule="exact"/>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規模･寸法</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rPr>
              <w:t xml:space="preserve">　○○○○</w:t>
            </w: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spacing w:line="247" w:lineRule="exact"/>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使用機材･数量</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
              </w:rPr>
              <w:t xml:space="preserve">  </w:t>
            </w:r>
            <w:r w:rsidRPr="00B2757B">
              <w:rPr>
                <w:rFonts w:asciiTheme="minorEastAsia" w:eastAsiaTheme="minorEastAsia" w:hAnsiTheme="minorEastAsia"/>
                <w:color w:val="auto"/>
              </w:rPr>
              <w:t>○○○○：（規格）　○隻（自社船・用船）</w:t>
            </w:r>
          </w:p>
        </w:tc>
      </w:tr>
      <w:tr w:rsidR="00B2757B" w:rsidRPr="00B2757B" w:rsidTr="00542F62">
        <w:trPr>
          <w:trHeight w:val="508"/>
        </w:trPr>
        <w:tc>
          <w:tcPr>
            <w:tcW w:w="597"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spacing w:line="247" w:lineRule="exact"/>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7"/>
              </w:rPr>
              <w:t>施工条件</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EastAsia" w:eastAsiaTheme="minorEastAsia" w:hAnsiTheme="minorEastAsia"/>
                <w:color w:val="auto"/>
              </w:rPr>
            </w:pPr>
            <w:r w:rsidRPr="00B2757B">
              <w:rPr>
                <w:rFonts w:asciiTheme="minorEastAsia" w:eastAsiaTheme="minorEastAsia" w:hAnsiTheme="minorEastAsia"/>
                <w:color w:val="auto"/>
                <w:spacing w:val="13"/>
              </w:rPr>
              <w:t xml:space="preserve">　○○○○</w:t>
            </w:r>
          </w:p>
        </w:tc>
      </w:tr>
      <w:tr w:rsidR="00B2757B" w:rsidRPr="00B2757B" w:rsidTr="00542F62">
        <w:trPr>
          <w:trHeight w:val="508"/>
        </w:trPr>
        <w:tc>
          <w:tcPr>
            <w:tcW w:w="597" w:type="dxa"/>
            <w:vMerge/>
            <w:tcBorders>
              <w:top w:val="nil"/>
              <w:left w:val="single" w:sz="4" w:space="0" w:color="000000"/>
              <w:bottom w:val="single" w:sz="4" w:space="0" w:color="000000"/>
              <w:right w:val="single" w:sz="4" w:space="0" w:color="000000"/>
            </w:tcBorders>
            <w:tcMar>
              <w:left w:w="49" w:type="dxa"/>
              <w:right w:w="49" w:type="dxa"/>
            </w:tcMar>
          </w:tcPr>
          <w:p w:rsidR="00BA19A2" w:rsidRPr="00B2757B" w:rsidRDefault="00BA19A2" w:rsidP="00CF3AA9">
            <w:pPr>
              <w:spacing w:line="247" w:lineRule="exact"/>
              <w:rPr>
                <w:rFonts w:asciiTheme="minorEastAsia" w:eastAsiaTheme="minorEastAsia" w:hAnsiTheme="minorEastAsia"/>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HAnsi" w:eastAsiaTheme="minorEastAsia" w:hAnsiTheme="minorHAnsi"/>
                <w:color w:val="auto"/>
              </w:rPr>
            </w:pPr>
            <w:r w:rsidRPr="00B2757B">
              <w:rPr>
                <w:rFonts w:asciiTheme="minorHAnsi" w:eastAsiaTheme="minorEastAsia" w:hAnsiTheme="minorHAnsi"/>
                <w:color w:val="auto"/>
                <w:spacing w:val="7"/>
              </w:rPr>
              <w:t>CORINS</w:t>
            </w:r>
            <w:r w:rsidRPr="00B2757B">
              <w:rPr>
                <w:rFonts w:asciiTheme="minorHAnsi" w:eastAsiaTheme="minorEastAsia" w:hAnsiTheme="minorHAnsi"/>
                <w:color w:val="auto"/>
                <w:spacing w:val="17"/>
              </w:rPr>
              <w:t>登録の有無</w:t>
            </w:r>
          </w:p>
        </w:tc>
        <w:tc>
          <w:tcPr>
            <w:tcW w:w="6612"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rFonts w:asciiTheme="minorHAnsi" w:eastAsiaTheme="minorEastAsia" w:hAnsiTheme="minorHAnsi"/>
                <w:color w:val="auto"/>
              </w:rPr>
            </w:pPr>
            <w:r w:rsidRPr="00B2757B">
              <w:rPr>
                <w:rFonts w:asciiTheme="minorHAnsi" w:eastAsiaTheme="minorEastAsia" w:hAnsiTheme="minorHAnsi"/>
                <w:color w:val="auto"/>
                <w:spacing w:val="13"/>
              </w:rPr>
              <w:t xml:space="preserve">　有</w:t>
            </w:r>
            <w:r w:rsidRPr="00B2757B">
              <w:rPr>
                <w:rFonts w:asciiTheme="minorHAnsi" w:eastAsiaTheme="minorEastAsia" w:hAnsiTheme="minorHAnsi"/>
                <w:color w:val="auto"/>
                <w:spacing w:val="14"/>
                <w:sz w:val="16"/>
              </w:rPr>
              <w:t>（</w:t>
            </w:r>
            <w:r w:rsidRPr="00B2757B">
              <w:rPr>
                <w:rFonts w:asciiTheme="minorHAnsi" w:eastAsiaTheme="minorEastAsia" w:hAnsiTheme="minorHAnsi"/>
                <w:color w:val="auto"/>
                <w:spacing w:val="16"/>
                <w:sz w:val="16"/>
              </w:rPr>
              <w:t>CORINS</w:t>
            </w:r>
            <w:r w:rsidRPr="00B2757B">
              <w:rPr>
                <w:rFonts w:asciiTheme="minorHAnsi" w:eastAsiaTheme="minorEastAsia" w:hAnsiTheme="minorHAnsi"/>
                <w:color w:val="auto"/>
                <w:spacing w:val="14"/>
                <w:sz w:val="16"/>
              </w:rPr>
              <w:t>登録番号</w:t>
            </w:r>
            <w:r w:rsidRPr="00B2757B">
              <w:rPr>
                <w:rFonts w:asciiTheme="minorEastAsia" w:eastAsiaTheme="minorEastAsia" w:hAnsiTheme="minorEastAsia"/>
                <w:color w:val="auto"/>
                <w:spacing w:val="14"/>
                <w:sz w:val="16"/>
              </w:rPr>
              <w:t>○○○</w:t>
            </w:r>
            <w:r w:rsidRPr="00B2757B">
              <w:rPr>
                <w:rFonts w:asciiTheme="minorHAnsi" w:eastAsiaTheme="minorEastAsia" w:hAnsiTheme="minorHAnsi"/>
                <w:color w:val="auto"/>
                <w:spacing w:val="14"/>
                <w:sz w:val="16"/>
              </w:rPr>
              <w:t xml:space="preserve">）　</w:t>
            </w:r>
            <w:r w:rsidRPr="00B2757B">
              <w:rPr>
                <w:rFonts w:asciiTheme="minorHAnsi" w:eastAsiaTheme="minorEastAsia" w:hAnsiTheme="minorHAnsi"/>
                <w:color w:val="auto"/>
                <w:spacing w:val="15"/>
              </w:rPr>
              <w:t>･</w:t>
            </w:r>
            <w:r w:rsidRPr="00B2757B">
              <w:rPr>
                <w:rFonts w:asciiTheme="minorHAnsi" w:eastAsiaTheme="minorEastAsia" w:hAnsiTheme="minorHAnsi"/>
                <w:color w:val="auto"/>
                <w:spacing w:val="6"/>
              </w:rPr>
              <w:t xml:space="preserve">  </w:t>
            </w:r>
            <w:r w:rsidRPr="00B2757B">
              <w:rPr>
                <w:rFonts w:asciiTheme="minorHAnsi" w:eastAsiaTheme="minorEastAsia" w:hAnsiTheme="minorHAnsi"/>
                <w:color w:val="auto"/>
                <w:spacing w:val="13"/>
              </w:rPr>
              <w:t>無</w:t>
            </w:r>
            <w:r w:rsidR="002D7D43" w:rsidRPr="00B2757B">
              <w:rPr>
                <w:rFonts w:asciiTheme="minorHAnsi" w:eastAsiaTheme="minorEastAsia" w:hAnsiTheme="minorHAnsi"/>
                <w:color w:val="auto"/>
                <w:spacing w:val="13"/>
              </w:rPr>
              <w:t xml:space="preserve">　　</w:t>
            </w:r>
            <w:r w:rsidR="002D7D43" w:rsidRPr="00B2757B">
              <w:rPr>
                <w:rFonts w:asciiTheme="minorHAnsi" w:eastAsiaTheme="minorEastAsia" w:hAnsiTheme="minorHAnsi"/>
                <w:color w:val="auto"/>
                <w:spacing w:val="14"/>
              </w:rPr>
              <w:t>〔注</w:t>
            </w:r>
            <w:r w:rsidR="0015252C" w:rsidRPr="00B2757B">
              <w:rPr>
                <w:rFonts w:asciiTheme="minorHAnsi" w:eastAsiaTheme="minorEastAsia" w:hAnsiTheme="minorHAnsi"/>
                <w:color w:val="auto"/>
                <w:spacing w:val="14"/>
              </w:rPr>
              <w:t>3</w:t>
            </w:r>
            <w:r w:rsidR="002D7D43" w:rsidRPr="00B2757B">
              <w:rPr>
                <w:rFonts w:asciiTheme="minorHAnsi" w:eastAsiaTheme="minorEastAsia" w:hAnsiTheme="minorHAnsi"/>
                <w:color w:val="auto"/>
                <w:spacing w:val="14"/>
              </w:rPr>
              <w:t>：参照〕</w:t>
            </w:r>
          </w:p>
        </w:tc>
      </w:tr>
    </w:tbl>
    <w:p w:rsidR="00BA19A2" w:rsidRPr="00B2757B" w:rsidRDefault="00BA19A2" w:rsidP="00CF3AA9">
      <w:pPr>
        <w:spacing w:line="198" w:lineRule="exact"/>
        <w:ind w:leftChars="328" w:left="1133" w:hangingChars="257" w:hanging="426"/>
        <w:rPr>
          <w:rFonts w:asciiTheme="minorHAnsi" w:eastAsiaTheme="minorEastAsia" w:hAnsiTheme="minorHAnsi"/>
          <w:color w:val="auto"/>
        </w:rPr>
      </w:pPr>
      <w:r w:rsidRPr="00B2757B">
        <w:rPr>
          <w:rFonts w:asciiTheme="minorHAnsi" w:eastAsiaTheme="minorEastAsia" w:hAnsiTheme="minorHAnsi"/>
          <w:color w:val="auto"/>
          <w:sz w:val="16"/>
        </w:rPr>
        <w:t>注</w:t>
      </w:r>
      <w:r w:rsidR="00CA06A6" w:rsidRPr="00B2757B">
        <w:rPr>
          <w:rFonts w:asciiTheme="minorHAnsi" w:eastAsiaTheme="minorEastAsia" w:hAnsiTheme="minorHAnsi"/>
          <w:color w:val="auto"/>
          <w:sz w:val="16"/>
        </w:rPr>
        <w:t>1)</w:t>
      </w:r>
      <w:r w:rsidR="00CA06A6" w:rsidRPr="00B2757B">
        <w:rPr>
          <w:rFonts w:asciiTheme="minorHAnsi" w:eastAsiaTheme="minorEastAsia" w:hAnsiTheme="minorHAnsi"/>
          <w:color w:val="auto"/>
          <w:sz w:val="16"/>
        </w:rPr>
        <w:tab/>
      </w:r>
      <w:r w:rsidRPr="00B2757B">
        <w:rPr>
          <w:rFonts w:asciiTheme="minorHAnsi" w:eastAsiaTheme="minorEastAsia" w:hAnsiTheme="minorHAnsi"/>
          <w:color w:val="auto"/>
          <w:sz w:val="16"/>
        </w:rPr>
        <w:t>公告において明示した</w:t>
      </w:r>
      <w:r w:rsidR="000B6D60" w:rsidRPr="00B2757B">
        <w:rPr>
          <w:rFonts w:asciiTheme="minorHAnsi" w:eastAsiaTheme="minorEastAsia" w:hAnsiTheme="minorHAnsi"/>
          <w:color w:val="auto"/>
          <w:sz w:val="16"/>
        </w:rPr>
        <w:t>競争参加</w:t>
      </w:r>
      <w:r w:rsidRPr="00B2757B">
        <w:rPr>
          <w:rFonts w:asciiTheme="minorHAnsi" w:eastAsiaTheme="minorEastAsia" w:hAnsiTheme="minorHAnsi"/>
          <w:color w:val="auto"/>
          <w:sz w:val="16"/>
        </w:rPr>
        <w:t>資格</w:t>
      </w:r>
      <w:r w:rsidR="000B6D60" w:rsidRPr="00B2757B">
        <w:rPr>
          <w:rFonts w:asciiTheme="minorHAnsi" w:eastAsiaTheme="minorEastAsia" w:hAnsiTheme="minorHAnsi"/>
          <w:color w:val="auto"/>
          <w:sz w:val="16"/>
        </w:rPr>
        <w:t>とした同種工事の要件に該当している</w:t>
      </w:r>
      <w:r w:rsidRPr="00B2757B">
        <w:rPr>
          <w:rFonts w:asciiTheme="minorHAnsi" w:eastAsiaTheme="minorEastAsia" w:hAnsiTheme="minorHAnsi"/>
          <w:color w:val="auto"/>
          <w:sz w:val="16"/>
        </w:rPr>
        <w:t>こと</w:t>
      </w:r>
      <w:r w:rsidR="000B6D60" w:rsidRPr="00B2757B">
        <w:rPr>
          <w:rFonts w:asciiTheme="minorHAnsi" w:eastAsiaTheme="minorEastAsia" w:hAnsiTheme="minorHAnsi"/>
          <w:color w:val="auto"/>
          <w:sz w:val="16"/>
        </w:rPr>
        <w:t>が</w:t>
      </w:r>
      <w:r w:rsidRPr="00B2757B">
        <w:rPr>
          <w:rFonts w:asciiTheme="minorHAnsi" w:eastAsiaTheme="minorEastAsia" w:hAnsiTheme="minorHAnsi"/>
          <w:color w:val="auto"/>
          <w:sz w:val="16"/>
        </w:rPr>
        <w:t>判断できる必要最小限の項目を設定</w:t>
      </w:r>
      <w:r w:rsidR="000B6D60" w:rsidRPr="00B2757B">
        <w:rPr>
          <w:rFonts w:asciiTheme="minorHAnsi" w:eastAsiaTheme="minorEastAsia" w:hAnsiTheme="minorHAnsi"/>
          <w:color w:val="auto"/>
          <w:sz w:val="16"/>
        </w:rPr>
        <w:t>のうえ記載</w:t>
      </w:r>
      <w:r w:rsidRPr="00B2757B">
        <w:rPr>
          <w:rFonts w:asciiTheme="minorHAnsi" w:eastAsiaTheme="minorEastAsia" w:hAnsiTheme="minorHAnsi"/>
          <w:color w:val="auto"/>
          <w:sz w:val="16"/>
        </w:rPr>
        <w:t>すること。</w:t>
      </w:r>
    </w:p>
    <w:p w:rsidR="00BA19A2" w:rsidRPr="00B2757B" w:rsidRDefault="00BA19A2" w:rsidP="00CF3AA9">
      <w:pPr>
        <w:spacing w:line="198" w:lineRule="exact"/>
        <w:ind w:leftChars="328" w:left="1133" w:hangingChars="257" w:hanging="426"/>
        <w:rPr>
          <w:rFonts w:asciiTheme="minorHAnsi" w:eastAsiaTheme="minorEastAsia" w:hAnsiTheme="minorHAnsi"/>
          <w:color w:val="auto"/>
          <w:sz w:val="16"/>
        </w:rPr>
      </w:pPr>
      <w:r w:rsidRPr="00B2757B">
        <w:rPr>
          <w:rFonts w:asciiTheme="minorHAnsi" w:eastAsiaTheme="minorEastAsia" w:hAnsiTheme="minorHAnsi"/>
          <w:color w:val="auto"/>
          <w:sz w:val="16"/>
        </w:rPr>
        <w:t>注</w:t>
      </w:r>
      <w:r w:rsidR="00CA06A6" w:rsidRPr="00B2757B">
        <w:rPr>
          <w:rFonts w:asciiTheme="minorHAnsi" w:eastAsiaTheme="minorEastAsia" w:hAnsiTheme="minorHAnsi"/>
          <w:color w:val="auto"/>
          <w:sz w:val="16"/>
        </w:rPr>
        <w:t>2)</w:t>
      </w:r>
      <w:r w:rsidR="00CA06A6" w:rsidRPr="00B2757B">
        <w:rPr>
          <w:rFonts w:asciiTheme="minorHAnsi" w:eastAsiaTheme="minorEastAsia" w:hAnsiTheme="minorHAnsi"/>
          <w:color w:val="auto"/>
          <w:sz w:val="16"/>
        </w:rPr>
        <w:tab/>
      </w:r>
      <w:r w:rsidRPr="00B2757B">
        <w:rPr>
          <w:rFonts w:asciiTheme="minorHAnsi" w:eastAsiaTheme="minorEastAsia" w:hAnsiTheme="minorHAnsi"/>
          <w:color w:val="auto"/>
          <w:sz w:val="16"/>
        </w:rPr>
        <w:t>工事成績は、全地方整備局、北海道開発局、沖縄総合事務局（いずれも港湾空港関係）を対象とする。</w:t>
      </w:r>
    </w:p>
    <w:p w:rsidR="002D7D43" w:rsidRPr="006738F4" w:rsidRDefault="002D7D43" w:rsidP="00CF3AA9">
      <w:pPr>
        <w:spacing w:line="198" w:lineRule="exact"/>
        <w:ind w:leftChars="328" w:left="1133" w:hangingChars="257" w:hanging="426"/>
        <w:rPr>
          <w:rFonts w:asciiTheme="minorHAnsi" w:eastAsiaTheme="minorEastAsia" w:hAnsiTheme="minorHAnsi"/>
          <w:color w:val="auto"/>
          <w:sz w:val="16"/>
        </w:rPr>
      </w:pPr>
      <w:r w:rsidRPr="00B2757B">
        <w:rPr>
          <w:rFonts w:asciiTheme="minorHAnsi" w:eastAsiaTheme="minorEastAsia" w:hAnsiTheme="minorHAnsi"/>
          <w:color w:val="auto"/>
          <w:sz w:val="16"/>
        </w:rPr>
        <w:t>注</w:t>
      </w:r>
      <w:r w:rsidR="00CA06A6" w:rsidRPr="00B2757B">
        <w:rPr>
          <w:rFonts w:asciiTheme="minorHAnsi" w:eastAsiaTheme="minorEastAsia" w:hAnsiTheme="minorHAnsi"/>
          <w:color w:val="auto"/>
          <w:sz w:val="16"/>
        </w:rPr>
        <w:t>3)</w:t>
      </w:r>
      <w:r w:rsidR="00CA06A6" w:rsidRPr="00B2757B">
        <w:rPr>
          <w:rFonts w:asciiTheme="minorHAnsi" w:eastAsiaTheme="minorEastAsia" w:hAnsiTheme="minorHAnsi"/>
          <w:color w:val="auto"/>
          <w:sz w:val="16"/>
        </w:rPr>
        <w:tab/>
      </w:r>
      <w:r w:rsidRPr="00B2757B">
        <w:rPr>
          <w:rFonts w:asciiTheme="minorHAnsi" w:eastAsiaTheme="minorEastAsia" w:hAnsiTheme="minorHAnsi"/>
          <w:color w:val="auto"/>
          <w:sz w:val="16"/>
        </w:rPr>
        <w:t>工事実績情報システム（</w:t>
      </w:r>
      <w:r w:rsidRPr="00B2757B">
        <w:rPr>
          <w:rFonts w:asciiTheme="minorHAnsi" w:eastAsiaTheme="minorEastAsia" w:hAnsiTheme="minorHAnsi"/>
          <w:color w:val="auto"/>
          <w:sz w:val="16"/>
        </w:rPr>
        <w:t>CORINS</w:t>
      </w:r>
      <w:r w:rsidRPr="00B2757B">
        <w:rPr>
          <w:rFonts w:asciiTheme="minorHAnsi" w:eastAsiaTheme="minorEastAsia" w:hAnsiTheme="minorHAnsi"/>
          <w:color w:val="auto"/>
          <w:sz w:val="16"/>
        </w:rPr>
        <w:t>）に登録されている工事実績データの写しの添付は不要とする。</w:t>
      </w:r>
      <w:r w:rsidR="00CA06A6" w:rsidRPr="00B2757B">
        <w:rPr>
          <w:rFonts w:asciiTheme="minorHAnsi" w:eastAsiaTheme="minorEastAsia" w:hAnsiTheme="minorHAnsi"/>
          <w:color w:val="auto"/>
          <w:sz w:val="16"/>
        </w:rPr>
        <w:br/>
      </w:r>
      <w:r w:rsidRPr="00B2757B">
        <w:rPr>
          <w:rFonts w:asciiTheme="minorHAnsi" w:eastAsiaTheme="minorEastAsia" w:hAnsiTheme="minorHAnsi"/>
          <w:color w:val="auto"/>
          <w:sz w:val="16"/>
        </w:rPr>
        <w:t>但し、登録されている工事であっても、登録データで必要な全ての工事要件が確認でき</w:t>
      </w:r>
      <w:r w:rsidRPr="006738F4">
        <w:rPr>
          <w:rFonts w:asciiTheme="minorHAnsi" w:eastAsiaTheme="minorEastAsia" w:hAnsiTheme="minorHAnsi"/>
          <w:color w:val="auto"/>
          <w:sz w:val="16"/>
        </w:rPr>
        <w:t>ない場合には、工事内容等が判断できる書面を添付すること。</w:t>
      </w:r>
    </w:p>
    <w:p w:rsidR="00CA06A6" w:rsidRDefault="00CA06A6" w:rsidP="00CF3AA9">
      <w:pPr>
        <w:spacing w:line="247" w:lineRule="exact"/>
        <w:rPr>
          <w:color w:val="auto"/>
        </w:rPr>
      </w:pPr>
    </w:p>
    <w:p w:rsidR="00CA06A6" w:rsidRPr="00CA06A6" w:rsidRDefault="00CA06A6" w:rsidP="00CA06A6">
      <w:pPr>
        <w:spacing w:before="143" w:line="247" w:lineRule="exact"/>
        <w:rPr>
          <w:color w:val="auto"/>
        </w:rPr>
      </w:pPr>
    </w:p>
    <w:p w:rsidR="00CA06A6" w:rsidRDefault="00CA06A6">
      <w:pPr>
        <w:spacing w:before="143"/>
        <w:rPr>
          <w:color w:val="auto"/>
        </w:rPr>
      </w:pPr>
      <w:r>
        <w:rPr>
          <w:color w:val="auto"/>
        </w:rPr>
        <w:br w:type="page"/>
      </w:r>
    </w:p>
    <w:p w:rsidR="00EC7A41" w:rsidRPr="00361ED0" w:rsidRDefault="00EC7A41" w:rsidP="00CF3AA9">
      <w:pPr>
        <w:spacing w:line="247" w:lineRule="exact"/>
        <w:jc w:val="right"/>
        <w:rPr>
          <w:color w:val="auto"/>
        </w:rPr>
      </w:pPr>
    </w:p>
    <w:p w:rsidR="00BA19A2" w:rsidRPr="00B2757B" w:rsidRDefault="00BA19A2" w:rsidP="00CF3AA9">
      <w:pPr>
        <w:spacing w:line="247" w:lineRule="exact"/>
        <w:rPr>
          <w:color w:val="auto"/>
        </w:rPr>
      </w:pPr>
      <w:r w:rsidRPr="00B2757B">
        <w:rPr>
          <w:rFonts w:ascii="ＭＳ 明朝" w:hAnsi="ＭＳ 明朝"/>
          <w:color w:val="auto"/>
        </w:rPr>
        <w:t>（様式Ⅲ）</w:t>
      </w:r>
    </w:p>
    <w:p w:rsidR="00BA19A2" w:rsidRPr="00B2757B" w:rsidRDefault="00BA19A2" w:rsidP="00CF3AA9">
      <w:pPr>
        <w:spacing w:line="247" w:lineRule="exact"/>
        <w:jc w:val="right"/>
        <w:rPr>
          <w:color w:val="auto"/>
        </w:rPr>
      </w:pPr>
      <w:r w:rsidRPr="00B2757B">
        <w:rPr>
          <w:rFonts w:ascii="ＭＳ 明朝" w:hAnsi="ＭＳ 明朝"/>
          <w:color w:val="auto"/>
        </w:rPr>
        <w:t>（用紙Ａ４）</w:t>
      </w:r>
    </w:p>
    <w:p w:rsidR="00BA19A2" w:rsidRPr="00B2757B" w:rsidRDefault="00BA19A2" w:rsidP="00CF3AA9">
      <w:pPr>
        <w:spacing w:line="247" w:lineRule="exact"/>
        <w:jc w:val="center"/>
        <w:rPr>
          <w:color w:val="auto"/>
        </w:rPr>
      </w:pPr>
      <w:r w:rsidRPr="00B2757B">
        <w:rPr>
          <w:rFonts w:ascii="ＭＳ 明朝" w:hAnsi="ＭＳ 明朝"/>
          <w:color w:val="auto"/>
        </w:rPr>
        <w:t>主任（監理）技術者等の資格･工事経験</w:t>
      </w:r>
    </w:p>
    <w:p w:rsidR="00BA19A2" w:rsidRPr="00B2757B" w:rsidRDefault="00BA19A2" w:rsidP="00CF3AA9">
      <w:pPr>
        <w:spacing w:line="247" w:lineRule="exact"/>
        <w:jc w:val="right"/>
        <w:rPr>
          <w:color w:val="auto"/>
          <w:bdr w:val="single" w:sz="4" w:space="0" w:color="auto"/>
        </w:rPr>
      </w:pPr>
      <w:r w:rsidRPr="00B2757B">
        <w:rPr>
          <w:rFonts w:ascii="ＭＳ 明朝" w:hAnsi="ＭＳ 明朝"/>
          <w:b/>
          <w:color w:val="auto"/>
          <w:bdr w:val="single" w:sz="4" w:space="0" w:color="auto"/>
        </w:rPr>
        <w:t>会社名</w:t>
      </w:r>
      <w:r w:rsidR="002D7D43" w:rsidRPr="00B2757B">
        <w:rPr>
          <w:rFonts w:ascii="ＭＳ 明朝" w:hAnsi="ＭＳ 明朝"/>
          <w:b/>
          <w:color w:val="auto"/>
          <w:bdr w:val="single" w:sz="4" w:space="0" w:color="auto"/>
        </w:rPr>
        <w:t>は記載しないこと。</w:t>
      </w:r>
    </w:p>
    <w:p w:rsidR="00BA19A2" w:rsidRPr="00B2757B" w:rsidRDefault="00BA19A2" w:rsidP="00CF3AA9">
      <w:pPr>
        <w:spacing w:line="247" w:lineRule="exact"/>
        <w:rPr>
          <w:color w:val="auto"/>
        </w:rPr>
      </w:pPr>
    </w:p>
    <w:tbl>
      <w:tblPr>
        <w:tblW w:w="9923" w:type="dxa"/>
        <w:tblInd w:w="-5" w:type="dxa"/>
        <w:tblLayout w:type="fixed"/>
        <w:tblCellMar>
          <w:left w:w="0" w:type="dxa"/>
          <w:right w:w="0" w:type="dxa"/>
        </w:tblCellMar>
        <w:tblLook w:val="0000" w:firstRow="0" w:lastRow="0" w:firstColumn="0" w:lastColumn="0" w:noHBand="0" w:noVBand="0"/>
      </w:tblPr>
      <w:tblGrid>
        <w:gridCol w:w="709"/>
        <w:gridCol w:w="2835"/>
        <w:gridCol w:w="3586"/>
        <w:gridCol w:w="2793"/>
      </w:tblGrid>
      <w:tr w:rsidR="00B2757B" w:rsidRPr="00B2757B" w:rsidTr="00CA06A6">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0B6D60" w:rsidP="00CF3AA9">
            <w:pPr>
              <w:spacing w:line="247" w:lineRule="exact"/>
              <w:jc w:val="both"/>
              <w:rPr>
                <w:color w:val="auto"/>
                <w:sz w:val="20"/>
              </w:rPr>
            </w:pPr>
            <w:r w:rsidRPr="00B2757B">
              <w:rPr>
                <w:rFonts w:ascii="ＭＳ 明朝" w:hAnsi="ＭＳ 明朝"/>
                <w:color w:val="auto"/>
                <w:sz w:val="20"/>
              </w:rPr>
              <w:t>技術指導</w:t>
            </w:r>
            <w:r w:rsidR="006C6FAE" w:rsidRPr="00B2757B">
              <w:rPr>
                <w:rFonts w:ascii="ＭＳ 明朝" w:hAnsi="ＭＳ 明朝"/>
                <w:color w:val="auto"/>
                <w:sz w:val="20"/>
              </w:rPr>
              <w:t>者</w:t>
            </w:r>
            <w:r w:rsidR="00BA19A2" w:rsidRPr="00B2757B">
              <w:rPr>
                <w:color w:val="auto"/>
                <w:sz w:val="20"/>
              </w:rPr>
              <w:t>の配置</w:t>
            </w:r>
            <w:r w:rsidRPr="00B2757B">
              <w:rPr>
                <w:rFonts w:ascii="ＭＳ 明朝" w:hAnsi="ＭＳ 明朝"/>
                <w:color w:val="auto"/>
                <w:spacing w:val="14"/>
                <w:sz w:val="20"/>
              </w:rPr>
              <w:t>〔注</w:t>
            </w:r>
            <w:r w:rsidRPr="00B2757B">
              <w:rPr>
                <w:rFonts w:asciiTheme="minorHAnsi" w:hAnsiTheme="minorHAnsi"/>
                <w:color w:val="auto"/>
                <w:spacing w:val="14"/>
                <w:sz w:val="20"/>
              </w:rPr>
              <w:t>10</w:t>
            </w:r>
            <w:r w:rsidRPr="00B2757B">
              <w:rPr>
                <w:rFonts w:ascii="ＭＳ 明朝" w:hAnsi="ＭＳ 明朝"/>
                <w:color w:val="auto"/>
                <w:spacing w:val="14"/>
                <w:sz w:val="20"/>
              </w:rPr>
              <w:t>：参照〕</w:t>
            </w:r>
          </w:p>
        </w:tc>
        <w:tc>
          <w:tcPr>
            <w:tcW w:w="3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ind w:leftChars="98" w:left="211"/>
              <w:jc w:val="both"/>
              <w:rPr>
                <w:color w:val="auto"/>
                <w:sz w:val="20"/>
              </w:rPr>
            </w:pPr>
            <w:r w:rsidRPr="00B2757B">
              <w:rPr>
                <w:color w:val="auto"/>
                <w:sz w:val="20"/>
              </w:rPr>
              <w:t>配置する・配置しない</w:t>
            </w:r>
          </w:p>
        </w:tc>
        <w:tc>
          <w:tcPr>
            <w:tcW w:w="2793" w:type="dxa"/>
            <w:tcBorders>
              <w:top w:val="nil"/>
              <w:left w:val="single" w:sz="4" w:space="0" w:color="000000"/>
              <w:bottom w:val="single" w:sz="4" w:space="0" w:color="000000"/>
              <w:right w:val="nil"/>
            </w:tcBorders>
            <w:tcMar>
              <w:left w:w="49" w:type="dxa"/>
              <w:right w:w="49" w:type="dxa"/>
            </w:tcMar>
          </w:tcPr>
          <w:p w:rsidR="00BA19A2" w:rsidRPr="00B2757B" w:rsidRDefault="00BA19A2" w:rsidP="00CF3AA9">
            <w:pPr>
              <w:spacing w:line="247" w:lineRule="exact"/>
              <w:rPr>
                <w:color w:val="auto"/>
                <w:sz w:val="20"/>
              </w:rPr>
            </w:pPr>
          </w:p>
        </w:tc>
      </w:tr>
      <w:tr w:rsidR="00B2757B" w:rsidRPr="00B2757B" w:rsidTr="00CA06A6">
        <w:trPr>
          <w:trHeight w:val="633"/>
        </w:trPr>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jc w:val="both"/>
              <w:rPr>
                <w:color w:val="auto"/>
                <w:sz w:val="20"/>
              </w:rPr>
            </w:pPr>
            <w:r w:rsidRPr="00B2757B">
              <w:rPr>
                <w:rFonts w:ascii="ＭＳ 明朝" w:hAnsi="ＭＳ 明朝"/>
                <w:color w:val="auto"/>
                <w:spacing w:val="12"/>
                <w:sz w:val="20"/>
              </w:rPr>
              <w:t>配置予定技術者の従事役職･氏</w:t>
            </w:r>
            <w:r w:rsidRPr="00B2757B">
              <w:rPr>
                <w:rFonts w:ascii="ＭＳ 明朝" w:hAnsi="ＭＳ 明朝"/>
                <w:color w:val="auto"/>
                <w:spacing w:val="14"/>
                <w:sz w:val="20"/>
              </w:rPr>
              <w:t>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ind w:leftChars="98" w:left="211"/>
              <w:jc w:val="both"/>
              <w:rPr>
                <w:color w:val="auto"/>
                <w:sz w:val="20"/>
              </w:rPr>
            </w:pPr>
            <w:r w:rsidRPr="00B2757B">
              <w:rPr>
                <w:rFonts w:ascii="ＭＳ 明朝" w:hAnsi="ＭＳ 明朝"/>
                <w:color w:val="auto"/>
                <w:sz w:val="20"/>
              </w:rPr>
              <w:t>〇〇技術者　〇〇　〇〇</w:t>
            </w:r>
          </w:p>
        </w:tc>
      </w:tr>
      <w:tr w:rsidR="00B2757B" w:rsidRPr="00B2757B" w:rsidTr="00E47C73">
        <w:trPr>
          <w:trHeight w:val="337"/>
        </w:trPr>
        <w:tc>
          <w:tcPr>
            <w:tcW w:w="709" w:type="dxa"/>
            <w:vMerge w:val="restart"/>
            <w:tcBorders>
              <w:top w:val="single" w:sz="4" w:space="0" w:color="000000"/>
              <w:left w:val="single" w:sz="4" w:space="0" w:color="000000"/>
              <w:right w:val="single" w:sz="4" w:space="0" w:color="000000"/>
            </w:tcBorders>
            <w:tcMar>
              <w:left w:w="49" w:type="dxa"/>
              <w:right w:w="49" w:type="dxa"/>
            </w:tcMar>
            <w:textDirection w:val="tbRlV"/>
            <w:vAlign w:val="center"/>
          </w:tcPr>
          <w:p w:rsidR="007B7D99" w:rsidRPr="00B2757B" w:rsidRDefault="007B7D99" w:rsidP="00CF3AA9">
            <w:pPr>
              <w:spacing w:line="247" w:lineRule="exact"/>
              <w:ind w:left="113" w:right="113"/>
              <w:jc w:val="center"/>
              <w:rPr>
                <w:color w:val="auto"/>
                <w:sz w:val="20"/>
              </w:rPr>
            </w:pPr>
            <w:r w:rsidRPr="00B2757B">
              <w:rPr>
                <w:rFonts w:ascii="ＭＳ 明朝" w:hAnsi="ＭＳ 明朝"/>
                <w:color w:val="auto"/>
                <w:spacing w:val="13"/>
                <w:sz w:val="20"/>
              </w:rPr>
              <w:t>工事の経験の概要</w:t>
            </w:r>
            <w:r w:rsidR="008861E7" w:rsidRPr="00B2757B">
              <w:rPr>
                <w:rFonts w:ascii="ＭＳ 明朝" w:hAnsi="ＭＳ 明朝"/>
                <w:color w:val="auto"/>
                <w:spacing w:val="14"/>
                <w:sz w:val="20"/>
              </w:rPr>
              <w:t>〔注</w:t>
            </w:r>
            <w:r w:rsidR="008861E7" w:rsidRPr="00B2757B">
              <w:rPr>
                <w:rFonts w:asciiTheme="minorHAnsi" w:hAnsiTheme="minorHAnsi"/>
                <w:color w:val="auto"/>
                <w:spacing w:val="14"/>
                <w:sz w:val="20"/>
              </w:rPr>
              <w:t>2</w:t>
            </w:r>
            <w:r w:rsidR="008861E7" w:rsidRPr="00B2757B">
              <w:rPr>
                <w:rFonts w:ascii="ＭＳ 明朝" w:hAnsi="ＭＳ 明朝"/>
                <w:color w:val="auto"/>
                <w:spacing w:val="14"/>
                <w:sz w:val="20"/>
              </w:rPr>
              <w:t>：参照〕</w:t>
            </w: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発注機関名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p>
        </w:tc>
      </w:tr>
      <w:tr w:rsidR="00B2757B" w:rsidRPr="00B2757B" w:rsidTr="00E47C73">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工事名称</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p>
        </w:tc>
      </w:tr>
      <w:tr w:rsidR="00B2757B" w:rsidRPr="00B2757B" w:rsidTr="001D6962">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工期</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71AE6" w:rsidRPr="00B2757B" w:rsidRDefault="007B7D99"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sz w:val="20"/>
              </w:rPr>
              <w:t>平成○○年○○月○○日～平成○○年○○月○○日</w:t>
            </w:r>
          </w:p>
          <w:p w:rsidR="00A71AE6" w:rsidRPr="00B2757B" w:rsidRDefault="00A71AE6"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w:t>
            </w:r>
            <w:r w:rsidR="00F656DE" w:rsidRPr="00B2757B">
              <w:rPr>
                <w:rFonts w:ascii="ＭＳ 明朝" w:hAnsi="ＭＳ 明朝"/>
                <w:color w:val="auto"/>
                <w:w w:val="90"/>
                <w:sz w:val="20"/>
              </w:rPr>
              <w:t>工場製作のみが行われている</w:t>
            </w:r>
            <w:r w:rsidRPr="00B2757B">
              <w:rPr>
                <w:rFonts w:ascii="ＭＳ 明朝" w:hAnsi="ＭＳ 明朝"/>
                <w:color w:val="auto"/>
                <w:w w:val="90"/>
                <w:sz w:val="20"/>
              </w:rPr>
              <w:t>期間：</w:t>
            </w:r>
          </w:p>
          <w:p w:rsidR="007B7D99" w:rsidRPr="00B2757B" w:rsidRDefault="00A71AE6"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平成○○年○○月○○日～平成○○年○○月○○日）</w:t>
            </w:r>
          </w:p>
          <w:p w:rsidR="00A71AE6" w:rsidRPr="00B2757B" w:rsidRDefault="00A71AE6"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sz w:val="20"/>
              </w:rPr>
              <w:t>〔注</w:t>
            </w:r>
            <w:r w:rsidR="000B6D60" w:rsidRPr="00B2757B">
              <w:rPr>
                <w:rFonts w:asciiTheme="minorHAnsi" w:hAnsiTheme="minorHAnsi"/>
                <w:color w:val="auto"/>
                <w:sz w:val="20"/>
              </w:rPr>
              <w:t>8</w:t>
            </w:r>
            <w:r w:rsidR="000B6D60" w:rsidRPr="00B2757B">
              <w:rPr>
                <w:rFonts w:asciiTheme="minorHAnsi" w:hAnsiTheme="minorHAnsi"/>
                <w:color w:val="auto"/>
                <w:sz w:val="20"/>
              </w:rPr>
              <w:t>、</w:t>
            </w:r>
            <w:r w:rsidR="000B6D60" w:rsidRPr="00B2757B">
              <w:rPr>
                <w:rFonts w:asciiTheme="minorHAnsi" w:hAnsiTheme="minorHAnsi"/>
                <w:color w:val="auto"/>
                <w:sz w:val="20"/>
              </w:rPr>
              <w:t>9</w:t>
            </w:r>
            <w:r w:rsidRPr="00B2757B">
              <w:rPr>
                <w:rFonts w:ascii="ＭＳ 明朝" w:hAnsi="ＭＳ 明朝"/>
                <w:color w:val="auto"/>
                <w:sz w:val="20"/>
              </w:rPr>
              <w:t>：参照〕</w:t>
            </w:r>
          </w:p>
        </w:tc>
      </w:tr>
      <w:tr w:rsidR="00B2757B" w:rsidRPr="00B2757B" w:rsidTr="00E47C73">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施工場所</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z w:val="20"/>
              </w:rPr>
              <w:t>○○県○○市　（○○港・○○空港）</w:t>
            </w:r>
          </w:p>
        </w:tc>
      </w:tr>
      <w:tr w:rsidR="00B2757B" w:rsidRPr="00B2757B" w:rsidTr="00E47C73">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契約金額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z w:val="20"/>
              </w:rPr>
              <w:t>○○○，○○○，○○○円</w:t>
            </w:r>
          </w:p>
        </w:tc>
      </w:tr>
      <w:tr w:rsidR="00B2757B" w:rsidRPr="00B2757B" w:rsidTr="00E47C73">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受注形態等</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z w:val="20"/>
              </w:rPr>
              <w:t>単体／</w:t>
            </w:r>
            <w:r w:rsidR="008F0CA6" w:rsidRPr="00B2757B">
              <w:rPr>
                <w:rFonts w:asciiTheme="minorHAnsi" w:hAnsiTheme="minorHAnsi"/>
                <w:color w:val="auto"/>
                <w:sz w:val="20"/>
              </w:rPr>
              <w:t>JV</w:t>
            </w:r>
            <w:r w:rsidRPr="00B2757B">
              <w:rPr>
                <w:rFonts w:ascii="ＭＳ 明朝" w:hAnsi="ＭＳ 明朝"/>
                <w:color w:val="auto"/>
                <w:sz w:val="20"/>
              </w:rPr>
              <w:t>（出資比率○○％　主・副）</w:t>
            </w:r>
          </w:p>
        </w:tc>
      </w:tr>
      <w:tr w:rsidR="00B2757B" w:rsidRPr="00B2757B" w:rsidTr="00E47C73">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請負工事成績点</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pacing w:val="14"/>
                <w:sz w:val="20"/>
              </w:rPr>
              <w:t>○○点　〔注</w:t>
            </w:r>
            <w:r w:rsidR="003F6FC0" w:rsidRPr="00B2757B">
              <w:rPr>
                <w:rFonts w:asciiTheme="minorHAnsi" w:hAnsiTheme="minorHAnsi"/>
                <w:color w:val="auto"/>
                <w:spacing w:val="14"/>
                <w:sz w:val="20"/>
              </w:rPr>
              <w:t>5</w:t>
            </w:r>
            <w:r w:rsidRPr="00B2757B">
              <w:rPr>
                <w:rFonts w:ascii="ＭＳ 明朝" w:hAnsi="ＭＳ 明朝"/>
                <w:color w:val="auto"/>
                <w:spacing w:val="14"/>
                <w:sz w:val="20"/>
              </w:rPr>
              <w:t>：参照〕</w:t>
            </w:r>
          </w:p>
        </w:tc>
      </w:tr>
      <w:tr w:rsidR="00B2757B" w:rsidRPr="00B2757B" w:rsidTr="00A93D44">
        <w:trPr>
          <w:trHeight w:val="1244"/>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工事概要</w:t>
            </w:r>
            <w:r w:rsidR="008861E7" w:rsidRPr="00B2757B">
              <w:rPr>
                <w:rFonts w:ascii="ＭＳ 明朝" w:hAnsi="ＭＳ 明朝"/>
                <w:color w:val="auto"/>
                <w:spacing w:val="14"/>
                <w:sz w:val="20"/>
              </w:rPr>
              <w:t>〔注</w:t>
            </w:r>
            <w:r w:rsidR="008861E7" w:rsidRPr="00B2757B">
              <w:rPr>
                <w:rFonts w:asciiTheme="minorHAnsi" w:hAnsiTheme="minorHAnsi"/>
                <w:color w:val="auto"/>
                <w:spacing w:val="14"/>
                <w:sz w:val="20"/>
              </w:rPr>
              <w:t>1</w:t>
            </w:r>
            <w:r w:rsidR="008861E7" w:rsidRPr="00B2757B">
              <w:rPr>
                <w:rFonts w:ascii="ＭＳ 明朝" w:hAnsi="ＭＳ 明朝"/>
                <w:color w:val="auto"/>
                <w:spacing w:val="14"/>
                <w:sz w:val="20"/>
              </w:rPr>
              <w:t>：参照〕</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z w:val="20"/>
              </w:rPr>
              <w:t>記載内容については（様式Ⅱ）に準ずる</w:t>
            </w:r>
          </w:p>
        </w:tc>
      </w:tr>
      <w:tr w:rsidR="00B2757B" w:rsidRPr="00B2757B" w:rsidTr="001D6962">
        <w:trPr>
          <w:trHeight w:val="337"/>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従事役職</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71AE6" w:rsidRPr="00B2757B" w:rsidRDefault="007B7D99" w:rsidP="00CF3AA9">
            <w:pPr>
              <w:spacing w:line="247" w:lineRule="exact"/>
              <w:ind w:leftChars="98" w:left="211"/>
              <w:jc w:val="both"/>
              <w:rPr>
                <w:rFonts w:ascii="ＭＳ 明朝" w:hAnsi="ＭＳ 明朝"/>
                <w:color w:val="auto"/>
                <w:sz w:val="20"/>
              </w:rPr>
            </w:pPr>
            <w:r w:rsidRPr="00B2757B">
              <w:rPr>
                <w:rFonts w:ascii="ＭＳ 明朝" w:hAnsi="ＭＳ 明朝"/>
                <w:color w:val="auto"/>
                <w:sz w:val="20"/>
              </w:rPr>
              <w:t>現場代理人、主任技術者、監理技術者、</w:t>
            </w:r>
            <w:r w:rsidR="00A71AE6" w:rsidRPr="00B2757B">
              <w:rPr>
                <w:rFonts w:ascii="ＭＳ 明朝" w:hAnsi="ＭＳ 明朝"/>
                <w:color w:val="auto"/>
                <w:sz w:val="20"/>
              </w:rPr>
              <w:t>特例監理技術者</w:t>
            </w:r>
          </w:p>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z w:val="20"/>
              </w:rPr>
              <w:t>担当技術者</w:t>
            </w:r>
            <w:r w:rsidR="00A71AE6" w:rsidRPr="00B2757B">
              <w:rPr>
                <w:rFonts w:ascii="ＭＳ 明朝" w:hAnsi="ＭＳ 明朝"/>
                <w:color w:val="auto"/>
                <w:sz w:val="20"/>
              </w:rPr>
              <w:t>、監理技術者補佐</w:t>
            </w:r>
          </w:p>
        </w:tc>
      </w:tr>
      <w:tr w:rsidR="00B2757B" w:rsidRPr="00B2757B" w:rsidTr="001D6962">
        <w:trPr>
          <w:trHeight w:val="337"/>
        </w:trPr>
        <w:tc>
          <w:tcPr>
            <w:tcW w:w="709" w:type="dxa"/>
            <w:vMerge/>
            <w:tcBorders>
              <w:left w:val="single" w:sz="4" w:space="0" w:color="000000"/>
              <w:right w:val="single" w:sz="4" w:space="0" w:color="000000"/>
            </w:tcBorders>
            <w:tcMar>
              <w:left w:w="49" w:type="dxa"/>
              <w:right w:w="49" w:type="dxa"/>
            </w:tcMar>
          </w:tcPr>
          <w:p w:rsidR="00914142" w:rsidRPr="00B2757B" w:rsidRDefault="00914142"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914142" w:rsidRPr="00B2757B" w:rsidRDefault="00914142" w:rsidP="00CF3AA9">
            <w:pPr>
              <w:spacing w:line="247" w:lineRule="exact"/>
              <w:jc w:val="both"/>
              <w:rPr>
                <w:rFonts w:ascii="ＭＳ 明朝" w:hAnsi="ＭＳ 明朝"/>
                <w:color w:val="auto"/>
                <w:spacing w:val="18"/>
                <w:sz w:val="20"/>
              </w:rPr>
            </w:pPr>
            <w:r w:rsidRPr="00B2757B">
              <w:rPr>
                <w:rFonts w:ascii="ＭＳ 明朝" w:hAnsi="ＭＳ 明朝"/>
                <w:color w:val="auto"/>
                <w:spacing w:val="18"/>
                <w:sz w:val="20"/>
              </w:rPr>
              <w:t>従事役職での従事期間</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71AE6" w:rsidRPr="00B2757B" w:rsidRDefault="00914142"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平成○○年○○月○○日～平成○○年○○月○○日</w:t>
            </w:r>
          </w:p>
          <w:p w:rsidR="00A71AE6" w:rsidRPr="00B2757B" w:rsidRDefault="00A71AE6"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w:t>
            </w:r>
            <w:r w:rsidR="00F656DE" w:rsidRPr="00B2757B">
              <w:rPr>
                <w:rFonts w:ascii="ＭＳ 明朝" w:hAnsi="ＭＳ 明朝"/>
                <w:color w:val="auto"/>
                <w:w w:val="90"/>
                <w:sz w:val="20"/>
              </w:rPr>
              <w:t>工場製作のみが行われている</w:t>
            </w:r>
            <w:r w:rsidRPr="00B2757B">
              <w:rPr>
                <w:rFonts w:ascii="ＭＳ 明朝" w:hAnsi="ＭＳ 明朝"/>
                <w:color w:val="auto"/>
                <w:w w:val="90"/>
                <w:sz w:val="20"/>
              </w:rPr>
              <w:t>期間内に従事した期間：</w:t>
            </w:r>
          </w:p>
          <w:p w:rsidR="00A71AE6" w:rsidRPr="00B2757B" w:rsidRDefault="00A71AE6"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平成○○年○○月○○日～平成○○年○○月○○日）</w:t>
            </w:r>
          </w:p>
          <w:p w:rsidR="00914142" w:rsidRPr="00B2757B" w:rsidRDefault="00914142" w:rsidP="00CF3AA9">
            <w:pPr>
              <w:spacing w:line="247" w:lineRule="exact"/>
              <w:ind w:leftChars="98" w:left="211"/>
              <w:jc w:val="both"/>
              <w:rPr>
                <w:color w:val="auto"/>
                <w:sz w:val="20"/>
              </w:rPr>
            </w:pPr>
            <w:r w:rsidRPr="00B2757B">
              <w:rPr>
                <w:rFonts w:ascii="ＭＳ 明朝" w:hAnsi="ＭＳ 明朝"/>
                <w:color w:val="auto"/>
                <w:sz w:val="20"/>
              </w:rPr>
              <w:t>〔注</w:t>
            </w:r>
            <w:r w:rsidR="008861E7" w:rsidRPr="00B2757B">
              <w:rPr>
                <w:rFonts w:asciiTheme="minorHAnsi" w:hAnsiTheme="minorHAnsi"/>
                <w:color w:val="auto"/>
                <w:sz w:val="20"/>
              </w:rPr>
              <w:t>8</w:t>
            </w:r>
            <w:r w:rsidR="008861E7" w:rsidRPr="00B2757B">
              <w:rPr>
                <w:rFonts w:asciiTheme="minorHAnsi" w:hAnsiTheme="minorHAnsi"/>
                <w:color w:val="auto"/>
                <w:sz w:val="20"/>
              </w:rPr>
              <w:t>、</w:t>
            </w:r>
            <w:r w:rsidR="008861E7" w:rsidRPr="00B2757B">
              <w:rPr>
                <w:rFonts w:asciiTheme="minorHAnsi" w:hAnsiTheme="minorHAnsi"/>
                <w:color w:val="auto"/>
                <w:sz w:val="20"/>
              </w:rPr>
              <w:t>9</w:t>
            </w:r>
            <w:r w:rsidRPr="00B2757B">
              <w:rPr>
                <w:rFonts w:ascii="ＭＳ 明朝" w:hAnsi="ＭＳ 明朝"/>
                <w:color w:val="auto"/>
                <w:sz w:val="20"/>
              </w:rPr>
              <w:t>：参照〕</w:t>
            </w:r>
          </w:p>
        </w:tc>
      </w:tr>
      <w:tr w:rsidR="00B2757B" w:rsidRPr="00B2757B" w:rsidTr="00E47C73">
        <w:trPr>
          <w:trHeight w:val="337"/>
        </w:trPr>
        <w:tc>
          <w:tcPr>
            <w:tcW w:w="709" w:type="dxa"/>
            <w:vMerge/>
            <w:tcBorders>
              <w:left w:val="single" w:sz="4" w:space="0" w:color="000000"/>
              <w:bottom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Theme="minorHAnsi" w:hAnsiTheme="minorHAnsi"/>
                <w:color w:val="auto"/>
                <w:spacing w:val="7"/>
                <w:sz w:val="20"/>
              </w:rPr>
              <w:t>CORINS</w:t>
            </w:r>
            <w:r w:rsidRPr="00B2757B">
              <w:rPr>
                <w:rFonts w:ascii="ＭＳ 明朝" w:hAnsi="ＭＳ 明朝"/>
                <w:color w:val="auto"/>
                <w:spacing w:val="18"/>
                <w:sz w:val="20"/>
              </w:rPr>
              <w:t>登録の有無</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Chars="98" w:left="211"/>
              <w:jc w:val="both"/>
              <w:rPr>
                <w:color w:val="auto"/>
                <w:sz w:val="20"/>
              </w:rPr>
            </w:pPr>
            <w:r w:rsidRPr="00B2757B">
              <w:rPr>
                <w:rFonts w:ascii="ＭＳ 明朝" w:hAnsi="ＭＳ 明朝"/>
                <w:color w:val="auto"/>
                <w:spacing w:val="14"/>
                <w:sz w:val="20"/>
              </w:rPr>
              <w:t>有</w:t>
            </w:r>
            <w:r w:rsidRPr="00B2757B">
              <w:rPr>
                <w:rFonts w:ascii="ＭＳ 明朝" w:hAnsi="ＭＳ 明朝"/>
                <w:color w:val="auto"/>
                <w:spacing w:val="14"/>
                <w:sz w:val="14"/>
              </w:rPr>
              <w:t>（</w:t>
            </w:r>
            <w:r w:rsidRPr="00B2757B">
              <w:rPr>
                <w:rFonts w:asciiTheme="minorHAnsi" w:hAnsiTheme="minorHAnsi"/>
                <w:color w:val="auto"/>
                <w:spacing w:val="16"/>
                <w:sz w:val="14"/>
              </w:rPr>
              <w:t>CORINS</w:t>
            </w:r>
            <w:r w:rsidRPr="00B2757B">
              <w:rPr>
                <w:rFonts w:ascii="ＭＳ 明朝" w:hAnsi="ＭＳ 明朝"/>
                <w:color w:val="auto"/>
                <w:spacing w:val="14"/>
                <w:sz w:val="14"/>
              </w:rPr>
              <w:t>登録番号○○○）</w:t>
            </w:r>
            <w:r w:rsidRPr="00B2757B">
              <w:rPr>
                <w:rFonts w:ascii="ＭＳ 明朝" w:hAnsi="ＭＳ 明朝"/>
                <w:color w:val="auto"/>
                <w:spacing w:val="14"/>
                <w:sz w:val="20"/>
              </w:rPr>
              <w:t xml:space="preserve">　　</w:t>
            </w:r>
            <w:r w:rsidRPr="00B2757B">
              <w:rPr>
                <w:rFonts w:ascii="ＭＳ 明朝" w:hAnsi="ＭＳ 明朝"/>
                <w:color w:val="auto"/>
                <w:spacing w:val="15"/>
                <w:sz w:val="20"/>
              </w:rPr>
              <w:t>･</w:t>
            </w:r>
            <w:r w:rsidRPr="00B2757B">
              <w:rPr>
                <w:rFonts w:ascii="ＭＳ 明朝" w:hAnsi="ＭＳ 明朝"/>
                <w:color w:val="auto"/>
                <w:spacing w:val="6"/>
                <w:sz w:val="20"/>
              </w:rPr>
              <w:t xml:space="preserve">  </w:t>
            </w:r>
            <w:r w:rsidRPr="00B2757B">
              <w:rPr>
                <w:rFonts w:ascii="ＭＳ 明朝" w:hAnsi="ＭＳ 明朝"/>
                <w:color w:val="auto"/>
                <w:spacing w:val="14"/>
                <w:sz w:val="20"/>
              </w:rPr>
              <w:t xml:space="preserve">無　</w:t>
            </w:r>
            <w:r w:rsidRPr="00B2757B">
              <w:rPr>
                <w:rFonts w:ascii="ＭＳ 明朝"/>
                <w:color w:val="auto"/>
                <w:spacing w:val="14"/>
                <w:sz w:val="20"/>
              </w:rPr>
              <w:t>〔注</w:t>
            </w:r>
            <w:r w:rsidR="003F6FC0" w:rsidRPr="00B2757B">
              <w:rPr>
                <w:rFonts w:asciiTheme="minorHAnsi" w:hAnsiTheme="minorHAnsi"/>
                <w:color w:val="auto"/>
                <w:spacing w:val="14"/>
                <w:sz w:val="20"/>
              </w:rPr>
              <w:t>6</w:t>
            </w:r>
            <w:r w:rsidRPr="00B2757B">
              <w:rPr>
                <w:rFonts w:ascii="ＭＳ 明朝"/>
                <w:color w:val="auto"/>
                <w:spacing w:val="14"/>
                <w:sz w:val="20"/>
              </w:rPr>
              <w:t>：参照〕</w:t>
            </w:r>
          </w:p>
        </w:tc>
      </w:tr>
      <w:tr w:rsidR="00B2757B" w:rsidRPr="00B2757B" w:rsidTr="00CA06A6">
        <w:trPr>
          <w:trHeight w:val="182"/>
        </w:trPr>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jc w:val="both"/>
              <w:rPr>
                <w:color w:val="auto"/>
                <w:sz w:val="20"/>
              </w:rPr>
            </w:pPr>
            <w:r w:rsidRPr="00B2757B">
              <w:rPr>
                <w:rFonts w:ascii="ＭＳ 明朝" w:hAnsi="ＭＳ 明朝"/>
                <w:color w:val="auto"/>
                <w:spacing w:val="18"/>
                <w:sz w:val="20"/>
              </w:rPr>
              <w:t>法令による資格･免許</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CA06A6" w:rsidRPr="00B2757B" w:rsidRDefault="00BA19A2" w:rsidP="00CF3AA9">
            <w:pPr>
              <w:spacing w:line="247" w:lineRule="exact"/>
              <w:ind w:leftChars="98" w:left="211"/>
              <w:jc w:val="both"/>
              <w:rPr>
                <w:rFonts w:ascii="ＭＳ 明朝" w:hAnsi="ＭＳ 明朝"/>
                <w:color w:val="auto"/>
                <w:sz w:val="20"/>
              </w:rPr>
            </w:pPr>
            <w:r w:rsidRPr="00B2757B">
              <w:rPr>
                <w:rFonts w:ascii="ＭＳ 明朝" w:hAnsi="ＭＳ 明朝"/>
                <w:color w:val="auto"/>
                <w:sz w:val="20"/>
              </w:rPr>
              <w:t>一級土木施工管理技士（取得年月日、登録番号）</w:t>
            </w:r>
          </w:p>
          <w:p w:rsidR="008861E7" w:rsidRPr="00B2757B" w:rsidRDefault="00BA19A2" w:rsidP="00CF3AA9">
            <w:pPr>
              <w:spacing w:line="247" w:lineRule="exact"/>
              <w:ind w:leftChars="98" w:left="211"/>
              <w:jc w:val="both"/>
              <w:rPr>
                <w:rFonts w:ascii="ＭＳ 明朝" w:hAnsi="ＭＳ 明朝"/>
                <w:color w:val="auto"/>
                <w:sz w:val="20"/>
              </w:rPr>
            </w:pPr>
            <w:r w:rsidRPr="00B2757B">
              <w:rPr>
                <w:rFonts w:ascii="ＭＳ 明朝" w:hAnsi="ＭＳ 明朝"/>
                <w:color w:val="auto"/>
                <w:sz w:val="20"/>
              </w:rPr>
              <w:t>監理技術者資格（取得年月日、登録番号及び登録会社）</w:t>
            </w:r>
          </w:p>
          <w:p w:rsidR="00CA06A6" w:rsidRPr="00B2757B" w:rsidRDefault="008861E7" w:rsidP="00CF3AA9">
            <w:pPr>
              <w:spacing w:line="247" w:lineRule="exact"/>
              <w:ind w:leftChars="98" w:left="211"/>
              <w:jc w:val="both"/>
              <w:rPr>
                <w:rFonts w:ascii="ＭＳ 明朝" w:hAnsi="ＭＳ 明朝"/>
                <w:color w:val="auto"/>
                <w:sz w:val="20"/>
              </w:rPr>
            </w:pPr>
            <w:r w:rsidRPr="00B2757B">
              <w:rPr>
                <w:rFonts w:ascii="ＭＳ 明朝" w:hAnsi="ＭＳ 明朝"/>
                <w:color w:val="auto"/>
                <w:spacing w:val="14"/>
                <w:sz w:val="20"/>
              </w:rPr>
              <w:t>〔注</w:t>
            </w:r>
            <w:r w:rsidRPr="00B2757B">
              <w:rPr>
                <w:rFonts w:asciiTheme="minorHAnsi" w:hAnsiTheme="minorHAnsi"/>
                <w:color w:val="auto"/>
                <w:spacing w:val="14"/>
                <w:sz w:val="20"/>
              </w:rPr>
              <w:t>4</w:t>
            </w:r>
            <w:r w:rsidRPr="00B2757B">
              <w:rPr>
                <w:rFonts w:ascii="ＭＳ 明朝" w:hAnsi="ＭＳ 明朝"/>
                <w:color w:val="auto"/>
                <w:spacing w:val="14"/>
                <w:sz w:val="20"/>
              </w:rPr>
              <w:t>：参照〕</w:t>
            </w:r>
          </w:p>
          <w:p w:rsidR="00BA19A2" w:rsidRPr="00B2757B" w:rsidRDefault="00BA19A2" w:rsidP="00CF3AA9">
            <w:pPr>
              <w:spacing w:line="247" w:lineRule="exact"/>
              <w:ind w:leftChars="98" w:left="211"/>
              <w:jc w:val="both"/>
              <w:rPr>
                <w:color w:val="auto"/>
                <w:sz w:val="20"/>
              </w:rPr>
            </w:pPr>
            <w:r w:rsidRPr="00B2757B">
              <w:rPr>
                <w:rFonts w:ascii="ＭＳ 明朝" w:hAnsi="ＭＳ 明朝"/>
                <w:color w:val="auto"/>
                <w:sz w:val="20"/>
              </w:rPr>
              <w:t>監理技術者講習（修了年月日、修了証番号）</w:t>
            </w:r>
          </w:p>
        </w:tc>
      </w:tr>
      <w:tr w:rsidR="00B2757B" w:rsidRPr="00B2757B" w:rsidTr="008861E7">
        <w:trPr>
          <w:trHeight w:val="483"/>
        </w:trPr>
        <w:tc>
          <w:tcPr>
            <w:tcW w:w="709" w:type="dxa"/>
            <w:vMerge w:val="restart"/>
            <w:tcBorders>
              <w:top w:val="single" w:sz="4" w:space="0" w:color="000000"/>
              <w:left w:val="single" w:sz="4" w:space="0" w:color="000000"/>
              <w:right w:val="single" w:sz="4" w:space="0" w:color="000000"/>
            </w:tcBorders>
            <w:tcMar>
              <w:left w:w="49" w:type="dxa"/>
              <w:right w:w="49" w:type="dxa"/>
            </w:tcMar>
            <w:textDirection w:val="tbRlV"/>
            <w:vAlign w:val="center"/>
          </w:tcPr>
          <w:p w:rsidR="007B7D99" w:rsidRPr="00B2757B" w:rsidRDefault="007B7D99" w:rsidP="00CF3AA9">
            <w:pPr>
              <w:spacing w:line="247" w:lineRule="exact"/>
              <w:ind w:left="113" w:right="113"/>
              <w:jc w:val="center"/>
              <w:rPr>
                <w:color w:val="auto"/>
                <w:w w:val="80"/>
                <w:sz w:val="20"/>
              </w:rPr>
            </w:pPr>
            <w:r w:rsidRPr="00B2757B">
              <w:rPr>
                <w:rFonts w:ascii="ＭＳ 明朝" w:hAnsi="ＭＳ 明朝"/>
                <w:color w:val="auto"/>
                <w:spacing w:val="14"/>
                <w:w w:val="80"/>
                <w:sz w:val="20"/>
              </w:rPr>
              <w:t>申請時における他工事の従事状況</w:t>
            </w:r>
            <w:r w:rsidR="008861E7" w:rsidRPr="00B2757B">
              <w:rPr>
                <w:rFonts w:ascii="ＭＳ 明朝" w:hAnsi="ＭＳ 明朝"/>
                <w:color w:val="auto"/>
                <w:spacing w:val="14"/>
                <w:sz w:val="20"/>
              </w:rPr>
              <w:t>〔注</w:t>
            </w:r>
            <w:r w:rsidR="005000E4" w:rsidRPr="00B2757B">
              <w:rPr>
                <w:rFonts w:asciiTheme="minorHAnsi" w:hAnsiTheme="minorHAnsi"/>
                <w:color w:val="auto"/>
                <w:spacing w:val="14"/>
                <w:sz w:val="20"/>
              </w:rPr>
              <w:t>3</w:t>
            </w:r>
            <w:r w:rsidR="008861E7" w:rsidRPr="00B2757B">
              <w:rPr>
                <w:rFonts w:ascii="ＭＳ 明朝" w:hAnsi="ＭＳ 明朝"/>
                <w:color w:val="auto"/>
                <w:spacing w:val="14"/>
                <w:sz w:val="20"/>
              </w:rPr>
              <w:t>：参照〕</w:t>
            </w: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z w:val="20"/>
              </w:rPr>
              <w:t>他工事との重複の有無</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212"/>
              <w:jc w:val="both"/>
              <w:rPr>
                <w:color w:val="auto"/>
                <w:sz w:val="20"/>
              </w:rPr>
            </w:pPr>
            <w:r w:rsidRPr="00B2757B">
              <w:rPr>
                <w:rFonts w:ascii="ＭＳ 明朝" w:hAnsi="ＭＳ 明朝"/>
                <w:color w:val="auto"/>
                <w:sz w:val="20"/>
              </w:rPr>
              <w:t>有　・　無</w:t>
            </w:r>
          </w:p>
        </w:tc>
      </w:tr>
      <w:tr w:rsidR="00B2757B" w:rsidRPr="00B2757B" w:rsidTr="008861E7">
        <w:trPr>
          <w:trHeight w:val="416"/>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発注機関名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212"/>
              <w:jc w:val="both"/>
              <w:rPr>
                <w:color w:val="auto"/>
                <w:sz w:val="20"/>
              </w:rPr>
            </w:pPr>
          </w:p>
        </w:tc>
      </w:tr>
      <w:tr w:rsidR="00B2757B" w:rsidRPr="00B2757B" w:rsidTr="008861E7">
        <w:trPr>
          <w:trHeight w:val="478"/>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工事名称</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212"/>
              <w:jc w:val="both"/>
              <w:rPr>
                <w:color w:val="auto"/>
                <w:sz w:val="20"/>
              </w:rPr>
            </w:pPr>
          </w:p>
        </w:tc>
      </w:tr>
      <w:tr w:rsidR="00B2757B" w:rsidRPr="00B2757B" w:rsidTr="008861E7">
        <w:trPr>
          <w:trHeight w:val="555"/>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z w:val="20"/>
              </w:rPr>
              <w:t>工期</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B028BF" w:rsidP="00CF3AA9">
            <w:pPr>
              <w:spacing w:line="247" w:lineRule="exact"/>
              <w:ind w:left="212"/>
              <w:jc w:val="both"/>
              <w:rPr>
                <w:color w:val="auto"/>
                <w:sz w:val="20"/>
              </w:rPr>
            </w:pPr>
            <w:r w:rsidRPr="00B2757B">
              <w:rPr>
                <w:rFonts w:ascii="ＭＳ 明朝" w:hAnsi="ＭＳ 明朝"/>
                <w:color w:val="auto"/>
                <w:sz w:val="20"/>
              </w:rPr>
              <w:t>令和</w:t>
            </w:r>
            <w:r w:rsidR="007B7D99" w:rsidRPr="00B2757B">
              <w:rPr>
                <w:rFonts w:ascii="ＭＳ 明朝" w:hAnsi="ＭＳ 明朝"/>
                <w:color w:val="auto"/>
                <w:sz w:val="20"/>
              </w:rPr>
              <w:t>○○年○○月○○日～</w:t>
            </w:r>
            <w:r w:rsidRPr="00B2757B">
              <w:rPr>
                <w:rFonts w:ascii="ＭＳ 明朝" w:hAnsi="ＭＳ 明朝"/>
                <w:color w:val="auto"/>
                <w:sz w:val="20"/>
              </w:rPr>
              <w:t>令和</w:t>
            </w:r>
            <w:r w:rsidR="007B7D99" w:rsidRPr="00B2757B">
              <w:rPr>
                <w:rFonts w:ascii="ＭＳ 明朝" w:hAnsi="ＭＳ 明朝"/>
                <w:color w:val="auto"/>
                <w:sz w:val="20"/>
              </w:rPr>
              <w:t>○○年○○月○○日</w:t>
            </w:r>
          </w:p>
        </w:tc>
      </w:tr>
      <w:tr w:rsidR="00B2757B" w:rsidRPr="00B2757B" w:rsidTr="008861E7">
        <w:trPr>
          <w:trHeight w:val="758"/>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従事役職</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212"/>
              <w:jc w:val="both"/>
              <w:rPr>
                <w:rFonts w:ascii="ＭＳ 明朝" w:hAnsi="ＭＳ 明朝"/>
                <w:color w:val="auto"/>
                <w:sz w:val="20"/>
              </w:rPr>
            </w:pPr>
            <w:r w:rsidRPr="00B2757B">
              <w:rPr>
                <w:rFonts w:ascii="ＭＳ 明朝" w:hAnsi="ＭＳ 明朝"/>
                <w:color w:val="auto"/>
                <w:sz w:val="20"/>
              </w:rPr>
              <w:t>現場代理人、主任技術者、監理技術者</w:t>
            </w:r>
            <w:r w:rsidR="00A71AE6" w:rsidRPr="00B2757B">
              <w:rPr>
                <w:rFonts w:ascii="ＭＳ 明朝" w:hAnsi="ＭＳ 明朝"/>
                <w:color w:val="auto"/>
                <w:sz w:val="20"/>
              </w:rPr>
              <w:t>、特例監理技術者</w:t>
            </w:r>
          </w:p>
          <w:p w:rsidR="00A71AE6" w:rsidRPr="00B2757B" w:rsidRDefault="00A71AE6" w:rsidP="00CF3AA9">
            <w:pPr>
              <w:spacing w:line="247" w:lineRule="exact"/>
              <w:ind w:left="212"/>
              <w:jc w:val="both"/>
              <w:rPr>
                <w:color w:val="auto"/>
                <w:sz w:val="20"/>
              </w:rPr>
            </w:pPr>
            <w:r w:rsidRPr="00B2757B">
              <w:rPr>
                <w:rFonts w:ascii="ＭＳ 明朝" w:hAnsi="ＭＳ 明朝"/>
                <w:color w:val="auto"/>
                <w:sz w:val="20"/>
              </w:rPr>
              <w:t>担当技術者、監理技術者補佐</w:t>
            </w:r>
          </w:p>
        </w:tc>
      </w:tr>
      <w:tr w:rsidR="00B2757B" w:rsidRPr="00B2757B" w:rsidTr="008861E7">
        <w:trPr>
          <w:trHeight w:val="1530"/>
        </w:trPr>
        <w:tc>
          <w:tcPr>
            <w:tcW w:w="709" w:type="dxa"/>
            <w:vMerge/>
            <w:tcBorders>
              <w:left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7B7D99" w:rsidRPr="00B2757B" w:rsidRDefault="007B7D99" w:rsidP="00CF3AA9">
            <w:pPr>
              <w:spacing w:line="247" w:lineRule="exact"/>
              <w:jc w:val="both"/>
              <w:rPr>
                <w:color w:val="auto"/>
                <w:sz w:val="20"/>
              </w:rPr>
            </w:pPr>
            <w:r w:rsidRPr="00B2757B">
              <w:rPr>
                <w:rFonts w:ascii="ＭＳ 明朝" w:hAnsi="ＭＳ 明朝"/>
                <w:color w:val="auto"/>
                <w:spacing w:val="18"/>
                <w:sz w:val="20"/>
              </w:rPr>
              <w:t>本工事と重複する場合の対応措置</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7B7D99" w:rsidRPr="00B2757B" w:rsidRDefault="007B7D99" w:rsidP="00CF3AA9">
            <w:pPr>
              <w:spacing w:line="247" w:lineRule="exact"/>
              <w:ind w:left="212"/>
              <w:jc w:val="both"/>
              <w:rPr>
                <w:color w:val="auto"/>
                <w:sz w:val="20"/>
              </w:rPr>
            </w:pPr>
            <w:r w:rsidRPr="00B2757B">
              <w:rPr>
                <w:rFonts w:ascii="ＭＳ 明朝"/>
                <w:color w:val="auto"/>
                <w:sz w:val="20"/>
              </w:rPr>
              <w:t>〔注</w:t>
            </w:r>
            <w:r w:rsidR="003F6FC0" w:rsidRPr="00B2757B">
              <w:rPr>
                <w:rFonts w:asciiTheme="minorHAnsi" w:hAnsiTheme="minorHAnsi"/>
                <w:color w:val="auto"/>
                <w:sz w:val="20"/>
              </w:rPr>
              <w:t>7</w:t>
            </w:r>
            <w:r w:rsidRPr="00B2757B">
              <w:rPr>
                <w:rFonts w:ascii="ＭＳ 明朝"/>
                <w:color w:val="auto"/>
                <w:sz w:val="20"/>
              </w:rPr>
              <w:t>：参照〕</w:t>
            </w:r>
          </w:p>
        </w:tc>
      </w:tr>
      <w:tr w:rsidR="00B2757B" w:rsidRPr="00B2757B" w:rsidTr="008861E7">
        <w:trPr>
          <w:trHeight w:val="560"/>
        </w:trPr>
        <w:tc>
          <w:tcPr>
            <w:tcW w:w="709" w:type="dxa"/>
            <w:vMerge/>
            <w:tcBorders>
              <w:left w:val="single" w:sz="4" w:space="0" w:color="000000"/>
              <w:bottom w:val="single" w:sz="4" w:space="0" w:color="000000"/>
              <w:right w:val="single" w:sz="4" w:space="0" w:color="000000"/>
            </w:tcBorders>
            <w:tcMar>
              <w:left w:w="49" w:type="dxa"/>
              <w:right w:w="49" w:type="dxa"/>
            </w:tcMar>
          </w:tcPr>
          <w:p w:rsidR="007B7D99" w:rsidRPr="00B2757B" w:rsidRDefault="007B7D99" w:rsidP="00CF3AA9">
            <w:pPr>
              <w:spacing w:line="247" w:lineRule="exact"/>
              <w:rPr>
                <w:color w:val="auto"/>
                <w:sz w:val="20"/>
              </w:rPr>
            </w:pPr>
          </w:p>
        </w:tc>
        <w:tc>
          <w:tcPr>
            <w:tcW w:w="283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jc w:val="both"/>
              <w:rPr>
                <w:color w:val="auto"/>
                <w:sz w:val="20"/>
              </w:rPr>
            </w:pPr>
            <w:r w:rsidRPr="00B2757B">
              <w:rPr>
                <w:rFonts w:asciiTheme="minorHAnsi" w:hAnsiTheme="minorHAnsi"/>
                <w:color w:val="auto"/>
                <w:spacing w:val="7"/>
                <w:sz w:val="20"/>
              </w:rPr>
              <w:t>CORINS</w:t>
            </w:r>
            <w:r w:rsidRPr="00B2757B">
              <w:rPr>
                <w:rFonts w:ascii="ＭＳ 明朝" w:hAnsi="ＭＳ 明朝"/>
                <w:color w:val="auto"/>
                <w:spacing w:val="18"/>
                <w:sz w:val="20"/>
              </w:rPr>
              <w:t>登録の有無</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7B7D99" w:rsidRPr="00B2757B" w:rsidRDefault="007B7D99" w:rsidP="00CF3AA9">
            <w:pPr>
              <w:spacing w:line="247" w:lineRule="exact"/>
              <w:ind w:left="212"/>
              <w:jc w:val="both"/>
              <w:rPr>
                <w:color w:val="auto"/>
                <w:sz w:val="20"/>
              </w:rPr>
            </w:pPr>
            <w:r w:rsidRPr="00B2757B">
              <w:rPr>
                <w:rFonts w:ascii="ＭＳ 明朝" w:hAnsi="ＭＳ 明朝"/>
                <w:color w:val="auto"/>
                <w:spacing w:val="14"/>
                <w:sz w:val="20"/>
              </w:rPr>
              <w:t>有</w:t>
            </w:r>
            <w:r w:rsidRPr="00B2757B">
              <w:rPr>
                <w:rFonts w:ascii="ＭＳ 明朝" w:hAnsi="ＭＳ 明朝"/>
                <w:color w:val="auto"/>
                <w:spacing w:val="14"/>
                <w:sz w:val="14"/>
              </w:rPr>
              <w:t>（</w:t>
            </w:r>
            <w:r w:rsidRPr="00B2757B">
              <w:rPr>
                <w:rFonts w:asciiTheme="minorHAnsi" w:hAnsiTheme="minorHAnsi"/>
                <w:color w:val="auto"/>
                <w:spacing w:val="16"/>
                <w:sz w:val="14"/>
              </w:rPr>
              <w:t>CORINS</w:t>
            </w:r>
            <w:r w:rsidRPr="00B2757B">
              <w:rPr>
                <w:rFonts w:ascii="ＭＳ 明朝" w:hAnsi="ＭＳ 明朝"/>
                <w:color w:val="auto"/>
                <w:spacing w:val="14"/>
                <w:sz w:val="14"/>
              </w:rPr>
              <w:t>登録番号○○○）</w:t>
            </w:r>
            <w:r w:rsidRPr="00B2757B">
              <w:rPr>
                <w:rFonts w:ascii="ＭＳ 明朝" w:hAnsi="ＭＳ 明朝"/>
                <w:color w:val="auto"/>
                <w:spacing w:val="14"/>
                <w:sz w:val="20"/>
              </w:rPr>
              <w:t xml:space="preserve">　　</w:t>
            </w:r>
            <w:r w:rsidRPr="00B2757B">
              <w:rPr>
                <w:rFonts w:ascii="ＭＳ 明朝" w:hAnsi="ＭＳ 明朝"/>
                <w:color w:val="auto"/>
                <w:spacing w:val="15"/>
                <w:sz w:val="20"/>
              </w:rPr>
              <w:t>･</w:t>
            </w:r>
            <w:r w:rsidRPr="00B2757B">
              <w:rPr>
                <w:rFonts w:ascii="ＭＳ 明朝" w:hAnsi="ＭＳ 明朝"/>
                <w:color w:val="auto"/>
                <w:spacing w:val="6"/>
                <w:sz w:val="20"/>
              </w:rPr>
              <w:t xml:space="preserve">  </w:t>
            </w:r>
            <w:r w:rsidRPr="00B2757B">
              <w:rPr>
                <w:rFonts w:ascii="ＭＳ 明朝" w:hAnsi="ＭＳ 明朝"/>
                <w:color w:val="auto"/>
                <w:spacing w:val="14"/>
                <w:sz w:val="20"/>
              </w:rPr>
              <w:t>無</w:t>
            </w:r>
          </w:p>
        </w:tc>
      </w:tr>
    </w:tbl>
    <w:p w:rsidR="002D7D43" w:rsidRPr="00B2757B" w:rsidRDefault="002D7D43" w:rsidP="00CF3AA9">
      <w:pPr>
        <w:adjustRightInd w:val="0"/>
        <w:snapToGrid w:val="0"/>
        <w:spacing w:line="40" w:lineRule="atLeast"/>
        <w:ind w:left="424" w:hangingChars="262" w:hanging="424"/>
        <w:rPr>
          <w:rFonts w:asciiTheme="minorHAnsi" w:hAnsiTheme="minorHAnsi" w:cs="Times New Roman"/>
          <w:color w:val="auto"/>
          <w:spacing w:val="2"/>
          <w:szCs w:val="21"/>
        </w:rPr>
      </w:pPr>
      <w:r w:rsidRPr="00B2757B">
        <w:rPr>
          <w:rFonts w:asciiTheme="minorHAnsi" w:hAnsiTheme="minorHAnsi"/>
          <w:color w:val="auto"/>
          <w:spacing w:val="-2"/>
          <w:sz w:val="16"/>
          <w:szCs w:val="16"/>
        </w:rPr>
        <w:t>注</w:t>
      </w:r>
      <w:r w:rsidR="007B7D99" w:rsidRPr="00B2757B">
        <w:rPr>
          <w:rFonts w:asciiTheme="minorHAnsi" w:hAnsiTheme="minorHAnsi"/>
          <w:color w:val="auto"/>
          <w:spacing w:val="-2"/>
          <w:sz w:val="16"/>
          <w:szCs w:val="16"/>
        </w:rPr>
        <w:t>1)</w:t>
      </w:r>
      <w:r w:rsidR="007B7D99" w:rsidRPr="00B2757B">
        <w:rPr>
          <w:rFonts w:asciiTheme="minorHAnsi" w:hAnsiTheme="minorHAnsi"/>
          <w:color w:val="auto"/>
          <w:spacing w:val="-2"/>
          <w:sz w:val="16"/>
          <w:szCs w:val="16"/>
        </w:rPr>
        <w:tab/>
      </w:r>
      <w:r w:rsidR="005000E4" w:rsidRPr="00B2757B">
        <w:rPr>
          <w:rFonts w:asciiTheme="minorHAnsi" w:eastAsiaTheme="minorEastAsia" w:hAnsiTheme="minorHAnsi"/>
          <w:color w:val="auto"/>
          <w:sz w:val="16"/>
        </w:rPr>
        <w:t>公告において明示した競争参加資格とした同種工事の要件に該当していることが判断できる必要最小限の項目を設定のうえ記載すること</w:t>
      </w:r>
      <w:r w:rsidRPr="00B2757B">
        <w:rPr>
          <w:rFonts w:asciiTheme="minorHAnsi" w:hAnsiTheme="minorHAnsi"/>
          <w:color w:val="auto"/>
          <w:spacing w:val="-2"/>
          <w:sz w:val="16"/>
          <w:szCs w:val="16"/>
        </w:rPr>
        <w:t>。</w:t>
      </w:r>
    </w:p>
    <w:p w:rsidR="003F6FC0" w:rsidRPr="00B2757B" w:rsidRDefault="003F6FC0" w:rsidP="001A5336">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Pr="00B2757B">
        <w:rPr>
          <w:rFonts w:asciiTheme="minorHAnsi" w:hAnsiTheme="minorHAnsi"/>
          <w:color w:val="auto"/>
          <w:spacing w:val="-2"/>
          <w:sz w:val="16"/>
          <w:szCs w:val="16"/>
        </w:rPr>
        <w:t xml:space="preserve">2) </w:t>
      </w:r>
      <w:r w:rsidR="008861E7" w:rsidRPr="00B2757B">
        <w:rPr>
          <w:rFonts w:asciiTheme="minorHAnsi" w:hAnsiTheme="minorHAnsi"/>
          <w:color w:val="auto"/>
          <w:spacing w:val="-2"/>
          <w:sz w:val="16"/>
          <w:szCs w:val="16"/>
        </w:rPr>
        <w:t>技術指導</w:t>
      </w:r>
      <w:r w:rsidR="0010076A" w:rsidRPr="00B2757B">
        <w:rPr>
          <w:rFonts w:asciiTheme="minorHAnsi" w:hAnsiTheme="minorHAnsi"/>
          <w:color w:val="auto"/>
          <w:spacing w:val="-2"/>
          <w:sz w:val="16"/>
          <w:szCs w:val="16"/>
        </w:rPr>
        <w:t>者</w:t>
      </w:r>
      <w:r w:rsidRPr="00B2757B">
        <w:rPr>
          <w:rFonts w:asciiTheme="minorHAnsi" w:hAnsiTheme="minorHAnsi"/>
          <w:color w:val="auto"/>
          <w:spacing w:val="-2"/>
          <w:sz w:val="16"/>
          <w:szCs w:val="16"/>
        </w:rPr>
        <w:t>を配置する場合における主任技術者又は監理技術者は、同種工事の経験は不要のため記載しなくてよい。</w:t>
      </w:r>
      <w:r w:rsidR="001A5336" w:rsidRPr="00B2757B">
        <w:rPr>
          <w:rFonts w:asciiTheme="minorHAnsi" w:hAnsiTheme="minorHAnsi"/>
          <w:color w:val="auto"/>
          <w:spacing w:val="-2"/>
          <w:sz w:val="16"/>
          <w:szCs w:val="16"/>
        </w:rPr>
        <w:t>（様式</w:t>
      </w:r>
      <w:r w:rsidR="001A5336" w:rsidRPr="00B2757B">
        <w:rPr>
          <w:rFonts w:asciiTheme="minorHAnsi" w:hAnsiTheme="minorHAnsi"/>
          <w:color w:val="auto"/>
          <w:spacing w:val="-2"/>
          <w:sz w:val="16"/>
          <w:szCs w:val="16"/>
        </w:rPr>
        <w:t>Ⅳ</w:t>
      </w:r>
      <w:r w:rsidR="001A5336" w:rsidRPr="00B2757B">
        <w:rPr>
          <w:rFonts w:asciiTheme="minorHAnsi" w:hAnsiTheme="minorHAnsi"/>
          <w:color w:val="auto"/>
          <w:spacing w:val="-2"/>
          <w:sz w:val="16"/>
          <w:szCs w:val="16"/>
        </w:rPr>
        <w:t>にて記載）</w:t>
      </w:r>
    </w:p>
    <w:p w:rsidR="002D7D43" w:rsidRPr="00514442"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514442">
        <w:rPr>
          <w:rFonts w:asciiTheme="minorHAnsi" w:hAnsiTheme="minorHAnsi"/>
          <w:color w:val="auto"/>
          <w:spacing w:val="-2"/>
          <w:sz w:val="16"/>
          <w:szCs w:val="16"/>
        </w:rPr>
        <w:lastRenderedPageBreak/>
        <w:t>注</w:t>
      </w:r>
      <w:r w:rsidR="003F6FC0" w:rsidRPr="00514442">
        <w:rPr>
          <w:rFonts w:asciiTheme="minorHAnsi" w:hAnsiTheme="minorHAnsi"/>
          <w:color w:val="auto"/>
          <w:spacing w:val="-2"/>
          <w:sz w:val="16"/>
          <w:szCs w:val="16"/>
        </w:rPr>
        <w:t>3</w:t>
      </w:r>
      <w:r w:rsidR="007B7D99" w:rsidRPr="00514442">
        <w:rPr>
          <w:rFonts w:asciiTheme="minorHAnsi" w:hAnsiTheme="minorHAnsi"/>
          <w:color w:val="auto"/>
          <w:spacing w:val="-2"/>
          <w:sz w:val="16"/>
          <w:szCs w:val="16"/>
        </w:rPr>
        <w:t>)</w:t>
      </w:r>
      <w:r w:rsidR="007B7D99" w:rsidRPr="00514442">
        <w:rPr>
          <w:rFonts w:asciiTheme="minorHAnsi" w:hAnsiTheme="minorHAnsi"/>
          <w:color w:val="auto"/>
          <w:spacing w:val="-2"/>
          <w:sz w:val="16"/>
          <w:szCs w:val="16"/>
        </w:rPr>
        <w:tab/>
      </w:r>
      <w:r w:rsidRPr="00514442">
        <w:rPr>
          <w:rFonts w:asciiTheme="minorHAnsi" w:hAnsiTheme="minorHAnsi"/>
          <w:color w:val="auto"/>
          <w:spacing w:val="-2"/>
          <w:sz w:val="16"/>
          <w:szCs w:val="16"/>
        </w:rPr>
        <w:t>申請時における他工事の従事状況は、従事しているすべての工事について、本工事を落札した場合の技術者の配置予定等を記入すること。</w:t>
      </w:r>
    </w:p>
    <w:p w:rsidR="002D7D43" w:rsidRPr="003D52F1"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3D52F1">
        <w:rPr>
          <w:rFonts w:asciiTheme="minorHAnsi" w:hAnsiTheme="minorHAnsi"/>
          <w:color w:val="auto"/>
          <w:spacing w:val="-2"/>
          <w:sz w:val="16"/>
          <w:szCs w:val="16"/>
        </w:rPr>
        <w:t>注</w:t>
      </w:r>
      <w:r w:rsidR="003F6FC0" w:rsidRPr="003D52F1">
        <w:rPr>
          <w:rFonts w:asciiTheme="minorHAnsi" w:hAnsiTheme="minorHAnsi"/>
          <w:color w:val="auto"/>
          <w:spacing w:val="-2"/>
          <w:sz w:val="16"/>
          <w:szCs w:val="16"/>
        </w:rPr>
        <w:t>4</w:t>
      </w:r>
      <w:r w:rsidR="007B7D99" w:rsidRPr="003D52F1">
        <w:rPr>
          <w:rFonts w:asciiTheme="minorHAnsi" w:hAnsiTheme="minorHAnsi"/>
          <w:color w:val="auto"/>
          <w:spacing w:val="-2"/>
          <w:sz w:val="16"/>
          <w:szCs w:val="16"/>
        </w:rPr>
        <w:t>)</w:t>
      </w:r>
      <w:r w:rsidR="007B7D99" w:rsidRPr="003D52F1">
        <w:rPr>
          <w:rFonts w:asciiTheme="minorHAnsi" w:hAnsiTheme="minorHAnsi"/>
          <w:color w:val="auto"/>
          <w:spacing w:val="-2"/>
          <w:sz w:val="16"/>
          <w:szCs w:val="16"/>
        </w:rPr>
        <w:tab/>
      </w:r>
      <w:r w:rsidR="00FF63B7" w:rsidRPr="003D52F1">
        <w:rPr>
          <w:rFonts w:asciiTheme="minorHAnsi" w:hAnsiTheme="minorHAnsi"/>
          <w:color w:val="auto"/>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3D52F1">
        <w:rPr>
          <w:rFonts w:asciiTheme="minorHAnsi" w:hAnsiTheme="minorHAnsi"/>
          <w:color w:val="auto"/>
          <w:spacing w:val="-2"/>
          <w:sz w:val="16"/>
          <w:szCs w:val="16"/>
        </w:rPr>
        <w:t>3</w:t>
      </w:r>
      <w:r w:rsidR="00FF63B7" w:rsidRPr="003D52F1">
        <w:rPr>
          <w:rFonts w:asciiTheme="minorHAnsi" w:hAnsiTheme="minorHAnsi"/>
          <w:color w:val="auto"/>
          <w:spacing w:val="-2"/>
          <w:sz w:val="16"/>
          <w:szCs w:val="16"/>
        </w:rPr>
        <w:t>ヶ月前以前から継続して在籍していることが確認出来る資料）の写しを添付すること。</w:t>
      </w:r>
    </w:p>
    <w:p w:rsidR="002D7D43" w:rsidRPr="00514442"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514442">
        <w:rPr>
          <w:rFonts w:asciiTheme="minorHAnsi" w:hAnsiTheme="minorHAnsi"/>
          <w:color w:val="auto"/>
          <w:spacing w:val="-2"/>
          <w:sz w:val="16"/>
          <w:szCs w:val="16"/>
        </w:rPr>
        <w:t>注</w:t>
      </w:r>
      <w:r w:rsidR="003F6FC0" w:rsidRPr="00514442">
        <w:rPr>
          <w:rFonts w:asciiTheme="minorHAnsi" w:hAnsiTheme="minorHAnsi"/>
          <w:color w:val="auto"/>
          <w:spacing w:val="-2"/>
          <w:sz w:val="16"/>
          <w:szCs w:val="16"/>
        </w:rPr>
        <w:t>5</w:t>
      </w:r>
      <w:r w:rsidR="007B7D99" w:rsidRPr="00514442">
        <w:rPr>
          <w:rFonts w:asciiTheme="minorHAnsi" w:hAnsiTheme="minorHAnsi"/>
          <w:color w:val="auto"/>
          <w:spacing w:val="-2"/>
          <w:sz w:val="16"/>
          <w:szCs w:val="16"/>
        </w:rPr>
        <w:t>)</w:t>
      </w:r>
      <w:r w:rsidR="007B7D99" w:rsidRPr="00514442">
        <w:rPr>
          <w:rFonts w:asciiTheme="minorHAnsi" w:hAnsiTheme="minorHAnsi"/>
          <w:color w:val="auto"/>
          <w:spacing w:val="-2"/>
          <w:sz w:val="16"/>
          <w:szCs w:val="16"/>
        </w:rPr>
        <w:tab/>
      </w:r>
      <w:r w:rsidRPr="00514442">
        <w:rPr>
          <w:rFonts w:asciiTheme="minorHAnsi" w:hAnsiTheme="minorHAnsi"/>
          <w:color w:val="auto"/>
          <w:spacing w:val="-2"/>
          <w:sz w:val="16"/>
          <w:szCs w:val="16"/>
        </w:rPr>
        <w:t>工事成績は、全地方整備局、北海道開発局、沖縄総合事務局（いずれも港湾空港関係）を対象とする。</w:t>
      </w:r>
    </w:p>
    <w:p w:rsidR="002D7D43" w:rsidRPr="00514442"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514442">
        <w:rPr>
          <w:rFonts w:asciiTheme="minorHAnsi" w:hAnsiTheme="minorHAnsi"/>
          <w:color w:val="auto"/>
          <w:spacing w:val="-2"/>
          <w:sz w:val="16"/>
          <w:szCs w:val="16"/>
        </w:rPr>
        <w:t>注</w:t>
      </w:r>
      <w:r w:rsidR="003F6FC0" w:rsidRPr="00514442">
        <w:rPr>
          <w:rFonts w:asciiTheme="minorHAnsi" w:hAnsiTheme="minorHAnsi"/>
          <w:color w:val="auto"/>
          <w:spacing w:val="-2"/>
          <w:sz w:val="16"/>
          <w:szCs w:val="16"/>
        </w:rPr>
        <w:t>6</w:t>
      </w:r>
      <w:r w:rsidR="007B7D99" w:rsidRPr="00514442">
        <w:rPr>
          <w:rFonts w:asciiTheme="minorHAnsi" w:hAnsiTheme="minorHAnsi"/>
          <w:color w:val="auto"/>
          <w:spacing w:val="-2"/>
          <w:sz w:val="16"/>
          <w:szCs w:val="16"/>
        </w:rPr>
        <w:t>)</w:t>
      </w:r>
      <w:r w:rsidR="007B7D99" w:rsidRPr="00514442">
        <w:rPr>
          <w:rFonts w:asciiTheme="minorHAnsi" w:hAnsiTheme="minorHAnsi"/>
          <w:color w:val="auto"/>
          <w:spacing w:val="-2"/>
          <w:sz w:val="16"/>
          <w:szCs w:val="16"/>
        </w:rPr>
        <w:tab/>
      </w:r>
      <w:r w:rsidRPr="00514442">
        <w:rPr>
          <w:rFonts w:asciiTheme="minorHAnsi" w:hAnsiTheme="minorHAnsi"/>
          <w:color w:val="auto"/>
          <w:spacing w:val="-2"/>
          <w:sz w:val="16"/>
          <w:szCs w:val="16"/>
        </w:rPr>
        <w:t>工事実績情報システム（</w:t>
      </w:r>
      <w:r w:rsidRPr="00514442">
        <w:rPr>
          <w:rFonts w:asciiTheme="minorHAnsi" w:hAnsiTheme="minorHAnsi"/>
          <w:color w:val="auto"/>
          <w:spacing w:val="-2"/>
          <w:sz w:val="16"/>
          <w:szCs w:val="16"/>
        </w:rPr>
        <w:t>CORINS</w:t>
      </w:r>
      <w:r w:rsidRPr="00514442">
        <w:rPr>
          <w:rFonts w:asciiTheme="minorHAnsi" w:hAnsiTheme="minorHAnsi"/>
          <w:color w:val="auto"/>
          <w:spacing w:val="-2"/>
          <w:sz w:val="16"/>
          <w:szCs w:val="16"/>
        </w:rPr>
        <w:t>）に登録されている工事実績データの写しの添付は不要とする。</w:t>
      </w:r>
      <w:r w:rsidR="007B7D99" w:rsidRPr="00514442">
        <w:rPr>
          <w:rFonts w:asciiTheme="minorHAnsi" w:hAnsiTheme="minorHAnsi"/>
          <w:color w:val="auto"/>
          <w:spacing w:val="-2"/>
          <w:sz w:val="16"/>
          <w:szCs w:val="16"/>
        </w:rPr>
        <w:br/>
      </w:r>
      <w:r w:rsidRPr="00514442">
        <w:rPr>
          <w:rFonts w:asciiTheme="minorHAnsi" w:hAnsiTheme="minorHAnsi"/>
          <w:color w:val="auto"/>
          <w:spacing w:val="-2"/>
          <w:sz w:val="16"/>
          <w:szCs w:val="16"/>
        </w:rPr>
        <w:t>但し、登録されている工事であっても、登録データで必要な全ての工事要件が確認できない場合には、工事内容等が判断できる書面を添付すること。</w:t>
      </w:r>
    </w:p>
    <w:p w:rsidR="002D7D43" w:rsidRPr="00514442" w:rsidRDefault="007B7D99" w:rsidP="00CF3AA9">
      <w:pPr>
        <w:adjustRightInd w:val="0"/>
        <w:snapToGrid w:val="0"/>
        <w:spacing w:line="40" w:lineRule="atLeast"/>
        <w:ind w:left="424" w:hangingChars="262" w:hanging="424"/>
        <w:rPr>
          <w:rFonts w:asciiTheme="minorHAnsi" w:hAnsiTheme="minorHAnsi"/>
          <w:color w:val="auto"/>
          <w:spacing w:val="-2"/>
          <w:sz w:val="16"/>
          <w:szCs w:val="16"/>
        </w:rPr>
      </w:pPr>
      <w:r w:rsidRPr="00514442">
        <w:rPr>
          <w:rFonts w:asciiTheme="minorHAnsi" w:hAnsiTheme="minorHAnsi"/>
          <w:color w:val="auto"/>
          <w:spacing w:val="-2"/>
          <w:sz w:val="16"/>
          <w:szCs w:val="16"/>
        </w:rPr>
        <w:t>注</w:t>
      </w:r>
      <w:r w:rsidR="003F6FC0" w:rsidRPr="00514442">
        <w:rPr>
          <w:rFonts w:asciiTheme="minorHAnsi" w:hAnsiTheme="minorHAnsi"/>
          <w:color w:val="auto"/>
          <w:spacing w:val="-2"/>
          <w:sz w:val="16"/>
          <w:szCs w:val="16"/>
        </w:rPr>
        <w:t>7</w:t>
      </w:r>
      <w:r w:rsidRPr="00514442">
        <w:rPr>
          <w:rFonts w:asciiTheme="minorHAnsi" w:hAnsiTheme="minorHAnsi"/>
          <w:color w:val="auto"/>
          <w:spacing w:val="-2"/>
          <w:sz w:val="16"/>
          <w:szCs w:val="16"/>
        </w:rPr>
        <w:t>)</w:t>
      </w:r>
      <w:r w:rsidRPr="00514442">
        <w:rPr>
          <w:rFonts w:asciiTheme="minorHAnsi" w:hAnsiTheme="minorHAnsi"/>
          <w:color w:val="auto"/>
          <w:spacing w:val="-2"/>
          <w:sz w:val="16"/>
          <w:szCs w:val="16"/>
        </w:rPr>
        <w:tab/>
      </w:r>
      <w:r w:rsidR="002D7D43" w:rsidRPr="00514442">
        <w:rPr>
          <w:rFonts w:asciiTheme="minorHAnsi" w:hAnsiTheme="minorHAnsi"/>
          <w:color w:val="auto"/>
          <w:spacing w:val="-2"/>
          <w:sz w:val="16"/>
          <w:szCs w:val="16"/>
        </w:rPr>
        <w:t>本工事と重複する場合の対応措置の記載例を参考までに示す。</w:t>
      </w:r>
    </w:p>
    <w:p w:rsidR="002D7D43" w:rsidRPr="00B2757B" w:rsidRDefault="002D7D43" w:rsidP="00CF3AA9">
      <w:pPr>
        <w:adjustRightInd w:val="0"/>
        <w:snapToGrid w:val="0"/>
        <w:spacing w:line="40" w:lineRule="atLeast"/>
        <w:ind w:leftChars="261" w:left="846" w:hangingChars="175" w:hanging="283"/>
        <w:rPr>
          <w:rFonts w:asciiTheme="minorHAnsi" w:hAnsiTheme="minorHAnsi"/>
          <w:color w:val="auto"/>
          <w:spacing w:val="-2"/>
          <w:sz w:val="16"/>
          <w:szCs w:val="16"/>
        </w:rPr>
      </w:pPr>
      <w:r w:rsidRPr="00B2757B">
        <w:rPr>
          <w:rFonts w:ascii="ＭＳ 明朝" w:hAnsi="ＭＳ 明朝"/>
          <w:color w:val="auto"/>
          <w:spacing w:val="-2"/>
          <w:sz w:val="16"/>
          <w:szCs w:val="16"/>
        </w:rPr>
        <w:t>①</w:t>
      </w:r>
      <w:r w:rsidR="007B7D99"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本工事の契約締結時には、工事は竣工しているため、本工事に専任で配置可能。</w:t>
      </w:r>
    </w:p>
    <w:p w:rsidR="007B7D99" w:rsidRPr="00B2757B" w:rsidRDefault="002D7D43" w:rsidP="00CF3AA9">
      <w:pPr>
        <w:adjustRightInd w:val="0"/>
        <w:snapToGrid w:val="0"/>
        <w:spacing w:line="40" w:lineRule="atLeast"/>
        <w:ind w:leftChars="261" w:left="846" w:hangingChars="175" w:hanging="283"/>
        <w:rPr>
          <w:rFonts w:asciiTheme="minorHAnsi" w:hAnsiTheme="minorHAnsi"/>
          <w:color w:val="auto"/>
          <w:spacing w:val="-2"/>
          <w:sz w:val="16"/>
          <w:szCs w:val="16"/>
        </w:rPr>
      </w:pPr>
      <w:r w:rsidRPr="00B2757B">
        <w:rPr>
          <w:rFonts w:ascii="ＭＳ 明朝" w:hAnsi="ＭＳ 明朝"/>
          <w:color w:val="auto"/>
          <w:spacing w:val="-2"/>
          <w:sz w:val="16"/>
          <w:szCs w:val="16"/>
        </w:rPr>
        <w:t>②</w:t>
      </w:r>
      <w:r w:rsidR="007B7D99"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本工事の契約締結時には、現在従事している上記の任を解き、本工事に専任で配置可能。</w:t>
      </w:r>
    </w:p>
    <w:p w:rsidR="007B7D99" w:rsidRPr="00B2757B" w:rsidRDefault="007B7D99"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3F6FC0" w:rsidRPr="00B2757B">
        <w:rPr>
          <w:rFonts w:asciiTheme="minorHAnsi" w:hAnsiTheme="minorHAnsi"/>
          <w:color w:val="auto"/>
          <w:spacing w:val="-2"/>
          <w:sz w:val="16"/>
          <w:szCs w:val="16"/>
        </w:rPr>
        <w:t>8</w:t>
      </w:r>
      <w:r w:rsidRPr="00B2757B">
        <w:rPr>
          <w:rFonts w:asciiTheme="minorHAnsi" w:hAnsiTheme="minorHAnsi"/>
          <w:color w:val="auto"/>
          <w:spacing w:val="-2"/>
          <w:sz w:val="16"/>
          <w:szCs w:val="16"/>
        </w:rPr>
        <w:t>)</w:t>
      </w:r>
      <w:r w:rsidRPr="00B2757B">
        <w:rPr>
          <w:rFonts w:asciiTheme="minorHAnsi" w:hAnsiTheme="minorHAnsi"/>
          <w:color w:val="auto"/>
          <w:spacing w:val="-2"/>
          <w:sz w:val="16"/>
          <w:szCs w:val="16"/>
        </w:rPr>
        <w:tab/>
      </w:r>
      <w:r w:rsidR="002D7D43" w:rsidRPr="00B2757B">
        <w:rPr>
          <w:rFonts w:asciiTheme="minorHAnsi" w:hAnsiTheme="minorHAnsi"/>
          <w:color w:val="auto"/>
          <w:spacing w:val="-2"/>
          <w:sz w:val="16"/>
          <w:szCs w:val="16"/>
        </w:rPr>
        <w:t>申請する技術者が、</w:t>
      </w:r>
      <w:r w:rsidR="00F04209" w:rsidRPr="00B2757B">
        <w:rPr>
          <w:rFonts w:asciiTheme="minorHAnsi" w:hAnsiTheme="minorHAnsi"/>
          <w:color w:val="auto"/>
          <w:spacing w:val="-2"/>
          <w:sz w:val="16"/>
          <w:szCs w:val="16"/>
        </w:rPr>
        <w:t>評価対象期間</w:t>
      </w:r>
      <w:r w:rsidR="002D7D43" w:rsidRPr="00B2757B">
        <w:rPr>
          <w:rFonts w:asciiTheme="minorHAnsi" w:hAnsiTheme="minorHAnsi"/>
          <w:color w:val="auto"/>
          <w:spacing w:val="-2"/>
          <w:sz w:val="16"/>
          <w:szCs w:val="16"/>
        </w:rPr>
        <w:t>に産休育休を取得している場合は、産休育休期間に相当する期間を</w:t>
      </w:r>
      <w:r w:rsidR="00F04209" w:rsidRPr="00B2757B">
        <w:rPr>
          <w:rFonts w:asciiTheme="minorHAnsi" w:hAnsiTheme="minorHAnsi"/>
          <w:color w:val="auto"/>
          <w:spacing w:val="-2"/>
          <w:sz w:val="16"/>
          <w:szCs w:val="16"/>
        </w:rPr>
        <w:t>評価対象期間</w:t>
      </w:r>
      <w:r w:rsidR="002D7D43" w:rsidRPr="00B2757B">
        <w:rPr>
          <w:rFonts w:asciiTheme="minorHAnsi" w:hAnsiTheme="minorHAnsi"/>
          <w:color w:val="auto"/>
          <w:spacing w:val="-2"/>
          <w:sz w:val="16"/>
          <w:szCs w:val="16"/>
        </w:rPr>
        <w:t>に加えることができる。産休育休の期間を加える場合は、</w:t>
      </w:r>
      <w:bookmarkStart w:id="1" w:name="_Hlk160800826"/>
      <w:r w:rsidR="002D7D43" w:rsidRPr="00B2757B">
        <w:rPr>
          <w:rFonts w:asciiTheme="minorHAnsi" w:hAnsiTheme="minorHAnsi"/>
          <w:color w:val="auto"/>
          <w:spacing w:val="-2"/>
          <w:sz w:val="16"/>
          <w:szCs w:val="16"/>
        </w:rPr>
        <w:t>産休育休期間が確認できる</w:t>
      </w:r>
      <w:r w:rsidR="00875447" w:rsidRPr="00B2757B">
        <w:rPr>
          <w:rFonts w:asciiTheme="minorHAnsi" w:hAnsiTheme="minorHAnsi"/>
          <w:color w:val="auto"/>
          <w:sz w:val="16"/>
          <w:szCs w:val="16"/>
        </w:rPr>
        <w:t>「様式</w:t>
      </w:r>
      <w:r w:rsidR="001A5336" w:rsidRPr="00B2757B">
        <w:rPr>
          <w:rFonts w:asciiTheme="minorHAnsi" w:hAnsiTheme="minorHAnsi"/>
          <w:color w:val="auto"/>
          <w:sz w:val="16"/>
          <w:szCs w:val="16"/>
        </w:rPr>
        <w:t>-</w:t>
      </w:r>
      <w:r w:rsidR="00875447" w:rsidRPr="00B2757B">
        <w:rPr>
          <w:rFonts w:asciiTheme="minorHAnsi" w:hAnsiTheme="minorHAnsi"/>
          <w:color w:val="auto"/>
          <w:sz w:val="16"/>
          <w:szCs w:val="16"/>
        </w:rPr>
        <w:t>1</w:t>
      </w:r>
      <w:r w:rsidR="00CE5599" w:rsidRPr="00B2757B">
        <w:rPr>
          <w:rFonts w:asciiTheme="minorHAnsi" w:hAnsiTheme="minorHAnsi"/>
          <w:color w:val="auto"/>
          <w:sz w:val="16"/>
          <w:szCs w:val="16"/>
        </w:rPr>
        <w:t>4</w:t>
      </w:r>
      <w:r w:rsidR="00875447" w:rsidRPr="00B2757B">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002D7D43" w:rsidRPr="00B2757B">
        <w:rPr>
          <w:rFonts w:asciiTheme="minorHAnsi" w:hAnsiTheme="minorHAnsi"/>
          <w:color w:val="auto"/>
          <w:spacing w:val="-2"/>
          <w:sz w:val="16"/>
          <w:szCs w:val="16"/>
        </w:rPr>
        <w:t>資料</w:t>
      </w:r>
      <w:bookmarkEnd w:id="1"/>
      <w:r w:rsidR="002D7D43" w:rsidRPr="00B2757B">
        <w:rPr>
          <w:rFonts w:asciiTheme="minorHAnsi" w:hAnsiTheme="minorHAnsi"/>
          <w:color w:val="auto"/>
          <w:spacing w:val="-2"/>
          <w:sz w:val="16"/>
          <w:szCs w:val="16"/>
        </w:rPr>
        <w:t>を添付すること。</w:t>
      </w:r>
      <w:r w:rsidR="00265E22" w:rsidRPr="00B2757B">
        <w:rPr>
          <w:rFonts w:asciiTheme="minorHAnsi" w:hAnsiTheme="minorHAnsi"/>
          <w:color w:val="auto"/>
          <w:spacing w:val="-2"/>
          <w:sz w:val="16"/>
          <w:szCs w:val="16"/>
        </w:rPr>
        <w:t>ただし、</w:t>
      </w:r>
      <w:r w:rsidR="002D7D43" w:rsidRPr="00B2757B">
        <w:rPr>
          <w:rFonts w:asciiTheme="minorHAnsi" w:hAnsiTheme="minorHAnsi"/>
          <w:color w:val="auto"/>
          <w:spacing w:val="-2"/>
          <w:sz w:val="16"/>
          <w:szCs w:val="16"/>
        </w:rPr>
        <w:t>資料が添付されない場合、追加期間は加えない。なお、対象期間の考え方については、</w:t>
      </w:r>
      <w:r w:rsidR="004146F7" w:rsidRPr="00B2757B">
        <w:rPr>
          <w:rFonts w:asciiTheme="minorHAnsi" w:hAnsiTheme="minorHAnsi"/>
          <w:color w:val="auto"/>
          <w:spacing w:val="-2"/>
          <w:sz w:val="16"/>
          <w:szCs w:val="16"/>
        </w:rPr>
        <w:t>入札</w:t>
      </w:r>
      <w:r w:rsidR="001C52EA" w:rsidRPr="00B2757B">
        <w:rPr>
          <w:rFonts w:asciiTheme="minorHAnsi" w:hAnsiTheme="minorHAnsi"/>
          <w:color w:val="auto"/>
          <w:spacing w:val="-2"/>
          <w:sz w:val="16"/>
          <w:szCs w:val="16"/>
        </w:rPr>
        <w:t>説明書の</w:t>
      </w:r>
      <w:r w:rsidR="002D7D43" w:rsidRPr="00B2757B">
        <w:rPr>
          <w:rFonts w:asciiTheme="minorHAnsi" w:hAnsiTheme="minorHAnsi"/>
          <w:color w:val="auto"/>
          <w:spacing w:val="-2"/>
          <w:sz w:val="16"/>
          <w:szCs w:val="16"/>
        </w:rPr>
        <w:t>別紙－１を参照。</w:t>
      </w:r>
    </w:p>
    <w:p w:rsidR="00914142" w:rsidRPr="00B2757B" w:rsidRDefault="00914142"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3F6FC0" w:rsidRPr="00B2757B">
        <w:rPr>
          <w:rFonts w:asciiTheme="minorHAnsi" w:hAnsiTheme="minorHAnsi"/>
          <w:color w:val="auto"/>
          <w:spacing w:val="-2"/>
          <w:sz w:val="16"/>
          <w:szCs w:val="16"/>
        </w:rPr>
        <w:t>9</w:t>
      </w:r>
      <w:r w:rsidRPr="00B2757B">
        <w:rPr>
          <w:rFonts w:asciiTheme="minorHAnsi" w:hAnsiTheme="minorHAnsi"/>
          <w:color w:val="auto"/>
          <w:spacing w:val="-2"/>
          <w:sz w:val="16"/>
          <w:szCs w:val="16"/>
        </w:rPr>
        <w:t>)</w:t>
      </w:r>
      <w:r w:rsidRPr="00B2757B">
        <w:rPr>
          <w:rFonts w:asciiTheme="minorHAnsi" w:hAnsiTheme="minorHAnsi"/>
          <w:color w:val="auto"/>
          <w:spacing w:val="-2"/>
          <w:sz w:val="16"/>
          <w:szCs w:val="16"/>
        </w:rPr>
        <w:tab/>
      </w:r>
      <w:r w:rsidR="00DB2A06" w:rsidRPr="00B2757B">
        <w:rPr>
          <w:rFonts w:asciiTheme="minorHAnsi" w:hAnsiTheme="minorHAnsi"/>
          <w:color w:val="auto"/>
          <w:spacing w:val="-2"/>
          <w:sz w:val="16"/>
          <w:szCs w:val="16"/>
        </w:rPr>
        <w:t>工期中における従事役職での従事期間を考慮する。加えて、工場製作のみ</w:t>
      </w:r>
      <w:r w:rsidR="00A71AE6" w:rsidRPr="00B2757B">
        <w:rPr>
          <w:rFonts w:asciiTheme="minorHAnsi" w:hAnsiTheme="minorHAnsi"/>
          <w:color w:val="auto"/>
          <w:spacing w:val="-2"/>
          <w:sz w:val="16"/>
          <w:szCs w:val="16"/>
        </w:rPr>
        <w:t>行われている期間</w:t>
      </w:r>
      <w:r w:rsidR="00C02D63" w:rsidRPr="00B2757B">
        <w:rPr>
          <w:rFonts w:asciiTheme="minorHAnsi" w:hAnsiTheme="minorHAnsi"/>
          <w:color w:val="auto"/>
          <w:spacing w:val="-2"/>
          <w:sz w:val="16"/>
          <w:szCs w:val="16"/>
        </w:rPr>
        <w:t>は工期及び従事期間から控除することができる。控除を申請する場合は、当該期間を確認できる資料を添付すること。</w:t>
      </w:r>
      <w:r w:rsidR="006738F4" w:rsidRPr="00B2757B">
        <w:rPr>
          <w:rFonts w:asciiTheme="minorHAnsi" w:hAnsiTheme="minorHAnsi"/>
          <w:color w:val="auto"/>
          <w:spacing w:val="-2"/>
          <w:sz w:val="16"/>
          <w:szCs w:val="16"/>
        </w:rPr>
        <w:t>（</w:t>
      </w:r>
      <w:r w:rsidRPr="00B2757B">
        <w:rPr>
          <w:rFonts w:asciiTheme="minorHAnsi" w:hAnsiTheme="minorHAnsi"/>
          <w:color w:val="auto"/>
          <w:spacing w:val="-2"/>
          <w:sz w:val="16"/>
          <w:szCs w:val="16"/>
        </w:rPr>
        <w:t>詳しくは入札説明書</w:t>
      </w:r>
      <w:r w:rsidR="00080590" w:rsidRPr="00B2757B">
        <w:rPr>
          <w:rFonts w:asciiTheme="minorHAnsi" w:hAnsiTheme="minorHAnsi"/>
          <w:color w:val="auto"/>
          <w:spacing w:val="-2"/>
          <w:sz w:val="16"/>
          <w:szCs w:val="16"/>
        </w:rPr>
        <w:t>の記載</w:t>
      </w:r>
      <w:r w:rsidRPr="00B2757B">
        <w:rPr>
          <w:rFonts w:asciiTheme="minorHAnsi" w:hAnsiTheme="minorHAnsi"/>
          <w:color w:val="auto"/>
          <w:spacing w:val="-2"/>
          <w:sz w:val="16"/>
          <w:szCs w:val="16"/>
        </w:rPr>
        <w:t>を</w:t>
      </w:r>
      <w:r w:rsidR="006738F4" w:rsidRPr="00B2757B">
        <w:rPr>
          <w:rFonts w:asciiTheme="minorHAnsi" w:hAnsiTheme="minorHAnsi"/>
          <w:color w:val="auto"/>
          <w:spacing w:val="-2"/>
          <w:sz w:val="16"/>
          <w:szCs w:val="16"/>
        </w:rPr>
        <w:t>参照）</w:t>
      </w:r>
    </w:p>
    <w:p w:rsidR="008861E7" w:rsidRPr="00B2757B" w:rsidRDefault="008861E7" w:rsidP="00CF3AA9">
      <w:pPr>
        <w:adjustRightInd w:val="0"/>
        <w:snapToGrid w:val="0"/>
        <w:spacing w:line="40" w:lineRule="atLeast"/>
        <w:ind w:left="424" w:hangingChars="262" w:hanging="424"/>
        <w:rPr>
          <w:rFonts w:asciiTheme="minorHAnsi" w:hAnsiTheme="minorHAnsi"/>
          <w:color w:val="auto"/>
          <w:spacing w:val="-2"/>
          <w:sz w:val="16"/>
          <w:szCs w:val="16"/>
        </w:rPr>
      </w:pPr>
      <w:bookmarkStart w:id="2" w:name="_Hlk160800838"/>
      <w:r w:rsidRPr="00B2757B">
        <w:rPr>
          <w:rFonts w:asciiTheme="minorHAnsi" w:hAnsiTheme="minorHAnsi"/>
          <w:color w:val="auto"/>
          <w:spacing w:val="-2"/>
          <w:sz w:val="16"/>
          <w:szCs w:val="16"/>
        </w:rPr>
        <w:t>注</w:t>
      </w:r>
      <w:r w:rsidRPr="00B2757B">
        <w:rPr>
          <w:rFonts w:asciiTheme="minorHAnsi" w:hAnsiTheme="minorHAnsi"/>
          <w:color w:val="auto"/>
          <w:spacing w:val="-2"/>
          <w:sz w:val="16"/>
          <w:szCs w:val="16"/>
        </w:rPr>
        <w:t>10)</w:t>
      </w:r>
      <w:r w:rsidR="003A5E58" w:rsidRPr="00B2757B">
        <w:rPr>
          <w:rFonts w:asciiTheme="minorHAnsi" w:hAnsiTheme="minorHAnsi"/>
          <w:color w:val="auto"/>
          <w:spacing w:val="-2"/>
          <w:sz w:val="16"/>
          <w:szCs w:val="16"/>
        </w:rPr>
        <w:t>技術指導者を配置する場合の</w:t>
      </w:r>
      <w:r w:rsidR="004146F7" w:rsidRPr="00B2757B">
        <w:rPr>
          <w:rFonts w:asciiTheme="minorHAnsi" w:hAnsiTheme="minorHAnsi"/>
          <w:color w:val="auto"/>
          <w:spacing w:val="-2"/>
          <w:sz w:val="16"/>
          <w:szCs w:val="16"/>
        </w:rPr>
        <w:t>配置予定</w:t>
      </w:r>
      <w:r w:rsidR="00875447" w:rsidRPr="00B2757B">
        <w:rPr>
          <w:rFonts w:asciiTheme="minorHAnsi" w:hAnsiTheme="minorHAnsi"/>
          <w:color w:val="auto"/>
          <w:spacing w:val="-2"/>
          <w:sz w:val="16"/>
          <w:szCs w:val="16"/>
        </w:rPr>
        <w:t>主任</w:t>
      </w:r>
      <w:r w:rsidR="001A5336" w:rsidRPr="00B2757B">
        <w:rPr>
          <w:rFonts w:asciiTheme="minorHAnsi" w:hAnsiTheme="minorHAnsi"/>
          <w:color w:val="auto"/>
          <w:spacing w:val="-2"/>
          <w:sz w:val="16"/>
          <w:szCs w:val="16"/>
        </w:rPr>
        <w:t>（</w:t>
      </w:r>
      <w:r w:rsidR="00875447" w:rsidRPr="00B2757B">
        <w:rPr>
          <w:rFonts w:asciiTheme="minorHAnsi" w:hAnsiTheme="minorHAnsi"/>
          <w:color w:val="auto"/>
          <w:spacing w:val="-2"/>
          <w:sz w:val="16"/>
          <w:szCs w:val="16"/>
        </w:rPr>
        <w:t>監理</w:t>
      </w:r>
      <w:r w:rsidR="001A5336" w:rsidRPr="00B2757B">
        <w:rPr>
          <w:rFonts w:asciiTheme="minorHAnsi" w:hAnsiTheme="minorHAnsi"/>
          <w:color w:val="auto"/>
          <w:spacing w:val="-2"/>
          <w:sz w:val="16"/>
          <w:szCs w:val="16"/>
        </w:rPr>
        <w:t>）</w:t>
      </w:r>
      <w:r w:rsidR="00875447" w:rsidRPr="00B2757B">
        <w:rPr>
          <w:rFonts w:asciiTheme="minorHAnsi" w:hAnsiTheme="minorHAnsi"/>
          <w:color w:val="auto"/>
          <w:spacing w:val="-2"/>
          <w:sz w:val="16"/>
          <w:szCs w:val="16"/>
        </w:rPr>
        <w:t>技術者</w:t>
      </w:r>
      <w:r w:rsidR="004146F7" w:rsidRPr="00B2757B">
        <w:rPr>
          <w:rFonts w:asciiTheme="minorHAnsi" w:hAnsiTheme="minorHAnsi"/>
          <w:color w:val="auto"/>
          <w:spacing w:val="-2"/>
          <w:sz w:val="16"/>
          <w:szCs w:val="16"/>
        </w:rPr>
        <w:t>等未経験者に求める競争参加資格要件は、</w:t>
      </w:r>
      <w:r w:rsidR="00875447" w:rsidRPr="00B2757B">
        <w:rPr>
          <w:rFonts w:asciiTheme="minorHAnsi" w:hAnsiTheme="minorHAnsi"/>
          <w:color w:val="auto"/>
          <w:spacing w:val="-2"/>
          <w:sz w:val="16"/>
          <w:szCs w:val="16"/>
        </w:rPr>
        <w:t>入札説明書</w:t>
      </w:r>
      <w:r w:rsidR="004146F7" w:rsidRPr="00B2757B">
        <w:rPr>
          <w:rFonts w:asciiTheme="minorHAnsi" w:hAnsiTheme="minorHAnsi"/>
          <w:color w:val="auto"/>
          <w:spacing w:val="-2"/>
          <w:sz w:val="16"/>
          <w:szCs w:val="16"/>
        </w:rPr>
        <w:t>に掲げる</w:t>
      </w:r>
      <w:r w:rsidR="00AA4724" w:rsidRPr="00B2757B">
        <w:rPr>
          <w:rFonts w:asciiTheme="minorHAnsi" w:hAnsiTheme="minorHAnsi"/>
          <w:color w:val="auto"/>
          <w:spacing w:val="-2"/>
          <w:sz w:val="16"/>
          <w:szCs w:val="16"/>
        </w:rPr>
        <w:t>主任技術者又は監理技術者</w:t>
      </w:r>
      <w:r w:rsidR="004146F7" w:rsidRPr="00B2757B">
        <w:rPr>
          <w:rFonts w:asciiTheme="minorHAnsi" w:hAnsiTheme="minorHAnsi"/>
          <w:color w:val="auto"/>
          <w:spacing w:val="-2"/>
          <w:sz w:val="16"/>
          <w:szCs w:val="16"/>
        </w:rPr>
        <w:t>に求める要件のうち施工経験は求めない。</w:t>
      </w:r>
      <w:r w:rsidR="001A5336" w:rsidRPr="00B2757B">
        <w:rPr>
          <w:rFonts w:asciiTheme="minorHAnsi" w:hAnsiTheme="minorHAnsi"/>
          <w:color w:val="auto"/>
          <w:spacing w:val="-2"/>
          <w:sz w:val="16"/>
          <w:szCs w:val="16"/>
        </w:rPr>
        <w:t>なお</w:t>
      </w:r>
      <w:r w:rsidR="004146F7" w:rsidRPr="00B2757B">
        <w:rPr>
          <w:rFonts w:asciiTheme="minorHAnsi" w:hAnsiTheme="minorHAnsi"/>
          <w:color w:val="auto"/>
          <w:spacing w:val="-2"/>
          <w:sz w:val="16"/>
          <w:szCs w:val="16"/>
        </w:rPr>
        <w:t>、配置予定</w:t>
      </w:r>
      <w:r w:rsidR="001A5336" w:rsidRPr="00B2757B">
        <w:rPr>
          <w:rFonts w:asciiTheme="minorHAnsi" w:hAnsiTheme="minorHAnsi"/>
          <w:color w:val="auto"/>
          <w:spacing w:val="-2"/>
          <w:sz w:val="16"/>
          <w:szCs w:val="16"/>
        </w:rPr>
        <w:t>主任（監理）</w:t>
      </w:r>
      <w:r w:rsidR="00875447" w:rsidRPr="00B2757B">
        <w:rPr>
          <w:rFonts w:asciiTheme="minorHAnsi" w:hAnsiTheme="minorHAnsi"/>
          <w:color w:val="auto"/>
          <w:spacing w:val="-2"/>
          <w:sz w:val="16"/>
          <w:szCs w:val="16"/>
        </w:rPr>
        <w:t>技術者が入札説明書</w:t>
      </w:r>
      <w:r w:rsidR="004146F7" w:rsidRPr="00B2757B">
        <w:rPr>
          <w:rFonts w:asciiTheme="minorHAnsi" w:hAnsiTheme="minorHAnsi"/>
          <w:color w:val="auto"/>
          <w:spacing w:val="-2"/>
          <w:sz w:val="16"/>
          <w:szCs w:val="16"/>
        </w:rPr>
        <w:t>に掲げる同種工事の施工経験を有する場合、技術指導者を配置することはできない</w:t>
      </w:r>
      <w:r w:rsidR="00875447" w:rsidRPr="00B2757B">
        <w:rPr>
          <w:rFonts w:asciiTheme="minorHAnsi" w:hAnsiTheme="minorHAnsi"/>
          <w:color w:val="auto"/>
          <w:spacing w:val="-2"/>
          <w:sz w:val="16"/>
          <w:szCs w:val="16"/>
        </w:rPr>
        <w:t>。</w:t>
      </w:r>
    </w:p>
    <w:bookmarkEnd w:id="2"/>
    <w:p w:rsidR="008861E7" w:rsidRPr="00914142" w:rsidRDefault="008861E7" w:rsidP="00CF3AA9">
      <w:pPr>
        <w:adjustRightInd w:val="0"/>
        <w:snapToGrid w:val="0"/>
        <w:spacing w:line="40" w:lineRule="atLeast"/>
        <w:ind w:left="424" w:hangingChars="262" w:hanging="424"/>
        <w:rPr>
          <w:rFonts w:asciiTheme="minorHAnsi" w:hAnsiTheme="minorHAnsi"/>
          <w:color w:val="FF0000"/>
          <w:spacing w:val="-2"/>
          <w:sz w:val="16"/>
          <w:szCs w:val="16"/>
        </w:rPr>
      </w:pPr>
    </w:p>
    <w:p w:rsidR="007B7D99" w:rsidRDefault="007B7D99">
      <w:pPr>
        <w:spacing w:before="143"/>
        <w:rPr>
          <w:color w:val="auto"/>
        </w:rPr>
      </w:pPr>
      <w:r>
        <w:rPr>
          <w:color w:val="auto"/>
        </w:rPr>
        <w:br w:type="page"/>
      </w:r>
    </w:p>
    <w:p w:rsidR="00EC7A41" w:rsidRPr="00361ED0" w:rsidRDefault="00EC7A41" w:rsidP="00CF3AA9">
      <w:pPr>
        <w:spacing w:line="247" w:lineRule="exact"/>
        <w:jc w:val="right"/>
        <w:rPr>
          <w:color w:val="auto"/>
        </w:rPr>
      </w:pPr>
    </w:p>
    <w:p w:rsidR="00BA19A2" w:rsidRPr="00361ED0" w:rsidRDefault="00BA19A2" w:rsidP="00CF3AA9">
      <w:pPr>
        <w:spacing w:line="322" w:lineRule="exact"/>
        <w:rPr>
          <w:color w:val="auto"/>
        </w:rPr>
      </w:pPr>
      <w:r w:rsidRPr="00361ED0">
        <w:rPr>
          <w:rFonts w:ascii="ＭＳ 明朝" w:hAnsi="ＭＳ 明朝"/>
          <w:color w:val="auto"/>
          <w:sz w:val="20"/>
        </w:rPr>
        <w:t>（様式Ⅳ）</w:t>
      </w:r>
    </w:p>
    <w:p w:rsidR="00BA19A2" w:rsidRPr="00B2757B" w:rsidRDefault="00BA19A2" w:rsidP="00CF3AA9">
      <w:pPr>
        <w:spacing w:line="247" w:lineRule="exact"/>
        <w:jc w:val="right"/>
        <w:rPr>
          <w:color w:val="auto"/>
        </w:rPr>
      </w:pPr>
      <w:r w:rsidRPr="00B2757B">
        <w:rPr>
          <w:rFonts w:ascii="ＭＳ 明朝" w:hAnsi="ＭＳ 明朝"/>
          <w:color w:val="auto"/>
          <w:sz w:val="20"/>
        </w:rPr>
        <w:t>（用紙Ａ４）</w:t>
      </w:r>
    </w:p>
    <w:p w:rsidR="00BA19A2" w:rsidRPr="00B2757B" w:rsidRDefault="00EE42D6" w:rsidP="00CF3AA9">
      <w:pPr>
        <w:spacing w:line="247" w:lineRule="exact"/>
        <w:jc w:val="center"/>
        <w:rPr>
          <w:color w:val="auto"/>
        </w:rPr>
      </w:pPr>
      <w:r w:rsidRPr="00B2757B">
        <w:rPr>
          <w:rFonts w:ascii="ＭＳ 明朝" w:hAnsi="ＭＳ 明朝"/>
          <w:color w:val="auto"/>
          <w:sz w:val="20"/>
        </w:rPr>
        <w:t>技術指導</w:t>
      </w:r>
      <w:r w:rsidR="0010076A" w:rsidRPr="00B2757B">
        <w:rPr>
          <w:rFonts w:ascii="ＭＳ 明朝" w:hAnsi="ＭＳ 明朝"/>
          <w:color w:val="auto"/>
          <w:sz w:val="20"/>
        </w:rPr>
        <w:t>者</w:t>
      </w:r>
      <w:r w:rsidR="00BA19A2" w:rsidRPr="00B2757B">
        <w:rPr>
          <w:rFonts w:ascii="ＭＳ 明朝" w:hAnsi="ＭＳ 明朝"/>
          <w:color w:val="auto"/>
          <w:sz w:val="20"/>
        </w:rPr>
        <w:t>の資格･工事経験</w:t>
      </w:r>
    </w:p>
    <w:p w:rsidR="00BA19A2" w:rsidRPr="00B2757B" w:rsidRDefault="00BA19A2" w:rsidP="00CF3AA9">
      <w:pPr>
        <w:spacing w:line="247" w:lineRule="exact"/>
        <w:jc w:val="center"/>
        <w:rPr>
          <w:color w:val="auto"/>
        </w:rPr>
      </w:pPr>
      <w:r w:rsidRPr="00B2757B">
        <w:rPr>
          <w:rFonts w:ascii="ＭＳ 明朝" w:hAnsi="ＭＳ 明朝"/>
          <w:color w:val="auto"/>
          <w:sz w:val="20"/>
        </w:rPr>
        <w:t>（</w:t>
      </w:r>
      <w:r w:rsidR="00EE42D6" w:rsidRPr="00B2757B">
        <w:rPr>
          <w:rFonts w:ascii="ＭＳ 明朝" w:hAnsi="ＭＳ 明朝"/>
          <w:color w:val="auto"/>
          <w:sz w:val="20"/>
        </w:rPr>
        <w:t>技術指導者</w:t>
      </w:r>
      <w:r w:rsidRPr="00B2757B">
        <w:rPr>
          <w:rFonts w:ascii="ＭＳ 明朝" w:hAnsi="ＭＳ 明朝"/>
          <w:color w:val="auto"/>
          <w:sz w:val="20"/>
        </w:rPr>
        <w:t>を配置する場合のみ添付）</w:t>
      </w:r>
    </w:p>
    <w:p w:rsidR="00BA19A2" w:rsidRPr="00B2757B" w:rsidRDefault="002D7D43" w:rsidP="00CF3AA9">
      <w:pPr>
        <w:spacing w:line="247" w:lineRule="exact"/>
        <w:jc w:val="right"/>
        <w:rPr>
          <w:color w:val="auto"/>
          <w:bdr w:val="single" w:sz="4" w:space="0" w:color="auto"/>
        </w:rPr>
      </w:pPr>
      <w:r w:rsidRPr="00B2757B">
        <w:rPr>
          <w:rFonts w:ascii="ＭＳ 明朝" w:hAnsi="ＭＳ 明朝"/>
          <w:b/>
          <w:color w:val="auto"/>
          <w:sz w:val="20"/>
          <w:bdr w:val="single" w:sz="4" w:space="0" w:color="auto"/>
        </w:rPr>
        <w:t>会社名は記載しないこと。</w:t>
      </w:r>
    </w:p>
    <w:p w:rsidR="00BA19A2" w:rsidRPr="00B2757B" w:rsidRDefault="00BA19A2" w:rsidP="00CF3AA9">
      <w:pPr>
        <w:spacing w:line="247" w:lineRule="exact"/>
        <w:rPr>
          <w:color w:val="auto"/>
        </w:rPr>
      </w:pPr>
    </w:p>
    <w:tbl>
      <w:tblPr>
        <w:tblW w:w="9923" w:type="dxa"/>
        <w:tblInd w:w="-5" w:type="dxa"/>
        <w:tblLayout w:type="fixed"/>
        <w:tblCellMar>
          <w:left w:w="0" w:type="dxa"/>
          <w:right w:w="0" w:type="dxa"/>
        </w:tblCellMar>
        <w:tblLook w:val="0000" w:firstRow="0" w:lastRow="0" w:firstColumn="0" w:lastColumn="0" w:noHBand="0" w:noVBand="0"/>
      </w:tblPr>
      <w:tblGrid>
        <w:gridCol w:w="709"/>
        <w:gridCol w:w="2737"/>
        <w:gridCol w:w="6477"/>
      </w:tblGrid>
      <w:tr w:rsidR="00B2757B" w:rsidRPr="00B2757B" w:rsidTr="00A93D44">
        <w:trPr>
          <w:trHeight w:val="499"/>
        </w:trPr>
        <w:tc>
          <w:tcPr>
            <w:tcW w:w="34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4B7DBA" w:rsidRPr="00B2757B" w:rsidRDefault="00BA19A2" w:rsidP="00CF3AA9">
            <w:pPr>
              <w:spacing w:line="247" w:lineRule="exact"/>
              <w:jc w:val="both"/>
              <w:rPr>
                <w:rFonts w:ascii="ＭＳ 明朝" w:hAnsi="ＭＳ 明朝"/>
                <w:color w:val="auto"/>
                <w:spacing w:val="14"/>
                <w:sz w:val="20"/>
              </w:rPr>
            </w:pPr>
            <w:r w:rsidRPr="00B2757B">
              <w:rPr>
                <w:rFonts w:ascii="ＭＳ 明朝" w:hAnsi="ＭＳ 明朝"/>
                <w:color w:val="auto"/>
                <w:spacing w:val="18"/>
                <w:sz w:val="20"/>
              </w:rPr>
              <w:t>配置予定</w:t>
            </w:r>
            <w:r w:rsidR="00EE42D6" w:rsidRPr="00B2757B">
              <w:rPr>
                <w:rFonts w:ascii="ＭＳ 明朝" w:hAnsi="ＭＳ 明朝"/>
                <w:color w:val="auto"/>
                <w:sz w:val="20"/>
              </w:rPr>
              <w:t>技術指導者</w:t>
            </w:r>
            <w:r w:rsidRPr="00B2757B">
              <w:rPr>
                <w:rFonts w:ascii="ＭＳ 明朝" w:hAnsi="ＭＳ 明朝"/>
                <w:color w:val="auto"/>
                <w:spacing w:val="12"/>
                <w:sz w:val="20"/>
              </w:rPr>
              <w:t>の</w:t>
            </w:r>
            <w:r w:rsidRPr="00B2757B">
              <w:rPr>
                <w:rFonts w:ascii="ＭＳ 明朝" w:hAnsi="ＭＳ 明朝"/>
                <w:color w:val="auto"/>
                <w:spacing w:val="18"/>
                <w:sz w:val="20"/>
              </w:rPr>
              <w:t>氏</w:t>
            </w:r>
            <w:r w:rsidRPr="00B2757B">
              <w:rPr>
                <w:rFonts w:ascii="ＭＳ 明朝" w:hAnsi="ＭＳ 明朝"/>
                <w:color w:val="auto"/>
                <w:spacing w:val="14"/>
                <w:sz w:val="20"/>
              </w:rPr>
              <w:t>名</w:t>
            </w:r>
          </w:p>
          <w:p w:rsidR="00BA19A2" w:rsidRPr="00B2757B" w:rsidRDefault="004B7DBA" w:rsidP="00CF3AA9">
            <w:pPr>
              <w:spacing w:line="247" w:lineRule="exact"/>
              <w:jc w:val="both"/>
              <w:rPr>
                <w:color w:val="auto"/>
              </w:rPr>
            </w:pPr>
            <w:r w:rsidRPr="00B2757B">
              <w:rPr>
                <w:rFonts w:ascii="ＭＳ 明朝" w:hAnsi="ＭＳ 明朝"/>
                <w:color w:val="auto"/>
                <w:spacing w:val="14"/>
                <w:sz w:val="20"/>
              </w:rPr>
              <w:t>〔注</w:t>
            </w:r>
            <w:r w:rsidRPr="00B2757B">
              <w:rPr>
                <w:rFonts w:asciiTheme="minorHAnsi" w:hAnsiTheme="minorHAnsi"/>
                <w:color w:val="auto"/>
                <w:spacing w:val="14"/>
                <w:sz w:val="20"/>
              </w:rPr>
              <w:t>9</w:t>
            </w:r>
            <w:r w:rsidRPr="00B2757B">
              <w:rPr>
                <w:rFonts w:ascii="ＭＳ 明朝" w:hAnsi="ＭＳ 明朝"/>
                <w:color w:val="auto"/>
                <w:spacing w:val="14"/>
                <w:sz w:val="20"/>
              </w:rPr>
              <w:t>：参照〕</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ind w:leftChars="88" w:left="190"/>
              <w:jc w:val="both"/>
              <w:rPr>
                <w:color w:val="auto"/>
              </w:rPr>
            </w:pPr>
            <w:r w:rsidRPr="00B2757B">
              <w:rPr>
                <w:rFonts w:ascii="ＭＳ 明朝" w:hAnsi="ＭＳ 明朝"/>
                <w:color w:val="auto"/>
                <w:sz w:val="20"/>
              </w:rPr>
              <w:t>〇〇　〇〇</w:t>
            </w:r>
          </w:p>
        </w:tc>
      </w:tr>
      <w:tr w:rsidR="00B2757B" w:rsidRPr="00B2757B" w:rsidTr="00A93D44">
        <w:trPr>
          <w:trHeight w:val="287"/>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color w:val="auto"/>
              </w:rPr>
            </w:pPr>
            <w:r w:rsidRPr="00B2757B">
              <w:rPr>
                <w:rFonts w:ascii="ＭＳ 明朝" w:hAnsi="ＭＳ 明朝"/>
                <w:color w:val="auto"/>
                <w:spacing w:val="14"/>
                <w:sz w:val="20"/>
              </w:rPr>
              <w:t>工事の経験の概要</w:t>
            </w: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pacing w:val="18"/>
                <w:sz w:val="20"/>
              </w:rPr>
              <w:t>発注機関名</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ind w:leftChars="88" w:left="190"/>
              <w:jc w:val="both"/>
              <w:rPr>
                <w:color w:val="auto"/>
              </w:rPr>
            </w:pPr>
          </w:p>
        </w:tc>
      </w:tr>
      <w:tr w:rsidR="00B2757B" w:rsidRPr="00B2757B" w:rsidTr="00A93D44">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pacing w:val="18"/>
                <w:sz w:val="20"/>
              </w:rPr>
              <w:t>工事名称</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ind w:leftChars="88" w:left="190"/>
              <w:jc w:val="both"/>
              <w:rPr>
                <w:color w:val="auto"/>
              </w:rPr>
            </w:pPr>
          </w:p>
        </w:tc>
      </w:tr>
      <w:tr w:rsidR="00B2757B" w:rsidRPr="00B2757B" w:rsidTr="00A93D44">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z w:val="20"/>
              </w:rPr>
              <w:t>工期</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1D6962" w:rsidRPr="00B2757B" w:rsidRDefault="00BA19A2"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sz w:val="20"/>
              </w:rPr>
              <w:t>平成○○年○○月○○日～平成○○年○○月○○日</w:t>
            </w:r>
          </w:p>
          <w:p w:rsidR="001D6962" w:rsidRPr="00B2757B" w:rsidRDefault="001D6962"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w:t>
            </w:r>
            <w:r w:rsidR="00F656DE" w:rsidRPr="00B2757B">
              <w:rPr>
                <w:rFonts w:ascii="ＭＳ 明朝" w:hAnsi="ＭＳ 明朝"/>
                <w:color w:val="auto"/>
                <w:w w:val="90"/>
                <w:sz w:val="20"/>
              </w:rPr>
              <w:t>工場製作のみが行われている</w:t>
            </w:r>
            <w:r w:rsidRPr="00B2757B">
              <w:rPr>
                <w:rFonts w:ascii="ＭＳ 明朝" w:hAnsi="ＭＳ 明朝"/>
                <w:color w:val="auto"/>
                <w:w w:val="90"/>
                <w:sz w:val="20"/>
              </w:rPr>
              <w:t>期間：</w:t>
            </w:r>
          </w:p>
          <w:p w:rsidR="001D6962" w:rsidRPr="00B2757B" w:rsidRDefault="001D6962"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平成○○年○○月○○日～平成○○年○○月○○日）</w:t>
            </w:r>
          </w:p>
          <w:p w:rsidR="00BA19A2" w:rsidRPr="00B2757B" w:rsidRDefault="001D6962" w:rsidP="00CF3AA9">
            <w:pPr>
              <w:spacing w:line="247" w:lineRule="exact"/>
              <w:ind w:leftChars="88" w:left="190"/>
              <w:jc w:val="both"/>
              <w:rPr>
                <w:color w:val="auto"/>
              </w:rPr>
            </w:pPr>
            <w:r w:rsidRPr="00B2757B">
              <w:rPr>
                <w:rFonts w:ascii="ＭＳ 明朝" w:hAnsi="ＭＳ 明朝"/>
                <w:color w:val="auto"/>
                <w:sz w:val="20"/>
              </w:rPr>
              <w:t>〔注</w:t>
            </w:r>
            <w:r w:rsidR="004B7DBA" w:rsidRPr="00B2757B">
              <w:rPr>
                <w:rFonts w:asciiTheme="minorHAnsi" w:hAnsiTheme="minorHAnsi"/>
                <w:color w:val="auto"/>
                <w:sz w:val="20"/>
              </w:rPr>
              <w:t>7,</w:t>
            </w:r>
            <w:r w:rsidRPr="00B2757B">
              <w:rPr>
                <w:rFonts w:asciiTheme="minorHAnsi" w:hAnsiTheme="minorHAnsi"/>
                <w:color w:val="auto"/>
                <w:sz w:val="20"/>
              </w:rPr>
              <w:t>8</w:t>
            </w:r>
            <w:r w:rsidRPr="00B2757B">
              <w:rPr>
                <w:rFonts w:ascii="ＭＳ 明朝" w:hAnsi="ＭＳ 明朝"/>
                <w:color w:val="auto"/>
                <w:sz w:val="20"/>
              </w:rPr>
              <w:t>：参照〕</w:t>
            </w:r>
          </w:p>
        </w:tc>
      </w:tr>
      <w:tr w:rsidR="00B2757B" w:rsidRPr="00B2757B" w:rsidTr="00A93D44">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z w:val="20"/>
              </w:rPr>
              <w:t>施工場所</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Chars="88" w:left="190"/>
              <w:jc w:val="both"/>
              <w:rPr>
                <w:color w:val="auto"/>
              </w:rPr>
            </w:pPr>
            <w:r w:rsidRPr="00B2757B">
              <w:rPr>
                <w:rFonts w:ascii="ＭＳ 明朝" w:hAnsi="ＭＳ 明朝"/>
                <w:color w:val="auto"/>
                <w:sz w:val="20"/>
              </w:rPr>
              <w:t>○○県○○市　（○○港・○○空港）</w:t>
            </w:r>
          </w:p>
        </w:tc>
      </w:tr>
      <w:tr w:rsidR="00B2757B" w:rsidRPr="00B2757B" w:rsidTr="00A93D44">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z w:val="20"/>
              </w:rPr>
              <w:t>契約金額</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Chars="88" w:left="190"/>
              <w:jc w:val="both"/>
              <w:rPr>
                <w:color w:val="auto"/>
              </w:rPr>
            </w:pPr>
            <w:r w:rsidRPr="00B2757B">
              <w:rPr>
                <w:rFonts w:ascii="ＭＳ 明朝" w:hAnsi="ＭＳ 明朝"/>
                <w:color w:val="auto"/>
                <w:sz w:val="20"/>
              </w:rPr>
              <w:t>○○○，○○○，○○○円</w:t>
            </w:r>
          </w:p>
        </w:tc>
      </w:tr>
      <w:tr w:rsidR="00B2757B" w:rsidRPr="00B2757B" w:rsidTr="00A93D44">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z w:val="20"/>
              </w:rPr>
              <w:t>受注形態等</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Chars="88" w:left="190"/>
              <w:jc w:val="both"/>
              <w:rPr>
                <w:color w:val="auto"/>
              </w:rPr>
            </w:pPr>
            <w:r w:rsidRPr="00B2757B">
              <w:rPr>
                <w:rFonts w:ascii="ＭＳ 明朝" w:hAnsi="ＭＳ 明朝"/>
                <w:color w:val="auto"/>
                <w:sz w:val="20"/>
              </w:rPr>
              <w:t>単体／</w:t>
            </w:r>
            <w:r w:rsidR="008F0CA6" w:rsidRPr="00B2757B">
              <w:rPr>
                <w:rFonts w:asciiTheme="minorHAnsi" w:hAnsiTheme="minorHAnsi"/>
                <w:color w:val="auto"/>
                <w:sz w:val="20"/>
              </w:rPr>
              <w:t>JV</w:t>
            </w:r>
            <w:r w:rsidRPr="00B2757B">
              <w:rPr>
                <w:rFonts w:ascii="ＭＳ 明朝" w:hAnsi="ＭＳ 明朝"/>
                <w:color w:val="auto"/>
                <w:sz w:val="20"/>
              </w:rPr>
              <w:t>（出資比率○○％　主・副）</w:t>
            </w:r>
          </w:p>
        </w:tc>
      </w:tr>
      <w:tr w:rsidR="00B2757B" w:rsidRPr="00B2757B" w:rsidTr="00A93D44">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pacing w:val="14"/>
                <w:sz w:val="20"/>
              </w:rPr>
              <w:t>請負工事成績点</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Chars="88" w:left="190"/>
              <w:jc w:val="both"/>
              <w:rPr>
                <w:color w:val="auto"/>
              </w:rPr>
            </w:pPr>
            <w:r w:rsidRPr="00B2757B">
              <w:rPr>
                <w:rFonts w:ascii="ＭＳ 明朝" w:hAnsi="ＭＳ 明朝"/>
                <w:color w:val="auto"/>
                <w:spacing w:val="14"/>
                <w:sz w:val="20"/>
              </w:rPr>
              <w:t>○○点　〔注</w:t>
            </w:r>
            <w:r w:rsidR="00CC77C0" w:rsidRPr="00B2757B">
              <w:rPr>
                <w:rFonts w:asciiTheme="minorHAnsi" w:hAnsiTheme="minorHAnsi"/>
                <w:color w:val="auto"/>
                <w:spacing w:val="14"/>
                <w:sz w:val="20"/>
              </w:rPr>
              <w:t>4</w:t>
            </w:r>
            <w:r w:rsidRPr="00B2757B">
              <w:rPr>
                <w:rFonts w:ascii="ＭＳ 明朝" w:hAnsi="ＭＳ 明朝"/>
                <w:color w:val="auto"/>
                <w:spacing w:val="14"/>
                <w:sz w:val="20"/>
              </w:rPr>
              <w:t>：参照〕</w:t>
            </w:r>
          </w:p>
        </w:tc>
      </w:tr>
      <w:tr w:rsidR="00B2757B" w:rsidRPr="00B2757B" w:rsidTr="00A93D44">
        <w:trPr>
          <w:trHeight w:val="172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jc w:val="both"/>
              <w:rPr>
                <w:color w:val="auto"/>
              </w:rPr>
            </w:pPr>
            <w:r w:rsidRPr="00B2757B">
              <w:rPr>
                <w:rFonts w:ascii="ＭＳ 明朝" w:hAnsi="ＭＳ 明朝"/>
                <w:color w:val="auto"/>
                <w:sz w:val="20"/>
              </w:rPr>
              <w:t>工事概要</w:t>
            </w:r>
            <w:r w:rsidR="004B7DBA" w:rsidRPr="00B2757B">
              <w:rPr>
                <w:rFonts w:ascii="ＭＳ 明朝" w:hAnsi="ＭＳ 明朝"/>
                <w:color w:val="auto"/>
                <w:spacing w:val="14"/>
                <w:sz w:val="20"/>
              </w:rPr>
              <w:t>〔注</w:t>
            </w:r>
            <w:r w:rsidR="004B7DBA" w:rsidRPr="00B2757B">
              <w:rPr>
                <w:rFonts w:asciiTheme="minorHAnsi" w:hAnsiTheme="minorHAnsi"/>
                <w:color w:val="auto"/>
                <w:spacing w:val="14"/>
                <w:sz w:val="20"/>
              </w:rPr>
              <w:t>1</w:t>
            </w:r>
            <w:r w:rsidR="004B7DBA" w:rsidRPr="00B2757B">
              <w:rPr>
                <w:rFonts w:ascii="ＭＳ 明朝" w:hAnsi="ＭＳ 明朝"/>
                <w:color w:val="auto"/>
                <w:spacing w:val="14"/>
                <w:sz w:val="20"/>
              </w:rPr>
              <w:t>：参照〕</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ind w:leftChars="88" w:left="190"/>
              <w:jc w:val="both"/>
              <w:rPr>
                <w:color w:val="auto"/>
              </w:rPr>
            </w:pPr>
            <w:r w:rsidRPr="00B2757B">
              <w:rPr>
                <w:rFonts w:ascii="ＭＳ 明朝" w:hAnsi="ＭＳ 明朝"/>
                <w:color w:val="auto"/>
                <w:sz w:val="20"/>
              </w:rPr>
              <w:t>記載内容については（様式Ⅱ）に準ずる</w:t>
            </w:r>
          </w:p>
        </w:tc>
      </w:tr>
      <w:tr w:rsidR="00B2757B" w:rsidRPr="00B2757B" w:rsidTr="001D6962">
        <w:trPr>
          <w:trHeight w:val="28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jc w:val="both"/>
              <w:rPr>
                <w:color w:val="auto"/>
              </w:rPr>
            </w:pPr>
            <w:r w:rsidRPr="00B2757B">
              <w:rPr>
                <w:rFonts w:ascii="ＭＳ 明朝" w:hAnsi="ＭＳ 明朝"/>
                <w:color w:val="auto"/>
                <w:sz w:val="20"/>
              </w:rPr>
              <w:t>従事役職</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C02D63" w:rsidRPr="00B2757B" w:rsidRDefault="00BA19A2" w:rsidP="00CF3AA9">
            <w:pPr>
              <w:spacing w:line="247" w:lineRule="exact"/>
              <w:ind w:leftChars="88" w:left="190"/>
              <w:jc w:val="both"/>
              <w:rPr>
                <w:rFonts w:ascii="ＭＳ 明朝" w:hAnsi="ＭＳ 明朝"/>
                <w:color w:val="auto"/>
                <w:sz w:val="20"/>
              </w:rPr>
            </w:pPr>
            <w:r w:rsidRPr="00B2757B">
              <w:rPr>
                <w:rFonts w:ascii="ＭＳ 明朝" w:hAnsi="ＭＳ 明朝"/>
                <w:color w:val="auto"/>
                <w:sz w:val="20"/>
              </w:rPr>
              <w:t>現場代理人、主任技術者、監理技術者、</w:t>
            </w:r>
            <w:r w:rsidR="00C02D63" w:rsidRPr="00B2757B">
              <w:rPr>
                <w:rFonts w:ascii="ＭＳ 明朝" w:hAnsi="ＭＳ 明朝"/>
                <w:color w:val="auto"/>
                <w:sz w:val="20"/>
              </w:rPr>
              <w:t>特例監理技術者</w:t>
            </w:r>
          </w:p>
          <w:p w:rsidR="00BA19A2" w:rsidRPr="00B2757B" w:rsidRDefault="00BA19A2" w:rsidP="00CF3AA9">
            <w:pPr>
              <w:spacing w:line="247" w:lineRule="exact"/>
              <w:ind w:leftChars="88" w:left="190"/>
              <w:jc w:val="both"/>
              <w:rPr>
                <w:color w:val="auto"/>
              </w:rPr>
            </w:pPr>
            <w:r w:rsidRPr="00B2757B">
              <w:rPr>
                <w:rFonts w:ascii="ＭＳ 明朝" w:hAnsi="ＭＳ 明朝"/>
                <w:color w:val="auto"/>
                <w:sz w:val="20"/>
              </w:rPr>
              <w:t>担当技術者</w:t>
            </w:r>
            <w:r w:rsidR="00C02D63" w:rsidRPr="00B2757B">
              <w:rPr>
                <w:rFonts w:ascii="ＭＳ 明朝" w:hAnsi="ＭＳ 明朝"/>
                <w:color w:val="auto"/>
                <w:sz w:val="20"/>
              </w:rPr>
              <w:t>、監理技術者補佐</w:t>
            </w:r>
          </w:p>
        </w:tc>
      </w:tr>
      <w:tr w:rsidR="00B2757B" w:rsidRPr="00B2757B" w:rsidTr="001D6962">
        <w:trPr>
          <w:trHeight w:val="287"/>
        </w:trPr>
        <w:tc>
          <w:tcPr>
            <w:tcW w:w="709" w:type="dxa"/>
            <w:vMerge/>
            <w:tcBorders>
              <w:top w:val="nil"/>
              <w:left w:val="single" w:sz="4" w:space="0" w:color="000000"/>
              <w:bottom w:val="nil"/>
              <w:right w:val="single" w:sz="4" w:space="0" w:color="000000"/>
            </w:tcBorders>
            <w:tcMar>
              <w:left w:w="49" w:type="dxa"/>
              <w:right w:w="49" w:type="dxa"/>
            </w:tcMar>
          </w:tcPr>
          <w:p w:rsidR="00914142" w:rsidRPr="00B2757B" w:rsidRDefault="0091414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914142" w:rsidRPr="00B2757B" w:rsidRDefault="00914142" w:rsidP="00CF3AA9">
            <w:pPr>
              <w:spacing w:line="247" w:lineRule="exact"/>
              <w:jc w:val="both"/>
              <w:rPr>
                <w:rFonts w:ascii="ＭＳ 明朝" w:hAnsi="ＭＳ 明朝"/>
                <w:color w:val="auto"/>
                <w:spacing w:val="18"/>
                <w:sz w:val="20"/>
              </w:rPr>
            </w:pPr>
            <w:r w:rsidRPr="00B2757B">
              <w:rPr>
                <w:rFonts w:ascii="ＭＳ 明朝" w:hAnsi="ＭＳ 明朝"/>
                <w:color w:val="auto"/>
                <w:spacing w:val="18"/>
                <w:sz w:val="20"/>
              </w:rPr>
              <w:t>従事役職での従事期間</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C02D63" w:rsidRPr="00B2757B" w:rsidRDefault="00914142"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平成○○年○○月○○日～平成○○年○○月○○日</w:t>
            </w:r>
          </w:p>
          <w:p w:rsidR="00C02D63" w:rsidRPr="00B2757B" w:rsidRDefault="00C02D63"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w:t>
            </w:r>
            <w:r w:rsidR="00F656DE" w:rsidRPr="00B2757B">
              <w:rPr>
                <w:rFonts w:ascii="ＭＳ 明朝" w:hAnsi="ＭＳ 明朝"/>
                <w:color w:val="auto"/>
                <w:w w:val="90"/>
                <w:sz w:val="20"/>
              </w:rPr>
              <w:t>工場製作のみが行われている</w:t>
            </w:r>
            <w:r w:rsidRPr="00B2757B">
              <w:rPr>
                <w:rFonts w:ascii="ＭＳ 明朝" w:hAnsi="ＭＳ 明朝"/>
                <w:color w:val="auto"/>
                <w:w w:val="90"/>
                <w:sz w:val="20"/>
              </w:rPr>
              <w:t>期間内に従事した期間：</w:t>
            </w:r>
          </w:p>
          <w:p w:rsidR="00C02D63" w:rsidRPr="00B2757B" w:rsidRDefault="00C02D63" w:rsidP="00CF3AA9">
            <w:pPr>
              <w:spacing w:line="247" w:lineRule="exact"/>
              <w:ind w:leftChars="98" w:left="211"/>
              <w:jc w:val="both"/>
              <w:rPr>
                <w:rFonts w:ascii="ＭＳ 明朝" w:hAnsi="ＭＳ 明朝"/>
                <w:color w:val="auto"/>
                <w:w w:val="90"/>
                <w:sz w:val="20"/>
              </w:rPr>
            </w:pPr>
            <w:r w:rsidRPr="00B2757B">
              <w:rPr>
                <w:rFonts w:ascii="ＭＳ 明朝" w:hAnsi="ＭＳ 明朝"/>
                <w:color w:val="auto"/>
                <w:w w:val="90"/>
                <w:sz w:val="20"/>
              </w:rPr>
              <w:t>平成○○年○○月○○日～平成○○年○○月○○日）</w:t>
            </w:r>
          </w:p>
          <w:p w:rsidR="00914142" w:rsidRPr="00B2757B" w:rsidRDefault="004B7DBA" w:rsidP="00CF3AA9">
            <w:pPr>
              <w:spacing w:line="247" w:lineRule="exact"/>
              <w:ind w:leftChars="98" w:left="211"/>
              <w:jc w:val="both"/>
              <w:rPr>
                <w:color w:val="auto"/>
                <w:sz w:val="20"/>
              </w:rPr>
            </w:pPr>
            <w:r w:rsidRPr="00B2757B">
              <w:rPr>
                <w:rFonts w:ascii="ＭＳ 明朝" w:hAnsi="ＭＳ 明朝"/>
                <w:color w:val="auto"/>
                <w:sz w:val="20"/>
              </w:rPr>
              <w:t>〔注</w:t>
            </w:r>
            <w:r w:rsidRPr="00B2757B">
              <w:rPr>
                <w:rFonts w:asciiTheme="minorHAnsi" w:hAnsiTheme="minorHAnsi"/>
                <w:color w:val="auto"/>
                <w:sz w:val="20"/>
              </w:rPr>
              <w:t>7,8</w:t>
            </w:r>
            <w:r w:rsidRPr="00B2757B">
              <w:rPr>
                <w:rFonts w:ascii="ＭＳ 明朝" w:hAnsi="ＭＳ 明朝"/>
                <w:color w:val="auto"/>
                <w:sz w:val="20"/>
              </w:rPr>
              <w:t>：参照〕</w:t>
            </w:r>
          </w:p>
        </w:tc>
      </w:tr>
      <w:tr w:rsidR="00B2757B" w:rsidRPr="00B2757B" w:rsidTr="00A93D44">
        <w:trPr>
          <w:trHeight w:val="287"/>
        </w:trPr>
        <w:tc>
          <w:tcPr>
            <w:tcW w:w="709" w:type="dxa"/>
            <w:vMerge/>
            <w:tcBorders>
              <w:top w:val="nil"/>
              <w:left w:val="single" w:sz="4" w:space="0" w:color="000000"/>
              <w:bottom w:val="single" w:sz="4" w:space="0" w:color="000000"/>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Theme="minorHAnsi" w:hAnsiTheme="minorHAnsi"/>
                <w:color w:val="auto"/>
                <w:spacing w:val="7"/>
                <w:sz w:val="20"/>
              </w:rPr>
              <w:t>CORINS</w:t>
            </w:r>
            <w:r w:rsidRPr="00B2757B">
              <w:rPr>
                <w:rFonts w:ascii="ＭＳ 明朝" w:hAnsi="ＭＳ 明朝"/>
                <w:color w:val="auto"/>
                <w:spacing w:val="18"/>
                <w:sz w:val="20"/>
              </w:rPr>
              <w:t>登録の有無</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Chars="88" w:left="190"/>
              <w:jc w:val="both"/>
              <w:rPr>
                <w:color w:val="auto"/>
              </w:rPr>
            </w:pPr>
            <w:r w:rsidRPr="00B2757B">
              <w:rPr>
                <w:rFonts w:ascii="ＭＳ 明朝" w:hAnsi="ＭＳ 明朝"/>
                <w:color w:val="auto"/>
                <w:spacing w:val="14"/>
                <w:sz w:val="20"/>
              </w:rPr>
              <w:t>有</w:t>
            </w:r>
            <w:r w:rsidRPr="00B2757B">
              <w:rPr>
                <w:rFonts w:ascii="ＭＳ 明朝" w:hAnsi="ＭＳ 明朝"/>
                <w:color w:val="auto"/>
                <w:spacing w:val="14"/>
                <w:sz w:val="14"/>
              </w:rPr>
              <w:t>（</w:t>
            </w:r>
            <w:r w:rsidRPr="00B2757B">
              <w:rPr>
                <w:rFonts w:asciiTheme="minorHAnsi" w:hAnsiTheme="minorHAnsi"/>
                <w:color w:val="auto"/>
                <w:spacing w:val="16"/>
                <w:sz w:val="14"/>
              </w:rPr>
              <w:t>CORINS</w:t>
            </w:r>
            <w:r w:rsidRPr="00B2757B">
              <w:rPr>
                <w:rFonts w:ascii="ＭＳ 明朝" w:hAnsi="ＭＳ 明朝"/>
                <w:color w:val="auto"/>
                <w:spacing w:val="14"/>
                <w:sz w:val="14"/>
              </w:rPr>
              <w:t>登録番号○○○）</w:t>
            </w:r>
            <w:r w:rsidRPr="00B2757B">
              <w:rPr>
                <w:rFonts w:ascii="ＭＳ 明朝" w:hAnsi="ＭＳ 明朝"/>
                <w:color w:val="auto"/>
                <w:spacing w:val="14"/>
                <w:sz w:val="20"/>
              </w:rPr>
              <w:t xml:space="preserve">　　</w:t>
            </w:r>
            <w:r w:rsidRPr="00B2757B">
              <w:rPr>
                <w:rFonts w:ascii="ＭＳ 明朝" w:hAnsi="ＭＳ 明朝"/>
                <w:color w:val="auto"/>
                <w:spacing w:val="15"/>
                <w:sz w:val="20"/>
              </w:rPr>
              <w:t>･</w:t>
            </w:r>
            <w:r w:rsidRPr="00B2757B">
              <w:rPr>
                <w:rFonts w:ascii="ＭＳ 明朝" w:hAnsi="ＭＳ 明朝"/>
                <w:color w:val="auto"/>
                <w:spacing w:val="6"/>
                <w:sz w:val="20"/>
              </w:rPr>
              <w:t xml:space="preserve">  </w:t>
            </w:r>
            <w:r w:rsidRPr="00B2757B">
              <w:rPr>
                <w:rFonts w:ascii="ＭＳ 明朝" w:hAnsi="ＭＳ 明朝"/>
                <w:color w:val="auto"/>
                <w:spacing w:val="14"/>
                <w:sz w:val="20"/>
              </w:rPr>
              <w:t>無</w:t>
            </w:r>
            <w:r w:rsidR="002D7D43" w:rsidRPr="00B2757B">
              <w:rPr>
                <w:rFonts w:ascii="ＭＳ 明朝" w:hAnsi="ＭＳ 明朝"/>
                <w:color w:val="auto"/>
                <w:spacing w:val="14"/>
                <w:sz w:val="20"/>
              </w:rPr>
              <w:t xml:space="preserve">　</w:t>
            </w:r>
            <w:r w:rsidR="002D7D43" w:rsidRPr="00B2757B">
              <w:rPr>
                <w:rFonts w:ascii="ＭＳ 明朝"/>
                <w:color w:val="auto"/>
                <w:spacing w:val="14"/>
                <w:sz w:val="20"/>
              </w:rPr>
              <w:t>〔注</w:t>
            </w:r>
            <w:r w:rsidR="00A93D44" w:rsidRPr="00B2757B">
              <w:rPr>
                <w:rFonts w:asciiTheme="minorHAnsi" w:hAnsiTheme="minorHAnsi"/>
                <w:color w:val="auto"/>
                <w:spacing w:val="14"/>
                <w:sz w:val="20"/>
              </w:rPr>
              <w:t>5</w:t>
            </w:r>
            <w:r w:rsidR="002D7D43" w:rsidRPr="00B2757B">
              <w:rPr>
                <w:rFonts w:ascii="ＭＳ 明朝"/>
                <w:color w:val="auto"/>
                <w:spacing w:val="14"/>
                <w:sz w:val="20"/>
              </w:rPr>
              <w:t>：参照〕</w:t>
            </w:r>
          </w:p>
        </w:tc>
      </w:tr>
      <w:tr w:rsidR="00B2757B" w:rsidRPr="00B2757B" w:rsidTr="00A93D44">
        <w:tc>
          <w:tcPr>
            <w:tcW w:w="34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jc w:val="both"/>
              <w:rPr>
                <w:color w:val="auto"/>
              </w:rPr>
            </w:pPr>
            <w:r w:rsidRPr="00B2757B">
              <w:rPr>
                <w:rFonts w:ascii="ＭＳ 明朝" w:hAnsi="ＭＳ 明朝"/>
                <w:color w:val="auto"/>
                <w:spacing w:val="18"/>
                <w:sz w:val="20"/>
              </w:rPr>
              <w:t>法令による資格･免許</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BA19A2" w:rsidP="00CF3AA9">
            <w:pPr>
              <w:spacing w:line="247" w:lineRule="exact"/>
              <w:jc w:val="both"/>
              <w:rPr>
                <w:color w:val="auto"/>
              </w:rPr>
            </w:pPr>
            <w:r w:rsidRPr="00B2757B">
              <w:rPr>
                <w:rFonts w:ascii="ＭＳ 明朝" w:hAnsi="ＭＳ 明朝"/>
                <w:color w:val="auto"/>
                <w:sz w:val="20"/>
              </w:rPr>
              <w:t xml:space="preserve">　一級土木施工管理技士（取得年月日、登録番号）</w:t>
            </w:r>
          </w:p>
          <w:p w:rsidR="00BA19A2" w:rsidRPr="00B2757B" w:rsidRDefault="00BA19A2" w:rsidP="00CF3AA9">
            <w:pPr>
              <w:spacing w:line="247" w:lineRule="exact"/>
              <w:ind w:firstLineChars="100" w:firstLine="206"/>
              <w:jc w:val="both"/>
              <w:rPr>
                <w:color w:val="auto"/>
              </w:rPr>
            </w:pPr>
            <w:r w:rsidRPr="00B2757B">
              <w:rPr>
                <w:rFonts w:ascii="ＭＳ 明朝" w:hAnsi="ＭＳ 明朝"/>
                <w:color w:val="auto"/>
                <w:sz w:val="20"/>
                <w:fitText w:val="6180" w:id="-1018989056"/>
              </w:rPr>
              <w:t>監理技術者資格</w:t>
            </w:r>
            <w:r w:rsidR="004B7DBA" w:rsidRPr="00B2757B">
              <w:rPr>
                <w:rFonts w:ascii="ＭＳ 明朝" w:hAnsi="ＭＳ 明朝"/>
                <w:color w:val="auto"/>
                <w:sz w:val="20"/>
                <w:fitText w:val="6180" w:id="-1018989056"/>
              </w:rPr>
              <w:t>(</w:t>
            </w:r>
            <w:r w:rsidRPr="00B2757B">
              <w:rPr>
                <w:rFonts w:ascii="ＭＳ 明朝" w:hAnsi="ＭＳ 明朝"/>
                <w:color w:val="auto"/>
                <w:sz w:val="20"/>
                <w:fitText w:val="6180" w:id="-1018989056"/>
              </w:rPr>
              <w:t>取得年月日、登録番号及び登録会社</w:t>
            </w:r>
            <w:r w:rsidR="004B7DBA" w:rsidRPr="00B2757B">
              <w:rPr>
                <w:rFonts w:ascii="ＭＳ 明朝" w:hAnsi="ＭＳ 明朝"/>
                <w:color w:val="auto"/>
                <w:sz w:val="20"/>
                <w:fitText w:val="6180" w:id="-1018989056"/>
              </w:rPr>
              <w:t>)〔注</w:t>
            </w:r>
            <w:r w:rsidR="004B7DBA" w:rsidRPr="00B2757B">
              <w:rPr>
                <w:rFonts w:asciiTheme="minorHAnsi" w:hAnsiTheme="minorHAnsi"/>
                <w:color w:val="auto"/>
                <w:sz w:val="20"/>
                <w:fitText w:val="6180" w:id="-1018989056"/>
              </w:rPr>
              <w:t>3</w:t>
            </w:r>
            <w:r w:rsidR="004B7DBA" w:rsidRPr="00B2757B">
              <w:rPr>
                <w:rFonts w:ascii="ＭＳ 明朝" w:hAnsi="ＭＳ 明朝"/>
                <w:color w:val="auto"/>
                <w:sz w:val="20"/>
                <w:fitText w:val="6180" w:id="-1018989056"/>
              </w:rPr>
              <w:t>：参照</w:t>
            </w:r>
            <w:r w:rsidR="004B7DBA" w:rsidRPr="00B2757B">
              <w:rPr>
                <w:rFonts w:ascii="ＭＳ 明朝" w:hAnsi="ＭＳ 明朝"/>
                <w:color w:val="auto"/>
                <w:spacing w:val="9"/>
                <w:sz w:val="20"/>
                <w:fitText w:val="6180" w:id="-1018989056"/>
              </w:rPr>
              <w:t>〕</w:t>
            </w:r>
          </w:p>
          <w:p w:rsidR="00BA19A2" w:rsidRPr="00B2757B" w:rsidRDefault="00BA19A2" w:rsidP="00CF3AA9">
            <w:pPr>
              <w:spacing w:line="247" w:lineRule="exact"/>
              <w:jc w:val="both"/>
              <w:rPr>
                <w:color w:val="auto"/>
              </w:rPr>
            </w:pPr>
            <w:r w:rsidRPr="00B2757B">
              <w:rPr>
                <w:rFonts w:ascii="ＭＳ 明朝" w:hAnsi="ＭＳ 明朝"/>
                <w:color w:val="auto"/>
                <w:sz w:val="20"/>
              </w:rPr>
              <w:t xml:space="preserve">　監理技術者講習（修了年月日、修了証番号）</w:t>
            </w:r>
          </w:p>
        </w:tc>
      </w:tr>
      <w:tr w:rsidR="00B2757B" w:rsidRPr="00B2757B" w:rsidTr="00A93D44">
        <w:trPr>
          <w:trHeight w:val="307"/>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B2757B" w:rsidRDefault="00BA19A2" w:rsidP="00CF3AA9">
            <w:pPr>
              <w:spacing w:line="247" w:lineRule="exact"/>
              <w:ind w:left="113" w:right="113"/>
              <w:jc w:val="center"/>
              <w:rPr>
                <w:color w:val="auto"/>
                <w:w w:val="90"/>
              </w:rPr>
            </w:pPr>
            <w:r w:rsidRPr="00B2757B">
              <w:rPr>
                <w:rFonts w:ascii="ＭＳ 明朝" w:hAnsi="ＭＳ 明朝"/>
                <w:color w:val="auto"/>
                <w:spacing w:val="14"/>
                <w:w w:val="90"/>
                <w:sz w:val="20"/>
              </w:rPr>
              <w:t>申請時における他工事の従事状況</w:t>
            </w:r>
            <w:r w:rsidR="004B7DBA" w:rsidRPr="00B2757B">
              <w:rPr>
                <w:rFonts w:ascii="ＭＳ 明朝" w:hAnsi="ＭＳ 明朝"/>
                <w:color w:val="auto"/>
                <w:spacing w:val="14"/>
                <w:sz w:val="20"/>
              </w:rPr>
              <w:t>〔注</w:t>
            </w:r>
            <w:r w:rsidR="004B7DBA" w:rsidRPr="00B2757B">
              <w:rPr>
                <w:rFonts w:asciiTheme="minorHAnsi" w:hAnsiTheme="minorHAnsi"/>
                <w:color w:val="auto"/>
                <w:spacing w:val="14"/>
                <w:sz w:val="20"/>
              </w:rPr>
              <w:t>2</w:t>
            </w:r>
            <w:r w:rsidR="004B7DBA" w:rsidRPr="00B2757B">
              <w:rPr>
                <w:rFonts w:ascii="ＭＳ 明朝" w:hAnsi="ＭＳ 明朝"/>
                <w:color w:val="auto"/>
                <w:spacing w:val="14"/>
                <w:sz w:val="20"/>
              </w:rPr>
              <w:t>：参照〕</w:t>
            </w: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ＭＳ 明朝" w:hAnsi="ＭＳ 明朝"/>
                <w:color w:val="auto"/>
                <w:sz w:val="20"/>
              </w:rPr>
              <w:t>他工事との重複の有無</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191"/>
              <w:jc w:val="both"/>
              <w:rPr>
                <w:color w:val="auto"/>
              </w:rPr>
            </w:pPr>
            <w:r w:rsidRPr="00B2757B">
              <w:rPr>
                <w:rFonts w:ascii="ＭＳ 明朝" w:hAnsi="ＭＳ 明朝"/>
                <w:color w:val="auto"/>
                <w:sz w:val="20"/>
              </w:rPr>
              <w:t>有　・　無</w:t>
            </w:r>
          </w:p>
        </w:tc>
      </w:tr>
      <w:tr w:rsidR="00B2757B" w:rsidRPr="00B2757B" w:rsidTr="00A93D44">
        <w:trPr>
          <w:trHeight w:val="30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color w:val="auto"/>
              </w:rPr>
              <w:t>発注機関名</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ind w:left="191"/>
              <w:jc w:val="both"/>
              <w:rPr>
                <w:color w:val="auto"/>
              </w:rPr>
            </w:pPr>
          </w:p>
        </w:tc>
      </w:tr>
      <w:tr w:rsidR="00B2757B" w:rsidRPr="00B2757B" w:rsidTr="00A93D44">
        <w:trPr>
          <w:trHeight w:val="30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color w:val="auto"/>
              </w:rPr>
              <w:t>工事名称</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ind w:left="191"/>
              <w:jc w:val="both"/>
              <w:rPr>
                <w:color w:val="auto"/>
              </w:rPr>
            </w:pPr>
          </w:p>
        </w:tc>
      </w:tr>
      <w:tr w:rsidR="00B2757B" w:rsidRPr="00B2757B" w:rsidTr="00A93D44">
        <w:trPr>
          <w:trHeight w:val="30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color w:val="auto"/>
              </w:rPr>
              <w:t>工期</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E66D16" w:rsidP="00CF3AA9">
            <w:pPr>
              <w:spacing w:line="247" w:lineRule="exact"/>
              <w:ind w:left="191"/>
              <w:jc w:val="both"/>
              <w:rPr>
                <w:color w:val="auto"/>
              </w:rPr>
            </w:pPr>
            <w:r w:rsidRPr="00B2757B">
              <w:rPr>
                <w:rFonts w:ascii="ＭＳ 明朝" w:hAnsi="ＭＳ 明朝"/>
                <w:color w:val="auto"/>
                <w:sz w:val="20"/>
              </w:rPr>
              <w:t>令和</w:t>
            </w:r>
            <w:r w:rsidR="00BA19A2" w:rsidRPr="00B2757B">
              <w:rPr>
                <w:rFonts w:ascii="ＭＳ 明朝" w:hAnsi="ＭＳ 明朝"/>
                <w:color w:val="auto"/>
                <w:sz w:val="20"/>
              </w:rPr>
              <w:t>○○年○○月○○日～</w:t>
            </w:r>
            <w:r w:rsidRPr="00B2757B">
              <w:rPr>
                <w:rFonts w:ascii="ＭＳ 明朝" w:hAnsi="ＭＳ 明朝"/>
                <w:color w:val="auto"/>
                <w:sz w:val="20"/>
              </w:rPr>
              <w:t>令和</w:t>
            </w:r>
            <w:r w:rsidR="00BA19A2" w:rsidRPr="00B2757B">
              <w:rPr>
                <w:rFonts w:ascii="ＭＳ 明朝" w:hAnsi="ＭＳ 明朝"/>
                <w:color w:val="auto"/>
                <w:sz w:val="20"/>
              </w:rPr>
              <w:t>○○年○○月○○日</w:t>
            </w:r>
          </w:p>
        </w:tc>
      </w:tr>
      <w:tr w:rsidR="00B2757B" w:rsidRPr="00B2757B" w:rsidTr="00A93D44">
        <w:trPr>
          <w:trHeight w:val="307"/>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color w:val="auto"/>
              </w:rPr>
              <w:t>従事役職</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C02D63" w:rsidRPr="00B2757B" w:rsidRDefault="00C02D63" w:rsidP="00CF3AA9">
            <w:pPr>
              <w:spacing w:line="247" w:lineRule="exact"/>
              <w:ind w:leftChars="88" w:left="190"/>
              <w:jc w:val="both"/>
              <w:rPr>
                <w:rFonts w:ascii="ＭＳ 明朝" w:hAnsi="ＭＳ 明朝"/>
                <w:color w:val="auto"/>
                <w:sz w:val="20"/>
              </w:rPr>
            </w:pPr>
            <w:r w:rsidRPr="00B2757B">
              <w:rPr>
                <w:rFonts w:ascii="ＭＳ 明朝" w:hAnsi="ＭＳ 明朝"/>
                <w:color w:val="auto"/>
                <w:sz w:val="20"/>
              </w:rPr>
              <w:t>現場代理人、主任技術者、監理技術者、特例監理技術者</w:t>
            </w:r>
          </w:p>
          <w:p w:rsidR="00BA19A2" w:rsidRPr="00B2757B" w:rsidRDefault="00C02D63" w:rsidP="00CF3AA9">
            <w:pPr>
              <w:spacing w:line="247" w:lineRule="exact"/>
              <w:ind w:left="191"/>
              <w:jc w:val="both"/>
              <w:rPr>
                <w:color w:val="auto"/>
              </w:rPr>
            </w:pPr>
            <w:r w:rsidRPr="00B2757B">
              <w:rPr>
                <w:rFonts w:ascii="ＭＳ 明朝" w:hAnsi="ＭＳ 明朝"/>
                <w:color w:val="auto"/>
                <w:sz w:val="20"/>
              </w:rPr>
              <w:t>担当技術者、監理技術者補佐</w:t>
            </w:r>
          </w:p>
        </w:tc>
      </w:tr>
      <w:tr w:rsidR="00B2757B" w:rsidRPr="00B2757B" w:rsidTr="00A93D44">
        <w:trPr>
          <w:trHeight w:val="1603"/>
        </w:trPr>
        <w:tc>
          <w:tcPr>
            <w:tcW w:w="709" w:type="dxa"/>
            <w:vMerge/>
            <w:tcBorders>
              <w:top w:val="nil"/>
              <w:left w:val="single" w:sz="4" w:space="0" w:color="000000"/>
              <w:bottom w:val="nil"/>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A93D44" w:rsidP="00CF3AA9">
            <w:pPr>
              <w:spacing w:line="247" w:lineRule="exact"/>
              <w:jc w:val="both"/>
              <w:rPr>
                <w:color w:val="auto"/>
              </w:rPr>
            </w:pPr>
            <w:r w:rsidRPr="00B2757B">
              <w:rPr>
                <w:rFonts w:ascii="ＭＳ 明朝" w:hAnsi="ＭＳ 明朝"/>
                <w:color w:val="auto"/>
                <w:spacing w:val="18"/>
                <w:sz w:val="20"/>
              </w:rPr>
              <w:t>本工事と重複する場合の対応措置</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2757B" w:rsidRDefault="002D7D43" w:rsidP="00CF3AA9">
            <w:pPr>
              <w:spacing w:line="247" w:lineRule="exact"/>
              <w:ind w:left="191"/>
              <w:jc w:val="both"/>
              <w:rPr>
                <w:color w:val="auto"/>
              </w:rPr>
            </w:pPr>
            <w:r w:rsidRPr="00B2757B">
              <w:rPr>
                <w:rFonts w:ascii="ＭＳ 明朝"/>
                <w:color w:val="auto"/>
                <w:sz w:val="20"/>
              </w:rPr>
              <w:t>〔注</w:t>
            </w:r>
            <w:r w:rsidR="00A93D44" w:rsidRPr="00B2757B">
              <w:rPr>
                <w:rFonts w:asciiTheme="minorHAnsi" w:hAnsiTheme="minorHAnsi"/>
                <w:color w:val="auto"/>
                <w:sz w:val="20"/>
              </w:rPr>
              <w:t>6</w:t>
            </w:r>
            <w:r w:rsidRPr="00B2757B">
              <w:rPr>
                <w:rFonts w:ascii="ＭＳ 明朝"/>
                <w:color w:val="auto"/>
                <w:sz w:val="20"/>
              </w:rPr>
              <w:t>：参照〕</w:t>
            </w:r>
          </w:p>
        </w:tc>
      </w:tr>
      <w:tr w:rsidR="00B2757B" w:rsidRPr="00B2757B" w:rsidTr="00A93D44">
        <w:trPr>
          <w:trHeight w:val="307"/>
        </w:trPr>
        <w:tc>
          <w:tcPr>
            <w:tcW w:w="709" w:type="dxa"/>
            <w:vMerge/>
            <w:tcBorders>
              <w:top w:val="nil"/>
              <w:left w:val="single" w:sz="4" w:space="0" w:color="000000"/>
              <w:bottom w:val="single" w:sz="4" w:space="0" w:color="000000"/>
              <w:right w:val="single" w:sz="4" w:space="0" w:color="000000"/>
            </w:tcBorders>
            <w:tcMar>
              <w:left w:w="49" w:type="dxa"/>
              <w:right w:w="49" w:type="dxa"/>
            </w:tcMar>
          </w:tcPr>
          <w:p w:rsidR="00BA19A2" w:rsidRPr="00B2757B" w:rsidRDefault="00BA19A2" w:rsidP="00CF3AA9">
            <w:pPr>
              <w:rPr>
                <w:color w:val="auto"/>
              </w:rPr>
            </w:pPr>
          </w:p>
        </w:tc>
        <w:tc>
          <w:tcPr>
            <w:tcW w:w="273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jc w:val="both"/>
              <w:rPr>
                <w:color w:val="auto"/>
              </w:rPr>
            </w:pPr>
            <w:r w:rsidRPr="00B2757B">
              <w:rPr>
                <w:rFonts w:asciiTheme="minorHAnsi" w:hAnsiTheme="minorHAnsi"/>
                <w:color w:val="auto"/>
                <w:spacing w:val="7"/>
                <w:sz w:val="20"/>
              </w:rPr>
              <w:t>CORINS</w:t>
            </w:r>
            <w:r w:rsidRPr="00B2757B">
              <w:rPr>
                <w:rFonts w:ascii="ＭＳ 明朝" w:hAnsi="ＭＳ 明朝"/>
                <w:color w:val="auto"/>
                <w:spacing w:val="18"/>
                <w:sz w:val="20"/>
              </w:rPr>
              <w:t>登録の有無</w:t>
            </w:r>
          </w:p>
        </w:tc>
        <w:tc>
          <w:tcPr>
            <w:tcW w:w="6477"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B2757B" w:rsidRDefault="00BA19A2" w:rsidP="00CF3AA9">
            <w:pPr>
              <w:spacing w:line="247" w:lineRule="exact"/>
              <w:ind w:left="191"/>
              <w:jc w:val="both"/>
              <w:rPr>
                <w:color w:val="auto"/>
              </w:rPr>
            </w:pPr>
            <w:r w:rsidRPr="00B2757B">
              <w:rPr>
                <w:rFonts w:ascii="ＭＳ 明朝" w:hAnsi="ＭＳ 明朝"/>
                <w:color w:val="auto"/>
                <w:spacing w:val="14"/>
                <w:sz w:val="20"/>
              </w:rPr>
              <w:t>有</w:t>
            </w:r>
            <w:r w:rsidRPr="00B2757B">
              <w:rPr>
                <w:rFonts w:ascii="ＭＳ 明朝" w:hAnsi="ＭＳ 明朝"/>
                <w:color w:val="auto"/>
                <w:spacing w:val="14"/>
                <w:sz w:val="14"/>
              </w:rPr>
              <w:t>（</w:t>
            </w:r>
            <w:r w:rsidRPr="00B2757B">
              <w:rPr>
                <w:rFonts w:asciiTheme="minorHAnsi" w:hAnsiTheme="minorHAnsi"/>
                <w:color w:val="auto"/>
                <w:spacing w:val="16"/>
                <w:sz w:val="14"/>
              </w:rPr>
              <w:t>CORINS</w:t>
            </w:r>
            <w:r w:rsidRPr="00B2757B">
              <w:rPr>
                <w:rFonts w:ascii="ＭＳ 明朝" w:hAnsi="ＭＳ 明朝"/>
                <w:color w:val="auto"/>
                <w:spacing w:val="14"/>
                <w:sz w:val="14"/>
              </w:rPr>
              <w:t>登録番号○○○）</w:t>
            </w:r>
            <w:r w:rsidRPr="00B2757B">
              <w:rPr>
                <w:rFonts w:ascii="ＭＳ 明朝" w:hAnsi="ＭＳ 明朝"/>
                <w:color w:val="auto"/>
                <w:spacing w:val="14"/>
                <w:sz w:val="20"/>
              </w:rPr>
              <w:t xml:space="preserve">　　</w:t>
            </w:r>
            <w:r w:rsidRPr="00B2757B">
              <w:rPr>
                <w:rFonts w:ascii="ＭＳ 明朝" w:hAnsi="ＭＳ 明朝"/>
                <w:color w:val="auto"/>
                <w:spacing w:val="15"/>
                <w:sz w:val="20"/>
              </w:rPr>
              <w:t>･</w:t>
            </w:r>
            <w:r w:rsidRPr="00B2757B">
              <w:rPr>
                <w:rFonts w:ascii="ＭＳ 明朝" w:hAnsi="ＭＳ 明朝"/>
                <w:color w:val="auto"/>
                <w:spacing w:val="6"/>
                <w:sz w:val="20"/>
              </w:rPr>
              <w:t xml:space="preserve">  </w:t>
            </w:r>
            <w:r w:rsidRPr="00B2757B">
              <w:rPr>
                <w:rFonts w:ascii="ＭＳ 明朝" w:hAnsi="ＭＳ 明朝"/>
                <w:color w:val="auto"/>
                <w:spacing w:val="14"/>
                <w:sz w:val="20"/>
              </w:rPr>
              <w:t>無</w:t>
            </w:r>
          </w:p>
        </w:tc>
      </w:tr>
    </w:tbl>
    <w:p w:rsidR="002D7D43" w:rsidRPr="00B2757B"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A93D44" w:rsidRPr="00B2757B">
        <w:rPr>
          <w:rFonts w:asciiTheme="minorHAnsi" w:hAnsiTheme="minorHAnsi"/>
          <w:color w:val="auto"/>
          <w:spacing w:val="-2"/>
          <w:sz w:val="16"/>
          <w:szCs w:val="16"/>
        </w:rPr>
        <w:t>1)</w:t>
      </w:r>
      <w:r w:rsidR="00A93D44" w:rsidRPr="00B2757B">
        <w:rPr>
          <w:rFonts w:asciiTheme="minorHAnsi" w:hAnsiTheme="minorHAnsi"/>
          <w:color w:val="auto"/>
          <w:spacing w:val="-2"/>
          <w:sz w:val="16"/>
          <w:szCs w:val="16"/>
        </w:rPr>
        <w:tab/>
      </w:r>
      <w:r w:rsidR="004B7DBA" w:rsidRPr="00B2757B">
        <w:rPr>
          <w:rFonts w:asciiTheme="minorHAnsi" w:eastAsiaTheme="minorEastAsia" w:hAnsiTheme="minorHAnsi"/>
          <w:color w:val="auto"/>
          <w:sz w:val="16"/>
        </w:rPr>
        <w:t>公告において明示した競争参加資格とした同種工事の要件に該当していることが判断できる必要最小限の項目を設定のうえ記載すること</w:t>
      </w:r>
      <w:r w:rsidR="004B7DBA" w:rsidRPr="00B2757B">
        <w:rPr>
          <w:rFonts w:asciiTheme="minorHAnsi" w:hAnsiTheme="minorHAnsi"/>
          <w:color w:val="auto"/>
          <w:spacing w:val="-2"/>
          <w:sz w:val="16"/>
          <w:szCs w:val="16"/>
        </w:rPr>
        <w:t>。</w:t>
      </w:r>
    </w:p>
    <w:p w:rsidR="002D7D43" w:rsidRPr="00B2757B"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A93D44" w:rsidRPr="00B2757B">
        <w:rPr>
          <w:rFonts w:asciiTheme="minorHAnsi" w:hAnsiTheme="minorHAnsi"/>
          <w:color w:val="auto"/>
          <w:spacing w:val="-2"/>
          <w:sz w:val="16"/>
          <w:szCs w:val="16"/>
        </w:rPr>
        <w:t>2)</w:t>
      </w:r>
      <w:r w:rsidR="00A93D44"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申請時における他工事の従事状況は、従事しているすべての工事について、本工事を落札した場合の技術者の配置予定等を記入すること。</w:t>
      </w:r>
    </w:p>
    <w:p w:rsidR="002D7D43" w:rsidRPr="003D52F1"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3D52F1">
        <w:rPr>
          <w:rFonts w:asciiTheme="minorHAnsi" w:hAnsiTheme="minorHAnsi"/>
          <w:color w:val="auto"/>
          <w:spacing w:val="-2"/>
          <w:sz w:val="16"/>
          <w:szCs w:val="16"/>
        </w:rPr>
        <w:t>注</w:t>
      </w:r>
      <w:r w:rsidR="00A93D44" w:rsidRPr="003D52F1">
        <w:rPr>
          <w:rFonts w:asciiTheme="minorHAnsi" w:hAnsiTheme="minorHAnsi"/>
          <w:color w:val="auto"/>
          <w:spacing w:val="-2"/>
          <w:sz w:val="16"/>
          <w:szCs w:val="16"/>
        </w:rPr>
        <w:t>3)</w:t>
      </w:r>
      <w:r w:rsidR="00A93D44" w:rsidRPr="003D52F1">
        <w:rPr>
          <w:rFonts w:asciiTheme="minorHAnsi" w:hAnsiTheme="minorHAnsi"/>
          <w:color w:val="auto"/>
          <w:spacing w:val="-2"/>
          <w:sz w:val="16"/>
          <w:szCs w:val="16"/>
        </w:rPr>
        <w:tab/>
      </w:r>
      <w:r w:rsidR="00FF63B7" w:rsidRPr="003D52F1">
        <w:rPr>
          <w:rFonts w:asciiTheme="minorHAnsi" w:hAnsiTheme="minorHAnsi"/>
          <w:color w:val="auto"/>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3D52F1">
        <w:rPr>
          <w:rFonts w:asciiTheme="minorHAnsi" w:hAnsiTheme="minorHAnsi"/>
          <w:color w:val="auto"/>
          <w:spacing w:val="-2"/>
          <w:sz w:val="16"/>
          <w:szCs w:val="16"/>
        </w:rPr>
        <w:t>3</w:t>
      </w:r>
      <w:r w:rsidR="00FF63B7" w:rsidRPr="003D52F1">
        <w:rPr>
          <w:rFonts w:asciiTheme="minorHAnsi" w:hAnsiTheme="minorHAnsi"/>
          <w:color w:val="auto"/>
          <w:spacing w:val="-2"/>
          <w:sz w:val="16"/>
          <w:szCs w:val="16"/>
        </w:rPr>
        <w:t>ヶ月前以前から継続して在籍していることが確認出来る資料）の写しを添付すること。</w:t>
      </w:r>
    </w:p>
    <w:p w:rsidR="002D7D43" w:rsidRPr="00B2757B"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A93D44" w:rsidRPr="00B2757B">
        <w:rPr>
          <w:rFonts w:asciiTheme="minorHAnsi" w:hAnsiTheme="minorHAnsi"/>
          <w:color w:val="auto"/>
          <w:spacing w:val="-2"/>
          <w:sz w:val="16"/>
          <w:szCs w:val="16"/>
        </w:rPr>
        <w:t>4)</w:t>
      </w:r>
      <w:r w:rsidR="00A93D44"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工事成績は、全地方整備局、北海道開発局、沖縄総合事務局（いずれも港湾空港関係）を対象とする。</w:t>
      </w:r>
    </w:p>
    <w:p w:rsidR="002D7D43" w:rsidRPr="00B2757B"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A93D44" w:rsidRPr="00B2757B">
        <w:rPr>
          <w:rFonts w:asciiTheme="minorHAnsi" w:hAnsiTheme="minorHAnsi"/>
          <w:color w:val="auto"/>
          <w:spacing w:val="-2"/>
          <w:sz w:val="16"/>
          <w:szCs w:val="16"/>
        </w:rPr>
        <w:t>5)</w:t>
      </w:r>
      <w:r w:rsidR="00A93D44"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工事実績情報システム（</w:t>
      </w:r>
      <w:r w:rsidRPr="00B2757B">
        <w:rPr>
          <w:rFonts w:asciiTheme="minorHAnsi" w:hAnsiTheme="minorHAnsi"/>
          <w:color w:val="auto"/>
          <w:spacing w:val="-2"/>
          <w:sz w:val="16"/>
          <w:szCs w:val="16"/>
        </w:rPr>
        <w:t>CORINS</w:t>
      </w:r>
      <w:r w:rsidRPr="00B2757B">
        <w:rPr>
          <w:rFonts w:asciiTheme="minorHAnsi" w:hAnsiTheme="minorHAnsi"/>
          <w:color w:val="auto"/>
          <w:spacing w:val="-2"/>
          <w:sz w:val="16"/>
          <w:szCs w:val="16"/>
        </w:rPr>
        <w:t>）に登録されている工事実績データの写しの添付は不要とする。</w:t>
      </w:r>
      <w:r w:rsidR="00A93D44" w:rsidRPr="00B2757B">
        <w:rPr>
          <w:rFonts w:asciiTheme="minorHAnsi" w:hAnsiTheme="minorHAnsi"/>
          <w:color w:val="auto"/>
          <w:spacing w:val="-2"/>
          <w:sz w:val="16"/>
          <w:szCs w:val="16"/>
        </w:rPr>
        <w:br/>
      </w:r>
      <w:r w:rsidRPr="00B2757B">
        <w:rPr>
          <w:rFonts w:asciiTheme="minorHAnsi" w:hAnsiTheme="minorHAnsi"/>
          <w:color w:val="auto"/>
          <w:spacing w:val="-2"/>
          <w:sz w:val="16"/>
          <w:szCs w:val="16"/>
        </w:rPr>
        <w:t>但し、登録されている工事であっても、登録データで必要な全ての工事要件が確認できない場合には、工事内容等が判断できる書面を添付すること。</w:t>
      </w:r>
    </w:p>
    <w:p w:rsidR="002D7D43" w:rsidRPr="00B2757B" w:rsidRDefault="00A93D44"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lastRenderedPageBreak/>
        <w:t>注</w:t>
      </w:r>
      <w:r w:rsidRPr="00B2757B">
        <w:rPr>
          <w:rFonts w:asciiTheme="minorHAnsi" w:hAnsiTheme="minorHAnsi"/>
          <w:color w:val="auto"/>
          <w:spacing w:val="-2"/>
          <w:sz w:val="16"/>
          <w:szCs w:val="16"/>
        </w:rPr>
        <w:t>6)</w:t>
      </w:r>
      <w:r w:rsidRPr="00B2757B">
        <w:rPr>
          <w:rFonts w:asciiTheme="minorHAnsi" w:hAnsiTheme="minorHAnsi"/>
          <w:color w:val="auto"/>
          <w:spacing w:val="-2"/>
          <w:sz w:val="16"/>
          <w:szCs w:val="16"/>
        </w:rPr>
        <w:tab/>
      </w:r>
      <w:r w:rsidR="002D7D43" w:rsidRPr="00B2757B">
        <w:rPr>
          <w:rFonts w:asciiTheme="minorHAnsi" w:hAnsiTheme="minorHAnsi"/>
          <w:color w:val="auto"/>
          <w:spacing w:val="-2"/>
          <w:sz w:val="16"/>
          <w:szCs w:val="16"/>
        </w:rPr>
        <w:t>本工事と重複する場合の対応措置の記載例を参考までに示す。</w:t>
      </w:r>
    </w:p>
    <w:p w:rsidR="002D7D43" w:rsidRPr="00B2757B" w:rsidRDefault="002D7D43" w:rsidP="00CF3AA9">
      <w:pPr>
        <w:adjustRightInd w:val="0"/>
        <w:snapToGrid w:val="0"/>
        <w:spacing w:line="40" w:lineRule="atLeast"/>
        <w:ind w:leftChars="261" w:left="846" w:hangingChars="175" w:hanging="283"/>
        <w:rPr>
          <w:rFonts w:asciiTheme="minorHAnsi" w:hAnsiTheme="minorHAnsi"/>
          <w:color w:val="auto"/>
          <w:spacing w:val="-2"/>
          <w:sz w:val="16"/>
          <w:szCs w:val="16"/>
        </w:rPr>
      </w:pPr>
      <w:r w:rsidRPr="00B2757B">
        <w:rPr>
          <w:rFonts w:ascii="ＭＳ 明朝" w:hAnsi="ＭＳ 明朝"/>
          <w:color w:val="auto"/>
          <w:spacing w:val="-2"/>
          <w:sz w:val="16"/>
          <w:szCs w:val="16"/>
        </w:rPr>
        <w:t>①</w:t>
      </w:r>
      <w:r w:rsidR="00A93D44"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本工事の契約締結時には、工事は竣工しているため、本工事に専任で配置可能。</w:t>
      </w:r>
    </w:p>
    <w:p w:rsidR="002D7D43" w:rsidRPr="00B2757B" w:rsidRDefault="002D7D43" w:rsidP="00CF3AA9">
      <w:pPr>
        <w:adjustRightInd w:val="0"/>
        <w:snapToGrid w:val="0"/>
        <w:spacing w:line="40" w:lineRule="atLeast"/>
        <w:ind w:leftChars="261" w:left="846" w:hangingChars="175" w:hanging="283"/>
        <w:rPr>
          <w:rFonts w:asciiTheme="minorHAnsi" w:hAnsiTheme="minorHAnsi"/>
          <w:color w:val="auto"/>
          <w:spacing w:val="-2"/>
          <w:sz w:val="16"/>
          <w:szCs w:val="16"/>
        </w:rPr>
      </w:pPr>
      <w:r w:rsidRPr="00B2757B">
        <w:rPr>
          <w:rFonts w:ascii="ＭＳ 明朝" w:hAnsi="ＭＳ 明朝"/>
          <w:color w:val="auto"/>
          <w:spacing w:val="-2"/>
          <w:sz w:val="16"/>
          <w:szCs w:val="16"/>
        </w:rPr>
        <w:t>②</w:t>
      </w:r>
      <w:r w:rsidR="00A93D44"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本工事の契約締結時には、現在従事している上記の任を解き、本工事に専任で配置可能。</w:t>
      </w:r>
    </w:p>
    <w:p w:rsidR="00BA19A2" w:rsidRPr="00B2757B" w:rsidRDefault="002D7D43"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00A93D44" w:rsidRPr="00B2757B">
        <w:rPr>
          <w:rFonts w:asciiTheme="minorHAnsi" w:hAnsiTheme="minorHAnsi"/>
          <w:color w:val="auto"/>
          <w:spacing w:val="-2"/>
          <w:sz w:val="16"/>
          <w:szCs w:val="16"/>
        </w:rPr>
        <w:t>7)</w:t>
      </w:r>
      <w:r w:rsidR="00A93D44" w:rsidRPr="00B2757B">
        <w:rPr>
          <w:rFonts w:asciiTheme="minorHAnsi" w:hAnsiTheme="minorHAnsi"/>
          <w:color w:val="auto"/>
          <w:spacing w:val="-2"/>
          <w:sz w:val="16"/>
          <w:szCs w:val="16"/>
        </w:rPr>
        <w:tab/>
      </w:r>
      <w:r w:rsidRPr="00B2757B">
        <w:rPr>
          <w:rFonts w:asciiTheme="minorHAnsi" w:hAnsiTheme="minorHAnsi"/>
          <w:color w:val="auto"/>
          <w:spacing w:val="-2"/>
          <w:sz w:val="16"/>
          <w:szCs w:val="16"/>
        </w:rPr>
        <w:t>申請する技術者が、評価対象期間に産休育休を取得している場合は、産休育休期間に相当する期間を評価対象期間に加えることができる。産休育休の期間を加える場合は、産休育休期間が確認できる</w:t>
      </w:r>
      <w:r w:rsidR="00884852" w:rsidRPr="00B2757B">
        <w:rPr>
          <w:rFonts w:asciiTheme="minorHAnsi" w:hAnsiTheme="minorHAnsi"/>
          <w:color w:val="auto"/>
          <w:sz w:val="16"/>
          <w:szCs w:val="16"/>
        </w:rPr>
        <w:t>「様式</w:t>
      </w:r>
      <w:r w:rsidR="00884852" w:rsidRPr="00B2757B">
        <w:rPr>
          <w:rFonts w:asciiTheme="minorHAnsi" w:hAnsiTheme="minorHAnsi"/>
          <w:color w:val="auto"/>
          <w:sz w:val="16"/>
          <w:szCs w:val="16"/>
        </w:rPr>
        <w:t>1</w:t>
      </w:r>
      <w:r w:rsidR="00CE5599" w:rsidRPr="00B2757B">
        <w:rPr>
          <w:rFonts w:asciiTheme="minorHAnsi" w:hAnsiTheme="minorHAnsi"/>
          <w:color w:val="auto"/>
          <w:sz w:val="16"/>
          <w:szCs w:val="16"/>
        </w:rPr>
        <w:t>4</w:t>
      </w:r>
      <w:r w:rsidR="00884852" w:rsidRPr="00B2757B">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2757B">
        <w:rPr>
          <w:rFonts w:asciiTheme="minorHAnsi" w:hAnsiTheme="minorHAnsi"/>
          <w:color w:val="auto"/>
          <w:spacing w:val="-2"/>
          <w:sz w:val="16"/>
          <w:szCs w:val="16"/>
        </w:rPr>
        <w:t>資料を添付すること。</w:t>
      </w:r>
      <w:r w:rsidR="00265E22" w:rsidRPr="00B2757B">
        <w:rPr>
          <w:rFonts w:asciiTheme="minorHAnsi" w:hAnsiTheme="minorHAnsi"/>
          <w:color w:val="auto"/>
          <w:spacing w:val="-2"/>
          <w:sz w:val="16"/>
          <w:szCs w:val="16"/>
        </w:rPr>
        <w:t>ただし、</w:t>
      </w:r>
      <w:r w:rsidRPr="00B2757B">
        <w:rPr>
          <w:rFonts w:asciiTheme="minorHAnsi" w:hAnsiTheme="minorHAnsi"/>
          <w:color w:val="auto"/>
          <w:spacing w:val="-2"/>
          <w:sz w:val="16"/>
          <w:szCs w:val="16"/>
        </w:rPr>
        <w:t>資料が添付されない場合、追加期間は加えない。</w:t>
      </w:r>
      <w:r w:rsidR="003F6FC0" w:rsidRPr="00B2757B">
        <w:rPr>
          <w:rFonts w:asciiTheme="minorHAnsi" w:hAnsiTheme="minorHAnsi"/>
          <w:color w:val="auto"/>
          <w:spacing w:val="-2"/>
          <w:sz w:val="16"/>
          <w:szCs w:val="16"/>
        </w:rPr>
        <w:t>なお、対象期間の考え方については、</w:t>
      </w:r>
      <w:r w:rsidR="004B7DBA" w:rsidRPr="00B2757B">
        <w:rPr>
          <w:rFonts w:asciiTheme="minorHAnsi" w:hAnsiTheme="minorHAnsi"/>
          <w:color w:val="auto"/>
          <w:spacing w:val="-2"/>
          <w:sz w:val="16"/>
          <w:szCs w:val="16"/>
        </w:rPr>
        <w:t>入札</w:t>
      </w:r>
      <w:r w:rsidR="001705A4" w:rsidRPr="00B2757B">
        <w:rPr>
          <w:rFonts w:asciiTheme="minorHAnsi" w:hAnsiTheme="minorHAnsi"/>
          <w:color w:val="auto"/>
          <w:spacing w:val="-2"/>
          <w:sz w:val="16"/>
          <w:szCs w:val="16"/>
        </w:rPr>
        <w:t>説明書の</w:t>
      </w:r>
      <w:r w:rsidR="003F6FC0" w:rsidRPr="00B2757B">
        <w:rPr>
          <w:rFonts w:asciiTheme="minorHAnsi" w:hAnsiTheme="minorHAnsi"/>
          <w:color w:val="auto"/>
          <w:spacing w:val="-2"/>
          <w:sz w:val="16"/>
          <w:szCs w:val="16"/>
        </w:rPr>
        <w:t>別紙－１を参照。</w:t>
      </w:r>
    </w:p>
    <w:p w:rsidR="006738F4" w:rsidRPr="00B2757B" w:rsidRDefault="006738F4" w:rsidP="00CF3AA9">
      <w:pPr>
        <w:adjustRightInd w:val="0"/>
        <w:snapToGrid w:val="0"/>
        <w:spacing w:line="40" w:lineRule="atLeast"/>
        <w:ind w:left="424" w:hangingChars="262" w:hanging="424"/>
        <w:rPr>
          <w:rFonts w:asciiTheme="minorHAnsi" w:hAnsiTheme="minorHAnsi"/>
          <w:color w:val="auto"/>
          <w:spacing w:val="-2"/>
          <w:sz w:val="16"/>
          <w:szCs w:val="16"/>
        </w:rPr>
      </w:pPr>
      <w:r w:rsidRPr="00B2757B">
        <w:rPr>
          <w:rFonts w:asciiTheme="minorHAnsi" w:hAnsiTheme="minorHAnsi"/>
          <w:color w:val="auto"/>
          <w:spacing w:val="-2"/>
          <w:sz w:val="16"/>
          <w:szCs w:val="16"/>
        </w:rPr>
        <w:t>注</w:t>
      </w:r>
      <w:r w:rsidRPr="00B2757B">
        <w:rPr>
          <w:rFonts w:asciiTheme="minorHAnsi" w:hAnsiTheme="minorHAnsi"/>
          <w:color w:val="auto"/>
          <w:spacing w:val="-2"/>
          <w:sz w:val="16"/>
          <w:szCs w:val="16"/>
        </w:rPr>
        <w:t>8)</w:t>
      </w:r>
      <w:r w:rsidRPr="00B2757B">
        <w:rPr>
          <w:rFonts w:asciiTheme="minorHAnsi" w:hAnsiTheme="minorHAnsi"/>
          <w:color w:val="auto"/>
          <w:spacing w:val="-2"/>
          <w:sz w:val="16"/>
          <w:szCs w:val="16"/>
        </w:rPr>
        <w:tab/>
      </w:r>
      <w:r w:rsidR="00DB2A06" w:rsidRPr="00B2757B">
        <w:rPr>
          <w:rFonts w:asciiTheme="minorHAnsi" w:hAnsiTheme="minorHAnsi"/>
          <w:color w:val="auto"/>
          <w:spacing w:val="-2"/>
          <w:sz w:val="16"/>
          <w:szCs w:val="16"/>
        </w:rPr>
        <w:t>工期中における従事役職での従事期間を考慮する。加えて、工場製作のみ</w:t>
      </w:r>
      <w:r w:rsidR="00C02D63" w:rsidRPr="00B2757B">
        <w:rPr>
          <w:rFonts w:asciiTheme="minorHAnsi" w:hAnsiTheme="minorHAnsi"/>
          <w:color w:val="auto"/>
          <w:spacing w:val="-2"/>
          <w:sz w:val="16"/>
          <w:szCs w:val="16"/>
        </w:rPr>
        <w:t>行われている期間は工期及び従事期間から控除することができる。控除を申請する場合は、当該期間を確認できる資料を添付すること。</w:t>
      </w:r>
      <w:r w:rsidRPr="00B2757B">
        <w:rPr>
          <w:rFonts w:asciiTheme="minorHAnsi" w:hAnsiTheme="minorHAnsi"/>
          <w:color w:val="auto"/>
          <w:spacing w:val="-2"/>
          <w:sz w:val="16"/>
          <w:szCs w:val="16"/>
        </w:rPr>
        <w:t>（詳しくは入札説明書</w:t>
      </w:r>
      <w:r w:rsidR="00080590" w:rsidRPr="00B2757B">
        <w:rPr>
          <w:rFonts w:asciiTheme="minorHAnsi" w:hAnsiTheme="minorHAnsi"/>
          <w:color w:val="auto"/>
          <w:spacing w:val="-2"/>
          <w:sz w:val="16"/>
          <w:szCs w:val="16"/>
        </w:rPr>
        <w:t>の記載</w:t>
      </w:r>
      <w:r w:rsidRPr="00B2757B">
        <w:rPr>
          <w:rFonts w:asciiTheme="minorHAnsi" w:hAnsiTheme="minorHAnsi"/>
          <w:color w:val="auto"/>
          <w:spacing w:val="-2"/>
          <w:sz w:val="16"/>
          <w:szCs w:val="16"/>
        </w:rPr>
        <w:t>を参照）</w:t>
      </w:r>
    </w:p>
    <w:p w:rsidR="004B7DBA" w:rsidRPr="00B2757B" w:rsidRDefault="004B7DBA" w:rsidP="00CF3AA9">
      <w:pPr>
        <w:adjustRightInd w:val="0"/>
        <w:snapToGrid w:val="0"/>
        <w:spacing w:line="40" w:lineRule="atLeast"/>
        <w:ind w:left="424" w:hangingChars="262" w:hanging="424"/>
        <w:rPr>
          <w:color w:val="auto"/>
          <w:sz w:val="16"/>
          <w:szCs w:val="24"/>
        </w:rPr>
      </w:pPr>
      <w:bookmarkStart w:id="3" w:name="_Hlk160801185"/>
      <w:r w:rsidRPr="00B2757B">
        <w:rPr>
          <w:rFonts w:asciiTheme="minorHAnsi" w:hAnsiTheme="minorHAnsi"/>
          <w:color w:val="auto"/>
          <w:spacing w:val="-2"/>
          <w:sz w:val="16"/>
          <w:szCs w:val="16"/>
        </w:rPr>
        <w:t>注</w:t>
      </w:r>
      <w:r w:rsidRPr="00B2757B">
        <w:rPr>
          <w:rFonts w:asciiTheme="minorHAnsi" w:hAnsiTheme="minorHAnsi"/>
          <w:color w:val="auto"/>
          <w:spacing w:val="-2"/>
          <w:sz w:val="16"/>
          <w:szCs w:val="16"/>
        </w:rPr>
        <w:t>9)</w:t>
      </w:r>
      <w:r w:rsidRPr="00B2757B">
        <w:rPr>
          <w:rFonts w:asciiTheme="minorHAnsi" w:hAnsiTheme="minorHAnsi"/>
          <w:color w:val="auto"/>
          <w:spacing w:val="-2"/>
          <w:sz w:val="16"/>
          <w:szCs w:val="16"/>
        </w:rPr>
        <w:tab/>
      </w:r>
      <w:r w:rsidRPr="00B2757B">
        <w:rPr>
          <w:color w:val="auto"/>
          <w:sz w:val="16"/>
          <w:szCs w:val="24"/>
        </w:rPr>
        <w:t>技術指導者（現場代理人又は担当技術者として配置）を配置する場合は、次に掲げる</w:t>
      </w:r>
      <w:r w:rsidRPr="00B2757B">
        <w:rPr>
          <w:color w:val="auto"/>
          <w:sz w:val="16"/>
          <w:szCs w:val="24"/>
        </w:rPr>
        <w:t>①</w:t>
      </w:r>
      <w:r w:rsidRPr="00B2757B">
        <w:rPr>
          <w:color w:val="auto"/>
          <w:sz w:val="16"/>
          <w:szCs w:val="24"/>
        </w:rPr>
        <w:t>から</w:t>
      </w:r>
      <w:r w:rsidR="004146F7" w:rsidRPr="00B2757B">
        <w:rPr>
          <w:color w:val="auto"/>
          <w:sz w:val="16"/>
          <w:szCs w:val="24"/>
        </w:rPr>
        <w:t>③</w:t>
      </w:r>
      <w:r w:rsidRPr="00B2757B">
        <w:rPr>
          <w:color w:val="auto"/>
          <w:sz w:val="16"/>
          <w:szCs w:val="24"/>
        </w:rPr>
        <w:t>全ての条件を満足する者であること。</w:t>
      </w:r>
    </w:p>
    <w:p w:rsidR="004B7DBA" w:rsidRPr="00B2757B" w:rsidRDefault="00AA4724" w:rsidP="00161EA7">
      <w:pPr>
        <w:pStyle w:val="af8"/>
        <w:widowControl w:val="0"/>
        <w:numPr>
          <w:ilvl w:val="0"/>
          <w:numId w:val="14"/>
        </w:numPr>
        <w:spacing w:line="240" w:lineRule="exact"/>
        <w:ind w:leftChars="0" w:firstLine="67"/>
        <w:rPr>
          <w:rFonts w:hint="default"/>
          <w:color w:val="auto"/>
          <w:sz w:val="16"/>
          <w:szCs w:val="24"/>
        </w:rPr>
      </w:pPr>
      <w:r w:rsidRPr="00B2757B">
        <w:rPr>
          <w:color w:val="auto"/>
          <w:sz w:val="16"/>
          <w:szCs w:val="24"/>
        </w:rPr>
        <w:t>入札説明書</w:t>
      </w:r>
      <w:r w:rsidR="004B7DBA" w:rsidRPr="00B2757B">
        <w:rPr>
          <w:color w:val="auto"/>
          <w:sz w:val="16"/>
          <w:szCs w:val="24"/>
        </w:rPr>
        <w:t>に掲げる</w:t>
      </w:r>
      <w:r w:rsidRPr="00B2757B">
        <w:rPr>
          <w:rFonts w:asciiTheme="minorHAnsi" w:hAnsiTheme="minorHAnsi"/>
          <w:color w:val="auto"/>
          <w:spacing w:val="-2"/>
          <w:sz w:val="16"/>
          <w:szCs w:val="16"/>
        </w:rPr>
        <w:t>主任技術者又は監理技術者</w:t>
      </w:r>
      <w:r w:rsidR="004B7DBA" w:rsidRPr="00B2757B">
        <w:rPr>
          <w:color w:val="auto"/>
          <w:sz w:val="16"/>
          <w:szCs w:val="24"/>
        </w:rPr>
        <w:t>に求める要件をすべて満たすこと。</w:t>
      </w:r>
    </w:p>
    <w:p w:rsidR="004B7DBA" w:rsidRPr="00B2757B" w:rsidRDefault="004B7DBA" w:rsidP="00161EA7">
      <w:pPr>
        <w:pStyle w:val="af8"/>
        <w:widowControl w:val="0"/>
        <w:numPr>
          <w:ilvl w:val="0"/>
          <w:numId w:val="14"/>
        </w:numPr>
        <w:adjustRightInd w:val="0"/>
        <w:snapToGrid w:val="0"/>
        <w:ind w:leftChars="0" w:right="-31" w:firstLine="67"/>
        <w:jc w:val="both"/>
        <w:rPr>
          <w:rFonts w:hint="default"/>
          <w:color w:val="auto"/>
          <w:sz w:val="16"/>
          <w:szCs w:val="24"/>
        </w:rPr>
      </w:pPr>
      <w:r w:rsidRPr="00B2757B">
        <w:rPr>
          <w:color w:val="auto"/>
          <w:sz w:val="16"/>
          <w:szCs w:val="24"/>
        </w:rPr>
        <w:t>別件工事で専任配置されていないこと。</w:t>
      </w:r>
    </w:p>
    <w:p w:rsidR="004B7DBA" w:rsidRPr="00B2757B" w:rsidRDefault="004B7DBA" w:rsidP="00161EA7">
      <w:pPr>
        <w:pStyle w:val="af8"/>
        <w:widowControl w:val="0"/>
        <w:numPr>
          <w:ilvl w:val="0"/>
          <w:numId w:val="14"/>
        </w:numPr>
        <w:adjustRightInd w:val="0"/>
        <w:snapToGrid w:val="0"/>
        <w:ind w:leftChars="0" w:right="-31" w:firstLine="67"/>
        <w:jc w:val="both"/>
        <w:rPr>
          <w:rFonts w:hint="default"/>
          <w:color w:val="auto"/>
          <w:sz w:val="16"/>
          <w:szCs w:val="24"/>
        </w:rPr>
      </w:pPr>
      <w:r w:rsidRPr="00B2757B">
        <w:rPr>
          <w:color w:val="auto"/>
          <w:sz w:val="16"/>
          <w:szCs w:val="24"/>
        </w:rPr>
        <w:t>定期的に配置予定技術者の指導を現場にて行うこと。（１回／週程度）</w:t>
      </w:r>
    </w:p>
    <w:p w:rsidR="003D046F" w:rsidRPr="00B2757B" w:rsidRDefault="003D046F" w:rsidP="00CF3AA9">
      <w:pPr>
        <w:adjustRightInd w:val="0"/>
        <w:snapToGrid w:val="0"/>
        <w:spacing w:line="40" w:lineRule="atLeast"/>
        <w:ind w:left="434" w:hangingChars="262" w:hanging="434"/>
        <w:rPr>
          <w:color w:val="auto"/>
          <w:sz w:val="16"/>
          <w:szCs w:val="24"/>
        </w:rPr>
      </w:pPr>
    </w:p>
    <w:bookmarkEnd w:id="3"/>
    <w:p w:rsidR="004B7DBA" w:rsidRPr="00B2757B" w:rsidRDefault="004B7DBA" w:rsidP="00CF3AA9">
      <w:pPr>
        <w:adjustRightInd w:val="0"/>
        <w:snapToGrid w:val="0"/>
        <w:spacing w:line="40" w:lineRule="atLeast"/>
        <w:ind w:left="424" w:hangingChars="262" w:hanging="424"/>
        <w:rPr>
          <w:rFonts w:asciiTheme="minorHAnsi" w:hAnsiTheme="minorHAnsi"/>
          <w:color w:val="auto"/>
          <w:spacing w:val="-2"/>
          <w:sz w:val="16"/>
          <w:szCs w:val="16"/>
        </w:rPr>
      </w:pPr>
    </w:p>
    <w:p w:rsidR="00CC77C0" w:rsidRPr="00B2757B" w:rsidRDefault="00CC77C0">
      <w:pPr>
        <w:spacing w:before="143"/>
        <w:rPr>
          <w:rFonts w:ascii="ＭＳ 明朝" w:hAnsi="ＭＳ 明朝"/>
          <w:color w:val="auto"/>
        </w:rPr>
      </w:pPr>
      <w:r w:rsidRPr="00B2757B">
        <w:rPr>
          <w:rFonts w:ascii="ＭＳ 明朝" w:hAnsi="ＭＳ 明朝"/>
          <w:color w:val="auto"/>
        </w:rPr>
        <w:br w:type="page"/>
      </w:r>
    </w:p>
    <w:p w:rsidR="00EC7A41" w:rsidRPr="00B2757B" w:rsidRDefault="00EC7A41" w:rsidP="00EC7A41">
      <w:pPr>
        <w:spacing w:before="143" w:line="247" w:lineRule="exact"/>
        <w:jc w:val="right"/>
        <w:rPr>
          <w:color w:val="auto"/>
        </w:rPr>
      </w:pPr>
    </w:p>
    <w:p w:rsidR="008C0920" w:rsidRPr="00B2757B" w:rsidRDefault="008C0920" w:rsidP="008C0920">
      <w:pPr>
        <w:spacing w:before="143" w:line="247" w:lineRule="exact"/>
        <w:jc w:val="right"/>
        <w:rPr>
          <w:color w:val="auto"/>
        </w:rPr>
      </w:pPr>
    </w:p>
    <w:p w:rsidR="00BA19A2" w:rsidRPr="00B2757B"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990198"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rsidP="00703030">
      <w:pPr>
        <w:spacing w:before="143" w:line="677" w:lineRule="exact"/>
        <w:jc w:val="center"/>
        <w:rPr>
          <w:color w:val="auto"/>
          <w:sz w:val="56"/>
          <w:szCs w:val="56"/>
        </w:rPr>
      </w:pPr>
      <w:r w:rsidRPr="00110BE4">
        <w:rPr>
          <w:rFonts w:ascii="ＭＳ ゴシック" w:eastAsia="ＭＳ ゴシック" w:hAnsi="ＭＳ ゴシック"/>
          <w:color w:val="auto"/>
          <w:sz w:val="56"/>
          <w:szCs w:val="56"/>
        </w:rPr>
        <w:t>【技術提案評価型（ＷＴＯ以外）】</w:t>
      </w: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438" w:lineRule="exact"/>
        <w:jc w:val="center"/>
        <w:rPr>
          <w:color w:val="auto"/>
        </w:rPr>
      </w:pPr>
      <w:r w:rsidRPr="00110BE4">
        <w:rPr>
          <w:rFonts w:ascii="ＭＳ ゴシック" w:eastAsia="ＭＳ ゴシック" w:hAnsi="ＭＳ ゴシック"/>
          <w:color w:val="auto"/>
          <w:sz w:val="40"/>
        </w:rPr>
        <w:t>申請書及び競争参加資格確認資料様式</w:t>
      </w:r>
    </w:p>
    <w:p w:rsidR="00EC7A41" w:rsidRPr="00B2757B" w:rsidRDefault="00BA19A2" w:rsidP="00CF3AA9">
      <w:pPr>
        <w:spacing w:line="247" w:lineRule="exact"/>
        <w:jc w:val="right"/>
        <w:rPr>
          <w:color w:val="auto"/>
        </w:rPr>
      </w:pPr>
      <w:r w:rsidRPr="00110BE4">
        <w:rPr>
          <w:color w:val="auto"/>
        </w:rPr>
        <w:br w:type="page"/>
      </w:r>
    </w:p>
    <w:p w:rsidR="00C36BEE" w:rsidRDefault="00C36BEE" w:rsidP="00CF3AA9">
      <w:pPr>
        <w:spacing w:line="247" w:lineRule="exact"/>
        <w:rPr>
          <w:rFonts w:ascii="ＭＳ 明朝" w:hAnsi="ＭＳ 明朝"/>
          <w:color w:val="auto"/>
        </w:rPr>
      </w:pPr>
    </w:p>
    <w:p w:rsidR="00BA19A2" w:rsidRPr="00B2757B" w:rsidRDefault="00BA19A2" w:rsidP="00CF3AA9">
      <w:pPr>
        <w:spacing w:line="247" w:lineRule="exact"/>
        <w:rPr>
          <w:color w:val="auto"/>
        </w:rPr>
      </w:pPr>
      <w:r w:rsidRPr="00B2757B">
        <w:rPr>
          <w:rFonts w:ascii="ＭＳ 明朝" w:hAnsi="ＭＳ 明朝"/>
          <w:color w:val="auto"/>
        </w:rPr>
        <w:t>（様式Ⅰ）</w:t>
      </w:r>
    </w:p>
    <w:p w:rsidR="00BA19A2" w:rsidRPr="00110BE4" w:rsidRDefault="00BA19A2" w:rsidP="00CF3AA9">
      <w:pPr>
        <w:spacing w:line="247" w:lineRule="exact"/>
        <w:jc w:val="right"/>
        <w:rPr>
          <w:color w:val="auto"/>
        </w:rPr>
      </w:pPr>
      <w:r w:rsidRPr="00110BE4">
        <w:rPr>
          <w:rFonts w:ascii="ＭＳ 明朝" w:hAnsi="ＭＳ 明朝"/>
          <w:color w:val="auto"/>
        </w:rPr>
        <w:t>（用紙Ａ４）</w:t>
      </w:r>
    </w:p>
    <w:tbl>
      <w:tblPr>
        <w:tblW w:w="9923" w:type="dxa"/>
        <w:tblInd w:w="-5" w:type="dxa"/>
        <w:tblLayout w:type="fixed"/>
        <w:tblCellMar>
          <w:left w:w="0" w:type="dxa"/>
          <w:right w:w="0" w:type="dxa"/>
        </w:tblCellMar>
        <w:tblLook w:val="0000" w:firstRow="0" w:lastRow="0" w:firstColumn="0" w:lastColumn="0" w:noHBand="0" w:noVBand="0"/>
      </w:tblPr>
      <w:tblGrid>
        <w:gridCol w:w="9923"/>
      </w:tblGrid>
      <w:tr w:rsidR="00BA19A2" w:rsidRPr="00110BE4" w:rsidTr="00DD004E">
        <w:trPr>
          <w:trHeight w:val="429"/>
        </w:trPr>
        <w:tc>
          <w:tcPr>
            <w:tcW w:w="9923" w:type="dxa"/>
            <w:vMerge w:val="restart"/>
            <w:tcBorders>
              <w:top w:val="single" w:sz="4" w:space="0" w:color="000000"/>
              <w:left w:val="single" w:sz="4" w:space="0" w:color="000000"/>
              <w:bottom w:val="nil"/>
              <w:right w:val="single" w:sz="4" w:space="0" w:color="000000"/>
            </w:tcBorders>
            <w:tcMar>
              <w:left w:w="49" w:type="dxa"/>
              <w:right w:w="49" w:type="dxa"/>
            </w:tcMar>
          </w:tcPr>
          <w:p w:rsidR="00BA19A2" w:rsidRPr="00110BE4" w:rsidRDefault="00BA19A2" w:rsidP="00CF3AA9">
            <w:pPr>
              <w:rPr>
                <w:color w:val="auto"/>
              </w:rPr>
            </w:pPr>
          </w:p>
          <w:p w:rsidR="00BA19A2" w:rsidRPr="00110BE4" w:rsidRDefault="00BA19A2" w:rsidP="00CF3AA9">
            <w:pPr>
              <w:spacing w:line="247" w:lineRule="exact"/>
              <w:jc w:val="center"/>
              <w:rPr>
                <w:color w:val="auto"/>
              </w:rPr>
            </w:pPr>
            <w:r w:rsidRPr="00110BE4">
              <w:rPr>
                <w:rFonts w:ascii="ＭＳ 明朝" w:hAnsi="ＭＳ 明朝"/>
                <w:color w:val="auto"/>
              </w:rPr>
              <w:t>競争参加資格確認申請書</w:t>
            </w:r>
          </w:p>
          <w:p w:rsidR="00DD004E" w:rsidRDefault="00DD004E" w:rsidP="00CF3AA9">
            <w:pPr>
              <w:spacing w:line="247" w:lineRule="exact"/>
              <w:jc w:val="right"/>
              <w:rPr>
                <w:rFonts w:ascii="ＭＳ 明朝" w:hAnsi="ＭＳ 明朝"/>
                <w:color w:val="auto"/>
              </w:rPr>
            </w:pPr>
            <w:r>
              <w:rPr>
                <w:rFonts w:ascii="ＭＳ 明朝" w:hAnsi="ＭＳ 明朝"/>
                <w:color w:val="auto"/>
              </w:rPr>
              <w:t>令和</w:t>
            </w:r>
            <w:r w:rsidRPr="00110BE4">
              <w:rPr>
                <w:rFonts w:ascii="ＭＳ 明朝" w:hAnsi="ＭＳ 明朝"/>
                <w:color w:val="auto"/>
              </w:rPr>
              <w:t xml:space="preserve">　　年　　月　　日</w:t>
            </w:r>
          </w:p>
          <w:p w:rsidR="00BA19A2" w:rsidRPr="00110BE4" w:rsidRDefault="00BA19A2" w:rsidP="00CF3AA9">
            <w:pPr>
              <w:spacing w:line="247" w:lineRule="exact"/>
              <w:rPr>
                <w:color w:val="auto"/>
              </w:rPr>
            </w:pPr>
            <w:r w:rsidRPr="00110BE4">
              <w:rPr>
                <w:rFonts w:ascii="ＭＳ 明朝" w:hAnsi="ＭＳ 明朝"/>
                <w:color w:val="auto"/>
              </w:rPr>
              <w:t>（分任）支出負担行為担当官</w:t>
            </w:r>
          </w:p>
          <w:p w:rsidR="00BA19A2" w:rsidRPr="00110BE4" w:rsidRDefault="00BA19A2" w:rsidP="00CF3AA9">
            <w:pPr>
              <w:spacing w:line="247" w:lineRule="exact"/>
              <w:rPr>
                <w:color w:val="auto"/>
              </w:rPr>
            </w:pPr>
            <w:r w:rsidRPr="00110BE4">
              <w:rPr>
                <w:rFonts w:ascii="ＭＳ 明朝" w:hAnsi="ＭＳ 明朝"/>
                <w:color w:val="auto"/>
              </w:rPr>
              <w:t>中国地方整備局　副局長（○○事務所長）　殿</w:t>
            </w:r>
          </w:p>
          <w:p w:rsidR="00DD004E" w:rsidRPr="00946FEE" w:rsidRDefault="00DD004E" w:rsidP="00CF3AA9">
            <w:pPr>
              <w:spacing w:line="247" w:lineRule="exact"/>
              <w:rPr>
                <w:rFonts w:eastAsiaTheme="minorEastAsia"/>
                <w:color w:val="auto"/>
              </w:rPr>
            </w:pPr>
          </w:p>
          <w:p w:rsidR="00DD004E" w:rsidRPr="00946FEE" w:rsidRDefault="00DD004E" w:rsidP="00CF3AA9">
            <w:pPr>
              <w:spacing w:line="247" w:lineRule="exact"/>
              <w:ind w:leftChars="1943" w:left="5612" w:hangingChars="659" w:hanging="1421"/>
              <w:rPr>
                <w:rFonts w:eastAsiaTheme="minorEastAsia"/>
                <w:color w:val="auto"/>
              </w:rPr>
            </w:pPr>
            <w:r w:rsidRPr="00946FEE">
              <w:rPr>
                <w:rFonts w:eastAsiaTheme="minorEastAsia"/>
                <w:color w:val="auto"/>
              </w:rPr>
              <w:t>住　　　　所</w:t>
            </w:r>
            <w:r>
              <w:rPr>
                <w:color w:val="auto"/>
              </w:rPr>
              <w:tab/>
            </w:r>
          </w:p>
          <w:p w:rsidR="00DD004E" w:rsidRPr="00946FEE" w:rsidRDefault="00DD004E" w:rsidP="00CF3AA9">
            <w:pPr>
              <w:spacing w:line="247" w:lineRule="exact"/>
              <w:ind w:leftChars="1943" w:left="5612" w:hangingChars="659" w:hanging="1421"/>
              <w:rPr>
                <w:rFonts w:eastAsiaTheme="minorEastAsia"/>
                <w:color w:val="auto"/>
              </w:rPr>
            </w:pPr>
            <w:r w:rsidRPr="00946FEE">
              <w:rPr>
                <w:rFonts w:eastAsiaTheme="minorEastAsia"/>
                <w:color w:val="auto"/>
              </w:rPr>
              <w:t>商号又は名称</w:t>
            </w:r>
            <w:r>
              <w:rPr>
                <w:color w:val="auto"/>
              </w:rPr>
              <w:tab/>
            </w:r>
          </w:p>
          <w:p w:rsidR="00DD004E" w:rsidRPr="00946FEE" w:rsidRDefault="00DD004E" w:rsidP="00CF3AA9">
            <w:pPr>
              <w:spacing w:line="247" w:lineRule="exact"/>
              <w:ind w:leftChars="1940" w:left="5612" w:hangingChars="518" w:hanging="1428"/>
              <w:rPr>
                <w:rFonts w:eastAsiaTheme="minorEastAsia"/>
                <w:color w:val="auto"/>
              </w:rPr>
            </w:pPr>
            <w:r w:rsidRPr="00CE7166">
              <w:rPr>
                <w:rFonts w:eastAsiaTheme="minorEastAsia"/>
                <w:color w:val="auto"/>
                <w:spacing w:val="30"/>
                <w:fitText w:val="1288" w:id="1"/>
              </w:rPr>
              <w:t>代表者氏</w:t>
            </w:r>
            <w:r w:rsidRPr="00CE7166">
              <w:rPr>
                <w:rFonts w:eastAsiaTheme="minorEastAsia"/>
                <w:color w:val="auto"/>
                <w:spacing w:val="-1"/>
                <w:fitText w:val="1288" w:id="1"/>
              </w:rPr>
              <w:t>名</w:t>
            </w:r>
            <w:r>
              <w:rPr>
                <w:color w:val="auto"/>
              </w:rPr>
              <w:tab/>
            </w:r>
          </w:p>
          <w:p w:rsidR="00DD004E" w:rsidRPr="00946FEE" w:rsidRDefault="00DD004E" w:rsidP="00CF3AA9">
            <w:pPr>
              <w:spacing w:line="247" w:lineRule="exact"/>
              <w:rPr>
                <w:rFonts w:eastAsiaTheme="minorEastAsia"/>
                <w:color w:val="auto"/>
              </w:rPr>
            </w:pPr>
          </w:p>
          <w:p w:rsidR="00DD004E" w:rsidRPr="00946FEE" w:rsidRDefault="00DD004E" w:rsidP="00CF3AA9">
            <w:pPr>
              <w:spacing w:line="247" w:lineRule="exact"/>
              <w:rPr>
                <w:rFonts w:eastAsiaTheme="minorEastAsia"/>
                <w:color w:val="auto"/>
              </w:rPr>
            </w:pPr>
          </w:p>
          <w:p w:rsidR="00DD004E" w:rsidRPr="00946FEE" w:rsidRDefault="00DD004E" w:rsidP="00CF3AA9">
            <w:pPr>
              <w:spacing w:line="247" w:lineRule="exact"/>
              <w:ind w:leftChars="1937" w:left="5611" w:hangingChars="394" w:hanging="1433"/>
              <w:rPr>
                <w:rFonts w:eastAsiaTheme="minorEastAsia"/>
                <w:color w:val="auto"/>
              </w:rPr>
            </w:pPr>
            <w:r w:rsidRPr="00CE7166">
              <w:rPr>
                <w:rFonts w:eastAsiaTheme="minorEastAsia"/>
                <w:color w:val="auto"/>
                <w:spacing w:val="74"/>
                <w:fitText w:val="1288" w:id="2"/>
              </w:rPr>
              <w:t>担当部</w:t>
            </w:r>
            <w:r w:rsidRPr="00CE7166">
              <w:rPr>
                <w:rFonts w:eastAsiaTheme="minorEastAsia"/>
                <w:color w:val="auto"/>
                <w:spacing w:val="2"/>
                <w:fitText w:val="1288" w:id="2"/>
              </w:rPr>
              <w:t>署</w:t>
            </w:r>
            <w:r>
              <w:rPr>
                <w:color w:val="auto"/>
              </w:rPr>
              <w:tab/>
            </w:r>
          </w:p>
          <w:p w:rsidR="00DD004E" w:rsidRPr="00946FEE" w:rsidRDefault="00DD004E" w:rsidP="00CF3AA9">
            <w:pPr>
              <w:spacing w:line="247" w:lineRule="exact"/>
              <w:ind w:leftChars="1937" w:left="5609" w:hangingChars="519" w:hanging="1431"/>
              <w:rPr>
                <w:rFonts w:eastAsiaTheme="minorEastAsia"/>
                <w:color w:val="auto"/>
              </w:rPr>
            </w:pPr>
            <w:r w:rsidRPr="00CE7166">
              <w:rPr>
                <w:rFonts w:eastAsiaTheme="minorEastAsia"/>
                <w:color w:val="auto"/>
                <w:spacing w:val="30"/>
                <w:fitText w:val="1288" w:id="3"/>
              </w:rPr>
              <w:t>担当者氏</w:t>
            </w:r>
            <w:r w:rsidRPr="00CE7166">
              <w:rPr>
                <w:rFonts w:eastAsiaTheme="minorEastAsia"/>
                <w:color w:val="auto"/>
                <w:spacing w:val="-1"/>
                <w:fitText w:val="1288" w:id="3"/>
              </w:rPr>
              <w:t>名</w:t>
            </w:r>
            <w:r>
              <w:rPr>
                <w:color w:val="auto"/>
              </w:rPr>
              <w:tab/>
            </w:r>
          </w:p>
          <w:p w:rsidR="00DD004E" w:rsidRPr="00946FEE" w:rsidRDefault="00DD004E" w:rsidP="00CF3AA9">
            <w:pPr>
              <w:spacing w:line="247" w:lineRule="exact"/>
              <w:ind w:leftChars="1937" w:left="5611" w:hangingChars="394" w:hanging="1433"/>
              <w:rPr>
                <w:rFonts w:eastAsiaTheme="minorEastAsia"/>
                <w:color w:val="auto"/>
              </w:rPr>
            </w:pPr>
            <w:r w:rsidRPr="00CE7166">
              <w:rPr>
                <w:rFonts w:eastAsiaTheme="minorEastAsia"/>
                <w:color w:val="auto"/>
                <w:spacing w:val="74"/>
                <w:fitText w:val="1288" w:id="4"/>
              </w:rPr>
              <w:t>電話番</w:t>
            </w:r>
            <w:r w:rsidRPr="00CE7166">
              <w:rPr>
                <w:rFonts w:eastAsiaTheme="minorEastAsia"/>
                <w:color w:val="auto"/>
                <w:spacing w:val="2"/>
                <w:fitText w:val="1288" w:id="4"/>
              </w:rPr>
              <w:t>号</w:t>
            </w:r>
            <w:r>
              <w:rPr>
                <w:color w:val="auto"/>
              </w:rPr>
              <w:tab/>
            </w:r>
          </w:p>
          <w:p w:rsidR="00DD004E" w:rsidRPr="00946FEE" w:rsidRDefault="00DD004E" w:rsidP="00CF3AA9">
            <w:pPr>
              <w:spacing w:line="247" w:lineRule="exact"/>
              <w:ind w:leftChars="1937" w:left="5591" w:hangingChars="310" w:hanging="1413"/>
              <w:rPr>
                <w:rFonts w:eastAsiaTheme="minorEastAsia"/>
                <w:color w:val="auto"/>
              </w:rPr>
            </w:pPr>
            <w:r w:rsidRPr="00CC5A0E">
              <w:rPr>
                <w:rFonts w:eastAsiaTheme="minorEastAsia"/>
                <w:color w:val="auto"/>
                <w:spacing w:val="120"/>
                <w:fitText w:val="1288" w:id="6"/>
              </w:rPr>
              <w:t>E-Mai</w:t>
            </w:r>
            <w:r w:rsidRPr="00CC5A0E">
              <w:rPr>
                <w:rFonts w:eastAsiaTheme="minorEastAsia"/>
                <w:color w:val="auto"/>
                <w:spacing w:val="15"/>
                <w:fitText w:val="1288" w:id="6"/>
              </w:rPr>
              <w:t>l</w:t>
            </w:r>
            <w:r>
              <w:rPr>
                <w:color w:val="auto"/>
              </w:rPr>
              <w:tab/>
            </w:r>
          </w:p>
          <w:p w:rsidR="006D712C" w:rsidRDefault="006D712C" w:rsidP="00CF3AA9">
            <w:pPr>
              <w:ind w:firstLineChars="1500" w:firstLine="3235"/>
              <w:rPr>
                <w:rFonts w:asciiTheme="majorEastAsia" w:eastAsiaTheme="majorEastAsia" w:hAnsiTheme="majorEastAsia"/>
                <w:color w:val="FF66FF"/>
              </w:rPr>
            </w:pPr>
          </w:p>
          <w:p w:rsidR="00BA19A2" w:rsidRDefault="00BA19A2" w:rsidP="00CF3AA9">
            <w:pPr>
              <w:spacing w:line="247" w:lineRule="exact"/>
              <w:rPr>
                <w:color w:val="auto"/>
              </w:rPr>
            </w:pPr>
          </w:p>
          <w:p w:rsidR="00DD004E" w:rsidRPr="00110BE4" w:rsidRDefault="00DD004E" w:rsidP="00CF3AA9">
            <w:pPr>
              <w:spacing w:line="247" w:lineRule="exact"/>
              <w:rPr>
                <w:color w:val="auto"/>
              </w:rPr>
            </w:pPr>
          </w:p>
          <w:p w:rsidR="00BA19A2" w:rsidRPr="00110BE4" w:rsidRDefault="00130ABE" w:rsidP="00CF3AA9">
            <w:pPr>
              <w:spacing w:line="247" w:lineRule="exact"/>
              <w:ind w:firstLineChars="100" w:firstLine="216"/>
              <w:rPr>
                <w:color w:val="auto"/>
              </w:rPr>
            </w:pPr>
            <w:r>
              <w:rPr>
                <w:rFonts w:ascii="ＭＳ 明朝" w:hAnsi="ＭＳ 明朝"/>
                <w:color w:val="auto"/>
              </w:rPr>
              <w:t>令和</w:t>
            </w:r>
            <w:r w:rsidR="00BA19A2" w:rsidRPr="00110BE4">
              <w:rPr>
                <w:rFonts w:ascii="ＭＳ 明朝" w:hAnsi="ＭＳ 明朝"/>
                <w:color w:val="auto"/>
              </w:rPr>
              <w:t>○年○月○日付けで公告のあった○○○○工事に係る競争参加資格について確認されたく、下記の書類を添えて申請する。</w:t>
            </w:r>
          </w:p>
          <w:p w:rsidR="00BA19A2" w:rsidRPr="00110BE4" w:rsidRDefault="00BA19A2" w:rsidP="00CF3AA9">
            <w:pPr>
              <w:spacing w:line="247" w:lineRule="exact"/>
              <w:ind w:firstLineChars="100" w:firstLine="216"/>
              <w:rPr>
                <w:color w:val="auto"/>
              </w:rPr>
            </w:pPr>
            <w:r w:rsidRPr="00DD004E">
              <w:rPr>
                <w:rFonts w:asciiTheme="minorHAnsi" w:hAnsiTheme="minorHAnsi"/>
                <w:color w:val="auto"/>
              </w:rPr>
              <w:t>なお、予算決算及び会計令（昭和</w:t>
            </w:r>
            <w:r w:rsidR="00DD004E" w:rsidRPr="00DD004E">
              <w:rPr>
                <w:rFonts w:asciiTheme="minorHAnsi" w:hAnsiTheme="minorHAnsi"/>
                <w:color w:val="auto"/>
              </w:rPr>
              <w:t>22</w:t>
            </w:r>
            <w:r w:rsidRPr="00DD004E">
              <w:rPr>
                <w:rFonts w:asciiTheme="minorHAnsi" w:hAnsiTheme="minorHAnsi"/>
                <w:color w:val="auto"/>
              </w:rPr>
              <w:t>年勅令第</w:t>
            </w:r>
            <w:r w:rsidR="00DD004E" w:rsidRPr="00DD004E">
              <w:rPr>
                <w:rFonts w:asciiTheme="minorHAnsi" w:hAnsiTheme="minorHAnsi"/>
                <w:color w:val="auto"/>
              </w:rPr>
              <w:t>165</w:t>
            </w:r>
            <w:r w:rsidRPr="00DD004E">
              <w:rPr>
                <w:rFonts w:asciiTheme="minorHAnsi" w:hAnsiTheme="minorHAnsi"/>
                <w:color w:val="auto"/>
              </w:rPr>
              <w:t>号）第</w:t>
            </w:r>
            <w:r w:rsidR="00DD004E" w:rsidRPr="00DD004E">
              <w:rPr>
                <w:rFonts w:asciiTheme="minorHAnsi" w:hAnsiTheme="minorHAnsi"/>
                <w:color w:val="auto"/>
              </w:rPr>
              <w:t>70</w:t>
            </w:r>
            <w:r w:rsidRPr="00DD004E">
              <w:rPr>
                <w:rFonts w:asciiTheme="minorHAnsi" w:hAnsiTheme="minorHAnsi"/>
                <w:color w:val="auto"/>
              </w:rPr>
              <w:t>条及び第</w:t>
            </w:r>
            <w:r w:rsidR="00DD004E" w:rsidRPr="00DD004E">
              <w:rPr>
                <w:rFonts w:asciiTheme="minorHAnsi" w:hAnsiTheme="minorHAnsi"/>
                <w:color w:val="auto"/>
              </w:rPr>
              <w:t>71</w:t>
            </w:r>
            <w:r w:rsidRPr="00DD004E">
              <w:rPr>
                <w:rFonts w:asciiTheme="minorHAnsi" w:hAnsiTheme="minorHAnsi"/>
                <w:color w:val="auto"/>
              </w:rPr>
              <w:t>条の規定に該当する者でないこと及び添付書類の内容については事実と相違ないことを誓約する</w:t>
            </w:r>
            <w:r w:rsidRPr="00110BE4">
              <w:rPr>
                <w:rFonts w:ascii="ＭＳ 明朝" w:hAnsi="ＭＳ 明朝"/>
                <w:color w:val="auto"/>
              </w:rPr>
              <w:t>。</w:t>
            </w:r>
          </w:p>
          <w:p w:rsidR="00BA19A2" w:rsidRPr="00110BE4" w:rsidRDefault="00BA19A2" w:rsidP="00CF3AA9">
            <w:pPr>
              <w:spacing w:line="247" w:lineRule="exact"/>
              <w:rPr>
                <w:color w:val="auto"/>
              </w:rPr>
            </w:pPr>
          </w:p>
          <w:p w:rsidR="00BA19A2" w:rsidRDefault="00BA19A2" w:rsidP="00CF3AA9">
            <w:pPr>
              <w:spacing w:line="247" w:lineRule="exact"/>
              <w:jc w:val="center"/>
              <w:rPr>
                <w:rFonts w:ascii="ＭＳ 明朝" w:hAnsi="ＭＳ 明朝"/>
                <w:color w:val="auto"/>
              </w:rPr>
            </w:pPr>
            <w:r w:rsidRPr="00110BE4">
              <w:rPr>
                <w:rFonts w:ascii="ＭＳ 明朝" w:hAnsi="ＭＳ 明朝"/>
                <w:color w:val="auto"/>
              </w:rPr>
              <w:t>記</w:t>
            </w:r>
          </w:p>
          <w:p w:rsidR="0007470E" w:rsidRPr="0007470E" w:rsidRDefault="0007470E" w:rsidP="00CF3AA9">
            <w:pPr>
              <w:spacing w:line="247" w:lineRule="exact"/>
              <w:rPr>
                <w:color w:val="auto"/>
              </w:rPr>
            </w:pPr>
          </w:p>
          <w:p w:rsidR="00703030" w:rsidRPr="00DD004E" w:rsidRDefault="00703030" w:rsidP="00CF3AA9">
            <w:pPr>
              <w:snapToGrid w:val="0"/>
              <w:rPr>
                <w:rFonts w:asciiTheme="minorHAnsi" w:hAnsiTheme="minorHAnsi" w:cs="Times New Roman"/>
                <w:color w:val="auto"/>
                <w:spacing w:val="2"/>
                <w:szCs w:val="21"/>
              </w:rPr>
            </w:pPr>
            <w:r w:rsidRPr="00DD004E">
              <w:rPr>
                <w:rFonts w:asciiTheme="minorHAnsi" w:hAnsiTheme="minorHAnsi"/>
                <w:color w:val="auto"/>
                <w:szCs w:val="21"/>
              </w:rPr>
              <w:t>１　入札説明書７．</w:t>
            </w:r>
            <w:r w:rsidRPr="00DD004E">
              <w:rPr>
                <w:rFonts w:asciiTheme="minorHAnsi" w:hAnsiTheme="minorHAnsi"/>
                <w:color w:val="auto"/>
                <w:szCs w:val="21"/>
              </w:rPr>
              <w:t>(3)</w:t>
            </w:r>
            <w:r w:rsidRPr="00DD004E">
              <w:rPr>
                <w:rFonts w:ascii="ＭＳ 明朝" w:hAnsi="ＭＳ 明朝"/>
                <w:color w:val="auto"/>
                <w:szCs w:val="21"/>
              </w:rPr>
              <w:t>①</w:t>
            </w:r>
            <w:r w:rsidRPr="00DD004E">
              <w:rPr>
                <w:rFonts w:asciiTheme="minorHAnsi" w:hAnsiTheme="minorHAnsi"/>
                <w:color w:val="auto"/>
                <w:szCs w:val="21"/>
              </w:rPr>
              <w:t>に定める同種の工事の施工実績を記載した書面</w:t>
            </w:r>
            <w:r w:rsidR="00D009A8" w:rsidRPr="00200BD0">
              <w:rPr>
                <w:rFonts w:asciiTheme="minorHAnsi" w:hAnsiTheme="minorHAnsi" w:hint="eastAsia"/>
                <w:color w:val="00B050"/>
              </w:rPr>
              <w:t>（様式Ⅱ）</w:t>
            </w:r>
          </w:p>
          <w:p w:rsidR="00703030" w:rsidRPr="00DD004E" w:rsidRDefault="00703030" w:rsidP="00CF3AA9">
            <w:pPr>
              <w:snapToGrid w:val="0"/>
              <w:rPr>
                <w:rFonts w:asciiTheme="minorHAnsi" w:hAnsiTheme="minorHAnsi" w:cs="Times New Roman"/>
                <w:color w:val="auto"/>
                <w:spacing w:val="2"/>
                <w:szCs w:val="21"/>
              </w:rPr>
            </w:pPr>
            <w:r w:rsidRPr="00DD004E">
              <w:rPr>
                <w:rFonts w:asciiTheme="minorHAnsi" w:hAnsiTheme="minorHAnsi"/>
                <w:color w:val="auto"/>
                <w:szCs w:val="21"/>
              </w:rPr>
              <w:t>２　入札説明書７．</w:t>
            </w:r>
            <w:r w:rsidRPr="00DD004E">
              <w:rPr>
                <w:rFonts w:asciiTheme="minorHAnsi" w:hAnsiTheme="minorHAnsi"/>
                <w:color w:val="auto"/>
                <w:szCs w:val="21"/>
              </w:rPr>
              <w:t>(3)</w:t>
            </w:r>
            <w:r w:rsidRPr="00DD004E">
              <w:rPr>
                <w:rFonts w:ascii="ＭＳ 明朝" w:hAnsi="ＭＳ 明朝"/>
                <w:color w:val="auto"/>
                <w:szCs w:val="21"/>
              </w:rPr>
              <w:t>②</w:t>
            </w:r>
            <w:r w:rsidRPr="00DD004E">
              <w:rPr>
                <w:rFonts w:asciiTheme="minorHAnsi" w:hAnsiTheme="minorHAnsi"/>
                <w:color w:val="auto"/>
                <w:szCs w:val="21"/>
              </w:rPr>
              <w:t>に定める配置予定の技術者の資格等を記載した書面</w:t>
            </w:r>
            <w:r w:rsidR="00D009A8" w:rsidRPr="00200BD0">
              <w:rPr>
                <w:rFonts w:asciiTheme="minorHAnsi" w:hAnsiTheme="minorHAnsi" w:hint="eastAsia"/>
                <w:color w:val="00B050"/>
              </w:rPr>
              <w:t>（様式Ⅲ、Ⅳ）</w:t>
            </w:r>
          </w:p>
          <w:p w:rsidR="00703030" w:rsidRPr="001728E1" w:rsidRDefault="00703030" w:rsidP="00CF3AA9">
            <w:pPr>
              <w:snapToGrid w:val="0"/>
              <w:rPr>
                <w:rFonts w:asciiTheme="minorHAnsi" w:hAnsiTheme="minorHAnsi" w:cs="Times New Roman"/>
                <w:color w:val="auto"/>
                <w:spacing w:val="2"/>
                <w:szCs w:val="21"/>
              </w:rPr>
            </w:pPr>
            <w:r w:rsidRPr="00DD004E">
              <w:rPr>
                <w:rFonts w:asciiTheme="minorHAnsi" w:hAnsiTheme="minorHAnsi"/>
                <w:color w:val="auto"/>
                <w:szCs w:val="21"/>
              </w:rPr>
              <w:t>３　入札説明書７．</w:t>
            </w:r>
            <w:r w:rsidRPr="00DD004E">
              <w:rPr>
                <w:rFonts w:asciiTheme="minorHAnsi" w:hAnsiTheme="minorHAnsi"/>
                <w:color w:val="auto"/>
                <w:szCs w:val="21"/>
              </w:rPr>
              <w:t>(3)</w:t>
            </w:r>
            <w:r w:rsidRPr="00DD004E">
              <w:rPr>
                <w:rFonts w:ascii="ＭＳ 明朝" w:hAnsi="ＭＳ 明朝"/>
                <w:color w:val="auto"/>
                <w:szCs w:val="21"/>
              </w:rPr>
              <w:t>③</w:t>
            </w:r>
            <w:r w:rsidRPr="00DD004E">
              <w:rPr>
                <w:rFonts w:asciiTheme="minorHAnsi" w:hAnsiTheme="minorHAnsi"/>
                <w:color w:val="auto"/>
                <w:szCs w:val="21"/>
              </w:rPr>
              <w:t>に定める契約書</w:t>
            </w:r>
            <w:r w:rsidR="00DA46D7">
              <w:rPr>
                <w:rFonts w:eastAsiaTheme="minorEastAsia"/>
                <w:color w:val="auto"/>
                <w:szCs w:val="21"/>
              </w:rPr>
              <w:t>等</w:t>
            </w:r>
            <w:r w:rsidRPr="00DD004E">
              <w:rPr>
                <w:rFonts w:asciiTheme="minorHAnsi" w:hAnsiTheme="minorHAnsi"/>
                <w:color w:val="auto"/>
                <w:szCs w:val="21"/>
              </w:rPr>
              <w:t>の写し</w:t>
            </w:r>
          </w:p>
          <w:p w:rsidR="00703030" w:rsidRPr="001728E1" w:rsidRDefault="00703030" w:rsidP="00CF3AA9">
            <w:pPr>
              <w:snapToGrid w:val="0"/>
              <w:rPr>
                <w:rFonts w:asciiTheme="minorHAnsi" w:hAnsiTheme="minorHAnsi" w:cs="Times New Roman"/>
                <w:color w:val="auto"/>
                <w:spacing w:val="2"/>
                <w:szCs w:val="21"/>
              </w:rPr>
            </w:pPr>
            <w:r w:rsidRPr="001728E1">
              <w:rPr>
                <w:rFonts w:asciiTheme="minorHAnsi" w:hAnsiTheme="minorHAnsi"/>
                <w:color w:val="auto"/>
                <w:szCs w:val="21"/>
              </w:rPr>
              <w:t>４　技術提案説明書４．に定める技術提案の有無を記載した書面</w:t>
            </w:r>
            <w:r w:rsidR="00D009A8" w:rsidRPr="00200BD0">
              <w:rPr>
                <w:rFonts w:asciiTheme="minorHAnsi" w:hAnsiTheme="minorHAnsi" w:hint="eastAsia"/>
                <w:color w:val="00B050"/>
              </w:rPr>
              <w:t>（様式－１）</w:t>
            </w:r>
          </w:p>
          <w:p w:rsidR="00703030" w:rsidRPr="008A3541" w:rsidRDefault="00703030" w:rsidP="00CF3AA9">
            <w:pPr>
              <w:snapToGrid w:val="0"/>
              <w:rPr>
                <w:rFonts w:asciiTheme="minorHAnsi" w:hAnsiTheme="minorHAnsi" w:cs="Times New Roman"/>
                <w:color w:val="auto"/>
                <w:spacing w:val="2"/>
                <w:szCs w:val="21"/>
              </w:rPr>
            </w:pPr>
            <w:r w:rsidRPr="001728E1">
              <w:rPr>
                <w:rFonts w:asciiTheme="minorHAnsi" w:hAnsiTheme="minorHAnsi"/>
                <w:color w:val="auto"/>
                <w:szCs w:val="21"/>
              </w:rPr>
              <w:t>５　技術提案説明書４．に定める技術提案の</w:t>
            </w:r>
            <w:r w:rsidRPr="008A3541">
              <w:rPr>
                <w:rFonts w:asciiTheme="minorHAnsi" w:hAnsiTheme="minorHAnsi"/>
                <w:color w:val="auto"/>
                <w:szCs w:val="21"/>
              </w:rPr>
              <w:t>内容を記載した書面</w:t>
            </w:r>
            <w:r w:rsidR="00D009A8" w:rsidRPr="00200BD0">
              <w:rPr>
                <w:rFonts w:asciiTheme="minorHAnsi" w:hAnsiTheme="minorHAnsi" w:hint="eastAsia"/>
                <w:color w:val="00B050"/>
              </w:rPr>
              <w:t>（様式－２）</w:t>
            </w:r>
          </w:p>
          <w:p w:rsidR="00703030" w:rsidRPr="001728E1" w:rsidRDefault="00703030" w:rsidP="00CF3AA9">
            <w:pPr>
              <w:snapToGrid w:val="0"/>
              <w:rPr>
                <w:rFonts w:asciiTheme="minorHAnsi" w:hAnsiTheme="minorHAnsi"/>
                <w:color w:val="auto"/>
                <w:szCs w:val="21"/>
              </w:rPr>
            </w:pPr>
            <w:r w:rsidRPr="008A3541">
              <w:rPr>
                <w:rFonts w:asciiTheme="minorHAnsi" w:hAnsiTheme="minorHAnsi"/>
                <w:color w:val="auto"/>
                <w:szCs w:val="21"/>
              </w:rPr>
              <w:t>６　技術提案説明書４．に定める配置予定技術者の</w:t>
            </w:r>
            <w:r w:rsidR="00CC1BD1" w:rsidRPr="0076044B">
              <w:rPr>
                <w:rFonts w:asciiTheme="minorEastAsia" w:eastAsiaTheme="minorEastAsia" w:hAnsiTheme="minorEastAsia"/>
                <w:color w:val="auto"/>
                <w:szCs w:val="21"/>
              </w:rPr>
              <w:t>中国</w:t>
            </w:r>
            <w:r w:rsidR="007A2067" w:rsidRPr="0076044B">
              <w:rPr>
                <w:rFonts w:asciiTheme="minorEastAsia" w:eastAsiaTheme="minorEastAsia" w:hAnsiTheme="minorEastAsia"/>
                <w:color w:val="auto"/>
                <w:szCs w:val="21"/>
              </w:rPr>
              <w:t>５県</w:t>
            </w:r>
            <w:r w:rsidRPr="008A3541">
              <w:rPr>
                <w:rFonts w:asciiTheme="minorEastAsia" w:eastAsiaTheme="minorEastAsia" w:hAnsiTheme="minorEastAsia"/>
                <w:color w:val="auto"/>
                <w:szCs w:val="21"/>
              </w:rPr>
              <w:t>で</w:t>
            </w:r>
            <w:r w:rsidRPr="008A3541">
              <w:rPr>
                <w:rFonts w:asciiTheme="minorHAnsi" w:hAnsiTheme="minorHAnsi"/>
                <w:color w:val="auto"/>
                <w:szCs w:val="21"/>
              </w:rPr>
              <w:t>の施</w:t>
            </w:r>
            <w:r w:rsidRPr="001728E1">
              <w:rPr>
                <w:rFonts w:asciiTheme="minorHAnsi" w:hAnsiTheme="minorHAnsi"/>
                <w:color w:val="auto"/>
                <w:szCs w:val="21"/>
              </w:rPr>
              <w:t>工実績を記載</w:t>
            </w:r>
          </w:p>
          <w:p w:rsidR="00703030" w:rsidRPr="001728E1" w:rsidRDefault="00703030" w:rsidP="00CF3AA9">
            <w:pPr>
              <w:snapToGrid w:val="0"/>
              <w:ind w:firstLineChars="1100" w:firstLine="2372"/>
              <w:rPr>
                <w:rFonts w:asciiTheme="minorHAnsi" w:hAnsiTheme="minorHAnsi" w:cs="Times New Roman"/>
                <w:color w:val="auto"/>
                <w:spacing w:val="2"/>
                <w:szCs w:val="21"/>
              </w:rPr>
            </w:pPr>
            <w:r w:rsidRPr="001728E1">
              <w:rPr>
                <w:rFonts w:asciiTheme="minorHAnsi" w:hAnsiTheme="minorHAnsi"/>
                <w:color w:val="auto"/>
                <w:szCs w:val="21"/>
              </w:rPr>
              <w:t>した書面</w:t>
            </w:r>
            <w:r w:rsidR="00D009A8" w:rsidRPr="00200BD0">
              <w:rPr>
                <w:rFonts w:asciiTheme="minorHAnsi" w:hAnsiTheme="minorHAnsi" w:hint="eastAsia"/>
                <w:color w:val="00B050"/>
              </w:rPr>
              <w:t>（様式－５）</w:t>
            </w:r>
          </w:p>
          <w:p w:rsidR="00703030" w:rsidRPr="001728E1" w:rsidRDefault="00703030" w:rsidP="00CF3AA9">
            <w:pPr>
              <w:snapToGrid w:val="0"/>
              <w:rPr>
                <w:rFonts w:asciiTheme="minorHAnsi" w:hAnsiTheme="minorHAnsi" w:cs="Times New Roman"/>
                <w:color w:val="auto"/>
                <w:spacing w:val="2"/>
                <w:szCs w:val="21"/>
              </w:rPr>
            </w:pPr>
            <w:r w:rsidRPr="001728E1">
              <w:rPr>
                <w:rFonts w:asciiTheme="minorHAnsi" w:hAnsiTheme="minorHAnsi"/>
                <w:color w:val="auto"/>
                <w:szCs w:val="21"/>
              </w:rPr>
              <w:t>７　技術提案説明書４．に定める継続教育学習【</w:t>
            </w:r>
            <w:r w:rsidR="00DD004E" w:rsidRPr="001728E1">
              <w:rPr>
                <w:rFonts w:asciiTheme="minorHAnsi" w:hAnsiTheme="minorHAnsi"/>
                <w:color w:val="auto"/>
                <w:szCs w:val="21"/>
              </w:rPr>
              <w:t>CPD</w:t>
            </w:r>
            <w:r w:rsidRPr="001728E1">
              <w:rPr>
                <w:rFonts w:asciiTheme="minorHAnsi" w:hAnsiTheme="minorHAnsi"/>
                <w:color w:val="auto"/>
                <w:szCs w:val="21"/>
              </w:rPr>
              <w:t>】を記載した書面</w:t>
            </w:r>
            <w:r w:rsidR="00D009A8" w:rsidRPr="00200BD0">
              <w:rPr>
                <w:rFonts w:asciiTheme="minorHAnsi" w:hAnsiTheme="minorHAnsi" w:hint="eastAsia"/>
                <w:color w:val="00B050"/>
              </w:rPr>
              <w:t>（様式－６）</w:t>
            </w:r>
          </w:p>
          <w:p w:rsidR="00703030" w:rsidRPr="001728E1" w:rsidRDefault="00703030" w:rsidP="00CF3AA9">
            <w:pPr>
              <w:snapToGrid w:val="0"/>
              <w:rPr>
                <w:rFonts w:asciiTheme="minorHAnsi" w:hAnsiTheme="minorHAnsi" w:cs="Times New Roman"/>
                <w:color w:val="auto"/>
                <w:spacing w:val="2"/>
                <w:szCs w:val="21"/>
              </w:rPr>
            </w:pPr>
            <w:r w:rsidRPr="001728E1">
              <w:rPr>
                <w:rFonts w:asciiTheme="minorHAnsi" w:hAnsiTheme="minorHAnsi"/>
                <w:color w:val="auto"/>
                <w:szCs w:val="21"/>
              </w:rPr>
              <w:t>８　技術提案説明書４．に定める各種実績申請一覧表を記載した書面</w:t>
            </w:r>
            <w:r w:rsidR="00D009A8" w:rsidRPr="00200BD0">
              <w:rPr>
                <w:rFonts w:asciiTheme="minorHAnsi" w:hAnsiTheme="minorHAnsi" w:hint="eastAsia"/>
                <w:color w:val="00B050"/>
              </w:rPr>
              <w:t>（様式－４）</w:t>
            </w:r>
          </w:p>
          <w:p w:rsidR="00BA19A2" w:rsidRDefault="00703030" w:rsidP="00CF3AA9">
            <w:pPr>
              <w:snapToGrid w:val="0"/>
              <w:spacing w:line="247" w:lineRule="exact"/>
              <w:rPr>
                <w:rFonts w:asciiTheme="minorHAnsi" w:hAnsiTheme="minorHAnsi"/>
                <w:color w:val="auto"/>
                <w:szCs w:val="21"/>
              </w:rPr>
            </w:pPr>
            <w:r w:rsidRPr="001728E1">
              <w:rPr>
                <w:rFonts w:asciiTheme="minorHAnsi" w:hAnsiTheme="minorHAnsi"/>
                <w:color w:val="auto"/>
                <w:szCs w:val="21"/>
              </w:rPr>
              <w:t>９　技術提案説明書４．に定める工事に使用する作業船の申請を記載した書面</w:t>
            </w:r>
            <w:r w:rsidR="00D009A8" w:rsidRPr="00200BD0">
              <w:rPr>
                <w:rFonts w:asciiTheme="minorHAnsi" w:hAnsiTheme="minorHAnsi" w:hint="eastAsia"/>
                <w:color w:val="00B050"/>
              </w:rPr>
              <w:t>（様式－７）</w:t>
            </w:r>
          </w:p>
          <w:p w:rsidR="003D3817" w:rsidRDefault="003D3817" w:rsidP="00CF3AA9">
            <w:pPr>
              <w:snapToGrid w:val="0"/>
              <w:spacing w:line="247" w:lineRule="exact"/>
              <w:rPr>
                <w:rFonts w:asciiTheme="minorHAnsi" w:hAnsiTheme="minorHAnsi"/>
                <w:color w:val="auto"/>
              </w:rPr>
            </w:pPr>
            <w:r w:rsidRPr="0065370C">
              <w:rPr>
                <w:rFonts w:asciiTheme="minorHAnsi" w:hAnsiTheme="minorHAnsi"/>
                <w:color w:val="auto"/>
              </w:rPr>
              <w:t>１０技術提案説明書４．に定める従業員への賃金引上げ計画を表明した書面</w:t>
            </w:r>
            <w:r w:rsidR="00D009A8" w:rsidRPr="00200BD0">
              <w:rPr>
                <w:rFonts w:asciiTheme="minorHAnsi" w:hAnsiTheme="minorHAnsi" w:hint="eastAsia"/>
                <w:color w:val="00B050"/>
              </w:rPr>
              <w:t>（様式－１３）</w:t>
            </w:r>
          </w:p>
          <w:p w:rsidR="00D009A8" w:rsidRPr="00D009A8" w:rsidRDefault="0076044B" w:rsidP="0076044B">
            <w:pPr>
              <w:snapToGrid w:val="0"/>
              <w:spacing w:line="247" w:lineRule="exact"/>
              <w:rPr>
                <w:rFonts w:asciiTheme="minorHAnsi" w:hAnsiTheme="minorHAnsi"/>
                <w:color w:val="auto"/>
              </w:rPr>
            </w:pPr>
            <w:r w:rsidRPr="00E53576">
              <w:rPr>
                <w:rFonts w:asciiTheme="minorHAnsi" w:hAnsiTheme="minorHAnsi"/>
                <w:color w:val="auto"/>
              </w:rPr>
              <w:t>１１</w:t>
            </w:r>
            <w:r w:rsidRPr="00E53576">
              <w:rPr>
                <w:rFonts w:eastAsiaTheme="minorEastAsia"/>
                <w:color w:val="auto"/>
                <w:spacing w:val="-1"/>
              </w:rPr>
              <w:t>技術提案説明書</w:t>
            </w:r>
            <w:r w:rsidR="00D009A8" w:rsidRPr="0065370C">
              <w:rPr>
                <w:rFonts w:asciiTheme="minorHAnsi" w:hAnsiTheme="minorHAnsi"/>
                <w:color w:val="auto"/>
              </w:rPr>
              <w:t>４．</w:t>
            </w:r>
            <w:r w:rsidRPr="00E53576">
              <w:rPr>
                <w:rFonts w:eastAsiaTheme="minorEastAsia"/>
                <w:color w:val="auto"/>
                <w:spacing w:val="-1"/>
              </w:rPr>
              <w:t>に定めるワーク･ライフ･バランス等の推進に関する指標について</w:t>
            </w:r>
          </w:p>
          <w:p w:rsidR="0076044B" w:rsidRPr="00200BD0" w:rsidRDefault="0076044B" w:rsidP="00D009A8">
            <w:pPr>
              <w:snapToGrid w:val="0"/>
              <w:spacing w:line="247" w:lineRule="exact"/>
              <w:ind w:firstLineChars="1100" w:firstLine="2350"/>
              <w:rPr>
                <w:rFonts w:asciiTheme="minorHAnsi" w:hAnsiTheme="minorHAnsi"/>
                <w:color w:val="00B050"/>
              </w:rPr>
            </w:pPr>
            <w:r w:rsidRPr="00E53576">
              <w:rPr>
                <w:rFonts w:eastAsiaTheme="minorEastAsia"/>
                <w:color w:val="auto"/>
                <w:spacing w:val="-1"/>
              </w:rPr>
              <w:t>適合状況を記載した書面</w:t>
            </w:r>
            <w:r w:rsidR="00D009A8" w:rsidRPr="00200BD0">
              <w:rPr>
                <w:rFonts w:asciiTheme="minorHAnsi" w:hAnsiTheme="minorHAnsi" w:hint="eastAsia"/>
                <w:color w:val="00B050"/>
              </w:rPr>
              <w:t>（様式－１５）</w:t>
            </w:r>
          </w:p>
          <w:p w:rsidR="00E639E9" w:rsidRPr="00E639E9" w:rsidRDefault="00E639E9" w:rsidP="00E639E9">
            <w:pPr>
              <w:snapToGrid w:val="0"/>
              <w:spacing w:line="247" w:lineRule="exact"/>
              <w:rPr>
                <w:rFonts w:asciiTheme="minorHAnsi" w:hAnsiTheme="minorHAnsi"/>
                <w:color w:val="auto"/>
              </w:rPr>
            </w:pPr>
            <w:r w:rsidRPr="00200BD0">
              <w:rPr>
                <w:rFonts w:asciiTheme="minorHAnsi" w:hAnsiTheme="minorHAnsi" w:hint="eastAsia"/>
                <w:color w:val="00B050"/>
              </w:rPr>
              <w:t>○</w:t>
            </w:r>
            <w:r w:rsidRPr="00200BD0">
              <w:rPr>
                <w:rFonts w:asciiTheme="minorHAnsi" w:hAnsiTheme="minorHAnsi"/>
                <w:color w:val="00B050"/>
              </w:rPr>
              <w:t xml:space="preserve">　技術提案説明書４．に定める</w:t>
            </w:r>
            <w:r w:rsidRPr="00200BD0">
              <w:rPr>
                <w:rFonts w:asciiTheme="minorHAnsi" w:hAnsiTheme="minorHAnsi" w:hint="eastAsia"/>
                <w:color w:val="00B050"/>
              </w:rPr>
              <w:t>地元企業の</w:t>
            </w:r>
            <w:r w:rsidR="00090625" w:rsidRPr="00200BD0">
              <w:rPr>
                <w:rFonts w:asciiTheme="minorHAnsi" w:hAnsiTheme="minorHAnsi" w:hint="eastAsia"/>
                <w:color w:val="00B050"/>
              </w:rPr>
              <w:t>活用率等</w:t>
            </w:r>
            <w:r w:rsidRPr="00200BD0">
              <w:rPr>
                <w:rFonts w:asciiTheme="minorHAnsi" w:hAnsiTheme="minorHAnsi"/>
                <w:color w:val="00B050"/>
              </w:rPr>
              <w:t>を</w:t>
            </w:r>
            <w:r w:rsidRPr="00200BD0">
              <w:rPr>
                <w:rFonts w:asciiTheme="minorHAnsi" w:hAnsiTheme="minorHAnsi" w:hint="eastAsia"/>
                <w:color w:val="00B050"/>
              </w:rPr>
              <w:t>記載</w:t>
            </w:r>
            <w:r w:rsidRPr="00200BD0">
              <w:rPr>
                <w:rFonts w:asciiTheme="minorHAnsi" w:hAnsiTheme="minorHAnsi"/>
                <w:color w:val="00B050"/>
              </w:rPr>
              <w:t>した書面</w:t>
            </w:r>
            <w:r w:rsidRPr="00200BD0">
              <w:rPr>
                <w:rFonts w:asciiTheme="minorHAnsi" w:hAnsiTheme="minorHAnsi" w:hint="eastAsia"/>
                <w:color w:val="00B050"/>
              </w:rPr>
              <w:t>（様式－１</w:t>
            </w:r>
            <w:r w:rsidR="00090625" w:rsidRPr="00200BD0">
              <w:rPr>
                <w:rFonts w:asciiTheme="minorHAnsi" w:hAnsiTheme="minorHAnsi" w:hint="eastAsia"/>
                <w:color w:val="00B050"/>
              </w:rPr>
              <w:t>０～１２</w:t>
            </w:r>
            <w:r w:rsidRPr="00200BD0">
              <w:rPr>
                <w:rFonts w:asciiTheme="minorHAnsi" w:hAnsiTheme="minorHAnsi" w:hint="eastAsia"/>
                <w:color w:val="00B050"/>
              </w:rPr>
              <w:t>）</w:t>
            </w:r>
          </w:p>
          <w:p w:rsidR="00E639E9" w:rsidRPr="00E639E9" w:rsidRDefault="00E639E9" w:rsidP="00E639E9">
            <w:pPr>
              <w:snapToGrid w:val="0"/>
              <w:spacing w:line="247" w:lineRule="exact"/>
              <w:rPr>
                <w:rFonts w:asciiTheme="minorHAnsi" w:hAnsiTheme="minorHAnsi"/>
                <w:color w:val="auto"/>
              </w:rPr>
            </w:pPr>
            <w:r w:rsidRPr="00200BD0">
              <w:rPr>
                <w:rFonts w:asciiTheme="minorHAnsi" w:hAnsiTheme="minorHAnsi" w:hint="eastAsia"/>
                <w:color w:val="00B050"/>
              </w:rPr>
              <w:t>○</w:t>
            </w:r>
            <w:r w:rsidRPr="00200BD0">
              <w:rPr>
                <w:rFonts w:asciiTheme="minorHAnsi" w:hAnsiTheme="minorHAnsi"/>
                <w:color w:val="00B050"/>
              </w:rPr>
              <w:t xml:space="preserve">　技術提案説明書４．に定める</w:t>
            </w:r>
            <w:r w:rsidRPr="00200BD0">
              <w:rPr>
                <w:rFonts w:asciiTheme="minorHAnsi" w:hAnsiTheme="minorHAnsi" w:hint="eastAsia"/>
                <w:color w:val="00B050"/>
              </w:rPr>
              <w:t>地元中小企業の出資比率</w:t>
            </w:r>
            <w:r w:rsidRPr="00200BD0">
              <w:rPr>
                <w:rFonts w:asciiTheme="minorHAnsi" w:hAnsiTheme="minorHAnsi"/>
                <w:color w:val="00B050"/>
              </w:rPr>
              <w:t>を</w:t>
            </w:r>
            <w:r w:rsidRPr="00200BD0">
              <w:rPr>
                <w:rFonts w:asciiTheme="minorHAnsi" w:hAnsiTheme="minorHAnsi" w:hint="eastAsia"/>
                <w:color w:val="00B050"/>
              </w:rPr>
              <w:t>記載</w:t>
            </w:r>
            <w:r w:rsidRPr="00200BD0">
              <w:rPr>
                <w:rFonts w:asciiTheme="minorHAnsi" w:hAnsiTheme="minorHAnsi"/>
                <w:color w:val="00B050"/>
              </w:rPr>
              <w:t>した書面</w:t>
            </w:r>
            <w:r w:rsidRPr="00200BD0">
              <w:rPr>
                <w:rFonts w:asciiTheme="minorHAnsi" w:hAnsiTheme="minorHAnsi" w:hint="eastAsia"/>
                <w:color w:val="00B050"/>
              </w:rPr>
              <w:t>（様式－１６）</w:t>
            </w:r>
          </w:p>
          <w:p w:rsidR="00E639E9" w:rsidRPr="00E639E9" w:rsidRDefault="00E639E9" w:rsidP="00E639E9">
            <w:pPr>
              <w:snapToGrid w:val="0"/>
              <w:spacing w:line="247" w:lineRule="exact"/>
              <w:rPr>
                <w:rFonts w:asciiTheme="minorHAnsi" w:hAnsiTheme="minorHAnsi"/>
                <w:color w:val="00B050"/>
              </w:rPr>
            </w:pPr>
          </w:p>
          <w:p w:rsidR="003D3817" w:rsidRPr="0065370C" w:rsidRDefault="003D3817" w:rsidP="00CF3AA9">
            <w:pPr>
              <w:spacing w:line="247" w:lineRule="exact"/>
              <w:rPr>
                <w:rFonts w:ascii="ＭＳ 明朝" w:hAnsi="ＭＳ 明朝"/>
                <w:color w:val="auto"/>
                <w:spacing w:val="-1"/>
              </w:rPr>
            </w:pPr>
          </w:p>
          <w:p w:rsidR="00BA19A2" w:rsidRPr="001728E1" w:rsidRDefault="00BA19A2" w:rsidP="00CF3AA9">
            <w:pPr>
              <w:spacing w:line="247" w:lineRule="exact"/>
              <w:rPr>
                <w:rFonts w:asciiTheme="minorHAnsi" w:hAnsiTheme="minorHAnsi"/>
                <w:color w:val="auto"/>
                <w:spacing w:val="-1"/>
              </w:rPr>
            </w:pPr>
            <w:r w:rsidRPr="001728E1">
              <w:rPr>
                <w:rFonts w:ascii="ＭＳ 明朝" w:hAnsi="ＭＳ 明朝"/>
                <w:color w:val="auto"/>
                <w:spacing w:val="-1"/>
              </w:rPr>
              <w:t>※</w:t>
            </w:r>
            <w:r w:rsidR="00DD004E" w:rsidRPr="001728E1">
              <w:rPr>
                <w:rFonts w:ascii="ＭＳ 明朝" w:hAnsi="ＭＳ 明朝"/>
                <w:color w:val="auto"/>
                <w:spacing w:val="-1"/>
              </w:rPr>
              <w:t xml:space="preserve">　</w:t>
            </w:r>
            <w:r w:rsidRPr="001728E1">
              <w:rPr>
                <w:rFonts w:asciiTheme="minorHAnsi" w:hAnsiTheme="minorHAnsi"/>
                <w:color w:val="auto"/>
                <w:spacing w:val="-1"/>
              </w:rPr>
              <w:t>適宜、必要事項を記載すること。</w:t>
            </w:r>
          </w:p>
          <w:p w:rsidR="00BA19A2" w:rsidRPr="00110BE4" w:rsidRDefault="00BA19A2" w:rsidP="00CF3AA9">
            <w:pPr>
              <w:rPr>
                <w:color w:val="auto"/>
              </w:rPr>
            </w:pPr>
          </w:p>
        </w:tc>
      </w:tr>
      <w:tr w:rsidR="00BA19A2" w:rsidRPr="00110BE4" w:rsidTr="00DD004E">
        <w:trPr>
          <w:trHeight w:val="429"/>
        </w:trPr>
        <w:tc>
          <w:tcPr>
            <w:tcW w:w="9923" w:type="dxa"/>
            <w:vMerge/>
            <w:tcBorders>
              <w:top w:val="nil"/>
              <w:left w:val="single" w:sz="4" w:space="0" w:color="000000"/>
              <w:bottom w:val="single" w:sz="4" w:space="0" w:color="000000"/>
              <w:right w:val="single" w:sz="4" w:space="0" w:color="000000"/>
            </w:tcBorders>
            <w:tcMar>
              <w:left w:w="49" w:type="dxa"/>
              <w:right w:w="49" w:type="dxa"/>
            </w:tcMar>
          </w:tcPr>
          <w:p w:rsidR="00BA19A2" w:rsidRPr="00110BE4" w:rsidRDefault="00BA19A2" w:rsidP="00CF3AA9">
            <w:pPr>
              <w:rPr>
                <w:color w:val="auto"/>
              </w:rPr>
            </w:pPr>
          </w:p>
        </w:tc>
      </w:tr>
    </w:tbl>
    <w:p w:rsidR="006D712C" w:rsidRDefault="006D712C" w:rsidP="00CF3AA9">
      <w:pPr>
        <w:spacing w:line="247" w:lineRule="exact"/>
        <w:ind w:left="322" w:hanging="322"/>
        <w:rPr>
          <w:rFonts w:eastAsiaTheme="minorEastAsia"/>
          <w:color w:val="auto"/>
          <w:sz w:val="16"/>
        </w:rPr>
      </w:pPr>
      <w:r w:rsidRPr="00946FEE">
        <w:rPr>
          <w:rFonts w:eastAsiaTheme="minorEastAsia"/>
          <w:color w:val="auto"/>
          <w:sz w:val="16"/>
        </w:rPr>
        <w:t>注）局長等の承諾を得て</w:t>
      </w:r>
      <w:r w:rsidR="00911927">
        <w:rPr>
          <w:rFonts w:eastAsiaTheme="minorEastAsia"/>
          <w:color w:val="auto"/>
          <w:sz w:val="16"/>
        </w:rPr>
        <w:t>紙入札</w:t>
      </w:r>
      <w:r w:rsidRPr="00946FEE">
        <w:rPr>
          <w:rFonts w:eastAsiaTheme="minorEastAsia"/>
          <w:color w:val="auto"/>
          <w:sz w:val="16"/>
        </w:rPr>
        <w:t>方式とする場合は、申請書に返信用封筒（表に申請者の住所及び商号又は名称を記載し、簡易書留料金分を加えた所定の料金（　　円）に相当する切手を貼った長３号封筒とする。）を添えて提出すること。</w:t>
      </w:r>
    </w:p>
    <w:p w:rsidR="0096212C" w:rsidRPr="0096212C" w:rsidRDefault="0096212C" w:rsidP="0096212C">
      <w:pPr>
        <w:spacing w:line="247" w:lineRule="exact"/>
        <w:ind w:left="322" w:hanging="322"/>
        <w:rPr>
          <w:rFonts w:eastAsiaTheme="minorEastAsia"/>
          <w:color w:val="00B050"/>
          <w:sz w:val="16"/>
        </w:rPr>
      </w:pPr>
      <w:r w:rsidRPr="006B0A61">
        <w:rPr>
          <w:rFonts w:eastAsiaTheme="minorEastAsia" w:hint="eastAsia"/>
          <w:color w:val="00B050"/>
          <w:sz w:val="16"/>
        </w:rPr>
        <w:t>注）一度提出した申請書の差し替えや変更は受け付けない。申請書の提出様式の不足、記載漏れ、記載の単純ミス、確認資料添付漏れ等により加点しない場合や欠格とする場合があるため、申請書の提出にあたっては、申請書の様式や添付資料及び記載内容について確認の上、提出すること。</w:t>
      </w:r>
    </w:p>
    <w:p w:rsidR="0096212C" w:rsidRDefault="0096212C" w:rsidP="00CF3AA9">
      <w:pPr>
        <w:spacing w:line="247" w:lineRule="exact"/>
        <w:ind w:left="322" w:hanging="322"/>
        <w:rPr>
          <w:rFonts w:eastAsiaTheme="minorEastAsia"/>
          <w:color w:val="auto"/>
          <w:sz w:val="16"/>
        </w:rPr>
      </w:pPr>
    </w:p>
    <w:p w:rsidR="0096212C" w:rsidRPr="00946FEE" w:rsidRDefault="0096212C" w:rsidP="00CF3AA9">
      <w:pPr>
        <w:spacing w:line="247" w:lineRule="exact"/>
        <w:ind w:left="322" w:hanging="322"/>
        <w:rPr>
          <w:rFonts w:eastAsiaTheme="minorEastAsia"/>
          <w:color w:val="auto"/>
          <w:sz w:val="16"/>
        </w:rPr>
      </w:pPr>
    </w:p>
    <w:p w:rsidR="00EC7A41" w:rsidRDefault="00BA19A2" w:rsidP="00CF3AA9">
      <w:pPr>
        <w:spacing w:line="247" w:lineRule="exact"/>
        <w:jc w:val="right"/>
        <w:rPr>
          <w:color w:val="auto"/>
        </w:rPr>
      </w:pPr>
      <w:r w:rsidRPr="00110BE4">
        <w:rPr>
          <w:color w:val="auto"/>
        </w:rPr>
        <w:br w:type="page"/>
      </w:r>
    </w:p>
    <w:p w:rsidR="00C36BEE" w:rsidRPr="0076044B" w:rsidRDefault="00C36BEE" w:rsidP="00CF3AA9">
      <w:pPr>
        <w:spacing w:line="247" w:lineRule="exact"/>
        <w:jc w:val="right"/>
        <w:rPr>
          <w:color w:val="auto"/>
        </w:rPr>
      </w:pPr>
    </w:p>
    <w:p w:rsidR="00BA19A2" w:rsidRPr="006F6300" w:rsidRDefault="00BA19A2" w:rsidP="00CF3AA9">
      <w:pPr>
        <w:spacing w:line="247" w:lineRule="exact"/>
        <w:rPr>
          <w:color w:val="auto"/>
        </w:rPr>
      </w:pPr>
      <w:r w:rsidRPr="006F6300">
        <w:rPr>
          <w:rFonts w:ascii="ＭＳ 明朝" w:hAnsi="ＭＳ 明朝"/>
          <w:color w:val="auto"/>
        </w:rPr>
        <w:t>（様式Ⅱ）</w:t>
      </w:r>
    </w:p>
    <w:p w:rsidR="00BA19A2" w:rsidRPr="00110BE4" w:rsidRDefault="00BA19A2" w:rsidP="00CF3AA9">
      <w:pPr>
        <w:spacing w:line="247" w:lineRule="exact"/>
        <w:jc w:val="right"/>
        <w:rPr>
          <w:color w:val="auto"/>
        </w:rPr>
      </w:pPr>
      <w:r w:rsidRPr="00110BE4">
        <w:rPr>
          <w:rFonts w:ascii="ＭＳ 明朝" w:hAnsi="ＭＳ 明朝"/>
          <w:color w:val="auto"/>
        </w:rPr>
        <w:t>（用紙Ａ４）</w:t>
      </w:r>
    </w:p>
    <w:p w:rsidR="00BA19A2" w:rsidRDefault="00BA19A2" w:rsidP="00CF3AA9">
      <w:pPr>
        <w:spacing w:line="247" w:lineRule="exact"/>
        <w:jc w:val="center"/>
        <w:rPr>
          <w:rFonts w:ascii="ＭＳ 明朝" w:hAnsi="ＭＳ 明朝"/>
          <w:color w:val="auto"/>
        </w:rPr>
      </w:pPr>
      <w:r w:rsidRPr="00110BE4">
        <w:rPr>
          <w:rFonts w:ascii="ＭＳ 明朝" w:hAnsi="ＭＳ 明朝"/>
          <w:color w:val="auto"/>
        </w:rPr>
        <w:t>同種の工事の施工実績</w:t>
      </w:r>
    </w:p>
    <w:p w:rsidR="009A6354" w:rsidRPr="00110BE4" w:rsidRDefault="009A6354" w:rsidP="00CF3AA9">
      <w:pPr>
        <w:spacing w:line="247" w:lineRule="exact"/>
        <w:jc w:val="center"/>
        <w:rPr>
          <w:color w:val="auto"/>
        </w:rPr>
      </w:pPr>
    </w:p>
    <w:p w:rsidR="00BA19A2" w:rsidRPr="00110BE4" w:rsidRDefault="00BA19A2" w:rsidP="00CF3AA9">
      <w:pPr>
        <w:spacing w:line="247" w:lineRule="exact"/>
        <w:rPr>
          <w:b/>
          <w:color w:val="auto"/>
        </w:rPr>
      </w:pPr>
      <w:r w:rsidRPr="00110BE4">
        <w:rPr>
          <w:rFonts w:ascii="ＭＳ 明朝" w:hAnsi="ＭＳ 明朝"/>
          <w:color w:val="auto"/>
        </w:rPr>
        <w:t xml:space="preserve">　　　　　　　　　　　　　　　　　　　</w:t>
      </w:r>
      <w:r w:rsidRPr="00110BE4">
        <w:rPr>
          <w:rFonts w:ascii="ＭＳ 明朝" w:hAnsi="ＭＳ 明朝"/>
          <w:color w:val="auto"/>
        </w:rPr>
        <w:tab/>
      </w:r>
      <w:r w:rsidR="00703030" w:rsidRPr="00110BE4">
        <w:rPr>
          <w:rFonts w:ascii="ＭＳ 明朝" w:hAnsi="ＭＳ 明朝"/>
          <w:color w:val="auto"/>
        </w:rPr>
        <w:t xml:space="preserve">　　　　　　　　　　　　　</w:t>
      </w:r>
      <w:r w:rsidRPr="00110BE4">
        <w:rPr>
          <w:rFonts w:ascii="ＭＳ 明朝" w:hAnsi="ＭＳ 明朝"/>
          <w:b/>
          <w:color w:val="auto"/>
          <w:bdr w:val="single" w:sz="4" w:space="0" w:color="auto"/>
        </w:rPr>
        <w:t>会社名</w:t>
      </w:r>
      <w:r w:rsidR="00703030" w:rsidRPr="00110BE4">
        <w:rPr>
          <w:rFonts w:ascii="ＭＳ 明朝" w:hAnsi="ＭＳ 明朝"/>
          <w:b/>
          <w:color w:val="auto"/>
          <w:bdr w:val="single" w:sz="4" w:space="0" w:color="auto"/>
        </w:rPr>
        <w:t>は記載しないこと。</w:t>
      </w:r>
    </w:p>
    <w:p w:rsidR="00BA19A2" w:rsidRPr="000A00AA" w:rsidRDefault="000A00AA" w:rsidP="00CF3AA9">
      <w:pPr>
        <w:adjustRightInd w:val="0"/>
        <w:snapToGrid w:val="0"/>
        <w:jc w:val="right"/>
        <w:rPr>
          <w:color w:val="0000FF"/>
        </w:rPr>
      </w:pPr>
      <w:r w:rsidRPr="00C14E90">
        <w:rPr>
          <w:color w:val="0000FF"/>
        </w:rPr>
        <w:t>青字：作業船</w:t>
      </w:r>
      <w:r w:rsidRPr="00335EE9">
        <w:rPr>
          <w:color w:val="0000FF"/>
        </w:rPr>
        <w:t>使用有</w:t>
      </w:r>
      <w:r w:rsidRPr="00C14E90">
        <w:rPr>
          <w:color w:val="0000FF"/>
        </w:rPr>
        <w:t>りの港湾土木工事、港湾等しゅんせつ工事の場合</w:t>
      </w:r>
    </w:p>
    <w:tbl>
      <w:tblPr>
        <w:tblW w:w="9923" w:type="dxa"/>
        <w:tblInd w:w="-5" w:type="dxa"/>
        <w:tblLayout w:type="fixed"/>
        <w:tblCellMar>
          <w:left w:w="0" w:type="dxa"/>
          <w:right w:w="0" w:type="dxa"/>
        </w:tblCellMar>
        <w:tblLook w:val="0000" w:firstRow="0" w:lastRow="0" w:firstColumn="0" w:lastColumn="0" w:noHBand="0" w:noVBand="0"/>
      </w:tblPr>
      <w:tblGrid>
        <w:gridCol w:w="709"/>
        <w:gridCol w:w="2419"/>
        <w:gridCol w:w="6795"/>
      </w:tblGrid>
      <w:tr w:rsidR="00BA19A2" w:rsidRPr="00110BE4" w:rsidTr="00CE088E">
        <w:trPr>
          <w:trHeight w:val="622"/>
        </w:trPr>
        <w:tc>
          <w:tcPr>
            <w:tcW w:w="31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3"/>
              </w:rPr>
              <w:t>競争参加資格</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Chars="104" w:left="224"/>
              <w:jc w:val="both"/>
              <w:rPr>
                <w:color w:val="auto"/>
              </w:rPr>
            </w:pPr>
          </w:p>
        </w:tc>
      </w:tr>
      <w:tr w:rsidR="00BA19A2" w:rsidRPr="00110BE4" w:rsidTr="00CE088E">
        <w:trPr>
          <w:trHeight w:val="622"/>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110BE4" w:rsidRDefault="00BA19A2" w:rsidP="00CF3AA9">
            <w:pPr>
              <w:spacing w:line="247" w:lineRule="exact"/>
              <w:ind w:left="113" w:right="113"/>
              <w:jc w:val="center"/>
              <w:rPr>
                <w:color w:val="auto"/>
              </w:rPr>
            </w:pPr>
            <w:r w:rsidRPr="00110BE4">
              <w:rPr>
                <w:rFonts w:ascii="ＭＳ 明朝" w:hAnsi="ＭＳ 明朝"/>
                <w:color w:val="auto"/>
                <w:spacing w:val="13"/>
              </w:rPr>
              <w:t>工事名称等</w:t>
            </w: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0604F5" w:rsidRDefault="00BA19A2" w:rsidP="00CF3AA9">
            <w:pPr>
              <w:spacing w:line="247" w:lineRule="exact"/>
              <w:jc w:val="both"/>
              <w:rPr>
                <w:color w:val="0000FF"/>
              </w:rPr>
            </w:pPr>
            <w:r w:rsidRPr="000604F5">
              <w:rPr>
                <w:color w:val="0000FF"/>
              </w:rPr>
              <w:t>請負実績</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0604F5" w:rsidRDefault="00BA19A2" w:rsidP="00CF3AA9">
            <w:pPr>
              <w:spacing w:line="247" w:lineRule="exact"/>
              <w:ind w:left="225"/>
              <w:jc w:val="both"/>
              <w:rPr>
                <w:color w:val="0000FF"/>
              </w:rPr>
            </w:pPr>
            <w:r w:rsidRPr="000604F5">
              <w:rPr>
                <w:color w:val="0000FF"/>
              </w:rPr>
              <w:t>元請け／一次下請け</w:t>
            </w:r>
            <w:r w:rsidR="001A5336" w:rsidRPr="001A5336">
              <w:rPr>
                <w:color w:val="0000FF"/>
              </w:rPr>
              <w:t>〔注</w:t>
            </w:r>
            <w:r w:rsidR="001A5336">
              <w:rPr>
                <w:color w:val="0000FF"/>
              </w:rPr>
              <w:t>2,3</w:t>
            </w:r>
            <w:r w:rsidR="001A5336" w:rsidRPr="001A5336">
              <w:rPr>
                <w:color w:val="0000FF"/>
              </w:rPr>
              <w:t>：参照〕</w:t>
            </w: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発注機関名</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工事名称</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工期</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rPr>
              <w:t>平成○○年○○月○○日～平成○○年○○月○○日</w:t>
            </w: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施工場所</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rPr>
              <w:t>○○県○○市　（○○港・○○空港）</w:t>
            </w: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契約金額</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rPr>
              <w:t>○○○，○○○，○○○円</w:t>
            </w: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受注形態等</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spacing w:val="13"/>
              </w:rPr>
              <w:t>単体／</w:t>
            </w:r>
            <w:r w:rsidR="008F0CA6" w:rsidRPr="008F0CA6">
              <w:rPr>
                <w:rFonts w:asciiTheme="minorHAnsi" w:hAnsiTheme="minorHAnsi"/>
                <w:color w:val="auto"/>
              </w:rPr>
              <w:t>JV</w:t>
            </w:r>
            <w:r w:rsidRPr="00110BE4">
              <w:rPr>
                <w:rFonts w:ascii="ＭＳ 明朝" w:hAnsi="ＭＳ 明朝"/>
                <w:color w:val="auto"/>
                <w:spacing w:val="13"/>
              </w:rPr>
              <w:t>（出資比率○○％　主・副）</w:t>
            </w:r>
          </w:p>
        </w:tc>
      </w:tr>
      <w:tr w:rsidR="00BA19A2" w:rsidRPr="00110BE4" w:rsidTr="00CE088E">
        <w:trPr>
          <w:trHeight w:val="622"/>
        </w:trPr>
        <w:tc>
          <w:tcPr>
            <w:tcW w:w="709" w:type="dxa"/>
            <w:vMerge/>
            <w:tcBorders>
              <w:top w:val="nil"/>
              <w:left w:val="single" w:sz="4" w:space="0" w:color="000000"/>
              <w:bottom w:val="single" w:sz="4" w:space="0" w:color="000000"/>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請負工事成績点</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spacing w:val="13"/>
              </w:rPr>
              <w:t>○○点</w:t>
            </w:r>
            <w:r w:rsidRPr="00110BE4">
              <w:rPr>
                <w:rFonts w:ascii="ＭＳ 明朝" w:hAnsi="ＭＳ 明朝"/>
                <w:color w:val="auto"/>
                <w:spacing w:val="6"/>
              </w:rPr>
              <w:t xml:space="preserve">   </w:t>
            </w:r>
            <w:r w:rsidRPr="00110BE4">
              <w:rPr>
                <w:rFonts w:ascii="ＭＳ 明朝" w:hAnsi="ＭＳ 明朝"/>
                <w:color w:val="auto"/>
                <w:spacing w:val="13"/>
              </w:rPr>
              <w:t>〔注</w:t>
            </w:r>
            <w:r w:rsidR="00CE088E" w:rsidRPr="00CE088E">
              <w:rPr>
                <w:rFonts w:asciiTheme="minorHAnsi" w:hAnsiTheme="minorHAnsi"/>
                <w:color w:val="auto"/>
                <w:spacing w:val="13"/>
              </w:rPr>
              <w:t>4</w:t>
            </w:r>
            <w:r w:rsidRPr="00110BE4">
              <w:rPr>
                <w:rFonts w:ascii="ＭＳ 明朝" w:hAnsi="ＭＳ 明朝"/>
                <w:color w:val="auto"/>
                <w:spacing w:val="13"/>
              </w:rPr>
              <w:t>：参照〕</w:t>
            </w:r>
          </w:p>
        </w:tc>
      </w:tr>
      <w:tr w:rsidR="00BA19A2" w:rsidRPr="00110BE4" w:rsidTr="00CE088E">
        <w:trPr>
          <w:trHeight w:val="622"/>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110BE4" w:rsidRDefault="00BA19A2" w:rsidP="00CF3AA9">
            <w:pPr>
              <w:spacing w:line="247" w:lineRule="exact"/>
              <w:ind w:left="113" w:right="113"/>
              <w:jc w:val="center"/>
              <w:rPr>
                <w:color w:val="auto"/>
              </w:rPr>
            </w:pPr>
            <w:r w:rsidRPr="00110BE4">
              <w:rPr>
                <w:rFonts w:ascii="ＭＳ 明朝" w:hAnsi="ＭＳ 明朝"/>
                <w:color w:val="auto"/>
                <w:spacing w:val="13"/>
              </w:rPr>
              <w:t>工</w:t>
            </w:r>
            <w:r w:rsidRPr="0076044B">
              <w:rPr>
                <w:rFonts w:ascii="ＭＳ 明朝" w:hAnsi="ＭＳ 明朝"/>
                <w:color w:val="auto"/>
                <w:spacing w:val="13"/>
              </w:rPr>
              <w:t>事概要</w:t>
            </w:r>
            <w:r w:rsidR="003E1BFD" w:rsidRPr="0076044B">
              <w:rPr>
                <w:rFonts w:asciiTheme="minorEastAsia" w:eastAsiaTheme="minorEastAsia" w:hAnsiTheme="minorEastAsia"/>
                <w:color w:val="auto"/>
                <w:spacing w:val="13"/>
              </w:rPr>
              <w:t>〔注1:参照〕</w:t>
            </w: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構造形式</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規模･寸法</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rPr>
              <w:t>○○○○</w:t>
            </w: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使用機材･数量</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rPr>
              <w:t>○○○○：（規格）　○隻（自社船・用船）</w:t>
            </w:r>
          </w:p>
        </w:tc>
      </w:tr>
      <w:tr w:rsidR="00BA19A2" w:rsidRPr="00110BE4" w:rsidTr="00CE088E">
        <w:trPr>
          <w:trHeight w:val="622"/>
        </w:trPr>
        <w:tc>
          <w:tcPr>
            <w:tcW w:w="709"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110BE4">
              <w:rPr>
                <w:rFonts w:ascii="ＭＳ 明朝" w:hAnsi="ＭＳ 明朝"/>
                <w:color w:val="auto"/>
                <w:spacing w:val="17"/>
              </w:rPr>
              <w:t>施工条件</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spacing w:val="13"/>
              </w:rPr>
              <w:t>○○○○</w:t>
            </w:r>
          </w:p>
        </w:tc>
      </w:tr>
      <w:tr w:rsidR="00BA19A2" w:rsidRPr="00110BE4" w:rsidTr="00CE088E">
        <w:trPr>
          <w:trHeight w:val="622"/>
        </w:trPr>
        <w:tc>
          <w:tcPr>
            <w:tcW w:w="709" w:type="dxa"/>
            <w:vMerge/>
            <w:tcBorders>
              <w:top w:val="nil"/>
              <w:left w:val="single" w:sz="4" w:space="0" w:color="000000"/>
              <w:bottom w:val="single" w:sz="4" w:space="0" w:color="000000"/>
              <w:right w:val="single" w:sz="4" w:space="0" w:color="000000"/>
            </w:tcBorders>
            <w:tcMar>
              <w:left w:w="49" w:type="dxa"/>
              <w:right w:w="49" w:type="dxa"/>
            </w:tcMar>
          </w:tcPr>
          <w:p w:rsidR="00BA19A2" w:rsidRPr="00110BE4" w:rsidRDefault="00BA19A2" w:rsidP="00CF3AA9">
            <w:pPr>
              <w:rPr>
                <w:color w:val="auto"/>
              </w:rPr>
            </w:pPr>
          </w:p>
        </w:tc>
        <w:tc>
          <w:tcPr>
            <w:tcW w:w="2419"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jc w:val="both"/>
              <w:rPr>
                <w:color w:val="auto"/>
              </w:rPr>
            </w:pPr>
            <w:r w:rsidRPr="00CE088E">
              <w:rPr>
                <w:rFonts w:asciiTheme="minorHAnsi" w:hAnsiTheme="minorHAnsi"/>
                <w:color w:val="auto"/>
                <w:spacing w:val="7"/>
              </w:rPr>
              <w:t>CORINS</w:t>
            </w:r>
            <w:r w:rsidRPr="00110BE4">
              <w:rPr>
                <w:rFonts w:ascii="ＭＳ 明朝" w:hAnsi="ＭＳ 明朝"/>
                <w:color w:val="auto"/>
                <w:spacing w:val="17"/>
              </w:rPr>
              <w:t>登録の有無</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BA19A2" w:rsidRPr="00110BE4" w:rsidRDefault="00BA19A2" w:rsidP="00CF3AA9">
            <w:pPr>
              <w:spacing w:line="247" w:lineRule="exact"/>
              <w:ind w:left="225"/>
              <w:jc w:val="both"/>
              <w:rPr>
                <w:color w:val="auto"/>
              </w:rPr>
            </w:pPr>
            <w:r w:rsidRPr="00110BE4">
              <w:rPr>
                <w:rFonts w:ascii="ＭＳ 明朝" w:hAnsi="ＭＳ 明朝"/>
                <w:color w:val="auto"/>
                <w:spacing w:val="13"/>
              </w:rPr>
              <w:t>有</w:t>
            </w:r>
            <w:r w:rsidRPr="00110BE4">
              <w:rPr>
                <w:rFonts w:ascii="ＭＳ 明朝" w:hAnsi="ＭＳ 明朝"/>
                <w:color w:val="auto"/>
                <w:spacing w:val="14"/>
                <w:sz w:val="16"/>
              </w:rPr>
              <w:t>（</w:t>
            </w:r>
            <w:r w:rsidRPr="00CE088E">
              <w:rPr>
                <w:rFonts w:asciiTheme="minorHAnsi" w:hAnsiTheme="minorHAnsi"/>
                <w:color w:val="auto"/>
                <w:spacing w:val="16"/>
                <w:sz w:val="16"/>
              </w:rPr>
              <w:t>CORINS</w:t>
            </w:r>
            <w:r w:rsidRPr="00110BE4">
              <w:rPr>
                <w:rFonts w:ascii="ＭＳ 明朝" w:hAnsi="ＭＳ 明朝"/>
                <w:color w:val="auto"/>
                <w:spacing w:val="14"/>
                <w:sz w:val="16"/>
              </w:rPr>
              <w:t xml:space="preserve">登録番号○○○）　</w:t>
            </w:r>
            <w:r w:rsidRPr="00110BE4">
              <w:rPr>
                <w:rFonts w:ascii="ＭＳ 明朝" w:hAnsi="ＭＳ 明朝"/>
                <w:color w:val="auto"/>
                <w:spacing w:val="15"/>
              </w:rPr>
              <w:t>･</w:t>
            </w:r>
            <w:r w:rsidRPr="00110BE4">
              <w:rPr>
                <w:rFonts w:ascii="ＭＳ 明朝" w:hAnsi="ＭＳ 明朝"/>
                <w:color w:val="auto"/>
                <w:spacing w:val="6"/>
              </w:rPr>
              <w:t xml:space="preserve">  </w:t>
            </w:r>
            <w:r w:rsidRPr="00110BE4">
              <w:rPr>
                <w:rFonts w:ascii="ＭＳ 明朝" w:hAnsi="ＭＳ 明朝"/>
                <w:color w:val="auto"/>
                <w:spacing w:val="13"/>
              </w:rPr>
              <w:t>無</w:t>
            </w:r>
            <w:r w:rsidR="00703030" w:rsidRPr="00110BE4">
              <w:rPr>
                <w:rFonts w:ascii="ＭＳ 明朝" w:hAnsi="ＭＳ 明朝"/>
                <w:color w:val="auto"/>
                <w:spacing w:val="13"/>
              </w:rPr>
              <w:t xml:space="preserve">　　</w:t>
            </w:r>
            <w:r w:rsidR="00703030" w:rsidRPr="00110BE4">
              <w:rPr>
                <w:rFonts w:ascii="ＭＳ 明朝"/>
                <w:color w:val="auto"/>
                <w:spacing w:val="14"/>
              </w:rPr>
              <w:t>〔注</w:t>
            </w:r>
            <w:r w:rsidR="00CE088E" w:rsidRPr="00CE088E">
              <w:rPr>
                <w:rFonts w:asciiTheme="minorHAnsi" w:hAnsiTheme="minorHAnsi"/>
                <w:color w:val="auto"/>
                <w:spacing w:val="14"/>
              </w:rPr>
              <w:t>5</w:t>
            </w:r>
            <w:r w:rsidR="00703030" w:rsidRPr="00110BE4">
              <w:rPr>
                <w:rFonts w:ascii="ＭＳ 明朝"/>
                <w:color w:val="auto"/>
                <w:spacing w:val="14"/>
              </w:rPr>
              <w:t>：参照〕</w:t>
            </w:r>
          </w:p>
        </w:tc>
      </w:tr>
    </w:tbl>
    <w:p w:rsidR="00BA19A2" w:rsidRPr="001728E1" w:rsidRDefault="00BA19A2" w:rsidP="00CF3AA9">
      <w:pPr>
        <w:adjustRightInd w:val="0"/>
        <w:snapToGrid w:val="0"/>
        <w:spacing w:line="40" w:lineRule="atLeast"/>
        <w:ind w:left="424" w:hangingChars="262" w:hanging="424"/>
        <w:rPr>
          <w:rFonts w:asciiTheme="minorHAnsi" w:hAnsiTheme="minorHAnsi"/>
          <w:color w:val="auto"/>
          <w:spacing w:val="-2"/>
          <w:sz w:val="16"/>
          <w:szCs w:val="16"/>
        </w:rPr>
      </w:pPr>
      <w:r w:rsidRPr="001728E1">
        <w:rPr>
          <w:rFonts w:asciiTheme="minorHAnsi" w:hAnsiTheme="minorHAnsi"/>
          <w:color w:val="auto"/>
          <w:spacing w:val="-2"/>
          <w:sz w:val="16"/>
          <w:szCs w:val="16"/>
        </w:rPr>
        <w:t>注</w:t>
      </w:r>
      <w:r w:rsidR="00CE088E" w:rsidRPr="001728E1">
        <w:rPr>
          <w:rFonts w:asciiTheme="minorHAnsi" w:hAnsiTheme="minorHAnsi"/>
          <w:color w:val="auto"/>
          <w:spacing w:val="-2"/>
          <w:sz w:val="16"/>
          <w:szCs w:val="16"/>
        </w:rPr>
        <w:t>1)</w:t>
      </w:r>
      <w:r w:rsidR="00CE088E" w:rsidRPr="001728E1">
        <w:rPr>
          <w:rFonts w:asciiTheme="minorHAnsi" w:hAnsiTheme="minorHAnsi"/>
          <w:color w:val="auto"/>
          <w:spacing w:val="-2"/>
          <w:sz w:val="16"/>
          <w:szCs w:val="16"/>
        </w:rPr>
        <w:tab/>
      </w:r>
      <w:r w:rsidRPr="001728E1">
        <w:rPr>
          <w:rFonts w:asciiTheme="minorHAnsi" w:hAnsiTheme="minorHAnsi"/>
          <w:color w:val="auto"/>
          <w:spacing w:val="-2"/>
          <w:sz w:val="16"/>
          <w:szCs w:val="16"/>
        </w:rPr>
        <w:t>公</w:t>
      </w:r>
      <w:r w:rsidR="003E1BFD" w:rsidRPr="006738F4">
        <w:rPr>
          <w:rFonts w:asciiTheme="minorHAnsi" w:eastAsiaTheme="minorEastAsia" w:hAnsiTheme="minorHAnsi"/>
          <w:color w:val="auto"/>
          <w:sz w:val="16"/>
        </w:rPr>
        <w:t>告において明示し</w:t>
      </w:r>
      <w:r w:rsidR="003E1BFD" w:rsidRPr="0076044B">
        <w:rPr>
          <w:rFonts w:asciiTheme="minorHAnsi" w:eastAsiaTheme="minorEastAsia" w:hAnsiTheme="minorHAnsi"/>
          <w:color w:val="auto"/>
          <w:sz w:val="16"/>
        </w:rPr>
        <w:t>た競争参加資格とした同種工事の要件に該当していることが判断できる必要最小限の項目を設定のうえ記載すること</w:t>
      </w:r>
      <w:r w:rsidRPr="001728E1">
        <w:rPr>
          <w:rFonts w:asciiTheme="minorHAnsi" w:hAnsiTheme="minorHAnsi"/>
          <w:color w:val="auto"/>
          <w:spacing w:val="-2"/>
          <w:sz w:val="16"/>
          <w:szCs w:val="16"/>
        </w:rPr>
        <w:t>。</w:t>
      </w:r>
    </w:p>
    <w:p w:rsidR="00BA19A2" w:rsidRPr="000604F5" w:rsidRDefault="00BA19A2" w:rsidP="00CF3AA9">
      <w:pPr>
        <w:adjustRightInd w:val="0"/>
        <w:snapToGrid w:val="0"/>
        <w:spacing w:line="40" w:lineRule="atLeast"/>
        <w:ind w:left="424" w:hangingChars="262" w:hanging="424"/>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CE088E" w:rsidRPr="000604F5">
        <w:rPr>
          <w:rFonts w:asciiTheme="minorHAnsi" w:hAnsiTheme="minorHAnsi"/>
          <w:color w:val="0000FF"/>
          <w:spacing w:val="-2"/>
          <w:sz w:val="16"/>
          <w:szCs w:val="16"/>
        </w:rPr>
        <w:t>2)</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請負実績に元請け、一次下請け実績を記入すること。</w:t>
      </w:r>
      <w:r w:rsidR="00CE088E" w:rsidRPr="000604F5">
        <w:rPr>
          <w:rFonts w:asciiTheme="minorHAnsi" w:hAnsiTheme="minorHAnsi"/>
          <w:color w:val="0000FF"/>
          <w:spacing w:val="-2"/>
          <w:sz w:val="16"/>
          <w:szCs w:val="16"/>
        </w:rPr>
        <w:br/>
      </w:r>
      <w:r w:rsidRPr="000604F5">
        <w:rPr>
          <w:rFonts w:asciiTheme="minorHAnsi" w:hAnsiTheme="minorHAnsi"/>
          <w:color w:val="0000FF"/>
          <w:spacing w:val="-2"/>
          <w:sz w:val="16"/>
          <w:szCs w:val="16"/>
        </w:rPr>
        <w:t>一次下請けの同種の工事実績を競争参加資格として申請する場合は、以下のすべてを満足すること。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企業の同種工事の施工実績として、中国地方整備局（港湾空港関係）の発注工事で一次下請けの企業として施工した実績があること。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配置予定技術者の同種工事の施工経験として、一次下請けの主任技術者として配置された実績があること。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一次下請け実績の工事において使用した主作業船と競争参加資格に記載している主作業船が同じであること。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一次下請け実績の工事において自社保有又は共同保有の主作業船を使用したこと。</w:t>
      </w:r>
    </w:p>
    <w:p w:rsidR="00BA19A2" w:rsidRPr="000604F5" w:rsidRDefault="00BA19A2" w:rsidP="00CF3AA9">
      <w:pPr>
        <w:adjustRightInd w:val="0"/>
        <w:snapToGrid w:val="0"/>
        <w:spacing w:line="40" w:lineRule="atLeast"/>
        <w:ind w:left="424" w:hangingChars="262" w:hanging="424"/>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CE088E" w:rsidRPr="000604F5">
        <w:rPr>
          <w:rFonts w:asciiTheme="minorHAnsi" w:hAnsiTheme="minorHAnsi"/>
          <w:color w:val="0000FF"/>
          <w:spacing w:val="-2"/>
          <w:sz w:val="16"/>
          <w:szCs w:val="16"/>
        </w:rPr>
        <w:t>3)</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一次下請け実績の場合は、以下の資料を添付すること。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下請け実績が確認できる資料として、施工体制台帳の写し等を添付すること。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同種の工事の施工数量を確認できる資料を添付すること。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作業船保有が確認できる資料として、登記簿、海上保険証券、納税証明書等を添付すること。</w:t>
      </w:r>
    </w:p>
    <w:p w:rsidR="00BA19A2" w:rsidRPr="000604F5" w:rsidRDefault="00BA19A2" w:rsidP="00CF3AA9">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00CE088E"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作業船使用実績が確認できる資料として、同種工事の施工計画書等を添付すること。</w:t>
      </w:r>
    </w:p>
    <w:p w:rsidR="00BA19A2" w:rsidRPr="006738F4" w:rsidRDefault="00BA19A2" w:rsidP="00CF3AA9">
      <w:pPr>
        <w:adjustRightInd w:val="0"/>
        <w:snapToGrid w:val="0"/>
        <w:spacing w:line="40" w:lineRule="atLeast"/>
        <w:ind w:left="424" w:hangingChars="262" w:hanging="424"/>
        <w:rPr>
          <w:rFonts w:asciiTheme="minorHAnsi" w:hAnsiTheme="minorHAnsi"/>
          <w:color w:val="auto"/>
          <w:spacing w:val="-2"/>
          <w:sz w:val="16"/>
          <w:szCs w:val="16"/>
        </w:rPr>
      </w:pPr>
      <w:r w:rsidRPr="006738F4">
        <w:rPr>
          <w:rFonts w:asciiTheme="minorHAnsi" w:hAnsiTheme="minorHAnsi"/>
          <w:color w:val="auto"/>
          <w:spacing w:val="-2"/>
          <w:sz w:val="16"/>
          <w:szCs w:val="16"/>
        </w:rPr>
        <w:t>注</w:t>
      </w:r>
      <w:r w:rsidR="00CE088E" w:rsidRPr="006738F4">
        <w:rPr>
          <w:rFonts w:asciiTheme="minorHAnsi" w:hAnsiTheme="minorHAnsi"/>
          <w:color w:val="auto"/>
          <w:spacing w:val="-2"/>
          <w:sz w:val="16"/>
          <w:szCs w:val="16"/>
        </w:rPr>
        <w:t>4)</w:t>
      </w:r>
      <w:r w:rsidR="00CE088E" w:rsidRPr="006738F4">
        <w:rPr>
          <w:rFonts w:asciiTheme="minorHAnsi" w:hAnsiTheme="minorHAnsi"/>
          <w:color w:val="auto"/>
          <w:spacing w:val="-2"/>
          <w:sz w:val="16"/>
          <w:szCs w:val="16"/>
        </w:rPr>
        <w:tab/>
      </w:r>
      <w:r w:rsidRPr="006738F4">
        <w:rPr>
          <w:rFonts w:asciiTheme="minorHAnsi" w:hAnsiTheme="minorHAnsi"/>
          <w:color w:val="auto"/>
          <w:spacing w:val="-2"/>
          <w:sz w:val="16"/>
          <w:szCs w:val="16"/>
        </w:rPr>
        <w:t>工事成績は、全地方整備局、北海道開発局、沖縄総合事務局（いずれも港湾空港関係）を対象とする。</w:t>
      </w:r>
    </w:p>
    <w:p w:rsidR="00703030" w:rsidRPr="006738F4" w:rsidRDefault="00703030" w:rsidP="00CF3AA9">
      <w:pPr>
        <w:adjustRightInd w:val="0"/>
        <w:snapToGrid w:val="0"/>
        <w:spacing w:line="40" w:lineRule="atLeast"/>
        <w:ind w:left="424" w:hangingChars="262" w:hanging="424"/>
        <w:rPr>
          <w:rFonts w:asciiTheme="minorHAnsi" w:hAnsiTheme="minorHAnsi"/>
          <w:color w:val="auto"/>
          <w:spacing w:val="-2"/>
          <w:sz w:val="16"/>
          <w:szCs w:val="16"/>
        </w:rPr>
      </w:pPr>
      <w:r w:rsidRPr="006738F4">
        <w:rPr>
          <w:rFonts w:asciiTheme="minorHAnsi" w:hAnsiTheme="minorHAnsi"/>
          <w:color w:val="auto"/>
          <w:spacing w:val="-2"/>
          <w:sz w:val="16"/>
          <w:szCs w:val="16"/>
        </w:rPr>
        <w:t>注</w:t>
      </w:r>
      <w:r w:rsidR="00CE088E" w:rsidRPr="006738F4">
        <w:rPr>
          <w:rFonts w:asciiTheme="minorHAnsi" w:hAnsiTheme="minorHAnsi"/>
          <w:color w:val="auto"/>
          <w:spacing w:val="-2"/>
          <w:sz w:val="16"/>
          <w:szCs w:val="16"/>
        </w:rPr>
        <w:t>5)</w:t>
      </w:r>
      <w:r w:rsidR="00CE088E" w:rsidRPr="006738F4">
        <w:rPr>
          <w:rFonts w:asciiTheme="minorHAnsi" w:hAnsiTheme="minorHAnsi"/>
          <w:color w:val="auto"/>
          <w:spacing w:val="-2"/>
          <w:sz w:val="16"/>
          <w:szCs w:val="16"/>
        </w:rPr>
        <w:tab/>
      </w:r>
      <w:r w:rsidRPr="006738F4">
        <w:rPr>
          <w:rFonts w:asciiTheme="minorHAnsi" w:hAnsiTheme="minorHAnsi"/>
          <w:color w:val="auto"/>
          <w:spacing w:val="-2"/>
          <w:sz w:val="16"/>
          <w:szCs w:val="16"/>
        </w:rPr>
        <w:t>工事実績情報システム（</w:t>
      </w:r>
      <w:r w:rsidRPr="006738F4">
        <w:rPr>
          <w:rFonts w:asciiTheme="minorHAnsi" w:hAnsiTheme="minorHAnsi"/>
          <w:color w:val="auto"/>
          <w:spacing w:val="-2"/>
          <w:sz w:val="16"/>
          <w:szCs w:val="16"/>
        </w:rPr>
        <w:t>CORINS</w:t>
      </w:r>
      <w:r w:rsidRPr="006738F4">
        <w:rPr>
          <w:rFonts w:asciiTheme="minorHAnsi" w:hAnsiTheme="minorHAnsi"/>
          <w:color w:val="auto"/>
          <w:spacing w:val="-2"/>
          <w:sz w:val="16"/>
          <w:szCs w:val="16"/>
        </w:rPr>
        <w:t>）に登録されている工事実績データの写しの添付は不要とする。</w:t>
      </w:r>
      <w:r w:rsidR="00CE088E" w:rsidRPr="006738F4">
        <w:rPr>
          <w:rFonts w:asciiTheme="minorHAnsi" w:hAnsiTheme="minorHAnsi"/>
          <w:color w:val="auto"/>
          <w:spacing w:val="-2"/>
          <w:sz w:val="16"/>
          <w:szCs w:val="16"/>
        </w:rPr>
        <w:br/>
      </w:r>
      <w:r w:rsidRPr="006738F4">
        <w:rPr>
          <w:rFonts w:asciiTheme="minorHAnsi" w:hAnsiTheme="minorHAnsi"/>
          <w:color w:val="auto"/>
          <w:spacing w:val="-2"/>
          <w:sz w:val="16"/>
          <w:szCs w:val="16"/>
        </w:rPr>
        <w:t>但し、登録されている工事であっても、登録データで必要な全ての工事要件が確認できない場合には、工事内容等が判断できる書面を添付すること。</w:t>
      </w:r>
    </w:p>
    <w:p w:rsidR="00CE088E" w:rsidRPr="00CE088E" w:rsidRDefault="00CE088E" w:rsidP="00CF3AA9">
      <w:pPr>
        <w:spacing w:line="247" w:lineRule="exact"/>
        <w:rPr>
          <w:color w:val="auto"/>
        </w:rPr>
      </w:pPr>
    </w:p>
    <w:p w:rsidR="00CE088E" w:rsidRDefault="00CE088E">
      <w:pPr>
        <w:spacing w:before="143"/>
        <w:rPr>
          <w:color w:val="auto"/>
        </w:rPr>
      </w:pPr>
      <w:r>
        <w:rPr>
          <w:color w:val="auto"/>
        </w:rPr>
        <w:br w:type="page"/>
      </w:r>
    </w:p>
    <w:p w:rsidR="00EC7A41" w:rsidRPr="00110BE4" w:rsidRDefault="00EC7A41" w:rsidP="00CF3AA9">
      <w:pPr>
        <w:spacing w:line="247" w:lineRule="exact"/>
        <w:jc w:val="right"/>
        <w:rPr>
          <w:color w:val="auto"/>
        </w:rPr>
      </w:pPr>
    </w:p>
    <w:p w:rsidR="00BA19A2" w:rsidRPr="00110BE4" w:rsidRDefault="00BA19A2" w:rsidP="00CF3AA9">
      <w:pPr>
        <w:spacing w:line="247" w:lineRule="exact"/>
        <w:rPr>
          <w:color w:val="auto"/>
        </w:rPr>
      </w:pPr>
      <w:r w:rsidRPr="00110BE4">
        <w:rPr>
          <w:rFonts w:ascii="ＭＳ 明朝" w:hAnsi="ＭＳ 明朝"/>
          <w:color w:val="auto"/>
        </w:rPr>
        <w:t>（様式Ⅲ）</w:t>
      </w:r>
    </w:p>
    <w:p w:rsidR="00BA19A2" w:rsidRPr="00110BE4" w:rsidRDefault="00BA19A2" w:rsidP="00CF3AA9">
      <w:pPr>
        <w:spacing w:line="247" w:lineRule="exact"/>
        <w:jc w:val="right"/>
        <w:rPr>
          <w:color w:val="auto"/>
        </w:rPr>
      </w:pPr>
      <w:r w:rsidRPr="00110BE4">
        <w:rPr>
          <w:rFonts w:ascii="ＭＳ 明朝" w:hAnsi="ＭＳ 明朝"/>
          <w:color w:val="auto"/>
        </w:rPr>
        <w:t>（用紙Ａ４）</w:t>
      </w:r>
    </w:p>
    <w:p w:rsidR="00BA19A2" w:rsidRPr="00110BE4" w:rsidRDefault="00BA19A2" w:rsidP="00CF3AA9">
      <w:pPr>
        <w:spacing w:line="247" w:lineRule="exact"/>
        <w:jc w:val="center"/>
        <w:rPr>
          <w:color w:val="auto"/>
        </w:rPr>
      </w:pPr>
      <w:r w:rsidRPr="00110BE4">
        <w:rPr>
          <w:rFonts w:ascii="ＭＳ 明朝" w:hAnsi="ＭＳ 明朝"/>
          <w:color w:val="auto"/>
        </w:rPr>
        <w:t>主任（監理）技術者等の資格･工事経験</w:t>
      </w:r>
    </w:p>
    <w:p w:rsidR="00BA19A2" w:rsidRPr="00110BE4" w:rsidRDefault="00BA19A2" w:rsidP="00CF3AA9">
      <w:pPr>
        <w:spacing w:line="247" w:lineRule="exact"/>
        <w:rPr>
          <w:color w:val="auto"/>
        </w:rPr>
      </w:pPr>
    </w:p>
    <w:p w:rsidR="00BA19A2" w:rsidRPr="00110BE4" w:rsidRDefault="00703030" w:rsidP="00CF3AA9">
      <w:pPr>
        <w:spacing w:line="247" w:lineRule="exact"/>
        <w:jc w:val="right"/>
        <w:rPr>
          <w:color w:val="auto"/>
          <w:bdr w:val="single" w:sz="4" w:space="0" w:color="auto"/>
        </w:rPr>
      </w:pPr>
      <w:r w:rsidRPr="00110BE4">
        <w:rPr>
          <w:rFonts w:ascii="ＭＳ 明朝" w:hAnsi="ＭＳ 明朝"/>
          <w:b/>
          <w:color w:val="auto"/>
          <w:bdr w:val="single" w:sz="4" w:space="0" w:color="auto"/>
        </w:rPr>
        <w:t>会社名は記載しないこと。</w:t>
      </w:r>
    </w:p>
    <w:p w:rsidR="00BA19A2" w:rsidRPr="00F91BD6" w:rsidRDefault="00F91BD6" w:rsidP="00CF3AA9">
      <w:pPr>
        <w:spacing w:line="247" w:lineRule="exact"/>
        <w:jc w:val="right"/>
        <w:rPr>
          <w:rFonts w:ascii="ＭＳ 明朝" w:hAnsi="ＭＳ 明朝"/>
          <w:color w:val="auto"/>
        </w:rPr>
      </w:pPr>
      <w:r w:rsidRPr="00C14E90">
        <w:rPr>
          <w:color w:val="0000FF"/>
        </w:rPr>
        <w:t>青字：作業船使用有りの港湾土木工事、港湾等しゅんせつ工事の場合</w:t>
      </w:r>
    </w:p>
    <w:tbl>
      <w:tblPr>
        <w:tblW w:w="9923" w:type="dxa"/>
        <w:tblInd w:w="-5" w:type="dxa"/>
        <w:tblLayout w:type="fixed"/>
        <w:tblCellMar>
          <w:left w:w="0" w:type="dxa"/>
          <w:right w:w="0" w:type="dxa"/>
        </w:tblCellMar>
        <w:tblLook w:val="0000" w:firstRow="0" w:lastRow="0" w:firstColumn="0" w:lastColumn="0" w:noHBand="0" w:noVBand="0"/>
      </w:tblPr>
      <w:tblGrid>
        <w:gridCol w:w="851"/>
        <w:gridCol w:w="2693"/>
        <w:gridCol w:w="3586"/>
        <w:gridCol w:w="2793"/>
      </w:tblGrid>
      <w:tr w:rsidR="00100358" w:rsidRPr="007B7D99" w:rsidTr="00C61736">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100358" w:rsidRPr="0076044B" w:rsidRDefault="003E1BFD" w:rsidP="00CF3AA9">
            <w:pPr>
              <w:spacing w:line="247" w:lineRule="exact"/>
              <w:jc w:val="both"/>
              <w:rPr>
                <w:color w:val="auto"/>
                <w:sz w:val="20"/>
              </w:rPr>
            </w:pPr>
            <w:r w:rsidRPr="0076044B">
              <w:rPr>
                <w:rFonts w:ascii="ＭＳ 明朝" w:hAnsi="ＭＳ 明朝"/>
                <w:color w:val="auto"/>
                <w:sz w:val="20"/>
              </w:rPr>
              <w:t>技術指導</w:t>
            </w:r>
            <w:r w:rsidR="0010076A" w:rsidRPr="0076044B">
              <w:rPr>
                <w:rFonts w:ascii="ＭＳ 明朝" w:hAnsi="ＭＳ 明朝"/>
                <w:color w:val="auto"/>
                <w:sz w:val="20"/>
              </w:rPr>
              <w:t>者</w:t>
            </w:r>
            <w:r w:rsidR="00100358" w:rsidRPr="0076044B">
              <w:rPr>
                <w:color w:val="auto"/>
                <w:sz w:val="20"/>
              </w:rPr>
              <w:t>の配置</w:t>
            </w:r>
          </w:p>
          <w:p w:rsidR="00100358" w:rsidRPr="007B7D99" w:rsidRDefault="003E1BFD" w:rsidP="00CF3AA9">
            <w:pPr>
              <w:spacing w:line="247" w:lineRule="exact"/>
              <w:ind w:left="252" w:hangingChars="108" w:hanging="252"/>
              <w:jc w:val="both"/>
              <w:rPr>
                <w:color w:val="auto"/>
                <w:sz w:val="20"/>
              </w:rPr>
            </w:pPr>
            <w:r w:rsidRPr="0076044B">
              <w:rPr>
                <w:rFonts w:ascii="ＭＳ 明朝" w:hAnsi="ＭＳ 明朝"/>
                <w:color w:val="auto"/>
                <w:spacing w:val="14"/>
                <w:sz w:val="20"/>
              </w:rPr>
              <w:t>〔注</w:t>
            </w:r>
            <w:r w:rsidRPr="0076044B">
              <w:rPr>
                <w:rFonts w:asciiTheme="minorHAnsi" w:hAnsiTheme="minorHAnsi"/>
                <w:color w:val="auto"/>
                <w:spacing w:val="14"/>
                <w:sz w:val="20"/>
              </w:rPr>
              <w:t>12</w:t>
            </w:r>
            <w:r w:rsidRPr="0076044B">
              <w:rPr>
                <w:rFonts w:ascii="ＭＳ 明朝" w:hAnsi="ＭＳ 明朝"/>
                <w:color w:val="auto"/>
                <w:spacing w:val="14"/>
                <w:sz w:val="20"/>
              </w:rPr>
              <w:t>：参照〕</w:t>
            </w:r>
          </w:p>
        </w:tc>
        <w:tc>
          <w:tcPr>
            <w:tcW w:w="3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100358" w:rsidRPr="007B7D99" w:rsidRDefault="00100358" w:rsidP="00CF3AA9">
            <w:pPr>
              <w:spacing w:line="247" w:lineRule="exact"/>
              <w:ind w:leftChars="98" w:left="211"/>
              <w:jc w:val="both"/>
              <w:rPr>
                <w:color w:val="auto"/>
                <w:sz w:val="20"/>
              </w:rPr>
            </w:pPr>
            <w:r w:rsidRPr="007B7D99">
              <w:rPr>
                <w:color w:val="auto"/>
                <w:sz w:val="20"/>
              </w:rPr>
              <w:t>配置する・配置しない</w:t>
            </w:r>
          </w:p>
        </w:tc>
        <w:tc>
          <w:tcPr>
            <w:tcW w:w="2793" w:type="dxa"/>
            <w:tcBorders>
              <w:top w:val="nil"/>
              <w:left w:val="single" w:sz="4" w:space="0" w:color="000000"/>
              <w:bottom w:val="single" w:sz="4" w:space="0" w:color="000000"/>
              <w:right w:val="nil"/>
            </w:tcBorders>
            <w:tcMar>
              <w:left w:w="49" w:type="dxa"/>
              <w:right w:w="49" w:type="dxa"/>
            </w:tcMar>
          </w:tcPr>
          <w:p w:rsidR="00100358" w:rsidRPr="007B7D99" w:rsidRDefault="00100358" w:rsidP="00CF3AA9">
            <w:pPr>
              <w:spacing w:line="247" w:lineRule="exact"/>
              <w:rPr>
                <w:color w:val="auto"/>
                <w:sz w:val="20"/>
              </w:rPr>
            </w:pPr>
          </w:p>
        </w:tc>
      </w:tr>
      <w:tr w:rsidR="00100358" w:rsidRPr="007B7D99" w:rsidTr="00C61736">
        <w:trPr>
          <w:trHeight w:val="491"/>
        </w:trPr>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100358" w:rsidRPr="007B7D99" w:rsidRDefault="00100358" w:rsidP="00CF3AA9">
            <w:pPr>
              <w:spacing w:line="247" w:lineRule="exact"/>
              <w:jc w:val="both"/>
              <w:rPr>
                <w:color w:val="auto"/>
                <w:sz w:val="20"/>
              </w:rPr>
            </w:pPr>
            <w:r w:rsidRPr="007B7D99">
              <w:rPr>
                <w:rFonts w:ascii="ＭＳ 明朝" w:hAnsi="ＭＳ 明朝"/>
                <w:color w:val="auto"/>
                <w:spacing w:val="12"/>
                <w:sz w:val="20"/>
              </w:rPr>
              <w:t>配置予定技術者の従事役職･氏</w:t>
            </w:r>
            <w:r w:rsidRPr="007B7D99">
              <w:rPr>
                <w:rFonts w:ascii="ＭＳ 明朝" w:hAnsi="ＭＳ 明朝"/>
                <w:color w:val="auto"/>
                <w:spacing w:val="14"/>
                <w:sz w:val="20"/>
              </w:rPr>
              <w:t>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100358" w:rsidRPr="007B7D99" w:rsidRDefault="00100358" w:rsidP="00CF3AA9">
            <w:pPr>
              <w:spacing w:line="247" w:lineRule="exact"/>
              <w:ind w:leftChars="98" w:left="211"/>
              <w:jc w:val="both"/>
              <w:rPr>
                <w:color w:val="auto"/>
                <w:sz w:val="20"/>
              </w:rPr>
            </w:pPr>
            <w:r w:rsidRPr="007B7D99">
              <w:rPr>
                <w:rFonts w:ascii="ＭＳ 明朝" w:hAnsi="ＭＳ 明朝"/>
                <w:color w:val="auto"/>
                <w:sz w:val="20"/>
              </w:rPr>
              <w:t>〇〇技術者　〇〇　〇〇</w:t>
            </w:r>
          </w:p>
        </w:tc>
      </w:tr>
      <w:tr w:rsidR="00BA19A2" w:rsidRPr="00110BE4" w:rsidTr="003E1BFD">
        <w:tc>
          <w:tcPr>
            <w:tcW w:w="851"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110BE4" w:rsidRDefault="00BA19A2" w:rsidP="00CF3AA9">
            <w:pPr>
              <w:spacing w:line="247" w:lineRule="exact"/>
              <w:ind w:left="113" w:right="113"/>
              <w:jc w:val="center"/>
              <w:rPr>
                <w:color w:val="auto"/>
              </w:rPr>
            </w:pPr>
            <w:r w:rsidRPr="00110BE4">
              <w:rPr>
                <w:rFonts w:ascii="ＭＳ 明朝" w:hAnsi="ＭＳ 明朝"/>
                <w:color w:val="auto"/>
                <w:spacing w:val="13"/>
              </w:rPr>
              <w:t>工</w:t>
            </w:r>
            <w:r w:rsidRPr="0076044B">
              <w:rPr>
                <w:rFonts w:ascii="ＭＳ 明朝" w:hAnsi="ＭＳ 明朝"/>
                <w:color w:val="auto"/>
                <w:spacing w:val="13"/>
              </w:rPr>
              <w:t>事の経験の概要</w:t>
            </w:r>
            <w:r w:rsidR="007A2067" w:rsidRPr="0076044B">
              <w:rPr>
                <w:rFonts w:ascii="ＭＳ 明朝" w:hAnsi="ＭＳ 明朝"/>
                <w:color w:val="auto"/>
                <w:spacing w:val="14"/>
                <w:sz w:val="20"/>
              </w:rPr>
              <w:t>〔注</w:t>
            </w:r>
            <w:r w:rsidR="007A2067" w:rsidRPr="0076044B">
              <w:rPr>
                <w:rFonts w:asciiTheme="minorHAnsi" w:hAnsiTheme="minorHAnsi"/>
                <w:color w:val="auto"/>
                <w:spacing w:val="14"/>
                <w:sz w:val="20"/>
              </w:rPr>
              <w:t>2</w:t>
            </w:r>
            <w:r w:rsidR="007A2067" w:rsidRPr="0076044B">
              <w:rPr>
                <w:rFonts w:ascii="ＭＳ 明朝" w:hAnsi="ＭＳ 明朝"/>
                <w:color w:val="auto"/>
                <w:spacing w:val="14"/>
                <w:sz w:val="20"/>
              </w:rPr>
              <w:t>：参照〕</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604F5" w:rsidRDefault="00BA19A2" w:rsidP="00CF3AA9">
            <w:pPr>
              <w:spacing w:line="247" w:lineRule="exact"/>
              <w:jc w:val="both"/>
              <w:rPr>
                <w:color w:val="0000FF"/>
              </w:rPr>
            </w:pPr>
            <w:r w:rsidRPr="000604F5">
              <w:rPr>
                <w:color w:val="0000FF"/>
                <w:sz w:val="20"/>
              </w:rPr>
              <w:t>請負実績</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604F5" w:rsidRDefault="00BA19A2" w:rsidP="00CF3AA9">
            <w:pPr>
              <w:spacing w:line="247" w:lineRule="exact"/>
              <w:ind w:left="235"/>
              <w:jc w:val="both"/>
              <w:rPr>
                <w:color w:val="0000FF"/>
              </w:rPr>
            </w:pPr>
            <w:r w:rsidRPr="000604F5">
              <w:rPr>
                <w:color w:val="0000FF"/>
                <w:sz w:val="20"/>
              </w:rPr>
              <w:t>元請け／一次下請け</w:t>
            </w:r>
            <w:r w:rsidR="001A5336" w:rsidRPr="001A5336">
              <w:rPr>
                <w:color w:val="0000FF"/>
              </w:rPr>
              <w:t>〔注</w:t>
            </w:r>
            <w:r w:rsidR="001A5336">
              <w:rPr>
                <w:color w:val="0000FF"/>
              </w:rPr>
              <w:t>5,6</w:t>
            </w:r>
            <w:r w:rsidR="001A5336" w:rsidRPr="001A5336">
              <w:rPr>
                <w:color w:val="0000FF"/>
              </w:rPr>
              <w:t>：参照〕</w:t>
            </w: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CF3AA9">
            <w:pPr>
              <w:spacing w:line="247" w:lineRule="exact"/>
              <w:jc w:val="both"/>
              <w:rPr>
                <w:color w:val="auto"/>
              </w:rPr>
            </w:pPr>
            <w:r w:rsidRPr="00110BE4">
              <w:rPr>
                <w:rFonts w:ascii="ＭＳ 明朝" w:hAnsi="ＭＳ 明朝"/>
                <w:color w:val="auto"/>
                <w:spacing w:val="18"/>
                <w:sz w:val="20"/>
              </w:rPr>
              <w:t>発注機関名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CF3AA9">
            <w:pPr>
              <w:spacing w:line="247" w:lineRule="exact"/>
              <w:ind w:left="235"/>
              <w:jc w:val="both"/>
              <w:rPr>
                <w:color w:val="auto"/>
              </w:rPr>
            </w:pP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CF3AA9">
            <w:pPr>
              <w:spacing w:line="247" w:lineRule="exact"/>
              <w:jc w:val="both"/>
              <w:rPr>
                <w:color w:val="auto"/>
              </w:rPr>
            </w:pPr>
            <w:r w:rsidRPr="00110BE4">
              <w:rPr>
                <w:rFonts w:ascii="ＭＳ 明朝" w:hAnsi="ＭＳ 明朝"/>
                <w:color w:val="auto"/>
                <w:spacing w:val="18"/>
                <w:sz w:val="20"/>
              </w:rPr>
              <w:t>工事名称</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CF3AA9">
            <w:pPr>
              <w:spacing w:line="247" w:lineRule="exact"/>
              <w:ind w:left="235"/>
              <w:jc w:val="both"/>
              <w:rPr>
                <w:color w:val="auto"/>
              </w:rPr>
            </w:pP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工期</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A3848" w:rsidRPr="0076044B" w:rsidRDefault="00BA19A2" w:rsidP="00CF3AA9">
            <w:pPr>
              <w:spacing w:line="247" w:lineRule="exact"/>
              <w:ind w:leftChars="98" w:left="211"/>
              <w:jc w:val="both"/>
              <w:rPr>
                <w:rFonts w:ascii="ＭＳ 明朝" w:hAnsi="ＭＳ 明朝"/>
                <w:color w:val="auto"/>
                <w:sz w:val="20"/>
              </w:rPr>
            </w:pPr>
            <w:r w:rsidRPr="0076044B">
              <w:rPr>
                <w:rFonts w:ascii="ＭＳ 明朝" w:hAnsi="ＭＳ 明朝"/>
                <w:color w:val="auto"/>
                <w:sz w:val="20"/>
              </w:rPr>
              <w:t>平成○○年○○月○○日～平成○○年○○月○○日</w:t>
            </w:r>
          </w:p>
          <w:p w:rsidR="006A3848" w:rsidRPr="0076044B" w:rsidRDefault="006A3848" w:rsidP="00CF3AA9">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 xml:space="preserve"> (</w:t>
            </w:r>
            <w:r w:rsidR="00F656DE" w:rsidRPr="0076044B">
              <w:rPr>
                <w:rFonts w:ascii="ＭＳ 明朝" w:hAnsi="ＭＳ 明朝"/>
                <w:color w:val="auto"/>
                <w:w w:val="90"/>
                <w:sz w:val="20"/>
              </w:rPr>
              <w:t>工場製作のみが行われている</w:t>
            </w:r>
            <w:r w:rsidRPr="0076044B">
              <w:rPr>
                <w:rFonts w:ascii="ＭＳ 明朝" w:hAnsi="ＭＳ 明朝"/>
                <w:color w:val="auto"/>
                <w:w w:val="90"/>
                <w:sz w:val="20"/>
              </w:rPr>
              <w:t>期間：</w:t>
            </w:r>
          </w:p>
          <w:p w:rsidR="006A3848" w:rsidRPr="0076044B" w:rsidRDefault="006A3848" w:rsidP="00CF3AA9">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平成○○年○○月○○日～平成○○年○○月○○日）</w:t>
            </w:r>
          </w:p>
          <w:p w:rsidR="00BA19A2" w:rsidRPr="0076044B" w:rsidRDefault="006A3848" w:rsidP="00CF3AA9">
            <w:pPr>
              <w:spacing w:line="247" w:lineRule="exact"/>
              <w:ind w:left="235"/>
              <w:jc w:val="both"/>
              <w:rPr>
                <w:color w:val="auto"/>
              </w:rPr>
            </w:pPr>
            <w:r w:rsidRPr="0076044B">
              <w:rPr>
                <w:rFonts w:ascii="ＭＳ 明朝" w:hAnsi="ＭＳ 明朝"/>
                <w:color w:val="auto"/>
                <w:sz w:val="20"/>
              </w:rPr>
              <w:t>〔注</w:t>
            </w:r>
            <w:r w:rsidRPr="0076044B">
              <w:rPr>
                <w:rFonts w:asciiTheme="minorHAnsi" w:hAnsiTheme="minorHAnsi"/>
                <w:color w:val="auto"/>
                <w:sz w:val="20"/>
              </w:rPr>
              <w:t>1</w:t>
            </w:r>
            <w:r w:rsidR="003E1BFD" w:rsidRPr="0076044B">
              <w:rPr>
                <w:rFonts w:asciiTheme="minorHAnsi" w:hAnsiTheme="minorHAnsi"/>
                <w:color w:val="auto"/>
                <w:sz w:val="20"/>
              </w:rPr>
              <w:t>0,1</w:t>
            </w:r>
            <w:r w:rsidRPr="0076044B">
              <w:rPr>
                <w:rFonts w:asciiTheme="minorHAnsi" w:hAnsiTheme="minorHAnsi"/>
                <w:color w:val="auto"/>
                <w:sz w:val="20"/>
              </w:rPr>
              <w:t>1</w:t>
            </w:r>
            <w:r w:rsidRPr="0076044B">
              <w:rPr>
                <w:rFonts w:ascii="ＭＳ 明朝" w:hAnsi="ＭＳ 明朝"/>
                <w:color w:val="auto"/>
                <w:sz w:val="20"/>
              </w:rPr>
              <w:t>：参照〕</w:t>
            </w: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施工場所</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z w:val="20"/>
              </w:rPr>
              <w:t>○○県○○市　（○○港・○○空港）</w:t>
            </w: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契約金額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z w:val="20"/>
              </w:rPr>
              <w:t>○○○，○○○，○○○円</w:t>
            </w: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受注形態等</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z w:val="20"/>
              </w:rPr>
              <w:t>単体／</w:t>
            </w:r>
            <w:r w:rsidR="008F0CA6" w:rsidRPr="0076044B">
              <w:rPr>
                <w:rFonts w:asciiTheme="minorHAnsi" w:hAnsiTheme="minorHAnsi"/>
                <w:color w:val="auto"/>
                <w:sz w:val="20"/>
              </w:rPr>
              <w:t>JV</w:t>
            </w:r>
            <w:r w:rsidRPr="0076044B">
              <w:rPr>
                <w:rFonts w:ascii="ＭＳ 明朝" w:hAnsi="ＭＳ 明朝"/>
                <w:color w:val="auto"/>
                <w:sz w:val="20"/>
              </w:rPr>
              <w:t>（出資比率○○％　主・副）</w:t>
            </w: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請負工事成績点</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pacing w:val="14"/>
                <w:sz w:val="20"/>
              </w:rPr>
              <w:t>○○点　〔注</w:t>
            </w:r>
            <w:r w:rsidR="00C61736" w:rsidRPr="0076044B">
              <w:rPr>
                <w:rFonts w:asciiTheme="minorHAnsi" w:hAnsiTheme="minorHAnsi"/>
                <w:color w:val="auto"/>
                <w:spacing w:val="14"/>
                <w:sz w:val="20"/>
              </w:rPr>
              <w:t>7</w:t>
            </w:r>
            <w:r w:rsidRPr="0076044B">
              <w:rPr>
                <w:rFonts w:ascii="ＭＳ 明朝" w:hAnsi="ＭＳ 明朝"/>
                <w:color w:val="auto"/>
                <w:spacing w:val="14"/>
                <w:sz w:val="20"/>
              </w:rPr>
              <w:t>：参照〕</w:t>
            </w:r>
          </w:p>
        </w:tc>
      </w:tr>
      <w:tr w:rsidR="00BA19A2" w:rsidRPr="00110BE4" w:rsidTr="003E1BFD">
        <w:trPr>
          <w:trHeight w:val="615"/>
        </w:trPr>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工事概要</w:t>
            </w:r>
            <w:r w:rsidR="003E1BFD" w:rsidRPr="0076044B">
              <w:rPr>
                <w:rFonts w:ascii="ＭＳ 明朝" w:hAnsi="ＭＳ 明朝"/>
                <w:color w:val="auto"/>
                <w:spacing w:val="14"/>
                <w:sz w:val="20"/>
              </w:rPr>
              <w:t>〔注</w:t>
            </w:r>
            <w:r w:rsidR="003E1BFD" w:rsidRPr="0076044B">
              <w:rPr>
                <w:rFonts w:asciiTheme="minorHAnsi" w:hAnsiTheme="minorHAnsi"/>
                <w:color w:val="auto"/>
                <w:spacing w:val="14"/>
                <w:sz w:val="20"/>
              </w:rPr>
              <w:t>1</w:t>
            </w:r>
            <w:r w:rsidR="003E1BFD" w:rsidRPr="0076044B">
              <w:rPr>
                <w:rFonts w:ascii="ＭＳ 明朝" w:hAnsi="ＭＳ 明朝"/>
                <w:color w:val="auto"/>
                <w:spacing w:val="14"/>
                <w:sz w:val="20"/>
              </w:rPr>
              <w:t>：参照〕</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z w:val="20"/>
              </w:rPr>
              <w:t>記載内容については（様式Ⅱ）に準ずる</w:t>
            </w:r>
          </w:p>
        </w:tc>
      </w:tr>
      <w:tr w:rsidR="00BA19A2"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従事役職</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A3848" w:rsidRPr="0076044B" w:rsidRDefault="006A3848" w:rsidP="00CF3AA9">
            <w:pPr>
              <w:spacing w:line="247" w:lineRule="exact"/>
              <w:ind w:leftChars="98" w:left="211"/>
              <w:jc w:val="both"/>
              <w:rPr>
                <w:rFonts w:ascii="ＭＳ 明朝" w:hAnsi="ＭＳ 明朝"/>
                <w:color w:val="auto"/>
                <w:sz w:val="20"/>
              </w:rPr>
            </w:pPr>
            <w:r w:rsidRPr="0076044B">
              <w:rPr>
                <w:rFonts w:ascii="ＭＳ 明朝" w:hAnsi="ＭＳ 明朝"/>
                <w:color w:val="auto"/>
                <w:sz w:val="20"/>
              </w:rPr>
              <w:t>現場代理人、主任技術者、監理技術者、特例監理技術者</w:t>
            </w:r>
          </w:p>
          <w:p w:rsidR="00BA19A2" w:rsidRPr="0076044B" w:rsidRDefault="006A3848" w:rsidP="00CF3AA9">
            <w:pPr>
              <w:spacing w:line="247" w:lineRule="exact"/>
              <w:ind w:left="235"/>
              <w:jc w:val="both"/>
              <w:rPr>
                <w:color w:val="auto"/>
              </w:rPr>
            </w:pPr>
            <w:r w:rsidRPr="0076044B">
              <w:rPr>
                <w:rFonts w:ascii="ＭＳ 明朝" w:hAnsi="ＭＳ 明朝"/>
                <w:color w:val="auto"/>
                <w:sz w:val="20"/>
              </w:rPr>
              <w:t>担当技術者、監理技術者補佐</w:t>
            </w:r>
          </w:p>
        </w:tc>
      </w:tr>
      <w:tr w:rsidR="006738F4" w:rsidRPr="00110BE4" w:rsidTr="003E1BFD">
        <w:tc>
          <w:tcPr>
            <w:tcW w:w="851" w:type="dxa"/>
            <w:vMerge/>
            <w:tcBorders>
              <w:top w:val="nil"/>
              <w:left w:val="single" w:sz="4" w:space="0" w:color="000000"/>
              <w:bottom w:val="nil"/>
              <w:right w:val="single" w:sz="4" w:space="0" w:color="000000"/>
            </w:tcBorders>
            <w:tcMar>
              <w:left w:w="49" w:type="dxa"/>
              <w:right w:w="49" w:type="dxa"/>
            </w:tcMar>
          </w:tcPr>
          <w:p w:rsidR="006738F4" w:rsidRPr="00110BE4" w:rsidRDefault="006738F4"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738F4" w:rsidRPr="006A3848" w:rsidRDefault="006738F4" w:rsidP="00CF3AA9">
            <w:pPr>
              <w:spacing w:line="247" w:lineRule="exact"/>
              <w:jc w:val="both"/>
              <w:rPr>
                <w:rFonts w:ascii="ＭＳ 明朝" w:hAnsi="ＭＳ 明朝"/>
                <w:color w:val="auto"/>
                <w:spacing w:val="18"/>
                <w:sz w:val="20"/>
              </w:rPr>
            </w:pPr>
            <w:r w:rsidRPr="006A3848">
              <w:rPr>
                <w:rFonts w:ascii="ＭＳ 明朝" w:hAnsi="ＭＳ 明朝"/>
                <w:color w:val="auto"/>
                <w:spacing w:val="18"/>
                <w:sz w:val="20"/>
              </w:rPr>
              <w:t>従事役職での従事期間</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A3848" w:rsidRPr="00885C34" w:rsidRDefault="006738F4" w:rsidP="00CF3AA9">
            <w:pPr>
              <w:spacing w:line="247" w:lineRule="exact"/>
              <w:ind w:leftChars="98" w:left="211"/>
              <w:jc w:val="both"/>
              <w:rPr>
                <w:rFonts w:ascii="ＭＳ 明朝" w:hAnsi="ＭＳ 明朝"/>
                <w:color w:val="auto"/>
                <w:w w:val="90"/>
                <w:sz w:val="20"/>
              </w:rPr>
            </w:pPr>
            <w:r w:rsidRPr="00885C34">
              <w:rPr>
                <w:rFonts w:ascii="ＭＳ 明朝" w:hAnsi="ＭＳ 明朝"/>
                <w:color w:val="auto"/>
                <w:w w:val="90"/>
                <w:sz w:val="20"/>
              </w:rPr>
              <w:t>平成○○年○○月○○日～平成○○年○○月○○日</w:t>
            </w:r>
          </w:p>
          <w:p w:rsidR="006A3848" w:rsidRPr="00885C34" w:rsidRDefault="006A3848" w:rsidP="00CF3AA9">
            <w:pPr>
              <w:spacing w:line="247" w:lineRule="exact"/>
              <w:ind w:leftChars="98" w:left="211"/>
              <w:jc w:val="both"/>
              <w:rPr>
                <w:rFonts w:ascii="ＭＳ 明朝" w:hAnsi="ＭＳ 明朝"/>
                <w:color w:val="auto"/>
                <w:w w:val="90"/>
                <w:sz w:val="20"/>
              </w:rPr>
            </w:pPr>
            <w:r w:rsidRPr="00885C34">
              <w:rPr>
                <w:rFonts w:ascii="ＭＳ 明朝" w:hAnsi="ＭＳ 明朝"/>
                <w:color w:val="auto"/>
                <w:w w:val="90"/>
                <w:sz w:val="20"/>
              </w:rPr>
              <w:t>(</w:t>
            </w:r>
            <w:r w:rsidR="00F656DE" w:rsidRPr="00885C34">
              <w:rPr>
                <w:rFonts w:ascii="ＭＳ 明朝" w:hAnsi="ＭＳ 明朝"/>
                <w:color w:val="auto"/>
                <w:w w:val="90"/>
                <w:sz w:val="20"/>
              </w:rPr>
              <w:t>工場製作のみが行われている</w:t>
            </w:r>
            <w:r w:rsidRPr="00885C34">
              <w:rPr>
                <w:rFonts w:ascii="ＭＳ 明朝" w:hAnsi="ＭＳ 明朝"/>
                <w:color w:val="auto"/>
                <w:w w:val="90"/>
                <w:sz w:val="20"/>
              </w:rPr>
              <w:t>期間内に従事した期間：</w:t>
            </w:r>
          </w:p>
          <w:p w:rsidR="006A3848" w:rsidRPr="0076044B" w:rsidRDefault="006A3848" w:rsidP="00CF3AA9">
            <w:pPr>
              <w:spacing w:line="247" w:lineRule="exact"/>
              <w:ind w:leftChars="98" w:left="211"/>
              <w:jc w:val="both"/>
              <w:rPr>
                <w:rFonts w:ascii="ＭＳ 明朝" w:hAnsi="ＭＳ 明朝"/>
                <w:color w:val="auto"/>
                <w:w w:val="90"/>
                <w:sz w:val="20"/>
              </w:rPr>
            </w:pPr>
            <w:r w:rsidRPr="00885C34">
              <w:rPr>
                <w:rFonts w:ascii="ＭＳ 明朝" w:hAnsi="ＭＳ 明朝"/>
                <w:color w:val="auto"/>
                <w:w w:val="90"/>
                <w:sz w:val="20"/>
              </w:rPr>
              <w:t>平成○</w:t>
            </w:r>
            <w:r w:rsidRPr="0076044B">
              <w:rPr>
                <w:rFonts w:ascii="ＭＳ 明朝" w:hAnsi="ＭＳ 明朝"/>
                <w:color w:val="auto"/>
                <w:w w:val="90"/>
                <w:sz w:val="20"/>
              </w:rPr>
              <w:t>○年○○月○○日～平成○○年○○月○○日）</w:t>
            </w:r>
          </w:p>
          <w:p w:rsidR="006738F4" w:rsidRPr="00885C34" w:rsidRDefault="003E1BFD" w:rsidP="00CF3AA9">
            <w:pPr>
              <w:spacing w:line="247" w:lineRule="exact"/>
              <w:ind w:leftChars="98" w:left="211"/>
              <w:jc w:val="both"/>
              <w:rPr>
                <w:color w:val="auto"/>
                <w:sz w:val="20"/>
              </w:rPr>
            </w:pPr>
            <w:r w:rsidRPr="0076044B">
              <w:rPr>
                <w:rFonts w:ascii="ＭＳ 明朝" w:hAnsi="ＭＳ 明朝"/>
                <w:color w:val="auto"/>
                <w:sz w:val="20"/>
              </w:rPr>
              <w:t>〔注</w:t>
            </w:r>
            <w:r w:rsidRPr="0076044B">
              <w:rPr>
                <w:rFonts w:asciiTheme="minorHAnsi" w:hAnsiTheme="minorHAnsi"/>
                <w:color w:val="auto"/>
                <w:sz w:val="20"/>
              </w:rPr>
              <w:t>10,11</w:t>
            </w:r>
            <w:r w:rsidRPr="0076044B">
              <w:rPr>
                <w:rFonts w:ascii="ＭＳ 明朝" w:hAnsi="ＭＳ 明朝"/>
                <w:color w:val="auto"/>
                <w:sz w:val="20"/>
              </w:rPr>
              <w:t>：参照〕</w:t>
            </w:r>
          </w:p>
        </w:tc>
      </w:tr>
      <w:tr w:rsidR="00BA19A2" w:rsidRPr="00110BE4" w:rsidTr="003E1BFD">
        <w:tc>
          <w:tcPr>
            <w:tcW w:w="851" w:type="dxa"/>
            <w:vMerge/>
            <w:tcBorders>
              <w:top w:val="nil"/>
              <w:left w:val="single" w:sz="4" w:space="0" w:color="000000"/>
              <w:bottom w:val="single" w:sz="4" w:space="0" w:color="000000"/>
              <w:right w:val="single" w:sz="4" w:space="0" w:color="000000"/>
            </w:tcBorders>
            <w:tcMar>
              <w:left w:w="49" w:type="dxa"/>
              <w:right w:w="49" w:type="dxa"/>
            </w:tcMar>
          </w:tcPr>
          <w:p w:rsidR="00BA19A2" w:rsidRPr="00110BE4"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CF3AA9">
            <w:pPr>
              <w:spacing w:line="247" w:lineRule="exact"/>
              <w:jc w:val="both"/>
              <w:rPr>
                <w:color w:val="auto"/>
              </w:rPr>
            </w:pPr>
            <w:r w:rsidRPr="00C61736">
              <w:rPr>
                <w:rFonts w:asciiTheme="minorHAnsi" w:hAnsiTheme="minorHAnsi"/>
                <w:color w:val="auto"/>
                <w:spacing w:val="7"/>
                <w:sz w:val="20"/>
              </w:rPr>
              <w:t>CORINS</w:t>
            </w:r>
            <w:r w:rsidRPr="00110BE4">
              <w:rPr>
                <w:rFonts w:ascii="ＭＳ 明朝" w:hAnsi="ＭＳ 明朝"/>
                <w:color w:val="auto"/>
                <w:spacing w:val="18"/>
                <w:sz w:val="20"/>
              </w:rPr>
              <w:t>登録の有無</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CF3AA9">
            <w:pPr>
              <w:spacing w:line="247" w:lineRule="exact"/>
              <w:ind w:left="235"/>
              <w:jc w:val="both"/>
              <w:rPr>
                <w:color w:val="auto"/>
              </w:rPr>
            </w:pPr>
            <w:r w:rsidRPr="00110BE4">
              <w:rPr>
                <w:rFonts w:ascii="ＭＳ 明朝" w:hAnsi="ＭＳ 明朝"/>
                <w:color w:val="auto"/>
                <w:spacing w:val="14"/>
                <w:sz w:val="20"/>
              </w:rPr>
              <w:t>有</w:t>
            </w:r>
            <w:r w:rsidRPr="00110BE4">
              <w:rPr>
                <w:rFonts w:ascii="ＭＳ 明朝" w:hAnsi="ＭＳ 明朝"/>
                <w:color w:val="auto"/>
                <w:spacing w:val="14"/>
                <w:sz w:val="14"/>
              </w:rPr>
              <w:t>（</w:t>
            </w:r>
            <w:r w:rsidRPr="00C61736">
              <w:rPr>
                <w:rFonts w:asciiTheme="minorHAnsi" w:hAnsiTheme="minorHAnsi"/>
                <w:color w:val="auto"/>
                <w:spacing w:val="16"/>
                <w:sz w:val="14"/>
              </w:rPr>
              <w:t>CORINS</w:t>
            </w:r>
            <w:r w:rsidRPr="00110BE4">
              <w:rPr>
                <w:rFonts w:ascii="ＭＳ 明朝" w:hAnsi="ＭＳ 明朝"/>
                <w:color w:val="auto"/>
                <w:spacing w:val="14"/>
                <w:sz w:val="14"/>
              </w:rPr>
              <w:t xml:space="preserve">登録番号○○○）　　</w:t>
            </w:r>
            <w:r w:rsidRPr="00110BE4">
              <w:rPr>
                <w:rFonts w:ascii="ＭＳ 明朝" w:hAnsi="ＭＳ 明朝"/>
                <w:color w:val="auto"/>
                <w:spacing w:val="15"/>
                <w:sz w:val="20"/>
              </w:rPr>
              <w:t>･</w:t>
            </w:r>
            <w:r w:rsidRPr="00110BE4">
              <w:rPr>
                <w:rFonts w:ascii="ＭＳ 明朝" w:hAnsi="ＭＳ 明朝"/>
                <w:color w:val="auto"/>
                <w:spacing w:val="6"/>
                <w:sz w:val="20"/>
              </w:rPr>
              <w:t xml:space="preserve">  </w:t>
            </w:r>
            <w:r w:rsidRPr="00110BE4">
              <w:rPr>
                <w:rFonts w:ascii="ＭＳ 明朝" w:hAnsi="ＭＳ 明朝"/>
                <w:color w:val="auto"/>
                <w:spacing w:val="14"/>
                <w:sz w:val="20"/>
              </w:rPr>
              <w:t>無</w:t>
            </w:r>
            <w:r w:rsidR="00703030" w:rsidRPr="00110BE4">
              <w:rPr>
                <w:rFonts w:ascii="ＭＳ 明朝" w:hAnsi="ＭＳ 明朝"/>
                <w:color w:val="auto"/>
                <w:spacing w:val="14"/>
                <w:sz w:val="20"/>
              </w:rPr>
              <w:t xml:space="preserve">　　</w:t>
            </w:r>
            <w:r w:rsidR="00703030" w:rsidRPr="00110BE4">
              <w:rPr>
                <w:rFonts w:ascii="ＭＳ 明朝"/>
                <w:color w:val="auto"/>
                <w:spacing w:val="14"/>
                <w:sz w:val="20"/>
              </w:rPr>
              <w:t>〔注</w:t>
            </w:r>
            <w:r w:rsidR="00C61736" w:rsidRPr="00C61736">
              <w:rPr>
                <w:rFonts w:asciiTheme="minorHAnsi" w:hAnsiTheme="minorHAnsi"/>
                <w:color w:val="auto"/>
                <w:spacing w:val="14"/>
                <w:sz w:val="20"/>
              </w:rPr>
              <w:t>8</w:t>
            </w:r>
            <w:r w:rsidR="00703030" w:rsidRPr="00110BE4">
              <w:rPr>
                <w:rFonts w:ascii="ＭＳ 明朝"/>
                <w:color w:val="auto"/>
                <w:spacing w:val="14"/>
                <w:sz w:val="20"/>
              </w:rPr>
              <w:t>：参照〕</w:t>
            </w:r>
          </w:p>
        </w:tc>
      </w:tr>
      <w:tr w:rsidR="00BA19A2" w:rsidRPr="0076044B" w:rsidTr="00100358">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法令による資格･免許</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z w:val="20"/>
              </w:rPr>
              <w:t>一級土木施工管理技士（取得年月日、登録番号）</w:t>
            </w:r>
          </w:p>
          <w:p w:rsidR="00BA19A2" w:rsidRPr="0076044B" w:rsidRDefault="00BA19A2" w:rsidP="00CF3AA9">
            <w:pPr>
              <w:spacing w:line="247" w:lineRule="exact"/>
              <w:ind w:left="235"/>
              <w:rPr>
                <w:color w:val="auto"/>
              </w:rPr>
            </w:pPr>
            <w:r w:rsidRPr="0076044B">
              <w:rPr>
                <w:rFonts w:ascii="ＭＳ 明朝" w:hAnsi="ＭＳ 明朝"/>
                <w:color w:val="auto"/>
                <w:sz w:val="20"/>
                <w:fitText w:val="6180" w:id="-1018973952"/>
              </w:rPr>
              <w:t>監理技術者資格</w:t>
            </w:r>
            <w:r w:rsidR="003E1BFD" w:rsidRPr="0076044B">
              <w:rPr>
                <w:rFonts w:ascii="ＭＳ 明朝" w:hAnsi="ＭＳ 明朝"/>
                <w:color w:val="auto"/>
                <w:sz w:val="20"/>
                <w:fitText w:val="6180" w:id="-1018973952"/>
              </w:rPr>
              <w:t>(</w:t>
            </w:r>
            <w:r w:rsidRPr="0076044B">
              <w:rPr>
                <w:rFonts w:ascii="ＭＳ 明朝" w:hAnsi="ＭＳ 明朝"/>
                <w:color w:val="auto"/>
                <w:sz w:val="20"/>
                <w:fitText w:val="6180" w:id="-1018973952"/>
              </w:rPr>
              <w:t>取得年月日、登録番号及び登録会社</w:t>
            </w:r>
            <w:r w:rsidR="003E1BFD" w:rsidRPr="0076044B">
              <w:rPr>
                <w:rFonts w:ascii="ＭＳ 明朝" w:hAnsi="ＭＳ 明朝"/>
                <w:color w:val="auto"/>
                <w:sz w:val="20"/>
                <w:fitText w:val="6180" w:id="-1018973952"/>
              </w:rPr>
              <w:t>)〔注</w:t>
            </w:r>
            <w:r w:rsidR="003E1BFD" w:rsidRPr="0076044B">
              <w:rPr>
                <w:rFonts w:asciiTheme="minorHAnsi" w:hAnsiTheme="minorHAnsi"/>
                <w:color w:val="auto"/>
                <w:sz w:val="20"/>
                <w:fitText w:val="6180" w:id="-1018973952"/>
              </w:rPr>
              <w:t>4</w:t>
            </w:r>
            <w:r w:rsidR="003E1BFD" w:rsidRPr="0076044B">
              <w:rPr>
                <w:rFonts w:ascii="ＭＳ 明朝" w:hAnsi="ＭＳ 明朝"/>
                <w:color w:val="auto"/>
                <w:sz w:val="20"/>
                <w:fitText w:val="6180" w:id="-1018973952"/>
              </w:rPr>
              <w:t>：参照</w:t>
            </w:r>
            <w:r w:rsidR="003E1BFD" w:rsidRPr="0076044B">
              <w:rPr>
                <w:rFonts w:ascii="ＭＳ 明朝" w:hAnsi="ＭＳ 明朝"/>
                <w:color w:val="auto"/>
                <w:spacing w:val="9"/>
                <w:sz w:val="20"/>
                <w:fitText w:val="6180" w:id="-1018973952"/>
              </w:rPr>
              <w:t>〕</w:t>
            </w:r>
          </w:p>
          <w:p w:rsidR="00BA19A2" w:rsidRPr="0076044B" w:rsidRDefault="00BA19A2" w:rsidP="00CF3AA9">
            <w:pPr>
              <w:spacing w:line="247" w:lineRule="exact"/>
              <w:ind w:left="235"/>
              <w:jc w:val="both"/>
              <w:rPr>
                <w:color w:val="auto"/>
              </w:rPr>
            </w:pPr>
            <w:r w:rsidRPr="0076044B">
              <w:rPr>
                <w:rFonts w:ascii="ＭＳ 明朝" w:hAnsi="ＭＳ 明朝"/>
                <w:color w:val="auto"/>
                <w:sz w:val="20"/>
              </w:rPr>
              <w:t>監理技術者講習（修了年月日、修了証番号）</w:t>
            </w:r>
          </w:p>
        </w:tc>
      </w:tr>
      <w:tr w:rsidR="00BA19A2" w:rsidRPr="0076044B" w:rsidTr="003E1BFD">
        <w:tc>
          <w:tcPr>
            <w:tcW w:w="851"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3E1BFD" w:rsidRPr="0076044B" w:rsidRDefault="00BA19A2" w:rsidP="00CF3AA9">
            <w:pPr>
              <w:spacing w:line="247" w:lineRule="exact"/>
              <w:ind w:left="113" w:right="113"/>
              <w:jc w:val="center"/>
              <w:rPr>
                <w:rFonts w:ascii="ＭＳ 明朝" w:hAnsi="ＭＳ 明朝"/>
                <w:color w:val="auto"/>
                <w:spacing w:val="14"/>
                <w:sz w:val="20"/>
              </w:rPr>
            </w:pPr>
            <w:r w:rsidRPr="0076044B">
              <w:rPr>
                <w:rFonts w:ascii="ＭＳ 明朝" w:hAnsi="ＭＳ 明朝"/>
                <w:color w:val="auto"/>
                <w:spacing w:val="14"/>
                <w:sz w:val="20"/>
              </w:rPr>
              <w:t>申請時における他工事の従事状況</w:t>
            </w:r>
          </w:p>
          <w:p w:rsidR="00BA19A2" w:rsidRPr="0076044B" w:rsidRDefault="003E1BFD" w:rsidP="00CF3AA9">
            <w:pPr>
              <w:spacing w:line="247" w:lineRule="exact"/>
              <w:ind w:left="113" w:right="113"/>
              <w:jc w:val="center"/>
              <w:rPr>
                <w:color w:val="auto"/>
              </w:rPr>
            </w:pPr>
            <w:r w:rsidRPr="0076044B">
              <w:rPr>
                <w:rFonts w:asciiTheme="minorEastAsia" w:eastAsiaTheme="minorEastAsia" w:hAnsiTheme="minorEastAsia"/>
                <w:color w:val="auto"/>
                <w:spacing w:val="13"/>
              </w:rPr>
              <w:t>〔注3:参照〕</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z w:val="20"/>
              </w:rPr>
              <w:t>他工事との重複の有無</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z w:val="20"/>
              </w:rPr>
              <w:t>有　・　無</w:t>
            </w:r>
          </w:p>
        </w:tc>
      </w:tr>
      <w:tr w:rsidR="00BA19A2" w:rsidRPr="0076044B"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76044B"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発注機関名</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p>
        </w:tc>
      </w:tr>
      <w:tr w:rsidR="00BA19A2" w:rsidRPr="0076044B"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76044B"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工事名称</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p>
        </w:tc>
      </w:tr>
      <w:tr w:rsidR="00BA19A2" w:rsidRPr="0076044B"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76044B"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z w:val="20"/>
              </w:rPr>
              <w:t>工期</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E66D16" w:rsidP="00CF3AA9">
            <w:pPr>
              <w:spacing w:line="247" w:lineRule="exact"/>
              <w:ind w:left="235"/>
              <w:jc w:val="both"/>
              <w:rPr>
                <w:color w:val="auto"/>
              </w:rPr>
            </w:pPr>
            <w:r w:rsidRPr="0076044B">
              <w:rPr>
                <w:rFonts w:ascii="ＭＳ 明朝" w:hAnsi="ＭＳ 明朝"/>
                <w:color w:val="auto"/>
                <w:sz w:val="20"/>
              </w:rPr>
              <w:t>令和</w:t>
            </w:r>
            <w:r w:rsidR="00BA19A2" w:rsidRPr="0076044B">
              <w:rPr>
                <w:rFonts w:ascii="ＭＳ 明朝" w:hAnsi="ＭＳ 明朝"/>
                <w:color w:val="auto"/>
                <w:sz w:val="20"/>
              </w:rPr>
              <w:t>○○年○○月○○日～</w:t>
            </w:r>
            <w:r w:rsidRPr="0076044B">
              <w:rPr>
                <w:rFonts w:ascii="ＭＳ 明朝" w:hAnsi="ＭＳ 明朝"/>
                <w:color w:val="auto"/>
                <w:sz w:val="20"/>
              </w:rPr>
              <w:t>令和</w:t>
            </w:r>
            <w:r w:rsidR="00BA19A2" w:rsidRPr="0076044B">
              <w:rPr>
                <w:rFonts w:ascii="ＭＳ 明朝" w:hAnsi="ＭＳ 明朝"/>
                <w:color w:val="auto"/>
                <w:sz w:val="20"/>
              </w:rPr>
              <w:t>○○年○○月○○日</w:t>
            </w:r>
          </w:p>
        </w:tc>
      </w:tr>
      <w:tr w:rsidR="00BA19A2" w:rsidRPr="0076044B" w:rsidTr="003E1BFD">
        <w:tc>
          <w:tcPr>
            <w:tcW w:w="851" w:type="dxa"/>
            <w:vMerge/>
            <w:tcBorders>
              <w:top w:val="nil"/>
              <w:left w:val="single" w:sz="4" w:space="0" w:color="000000"/>
              <w:bottom w:val="nil"/>
              <w:right w:val="single" w:sz="4" w:space="0" w:color="000000"/>
            </w:tcBorders>
            <w:tcMar>
              <w:left w:w="49" w:type="dxa"/>
              <w:right w:w="49" w:type="dxa"/>
            </w:tcMar>
          </w:tcPr>
          <w:p w:rsidR="00BA19A2" w:rsidRPr="0076044B"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従事役職</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A3848" w:rsidRPr="0076044B" w:rsidRDefault="006A3848" w:rsidP="00CF3AA9">
            <w:pPr>
              <w:spacing w:line="247" w:lineRule="exact"/>
              <w:ind w:leftChars="98" w:left="211"/>
              <w:jc w:val="both"/>
              <w:rPr>
                <w:rFonts w:ascii="ＭＳ 明朝" w:hAnsi="ＭＳ 明朝"/>
                <w:color w:val="auto"/>
                <w:sz w:val="20"/>
              </w:rPr>
            </w:pPr>
            <w:r w:rsidRPr="0076044B">
              <w:rPr>
                <w:rFonts w:ascii="ＭＳ 明朝" w:hAnsi="ＭＳ 明朝"/>
                <w:color w:val="auto"/>
                <w:sz w:val="20"/>
              </w:rPr>
              <w:t>現場代理人、主任技術者、監理技術者、特例監理技術者</w:t>
            </w:r>
          </w:p>
          <w:p w:rsidR="00BA19A2" w:rsidRPr="0076044B" w:rsidRDefault="006A3848" w:rsidP="00CF3AA9">
            <w:pPr>
              <w:spacing w:line="247" w:lineRule="exact"/>
              <w:ind w:left="235"/>
              <w:jc w:val="both"/>
              <w:rPr>
                <w:color w:val="auto"/>
              </w:rPr>
            </w:pPr>
            <w:r w:rsidRPr="0076044B">
              <w:rPr>
                <w:rFonts w:ascii="ＭＳ 明朝" w:hAnsi="ＭＳ 明朝"/>
                <w:color w:val="auto"/>
                <w:sz w:val="20"/>
              </w:rPr>
              <w:t>担当技術者、監理技術者補佐</w:t>
            </w:r>
          </w:p>
        </w:tc>
      </w:tr>
      <w:tr w:rsidR="00BA19A2" w:rsidRPr="0076044B" w:rsidTr="003E1BFD">
        <w:trPr>
          <w:trHeight w:val="563"/>
        </w:trPr>
        <w:tc>
          <w:tcPr>
            <w:tcW w:w="851" w:type="dxa"/>
            <w:vMerge/>
            <w:tcBorders>
              <w:top w:val="nil"/>
              <w:left w:val="single" w:sz="4" w:space="0" w:color="000000"/>
              <w:bottom w:val="nil"/>
              <w:right w:val="single" w:sz="4" w:space="0" w:color="000000"/>
            </w:tcBorders>
            <w:tcMar>
              <w:left w:w="49" w:type="dxa"/>
              <w:right w:w="49" w:type="dxa"/>
            </w:tcMar>
          </w:tcPr>
          <w:p w:rsidR="00BA19A2" w:rsidRPr="0076044B"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ＭＳ 明朝" w:hAnsi="ＭＳ 明朝"/>
                <w:color w:val="auto"/>
                <w:spacing w:val="18"/>
                <w:sz w:val="20"/>
              </w:rPr>
              <w:t>本工事と重複する場合の対応措置</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703030" w:rsidP="00CF3AA9">
            <w:pPr>
              <w:spacing w:line="247" w:lineRule="exact"/>
              <w:ind w:left="235"/>
              <w:jc w:val="both"/>
              <w:rPr>
                <w:color w:val="auto"/>
              </w:rPr>
            </w:pPr>
            <w:r w:rsidRPr="0076044B">
              <w:rPr>
                <w:rFonts w:ascii="ＭＳ 明朝"/>
                <w:color w:val="auto"/>
                <w:sz w:val="20"/>
              </w:rPr>
              <w:t>〔注</w:t>
            </w:r>
            <w:r w:rsidR="00C61736" w:rsidRPr="0076044B">
              <w:rPr>
                <w:rFonts w:asciiTheme="minorHAnsi" w:hAnsiTheme="minorHAnsi"/>
                <w:color w:val="auto"/>
                <w:sz w:val="20"/>
              </w:rPr>
              <w:t>9</w:t>
            </w:r>
            <w:r w:rsidRPr="0076044B">
              <w:rPr>
                <w:rFonts w:ascii="ＭＳ 明朝"/>
                <w:color w:val="auto"/>
                <w:sz w:val="20"/>
              </w:rPr>
              <w:t>：参照〕</w:t>
            </w:r>
          </w:p>
        </w:tc>
      </w:tr>
      <w:tr w:rsidR="00BA19A2" w:rsidRPr="0076044B" w:rsidTr="003E1BFD">
        <w:tc>
          <w:tcPr>
            <w:tcW w:w="851" w:type="dxa"/>
            <w:vMerge/>
            <w:tcBorders>
              <w:top w:val="nil"/>
              <w:left w:val="single" w:sz="4" w:space="0" w:color="000000"/>
              <w:bottom w:val="single" w:sz="4" w:space="0" w:color="000000"/>
              <w:right w:val="single" w:sz="4" w:space="0" w:color="000000"/>
            </w:tcBorders>
            <w:tcMar>
              <w:left w:w="49" w:type="dxa"/>
              <w:right w:w="49" w:type="dxa"/>
            </w:tcMar>
          </w:tcPr>
          <w:p w:rsidR="00BA19A2" w:rsidRPr="0076044B" w:rsidRDefault="00BA19A2" w:rsidP="00CF3AA9">
            <w:pPr>
              <w:spacing w:line="247" w:lineRule="exact"/>
              <w:rPr>
                <w:color w:val="auto"/>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jc w:val="both"/>
              <w:rPr>
                <w:color w:val="auto"/>
              </w:rPr>
            </w:pPr>
            <w:r w:rsidRPr="0076044B">
              <w:rPr>
                <w:rFonts w:asciiTheme="minorHAnsi" w:hAnsiTheme="minorHAnsi"/>
                <w:color w:val="auto"/>
                <w:spacing w:val="7"/>
                <w:sz w:val="20"/>
              </w:rPr>
              <w:t>CORINS</w:t>
            </w:r>
            <w:r w:rsidRPr="0076044B">
              <w:rPr>
                <w:rFonts w:ascii="ＭＳ 明朝" w:hAnsi="ＭＳ 明朝"/>
                <w:color w:val="auto"/>
                <w:spacing w:val="18"/>
                <w:sz w:val="20"/>
              </w:rPr>
              <w:t>登録の有無</w:t>
            </w:r>
          </w:p>
        </w:tc>
        <w:tc>
          <w:tcPr>
            <w:tcW w:w="6379"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CF3AA9">
            <w:pPr>
              <w:spacing w:line="247" w:lineRule="exact"/>
              <w:ind w:left="235"/>
              <w:jc w:val="both"/>
              <w:rPr>
                <w:color w:val="auto"/>
              </w:rPr>
            </w:pPr>
            <w:r w:rsidRPr="0076044B">
              <w:rPr>
                <w:rFonts w:ascii="ＭＳ 明朝" w:hAnsi="ＭＳ 明朝"/>
                <w:color w:val="auto"/>
                <w:spacing w:val="14"/>
                <w:sz w:val="20"/>
              </w:rPr>
              <w:t>有</w:t>
            </w:r>
            <w:r w:rsidRPr="0076044B">
              <w:rPr>
                <w:rFonts w:ascii="ＭＳ 明朝" w:hAnsi="ＭＳ 明朝"/>
                <w:color w:val="auto"/>
                <w:spacing w:val="14"/>
                <w:sz w:val="14"/>
              </w:rPr>
              <w:t>（</w:t>
            </w:r>
            <w:r w:rsidRPr="0076044B">
              <w:rPr>
                <w:rFonts w:asciiTheme="minorHAnsi" w:hAnsiTheme="minorHAnsi"/>
                <w:color w:val="auto"/>
                <w:spacing w:val="16"/>
                <w:sz w:val="14"/>
              </w:rPr>
              <w:t>CORINS</w:t>
            </w:r>
            <w:r w:rsidRPr="0076044B">
              <w:rPr>
                <w:rFonts w:ascii="ＭＳ 明朝" w:hAnsi="ＭＳ 明朝"/>
                <w:color w:val="auto"/>
                <w:spacing w:val="14"/>
                <w:sz w:val="14"/>
              </w:rPr>
              <w:t xml:space="preserve">登録番号○○○）　　</w:t>
            </w:r>
            <w:r w:rsidRPr="0076044B">
              <w:rPr>
                <w:rFonts w:ascii="ＭＳ 明朝" w:hAnsi="ＭＳ 明朝"/>
                <w:color w:val="auto"/>
                <w:spacing w:val="15"/>
                <w:sz w:val="20"/>
              </w:rPr>
              <w:t>･</w:t>
            </w:r>
            <w:r w:rsidRPr="0076044B">
              <w:rPr>
                <w:rFonts w:ascii="ＭＳ 明朝" w:hAnsi="ＭＳ 明朝"/>
                <w:color w:val="auto"/>
                <w:spacing w:val="6"/>
                <w:sz w:val="20"/>
              </w:rPr>
              <w:t xml:space="preserve">  </w:t>
            </w:r>
            <w:r w:rsidRPr="0076044B">
              <w:rPr>
                <w:rFonts w:ascii="ＭＳ 明朝" w:hAnsi="ＭＳ 明朝"/>
                <w:color w:val="auto"/>
                <w:spacing w:val="14"/>
                <w:sz w:val="20"/>
              </w:rPr>
              <w:t>無</w:t>
            </w:r>
          </w:p>
        </w:tc>
      </w:tr>
    </w:tbl>
    <w:p w:rsidR="00BA19A2" w:rsidRPr="0076044B" w:rsidRDefault="00BA19A2" w:rsidP="00CF3AA9">
      <w:pPr>
        <w:adjustRightInd w:val="0"/>
        <w:snapToGrid w:val="0"/>
        <w:spacing w:line="40" w:lineRule="atLeast"/>
        <w:ind w:left="566" w:rightChars="-66" w:right="-142" w:hangingChars="350" w:hanging="56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00100358" w:rsidRPr="0076044B">
        <w:rPr>
          <w:rFonts w:asciiTheme="minorHAnsi" w:hAnsiTheme="minorHAnsi"/>
          <w:color w:val="auto"/>
          <w:spacing w:val="-2"/>
          <w:sz w:val="16"/>
          <w:szCs w:val="16"/>
        </w:rPr>
        <w:t>1)</w:t>
      </w:r>
      <w:r w:rsidR="00100358" w:rsidRPr="0076044B">
        <w:rPr>
          <w:rFonts w:asciiTheme="minorHAnsi" w:hAnsiTheme="minorHAnsi"/>
          <w:color w:val="auto"/>
          <w:spacing w:val="-2"/>
          <w:sz w:val="16"/>
          <w:szCs w:val="16"/>
        </w:rPr>
        <w:tab/>
      </w:r>
      <w:r w:rsidRPr="0076044B">
        <w:rPr>
          <w:rFonts w:asciiTheme="minorHAnsi" w:hAnsiTheme="minorHAnsi"/>
          <w:color w:val="auto"/>
          <w:spacing w:val="-2"/>
          <w:sz w:val="16"/>
          <w:szCs w:val="16"/>
        </w:rPr>
        <w:t>公</w:t>
      </w:r>
      <w:r w:rsidR="003E1BFD" w:rsidRPr="0076044B">
        <w:rPr>
          <w:rFonts w:asciiTheme="minorHAnsi" w:eastAsiaTheme="minorEastAsia" w:hAnsiTheme="minorHAnsi"/>
          <w:color w:val="auto"/>
          <w:sz w:val="16"/>
        </w:rPr>
        <w:t>告において明示した競争参加資格とした同種工事の要件に該当していることが判断できる必要最小限の項目を設定のうえ記載すること</w:t>
      </w:r>
      <w:r w:rsidRPr="0076044B">
        <w:rPr>
          <w:rFonts w:asciiTheme="minorHAnsi" w:hAnsiTheme="minorHAnsi"/>
          <w:color w:val="auto"/>
          <w:spacing w:val="-2"/>
          <w:sz w:val="16"/>
          <w:szCs w:val="16"/>
        </w:rPr>
        <w:t>。</w:t>
      </w:r>
    </w:p>
    <w:p w:rsidR="00BA19A2" w:rsidRPr="0076044B" w:rsidRDefault="00BA19A2" w:rsidP="00CF3AA9">
      <w:pPr>
        <w:adjustRightInd w:val="0"/>
        <w:snapToGrid w:val="0"/>
        <w:spacing w:line="40" w:lineRule="atLeast"/>
        <w:ind w:left="566" w:hangingChars="350" w:hanging="56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00100358" w:rsidRPr="0076044B">
        <w:rPr>
          <w:rFonts w:asciiTheme="minorHAnsi" w:hAnsiTheme="minorHAnsi"/>
          <w:color w:val="auto"/>
          <w:spacing w:val="-2"/>
          <w:sz w:val="16"/>
          <w:szCs w:val="16"/>
        </w:rPr>
        <w:t>2)</w:t>
      </w:r>
      <w:r w:rsidR="00100358" w:rsidRPr="0076044B">
        <w:rPr>
          <w:rFonts w:asciiTheme="minorHAnsi" w:hAnsiTheme="minorHAnsi"/>
          <w:color w:val="auto"/>
          <w:spacing w:val="-2"/>
          <w:sz w:val="16"/>
          <w:szCs w:val="16"/>
        </w:rPr>
        <w:tab/>
      </w:r>
      <w:r w:rsidR="003E1BFD" w:rsidRPr="0076044B">
        <w:rPr>
          <w:rFonts w:asciiTheme="minorHAnsi" w:hAnsiTheme="minorHAnsi"/>
          <w:color w:val="auto"/>
          <w:spacing w:val="-2"/>
          <w:sz w:val="16"/>
          <w:szCs w:val="16"/>
        </w:rPr>
        <w:t>技術指導</w:t>
      </w:r>
      <w:r w:rsidR="0010076A" w:rsidRPr="0076044B">
        <w:rPr>
          <w:rFonts w:ascii="ＭＳ 明朝" w:hAnsi="ＭＳ 明朝"/>
          <w:color w:val="auto"/>
          <w:sz w:val="16"/>
          <w:szCs w:val="16"/>
        </w:rPr>
        <w:t>者</w:t>
      </w:r>
      <w:r w:rsidRPr="0076044B">
        <w:rPr>
          <w:rFonts w:asciiTheme="minorHAnsi" w:hAnsiTheme="minorHAnsi"/>
          <w:color w:val="auto"/>
          <w:spacing w:val="-2"/>
          <w:sz w:val="16"/>
          <w:szCs w:val="16"/>
        </w:rPr>
        <w:t>を配置する場合における主任技術者又は監理技術者は、同種工事の経験は不要のため記載しなくてよい。</w:t>
      </w:r>
      <w:r w:rsidR="001A5336" w:rsidRPr="0076044B">
        <w:rPr>
          <w:rFonts w:asciiTheme="minorHAnsi" w:hAnsiTheme="minorHAnsi"/>
          <w:color w:val="auto"/>
          <w:spacing w:val="-2"/>
          <w:sz w:val="16"/>
          <w:szCs w:val="16"/>
        </w:rPr>
        <w:t>（様式</w:t>
      </w:r>
      <w:r w:rsidR="001A5336" w:rsidRPr="0076044B">
        <w:rPr>
          <w:rFonts w:asciiTheme="minorHAnsi" w:hAnsiTheme="minorHAnsi"/>
          <w:color w:val="auto"/>
          <w:spacing w:val="-2"/>
          <w:sz w:val="16"/>
          <w:szCs w:val="16"/>
        </w:rPr>
        <w:t>Ⅳ</w:t>
      </w:r>
      <w:r w:rsidR="001A5336" w:rsidRPr="0076044B">
        <w:rPr>
          <w:rFonts w:asciiTheme="minorHAnsi" w:hAnsiTheme="minorHAnsi"/>
          <w:color w:val="auto"/>
          <w:spacing w:val="-2"/>
          <w:sz w:val="16"/>
          <w:szCs w:val="16"/>
        </w:rPr>
        <w:t>にて記載）</w:t>
      </w:r>
    </w:p>
    <w:p w:rsidR="00BA19A2" w:rsidRPr="00D479BA" w:rsidRDefault="00BA19A2" w:rsidP="00CF3AA9">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00100358" w:rsidRPr="00D479BA">
        <w:rPr>
          <w:rFonts w:asciiTheme="minorHAnsi" w:hAnsiTheme="minorHAnsi"/>
          <w:color w:val="auto"/>
          <w:spacing w:val="-2"/>
          <w:sz w:val="16"/>
          <w:szCs w:val="16"/>
        </w:rPr>
        <w:t>3)</w:t>
      </w:r>
      <w:r w:rsidR="00100358"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申請時における他工事の従事状況は、従事している</w:t>
      </w:r>
      <w:r w:rsidR="00C61736" w:rsidRPr="00D479BA">
        <w:rPr>
          <w:rFonts w:asciiTheme="minorHAnsi" w:hAnsiTheme="minorHAnsi"/>
          <w:color w:val="auto"/>
          <w:spacing w:val="-2"/>
          <w:sz w:val="16"/>
          <w:szCs w:val="16"/>
        </w:rPr>
        <w:t>全て</w:t>
      </w:r>
      <w:r w:rsidRPr="00D479BA">
        <w:rPr>
          <w:rFonts w:asciiTheme="minorHAnsi" w:hAnsiTheme="minorHAnsi"/>
          <w:color w:val="auto"/>
          <w:spacing w:val="-2"/>
          <w:sz w:val="16"/>
          <w:szCs w:val="16"/>
        </w:rPr>
        <w:t>の工事について、本工事を落札した場合の技術者の配置予定等を記入すること。</w:t>
      </w:r>
    </w:p>
    <w:p w:rsidR="00BA19A2" w:rsidRPr="003D52F1" w:rsidRDefault="00BA19A2" w:rsidP="00CF3AA9">
      <w:pPr>
        <w:adjustRightInd w:val="0"/>
        <w:snapToGrid w:val="0"/>
        <w:spacing w:line="40" w:lineRule="atLeast"/>
        <w:ind w:left="566" w:hangingChars="350" w:hanging="566"/>
        <w:rPr>
          <w:rFonts w:asciiTheme="minorHAnsi" w:hAnsiTheme="minorHAnsi"/>
          <w:color w:val="auto"/>
          <w:spacing w:val="-2"/>
          <w:sz w:val="16"/>
          <w:szCs w:val="16"/>
        </w:rPr>
      </w:pPr>
      <w:r w:rsidRPr="003D52F1">
        <w:rPr>
          <w:rFonts w:asciiTheme="minorHAnsi" w:hAnsiTheme="minorHAnsi"/>
          <w:color w:val="auto"/>
          <w:spacing w:val="-2"/>
          <w:sz w:val="16"/>
          <w:szCs w:val="16"/>
        </w:rPr>
        <w:t>注</w:t>
      </w:r>
      <w:r w:rsidR="00100358" w:rsidRPr="003D52F1">
        <w:rPr>
          <w:rFonts w:asciiTheme="minorHAnsi" w:hAnsiTheme="minorHAnsi"/>
          <w:color w:val="auto"/>
          <w:spacing w:val="-2"/>
          <w:sz w:val="16"/>
          <w:szCs w:val="16"/>
        </w:rPr>
        <w:t>4)</w:t>
      </w:r>
      <w:r w:rsidR="00100358" w:rsidRPr="003D52F1">
        <w:rPr>
          <w:rFonts w:asciiTheme="minorHAnsi" w:hAnsiTheme="minorHAnsi"/>
          <w:color w:val="auto"/>
          <w:spacing w:val="-2"/>
          <w:sz w:val="16"/>
          <w:szCs w:val="16"/>
        </w:rPr>
        <w:tab/>
      </w:r>
      <w:r w:rsidR="00FF63B7" w:rsidRPr="003D52F1">
        <w:rPr>
          <w:rFonts w:asciiTheme="minorHAnsi" w:hAnsiTheme="minorHAnsi"/>
          <w:color w:val="auto"/>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3D52F1">
        <w:rPr>
          <w:rFonts w:asciiTheme="minorHAnsi" w:hAnsiTheme="minorHAnsi"/>
          <w:color w:val="auto"/>
          <w:spacing w:val="-2"/>
          <w:sz w:val="16"/>
          <w:szCs w:val="16"/>
        </w:rPr>
        <w:t>3</w:t>
      </w:r>
      <w:r w:rsidR="00FF63B7" w:rsidRPr="003D52F1">
        <w:rPr>
          <w:rFonts w:asciiTheme="minorHAnsi" w:hAnsiTheme="minorHAnsi"/>
          <w:color w:val="auto"/>
          <w:spacing w:val="-2"/>
          <w:sz w:val="16"/>
          <w:szCs w:val="16"/>
        </w:rPr>
        <w:t>ヶ月前以前から継続して在籍していることが確認出来る資料）の写しを添付すること。</w:t>
      </w:r>
    </w:p>
    <w:p w:rsidR="00BA19A2" w:rsidRPr="000604F5" w:rsidRDefault="00BA19A2" w:rsidP="00CF3AA9">
      <w:pPr>
        <w:adjustRightInd w:val="0"/>
        <w:snapToGrid w:val="0"/>
        <w:spacing w:line="40" w:lineRule="atLeast"/>
        <w:ind w:left="566" w:hangingChars="350" w:hanging="566"/>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100358" w:rsidRPr="000604F5">
        <w:rPr>
          <w:rFonts w:asciiTheme="minorHAnsi" w:hAnsiTheme="minorHAnsi"/>
          <w:color w:val="0000FF"/>
          <w:spacing w:val="-2"/>
          <w:sz w:val="16"/>
          <w:szCs w:val="16"/>
        </w:rPr>
        <w:t>5)</w:t>
      </w:r>
      <w:r w:rsidR="00100358"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請負実績に元請け、一次下請け実績を記入すること。</w:t>
      </w:r>
      <w:r w:rsidR="00100358" w:rsidRPr="000604F5">
        <w:rPr>
          <w:rFonts w:asciiTheme="minorHAnsi" w:hAnsiTheme="minorHAnsi"/>
          <w:color w:val="0000FF"/>
          <w:spacing w:val="-2"/>
          <w:sz w:val="16"/>
          <w:szCs w:val="16"/>
        </w:rPr>
        <w:br/>
      </w:r>
      <w:r w:rsidRPr="000604F5">
        <w:rPr>
          <w:rFonts w:asciiTheme="minorHAnsi" w:hAnsiTheme="minorHAnsi"/>
          <w:color w:val="0000FF"/>
          <w:spacing w:val="-2"/>
          <w:sz w:val="16"/>
          <w:szCs w:val="16"/>
        </w:rPr>
        <w:t>一次下請けの同種の工事実績を競争参加資格として申請する場合は、以下のすべてを満足すること。</w:t>
      </w:r>
    </w:p>
    <w:p w:rsidR="00BA19A2" w:rsidRPr="000604F5" w:rsidRDefault="00BA19A2" w:rsidP="00CF3AA9">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企業の同種工事の施工実績として、中国地方整備局（港湾空港関係）の発注工事で一次下請けの企業として施工した実績があること。</w:t>
      </w:r>
    </w:p>
    <w:p w:rsidR="00BA19A2" w:rsidRPr="000604F5" w:rsidRDefault="00BA19A2" w:rsidP="00CF3AA9">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配置予定技術者の同種工事の施工経験として、一次下請けの主任技術者として配置された実績があること。</w:t>
      </w:r>
    </w:p>
    <w:p w:rsidR="00BA19A2" w:rsidRPr="000604F5" w:rsidRDefault="00BA19A2" w:rsidP="00CF3AA9">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一次下請け実績の工事において使用した主作業船と競争参加資格に記載している主作業船が同じであること。</w:t>
      </w:r>
    </w:p>
    <w:p w:rsidR="00BA19A2" w:rsidRPr="000604F5" w:rsidRDefault="00BA19A2" w:rsidP="00CF3AA9">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一次下請け実績の工事において自社保有又は共同保有の主作業船を使用したこと。</w:t>
      </w:r>
    </w:p>
    <w:p w:rsidR="00BA19A2" w:rsidRPr="000604F5" w:rsidRDefault="00BA19A2" w:rsidP="00CF3AA9">
      <w:pPr>
        <w:adjustRightInd w:val="0"/>
        <w:snapToGrid w:val="0"/>
        <w:spacing w:line="40" w:lineRule="atLeast"/>
        <w:ind w:left="566" w:hangingChars="350" w:hanging="566"/>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100358" w:rsidRPr="000604F5">
        <w:rPr>
          <w:rFonts w:asciiTheme="minorHAnsi" w:hAnsiTheme="minorHAnsi"/>
          <w:color w:val="0000FF"/>
          <w:spacing w:val="-2"/>
          <w:sz w:val="16"/>
          <w:szCs w:val="16"/>
        </w:rPr>
        <w:t>6)</w:t>
      </w:r>
      <w:r w:rsidR="00100358"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一次下請け実績の場合は、以下の資料を添付すること。</w:t>
      </w:r>
    </w:p>
    <w:p w:rsidR="00BA19A2" w:rsidRPr="000604F5" w:rsidRDefault="00BA19A2" w:rsidP="00CF3AA9">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下請け実績が確認できる資料として、施工体制台帳の写し等を添付すること。</w:t>
      </w:r>
    </w:p>
    <w:p w:rsidR="00BA19A2" w:rsidRPr="000604F5" w:rsidRDefault="00BA19A2" w:rsidP="00CF3AA9">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作業船保有が確認できる資料として、登記簿、海上保険証券、納税証明書等を添付すること。</w:t>
      </w:r>
    </w:p>
    <w:p w:rsidR="00BA19A2" w:rsidRPr="001728E1" w:rsidRDefault="00BA19A2" w:rsidP="00CF3AA9">
      <w:pPr>
        <w:widowControl w:val="0"/>
        <w:overflowPunct w:val="0"/>
        <w:snapToGrid w:val="0"/>
        <w:ind w:leftChars="326" w:left="990" w:hangingChars="173" w:hanging="287"/>
        <w:textAlignment w:val="baseline"/>
        <w:rPr>
          <w:rFonts w:ascii="ＭＳ 明朝" w:hAnsi="ＭＳ 明朝"/>
          <w:color w:val="auto"/>
          <w:sz w:val="16"/>
          <w:szCs w:val="16"/>
        </w:rPr>
      </w:pPr>
      <w:r w:rsidRPr="000604F5">
        <w:rPr>
          <w:rFonts w:ascii="ＭＳ 明朝" w:hAnsi="ＭＳ 明朝"/>
          <w:color w:val="0000FF"/>
          <w:sz w:val="16"/>
          <w:szCs w:val="16"/>
        </w:rPr>
        <w:t>・</w:t>
      </w:r>
      <w:r w:rsidR="00100358" w:rsidRPr="000604F5">
        <w:rPr>
          <w:rFonts w:ascii="ＭＳ 明朝" w:hAnsi="ＭＳ 明朝"/>
          <w:color w:val="0000FF"/>
          <w:sz w:val="16"/>
          <w:szCs w:val="16"/>
        </w:rPr>
        <w:tab/>
      </w:r>
      <w:r w:rsidRPr="000604F5">
        <w:rPr>
          <w:rFonts w:ascii="ＭＳ 明朝" w:hAnsi="ＭＳ 明朝"/>
          <w:color w:val="0000FF"/>
          <w:sz w:val="16"/>
          <w:szCs w:val="16"/>
        </w:rPr>
        <w:t>作業船使用実績が確認できる資料として、同種工事の施工計画書等を添付すること。</w:t>
      </w:r>
    </w:p>
    <w:p w:rsidR="00BA19A2" w:rsidRPr="00D479BA" w:rsidRDefault="00BA19A2" w:rsidP="00CF3AA9">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00100358" w:rsidRPr="00D479BA">
        <w:rPr>
          <w:rFonts w:asciiTheme="minorHAnsi" w:hAnsiTheme="minorHAnsi"/>
          <w:color w:val="auto"/>
          <w:spacing w:val="-2"/>
          <w:sz w:val="16"/>
          <w:szCs w:val="16"/>
        </w:rPr>
        <w:t>7)</w:t>
      </w:r>
      <w:r w:rsidR="00100358"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工事成績は、全地方整備局、北海道開発局、沖縄総合事務局（いずれも港湾空港関係）を対象とする。</w:t>
      </w:r>
    </w:p>
    <w:p w:rsidR="00100358" w:rsidRPr="00D479BA" w:rsidRDefault="00703030" w:rsidP="00CF3AA9">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lastRenderedPageBreak/>
        <w:t>注</w:t>
      </w:r>
      <w:r w:rsidR="00100358" w:rsidRPr="00D479BA">
        <w:rPr>
          <w:rFonts w:asciiTheme="minorHAnsi" w:hAnsiTheme="minorHAnsi"/>
          <w:color w:val="auto"/>
          <w:spacing w:val="-2"/>
          <w:sz w:val="16"/>
          <w:szCs w:val="16"/>
        </w:rPr>
        <w:t>8)</w:t>
      </w:r>
      <w:r w:rsidR="00100358"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工事実績情報システム（</w:t>
      </w:r>
      <w:r w:rsidRPr="00D479BA">
        <w:rPr>
          <w:rFonts w:asciiTheme="minorHAnsi" w:hAnsiTheme="minorHAnsi"/>
          <w:color w:val="auto"/>
          <w:spacing w:val="-2"/>
          <w:sz w:val="16"/>
          <w:szCs w:val="16"/>
        </w:rPr>
        <w:t>CORINS</w:t>
      </w:r>
      <w:r w:rsidRPr="00D479BA">
        <w:rPr>
          <w:rFonts w:asciiTheme="minorHAnsi" w:hAnsiTheme="minorHAnsi"/>
          <w:color w:val="auto"/>
          <w:spacing w:val="-2"/>
          <w:sz w:val="16"/>
          <w:szCs w:val="16"/>
        </w:rPr>
        <w:t>）に登録されている工事実績データの写しの添付は不要とする。</w:t>
      </w:r>
      <w:r w:rsidR="00100358" w:rsidRPr="00D479BA">
        <w:rPr>
          <w:rFonts w:asciiTheme="minorHAnsi" w:hAnsiTheme="minorHAnsi"/>
          <w:color w:val="auto"/>
          <w:spacing w:val="-2"/>
          <w:sz w:val="16"/>
          <w:szCs w:val="16"/>
        </w:rPr>
        <w:br/>
      </w:r>
      <w:r w:rsidRPr="00D479BA">
        <w:rPr>
          <w:rFonts w:asciiTheme="minorHAnsi" w:hAnsiTheme="minorHAnsi"/>
          <w:color w:val="auto"/>
          <w:spacing w:val="-2"/>
          <w:sz w:val="16"/>
          <w:szCs w:val="16"/>
        </w:rPr>
        <w:t>但し、登録されている工事であっても、登録データで必要な全ての工事要件が確認できない場合には、工事内容等が判断できる書面を添付すること。</w:t>
      </w:r>
    </w:p>
    <w:p w:rsidR="00C61736" w:rsidRPr="00D479BA" w:rsidRDefault="00C61736" w:rsidP="00CF3AA9">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Pr="00D479BA">
        <w:rPr>
          <w:rFonts w:asciiTheme="minorHAnsi" w:hAnsiTheme="minorHAnsi"/>
          <w:color w:val="auto"/>
          <w:spacing w:val="-2"/>
          <w:sz w:val="16"/>
          <w:szCs w:val="16"/>
        </w:rPr>
        <w:t>9)</w:t>
      </w:r>
      <w:r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本工事と重複する場合の対応措置の記載例を参考までに示す。</w:t>
      </w:r>
    </w:p>
    <w:p w:rsidR="00C61736" w:rsidRPr="006738F4" w:rsidRDefault="00C61736" w:rsidP="00CF3AA9">
      <w:pPr>
        <w:widowControl w:val="0"/>
        <w:overflowPunct w:val="0"/>
        <w:snapToGrid w:val="0"/>
        <w:ind w:leftChars="326" w:left="990" w:hangingChars="173" w:hanging="287"/>
        <w:textAlignment w:val="baseline"/>
        <w:rPr>
          <w:rFonts w:ascii="ＭＳ 明朝" w:hAnsi="ＭＳ 明朝"/>
          <w:color w:val="auto"/>
          <w:sz w:val="16"/>
          <w:szCs w:val="16"/>
        </w:rPr>
      </w:pPr>
      <w:r w:rsidRPr="006738F4">
        <w:rPr>
          <w:rFonts w:ascii="ＭＳ 明朝" w:hAnsi="ＭＳ 明朝"/>
          <w:color w:val="auto"/>
          <w:sz w:val="16"/>
          <w:szCs w:val="16"/>
        </w:rPr>
        <w:t>①</w:t>
      </w:r>
      <w:r w:rsidRPr="006738F4">
        <w:rPr>
          <w:rFonts w:ascii="ＭＳ 明朝" w:hAnsi="ＭＳ 明朝"/>
          <w:color w:val="auto"/>
          <w:sz w:val="16"/>
          <w:szCs w:val="16"/>
        </w:rPr>
        <w:tab/>
        <w:t>本工事の契約締結時には、工事は竣工しているため、本工事に専任で配置可能。</w:t>
      </w:r>
    </w:p>
    <w:p w:rsidR="00C61736" w:rsidRPr="006738F4" w:rsidRDefault="00C61736" w:rsidP="00CF3AA9">
      <w:pPr>
        <w:widowControl w:val="0"/>
        <w:overflowPunct w:val="0"/>
        <w:snapToGrid w:val="0"/>
        <w:ind w:leftChars="326" w:left="990" w:hangingChars="173" w:hanging="287"/>
        <w:textAlignment w:val="baseline"/>
        <w:rPr>
          <w:rFonts w:ascii="ＭＳ 明朝" w:hAnsi="ＭＳ 明朝"/>
          <w:color w:val="auto"/>
          <w:sz w:val="16"/>
          <w:szCs w:val="16"/>
        </w:rPr>
      </w:pPr>
      <w:r w:rsidRPr="006738F4">
        <w:rPr>
          <w:rFonts w:ascii="ＭＳ 明朝" w:hAnsi="ＭＳ 明朝"/>
          <w:color w:val="auto"/>
          <w:sz w:val="16"/>
          <w:szCs w:val="16"/>
        </w:rPr>
        <w:t>②</w:t>
      </w:r>
      <w:r w:rsidRPr="006738F4">
        <w:rPr>
          <w:rFonts w:ascii="ＭＳ 明朝" w:hAnsi="ＭＳ 明朝"/>
          <w:color w:val="auto"/>
          <w:sz w:val="16"/>
          <w:szCs w:val="16"/>
        </w:rPr>
        <w:tab/>
        <w:t>本工事の契約締結時には、現在従事している上記の任を解き、本工事に専任で配置可能。</w:t>
      </w:r>
    </w:p>
    <w:p w:rsidR="006738F4" w:rsidRPr="0076044B" w:rsidRDefault="00C61736" w:rsidP="00CF3AA9">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Pr="00D479BA">
        <w:rPr>
          <w:rFonts w:asciiTheme="minorHAnsi" w:hAnsiTheme="minorHAnsi"/>
          <w:color w:val="auto"/>
          <w:spacing w:val="-2"/>
          <w:sz w:val="16"/>
          <w:szCs w:val="16"/>
        </w:rPr>
        <w:t>10)</w:t>
      </w:r>
      <w:r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申</w:t>
      </w:r>
      <w:r w:rsidRPr="00514442">
        <w:rPr>
          <w:rFonts w:asciiTheme="minorHAnsi" w:hAnsiTheme="minorHAnsi"/>
          <w:color w:val="auto"/>
          <w:spacing w:val="-2"/>
          <w:sz w:val="16"/>
          <w:szCs w:val="16"/>
        </w:rPr>
        <w:t>請</w:t>
      </w:r>
      <w:r w:rsidRPr="0076044B">
        <w:rPr>
          <w:rFonts w:asciiTheme="minorHAnsi" w:hAnsiTheme="minorHAnsi"/>
          <w:color w:val="auto"/>
          <w:spacing w:val="-2"/>
          <w:sz w:val="16"/>
          <w:szCs w:val="16"/>
        </w:rPr>
        <w:t>する技術者が、評価対象期間に産休育休を取得している場合は、産休育休期間に相当する期間を評価対象期間に加えることができる。産休育休の期間を加える場合は、産休育休期間が確認できる</w:t>
      </w:r>
      <w:r w:rsidR="003E1BFD" w:rsidRPr="0076044B">
        <w:rPr>
          <w:rFonts w:asciiTheme="minorHAnsi" w:hAnsiTheme="minorHAnsi"/>
          <w:color w:val="auto"/>
          <w:sz w:val="16"/>
          <w:szCs w:val="16"/>
        </w:rPr>
        <w:t>「様式</w:t>
      </w:r>
      <w:r w:rsidR="003E1BFD" w:rsidRPr="0076044B">
        <w:rPr>
          <w:rFonts w:asciiTheme="minorHAnsi" w:hAnsiTheme="minorHAnsi"/>
          <w:color w:val="auto"/>
          <w:sz w:val="16"/>
          <w:szCs w:val="16"/>
        </w:rPr>
        <w:t>1</w:t>
      </w:r>
      <w:r w:rsidR="00CE5599" w:rsidRPr="0076044B">
        <w:rPr>
          <w:rFonts w:asciiTheme="minorHAnsi" w:hAnsiTheme="minorHAnsi"/>
          <w:color w:val="auto"/>
          <w:sz w:val="16"/>
          <w:szCs w:val="16"/>
        </w:rPr>
        <w:t>4</w:t>
      </w:r>
      <w:r w:rsidR="003E1BFD" w:rsidRPr="0076044B">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76044B">
        <w:rPr>
          <w:rFonts w:asciiTheme="minorHAnsi" w:hAnsiTheme="minorHAnsi"/>
          <w:color w:val="auto"/>
          <w:spacing w:val="-2"/>
          <w:sz w:val="16"/>
          <w:szCs w:val="16"/>
        </w:rPr>
        <w:t>資料を添付すること。</w:t>
      </w:r>
      <w:r w:rsidR="00265E22" w:rsidRPr="0076044B">
        <w:rPr>
          <w:rFonts w:asciiTheme="minorHAnsi" w:hAnsiTheme="minorHAnsi"/>
          <w:color w:val="auto"/>
          <w:spacing w:val="-2"/>
          <w:sz w:val="16"/>
          <w:szCs w:val="16"/>
        </w:rPr>
        <w:t>ただし、</w:t>
      </w:r>
      <w:r w:rsidRPr="0076044B">
        <w:rPr>
          <w:rFonts w:asciiTheme="minorHAnsi" w:hAnsiTheme="minorHAnsi"/>
          <w:color w:val="auto"/>
          <w:spacing w:val="-2"/>
          <w:sz w:val="16"/>
          <w:szCs w:val="16"/>
        </w:rPr>
        <w:t>資料が添付されない場合、追加期間は加えない。</w:t>
      </w:r>
      <w:r w:rsidR="003F6FC0" w:rsidRPr="0076044B">
        <w:rPr>
          <w:rFonts w:asciiTheme="minorHAnsi" w:hAnsiTheme="minorHAnsi"/>
          <w:color w:val="auto"/>
          <w:spacing w:val="-2"/>
          <w:sz w:val="16"/>
          <w:szCs w:val="16"/>
        </w:rPr>
        <w:t>なお、対象期間の考え方については、</w:t>
      </w:r>
      <w:r w:rsidR="001C52EA" w:rsidRPr="0076044B">
        <w:rPr>
          <w:rFonts w:asciiTheme="minorHAnsi" w:hAnsiTheme="minorHAnsi"/>
          <w:color w:val="auto"/>
          <w:spacing w:val="-2"/>
          <w:sz w:val="16"/>
          <w:szCs w:val="16"/>
        </w:rPr>
        <w:t>技術提案説明書の</w:t>
      </w:r>
      <w:r w:rsidR="003F6FC0" w:rsidRPr="0076044B">
        <w:rPr>
          <w:rFonts w:asciiTheme="minorHAnsi" w:hAnsiTheme="minorHAnsi"/>
          <w:color w:val="auto"/>
          <w:spacing w:val="-2"/>
          <w:sz w:val="16"/>
          <w:szCs w:val="16"/>
        </w:rPr>
        <w:t>別紙－１を参照。</w:t>
      </w:r>
    </w:p>
    <w:p w:rsidR="006738F4" w:rsidRPr="0076044B" w:rsidRDefault="006738F4" w:rsidP="00CF3AA9">
      <w:pPr>
        <w:adjustRightInd w:val="0"/>
        <w:snapToGrid w:val="0"/>
        <w:spacing w:line="40" w:lineRule="atLeast"/>
        <w:ind w:left="566" w:hangingChars="350" w:hanging="56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Pr="0076044B">
        <w:rPr>
          <w:rFonts w:asciiTheme="minorHAnsi" w:hAnsiTheme="minorHAnsi"/>
          <w:color w:val="auto"/>
          <w:spacing w:val="-2"/>
          <w:sz w:val="16"/>
          <w:szCs w:val="16"/>
        </w:rPr>
        <w:t>11)</w:t>
      </w:r>
      <w:r w:rsidRPr="0076044B">
        <w:rPr>
          <w:rFonts w:asciiTheme="minorHAnsi" w:hAnsiTheme="minorHAnsi"/>
          <w:color w:val="auto"/>
          <w:spacing w:val="-2"/>
          <w:sz w:val="16"/>
          <w:szCs w:val="16"/>
        </w:rPr>
        <w:tab/>
      </w:r>
      <w:r w:rsidR="00DB2A06" w:rsidRPr="0076044B">
        <w:rPr>
          <w:rFonts w:asciiTheme="minorHAnsi" w:hAnsiTheme="minorHAnsi"/>
          <w:color w:val="auto"/>
          <w:spacing w:val="-2"/>
          <w:sz w:val="16"/>
          <w:szCs w:val="16"/>
        </w:rPr>
        <w:t>工期中における従事役職での従事期間を考慮する。加えて、工場製作のみ</w:t>
      </w:r>
      <w:r w:rsidR="006A3848" w:rsidRPr="0076044B">
        <w:rPr>
          <w:rFonts w:asciiTheme="minorHAnsi" w:hAnsiTheme="minorHAnsi"/>
          <w:color w:val="auto"/>
          <w:spacing w:val="-2"/>
          <w:sz w:val="16"/>
          <w:szCs w:val="16"/>
        </w:rPr>
        <w:t>行われている期間は工期及び従事期間から控除することができる。控除を申請する場合は、当該期間を確認できる資料を添付すること。（詳しくは入札説明書の記載を参照）</w:t>
      </w:r>
    </w:p>
    <w:p w:rsidR="003E1BFD" w:rsidRPr="0076044B" w:rsidRDefault="003E1BFD" w:rsidP="00CF3AA9">
      <w:pPr>
        <w:adjustRightInd w:val="0"/>
        <w:snapToGrid w:val="0"/>
        <w:spacing w:line="40" w:lineRule="atLeast"/>
        <w:ind w:left="516" w:hangingChars="319" w:hanging="51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Pr="0076044B">
        <w:rPr>
          <w:rFonts w:asciiTheme="minorHAnsi" w:hAnsiTheme="minorHAnsi"/>
          <w:color w:val="auto"/>
          <w:spacing w:val="-2"/>
          <w:sz w:val="16"/>
          <w:szCs w:val="16"/>
        </w:rPr>
        <w:t xml:space="preserve">12) </w:t>
      </w:r>
      <w:r w:rsidRPr="0076044B">
        <w:rPr>
          <w:rFonts w:asciiTheme="minorHAnsi" w:hAnsiTheme="minorHAnsi"/>
          <w:color w:val="auto"/>
          <w:spacing w:val="-2"/>
          <w:sz w:val="16"/>
          <w:szCs w:val="16"/>
        </w:rPr>
        <w:t>技術指導者を配置する場合の配置予定主任</w:t>
      </w:r>
      <w:r w:rsidR="001A5336" w:rsidRPr="0076044B">
        <w:rPr>
          <w:rFonts w:asciiTheme="minorHAnsi" w:hAnsiTheme="minorHAnsi"/>
          <w:color w:val="auto"/>
          <w:spacing w:val="-2"/>
          <w:sz w:val="16"/>
          <w:szCs w:val="16"/>
        </w:rPr>
        <w:t>（</w:t>
      </w:r>
      <w:r w:rsidRPr="0076044B">
        <w:rPr>
          <w:rFonts w:asciiTheme="minorHAnsi" w:hAnsiTheme="minorHAnsi"/>
          <w:color w:val="auto"/>
          <w:spacing w:val="-2"/>
          <w:sz w:val="16"/>
          <w:szCs w:val="16"/>
        </w:rPr>
        <w:t>監理</w:t>
      </w:r>
      <w:r w:rsidR="001A5336" w:rsidRPr="0076044B">
        <w:rPr>
          <w:rFonts w:asciiTheme="minorHAnsi" w:hAnsiTheme="minorHAnsi"/>
          <w:color w:val="auto"/>
          <w:spacing w:val="-2"/>
          <w:sz w:val="16"/>
          <w:szCs w:val="16"/>
        </w:rPr>
        <w:t>）</w:t>
      </w:r>
      <w:r w:rsidRPr="0076044B">
        <w:rPr>
          <w:rFonts w:asciiTheme="minorHAnsi" w:hAnsiTheme="minorHAnsi"/>
          <w:color w:val="auto"/>
          <w:spacing w:val="-2"/>
          <w:sz w:val="16"/>
          <w:szCs w:val="16"/>
        </w:rPr>
        <w:t>技術者等未経験者に求める競争参加資格要件は、入札説明書に掲げる主任技術者又は監理技術者に求める要件のうち施工経験は求めない。</w:t>
      </w:r>
      <w:r w:rsidR="001A5336" w:rsidRPr="0076044B">
        <w:rPr>
          <w:rFonts w:asciiTheme="minorHAnsi" w:hAnsiTheme="minorHAnsi"/>
          <w:color w:val="auto"/>
          <w:spacing w:val="-2"/>
          <w:sz w:val="16"/>
          <w:szCs w:val="16"/>
        </w:rPr>
        <w:t>なお</w:t>
      </w:r>
      <w:r w:rsidRPr="0076044B">
        <w:rPr>
          <w:rFonts w:asciiTheme="minorHAnsi" w:hAnsiTheme="minorHAnsi"/>
          <w:color w:val="auto"/>
          <w:spacing w:val="-2"/>
          <w:sz w:val="16"/>
          <w:szCs w:val="16"/>
        </w:rPr>
        <w:t>、配置予定</w:t>
      </w:r>
      <w:r w:rsidR="001A5336" w:rsidRPr="0076044B">
        <w:rPr>
          <w:rFonts w:asciiTheme="minorHAnsi" w:hAnsiTheme="minorHAnsi"/>
          <w:color w:val="auto"/>
          <w:spacing w:val="-2"/>
          <w:sz w:val="16"/>
          <w:szCs w:val="16"/>
        </w:rPr>
        <w:t>主任（監理）</w:t>
      </w:r>
      <w:r w:rsidRPr="0076044B">
        <w:rPr>
          <w:rFonts w:asciiTheme="minorHAnsi" w:hAnsiTheme="minorHAnsi"/>
          <w:color w:val="auto"/>
          <w:spacing w:val="-2"/>
          <w:sz w:val="16"/>
          <w:szCs w:val="16"/>
        </w:rPr>
        <w:t>技術者が入札説明書に掲げる同種工事の施工経験を有する場合、技術指導者を配置することはできない。</w:t>
      </w:r>
    </w:p>
    <w:p w:rsidR="003E1BFD" w:rsidRPr="0076044B" w:rsidRDefault="003E1BFD" w:rsidP="00CF3AA9">
      <w:pPr>
        <w:adjustRightInd w:val="0"/>
        <w:snapToGrid w:val="0"/>
        <w:spacing w:line="40" w:lineRule="atLeast"/>
        <w:ind w:left="566" w:hangingChars="350" w:hanging="566"/>
        <w:rPr>
          <w:rFonts w:asciiTheme="minorHAnsi" w:hAnsiTheme="minorHAnsi"/>
          <w:color w:val="auto"/>
          <w:spacing w:val="-2"/>
          <w:sz w:val="16"/>
          <w:szCs w:val="16"/>
        </w:rPr>
      </w:pPr>
    </w:p>
    <w:p w:rsidR="00BA19A2" w:rsidRPr="00D479BA" w:rsidRDefault="00703030" w:rsidP="00C61736">
      <w:pPr>
        <w:adjustRightInd w:val="0"/>
        <w:snapToGrid w:val="0"/>
        <w:spacing w:before="143" w:line="40" w:lineRule="atLeast"/>
        <w:ind w:left="755" w:hangingChars="350" w:hanging="755"/>
        <w:rPr>
          <w:rFonts w:asciiTheme="minorHAnsi" w:hAnsiTheme="minorHAnsi"/>
          <w:color w:val="auto"/>
        </w:rPr>
      </w:pPr>
      <w:r w:rsidRPr="00D479BA">
        <w:rPr>
          <w:rFonts w:asciiTheme="minorHAnsi" w:hAnsiTheme="minorHAnsi"/>
          <w:color w:val="auto"/>
        </w:rPr>
        <w:br w:type="page"/>
      </w:r>
    </w:p>
    <w:p w:rsidR="00EC7A41" w:rsidRPr="0076044B" w:rsidRDefault="00EC7A41" w:rsidP="00A47007">
      <w:pPr>
        <w:spacing w:line="247" w:lineRule="exact"/>
        <w:jc w:val="right"/>
        <w:rPr>
          <w:color w:val="auto"/>
        </w:rPr>
      </w:pPr>
    </w:p>
    <w:p w:rsidR="00BA19A2" w:rsidRPr="0076044B" w:rsidRDefault="00BA19A2" w:rsidP="00A47007">
      <w:pPr>
        <w:spacing w:line="247" w:lineRule="exact"/>
        <w:rPr>
          <w:color w:val="auto"/>
        </w:rPr>
      </w:pPr>
      <w:r w:rsidRPr="0076044B">
        <w:rPr>
          <w:rFonts w:ascii="ＭＳ 明朝" w:hAnsi="ＭＳ 明朝"/>
          <w:color w:val="auto"/>
        </w:rPr>
        <w:t>（様式Ⅳ）</w:t>
      </w:r>
    </w:p>
    <w:p w:rsidR="00BA19A2" w:rsidRPr="0076044B" w:rsidRDefault="00BA19A2" w:rsidP="00A47007">
      <w:pPr>
        <w:spacing w:line="247" w:lineRule="exact"/>
        <w:jc w:val="right"/>
        <w:rPr>
          <w:color w:val="auto"/>
        </w:rPr>
      </w:pPr>
      <w:r w:rsidRPr="0076044B">
        <w:rPr>
          <w:rFonts w:ascii="ＭＳ 明朝" w:hAnsi="ＭＳ 明朝"/>
          <w:color w:val="auto"/>
        </w:rPr>
        <w:t>（用紙Ａ４）</w:t>
      </w:r>
    </w:p>
    <w:p w:rsidR="00BA19A2" w:rsidRPr="0076044B" w:rsidRDefault="003E1BFD" w:rsidP="00A47007">
      <w:pPr>
        <w:spacing w:line="247" w:lineRule="exact"/>
        <w:jc w:val="center"/>
        <w:rPr>
          <w:color w:val="auto"/>
        </w:rPr>
      </w:pPr>
      <w:r w:rsidRPr="0076044B">
        <w:rPr>
          <w:rFonts w:ascii="ＭＳ 明朝" w:hAnsi="ＭＳ 明朝"/>
          <w:color w:val="auto"/>
          <w:sz w:val="20"/>
        </w:rPr>
        <w:t>技術指導</w:t>
      </w:r>
      <w:r w:rsidR="0010076A" w:rsidRPr="0076044B">
        <w:rPr>
          <w:rFonts w:ascii="ＭＳ 明朝" w:hAnsi="ＭＳ 明朝"/>
          <w:color w:val="auto"/>
          <w:sz w:val="20"/>
        </w:rPr>
        <w:t>者</w:t>
      </w:r>
      <w:r w:rsidR="00BA19A2" w:rsidRPr="0076044B">
        <w:rPr>
          <w:rFonts w:ascii="ＭＳ 明朝" w:hAnsi="ＭＳ 明朝"/>
          <w:color w:val="auto"/>
        </w:rPr>
        <w:t>の資格･工事経験</w:t>
      </w:r>
    </w:p>
    <w:p w:rsidR="00BA19A2" w:rsidRPr="00110BE4" w:rsidRDefault="00BA19A2" w:rsidP="00A47007">
      <w:pPr>
        <w:spacing w:line="257" w:lineRule="exact"/>
        <w:jc w:val="center"/>
        <w:rPr>
          <w:color w:val="auto"/>
        </w:rPr>
      </w:pPr>
      <w:r w:rsidRPr="0076044B">
        <w:rPr>
          <w:rFonts w:ascii="ＭＳ 明朝" w:hAnsi="ＭＳ 明朝"/>
          <w:color w:val="auto"/>
        </w:rPr>
        <w:t>（</w:t>
      </w:r>
      <w:r w:rsidR="003E1BFD" w:rsidRPr="0076044B">
        <w:rPr>
          <w:rFonts w:ascii="ＭＳ 明朝" w:hAnsi="ＭＳ 明朝"/>
          <w:color w:val="auto"/>
          <w:sz w:val="20"/>
        </w:rPr>
        <w:t>技術指導者</w:t>
      </w:r>
      <w:r w:rsidRPr="0076044B">
        <w:rPr>
          <w:rFonts w:ascii="ＭＳ 明朝" w:hAnsi="ＭＳ 明朝"/>
          <w:color w:val="auto"/>
          <w:sz w:val="22"/>
        </w:rPr>
        <w:t>を配置する場合のみ添付</w:t>
      </w:r>
      <w:r w:rsidRPr="00110BE4">
        <w:rPr>
          <w:rFonts w:ascii="ＭＳ 明朝" w:hAnsi="ＭＳ 明朝"/>
          <w:color w:val="auto"/>
        </w:rPr>
        <w:t>）</w:t>
      </w:r>
    </w:p>
    <w:p w:rsidR="00BA19A2" w:rsidRPr="00110BE4" w:rsidRDefault="00703030" w:rsidP="00A47007">
      <w:pPr>
        <w:spacing w:line="247" w:lineRule="exact"/>
        <w:jc w:val="right"/>
        <w:rPr>
          <w:color w:val="auto"/>
          <w:bdr w:val="single" w:sz="4" w:space="0" w:color="auto"/>
        </w:rPr>
      </w:pPr>
      <w:r w:rsidRPr="00110BE4">
        <w:rPr>
          <w:rFonts w:ascii="ＭＳ 明朝" w:hAnsi="ＭＳ 明朝"/>
          <w:b/>
          <w:color w:val="auto"/>
          <w:bdr w:val="single" w:sz="4" w:space="0" w:color="auto"/>
        </w:rPr>
        <w:t>会社名は記載しないこと。</w:t>
      </w:r>
    </w:p>
    <w:p w:rsidR="0030221A" w:rsidRPr="00F91BD6" w:rsidRDefault="00F91BD6" w:rsidP="00A47007">
      <w:pPr>
        <w:spacing w:line="247" w:lineRule="exact"/>
        <w:jc w:val="right"/>
        <w:rPr>
          <w:rFonts w:ascii="ＭＳ 明朝" w:hAnsi="ＭＳ 明朝"/>
          <w:color w:val="auto"/>
        </w:rPr>
      </w:pPr>
      <w:r>
        <w:rPr>
          <w:color w:val="0000FF"/>
        </w:rPr>
        <w:t>青字：作業船使用有りの港湾土木工事、港湾等しゅんせつ工事</w:t>
      </w:r>
      <w:r w:rsidR="0030221A">
        <w:rPr>
          <w:color w:val="0000FF"/>
        </w:rPr>
        <w:t>の場合</w:t>
      </w:r>
    </w:p>
    <w:tbl>
      <w:tblPr>
        <w:tblW w:w="9923" w:type="dxa"/>
        <w:tblInd w:w="-5" w:type="dxa"/>
        <w:tblLayout w:type="fixed"/>
        <w:tblCellMar>
          <w:left w:w="0" w:type="dxa"/>
          <w:right w:w="0" w:type="dxa"/>
        </w:tblCellMar>
        <w:tblLook w:val="0000" w:firstRow="0" w:lastRow="0" w:firstColumn="0" w:lastColumn="0" w:noHBand="0" w:noVBand="0"/>
      </w:tblPr>
      <w:tblGrid>
        <w:gridCol w:w="1040"/>
        <w:gridCol w:w="2668"/>
        <w:gridCol w:w="6215"/>
      </w:tblGrid>
      <w:tr w:rsidR="00BA19A2" w:rsidRPr="00110BE4" w:rsidTr="00C61736">
        <w:trPr>
          <w:trHeight w:val="368"/>
        </w:trPr>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配置</w:t>
            </w:r>
            <w:r w:rsidRPr="0076044B">
              <w:rPr>
                <w:rFonts w:ascii="ＭＳ 明朝" w:hAnsi="ＭＳ 明朝"/>
                <w:color w:val="auto"/>
                <w:spacing w:val="18"/>
                <w:sz w:val="20"/>
              </w:rPr>
              <w:t>予定</w:t>
            </w:r>
            <w:r w:rsidR="003E1BFD" w:rsidRPr="0076044B">
              <w:rPr>
                <w:rFonts w:ascii="ＭＳ 明朝" w:hAnsi="ＭＳ 明朝"/>
                <w:color w:val="auto"/>
                <w:sz w:val="20"/>
              </w:rPr>
              <w:t>技術指導者</w:t>
            </w:r>
            <w:r w:rsidRPr="0076044B">
              <w:rPr>
                <w:rFonts w:ascii="ＭＳ 明朝" w:hAnsi="ＭＳ 明朝"/>
                <w:color w:val="auto"/>
                <w:spacing w:val="12"/>
                <w:sz w:val="20"/>
              </w:rPr>
              <w:t>の</w:t>
            </w:r>
            <w:r w:rsidRPr="0076044B">
              <w:rPr>
                <w:rFonts w:ascii="ＭＳ 明朝" w:hAnsi="ＭＳ 明朝"/>
                <w:color w:val="auto"/>
                <w:spacing w:val="18"/>
                <w:sz w:val="20"/>
              </w:rPr>
              <w:t>氏</w:t>
            </w:r>
            <w:r w:rsidRPr="0076044B">
              <w:rPr>
                <w:rFonts w:ascii="ＭＳ 明朝" w:hAnsi="ＭＳ 明朝"/>
                <w:color w:val="auto"/>
                <w:spacing w:val="14"/>
                <w:sz w:val="20"/>
              </w:rPr>
              <w:t>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ind w:leftChars="98" w:left="211"/>
              <w:jc w:val="both"/>
              <w:rPr>
                <w:color w:val="auto"/>
              </w:rPr>
            </w:pPr>
            <w:r w:rsidRPr="00110BE4">
              <w:rPr>
                <w:rFonts w:ascii="ＭＳ 明朝" w:hAnsi="ＭＳ 明朝"/>
                <w:color w:val="auto"/>
                <w:sz w:val="20"/>
              </w:rPr>
              <w:t>〇〇　〇〇</w:t>
            </w:r>
            <w:r w:rsidR="001A5336" w:rsidRPr="00885C34">
              <w:rPr>
                <w:rFonts w:ascii="ＭＳ 明朝" w:hAnsi="ＭＳ 明朝"/>
                <w:color w:val="auto"/>
                <w:spacing w:val="14"/>
                <w:sz w:val="20"/>
              </w:rPr>
              <w:t>〔注</w:t>
            </w:r>
            <w:r w:rsidR="001A5336">
              <w:rPr>
                <w:rFonts w:asciiTheme="minorHAnsi" w:hAnsiTheme="minorHAnsi"/>
                <w:color w:val="auto"/>
                <w:spacing w:val="14"/>
                <w:sz w:val="20"/>
              </w:rPr>
              <w:t>11,12</w:t>
            </w:r>
            <w:r w:rsidR="001A5336" w:rsidRPr="00885C34">
              <w:rPr>
                <w:rFonts w:ascii="ＭＳ 明朝" w:hAnsi="ＭＳ 明朝"/>
                <w:color w:val="auto"/>
                <w:spacing w:val="14"/>
                <w:sz w:val="20"/>
              </w:rPr>
              <w:t>：参照〕</w:t>
            </w:r>
          </w:p>
        </w:tc>
      </w:tr>
      <w:tr w:rsidR="00BA19A2" w:rsidRPr="00110BE4" w:rsidTr="00895E07">
        <w:tc>
          <w:tcPr>
            <w:tcW w:w="1040"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110BE4" w:rsidRDefault="00BA19A2" w:rsidP="00A47007">
            <w:pPr>
              <w:spacing w:line="247" w:lineRule="exact"/>
              <w:ind w:left="113" w:right="113"/>
              <w:jc w:val="center"/>
              <w:rPr>
                <w:color w:val="auto"/>
              </w:rPr>
            </w:pPr>
            <w:r w:rsidRPr="00110BE4">
              <w:rPr>
                <w:rFonts w:ascii="ＭＳ 明朝" w:hAnsi="ＭＳ 明朝"/>
                <w:color w:val="auto"/>
                <w:spacing w:val="13"/>
              </w:rPr>
              <w:t>工事の経験の概要</w:t>
            </w: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604F5" w:rsidRDefault="00BA19A2" w:rsidP="00A47007">
            <w:pPr>
              <w:spacing w:line="247" w:lineRule="exact"/>
              <w:jc w:val="both"/>
              <w:rPr>
                <w:color w:val="0000FF"/>
              </w:rPr>
            </w:pPr>
            <w:r w:rsidRPr="000604F5">
              <w:rPr>
                <w:color w:val="0000FF"/>
                <w:sz w:val="20"/>
              </w:rPr>
              <w:t>請負実績</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604F5" w:rsidRDefault="00BA19A2" w:rsidP="00A47007">
            <w:pPr>
              <w:spacing w:line="247" w:lineRule="exact"/>
              <w:ind w:left="212"/>
              <w:jc w:val="both"/>
              <w:rPr>
                <w:color w:val="0000FF"/>
              </w:rPr>
            </w:pPr>
            <w:r w:rsidRPr="000604F5">
              <w:rPr>
                <w:color w:val="0000FF"/>
                <w:sz w:val="20"/>
              </w:rPr>
              <w:t>元請け／一次下請け</w:t>
            </w:r>
            <w:r w:rsidR="001A5336" w:rsidRPr="001A5336">
              <w:rPr>
                <w:color w:val="0000FF"/>
                <w:sz w:val="20"/>
              </w:rPr>
              <w:t>〔注</w:t>
            </w:r>
            <w:r w:rsidR="001A5336">
              <w:rPr>
                <w:color w:val="0000FF"/>
                <w:sz w:val="20"/>
              </w:rPr>
              <w:t>4,5</w:t>
            </w:r>
            <w:r w:rsidR="001A5336" w:rsidRPr="001A5336">
              <w:rPr>
                <w:color w:val="0000FF"/>
                <w:sz w:val="20"/>
              </w:rPr>
              <w:t>：参照〕</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発注機関名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ind w:left="212"/>
              <w:jc w:val="both"/>
              <w:rPr>
                <w:color w:val="auto"/>
              </w:rPr>
            </w:pP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工事名称</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ind w:left="212"/>
              <w:jc w:val="both"/>
              <w:rPr>
                <w:color w:val="auto"/>
              </w:rPr>
            </w:pP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工期</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A3848" w:rsidRPr="0076044B" w:rsidRDefault="00BA19A2" w:rsidP="00A47007">
            <w:pPr>
              <w:spacing w:line="247" w:lineRule="exact"/>
              <w:ind w:leftChars="98" w:left="211"/>
              <w:jc w:val="both"/>
              <w:rPr>
                <w:rFonts w:ascii="ＭＳ 明朝" w:hAnsi="ＭＳ 明朝"/>
                <w:color w:val="auto"/>
                <w:w w:val="90"/>
                <w:sz w:val="20"/>
              </w:rPr>
            </w:pPr>
            <w:r w:rsidRPr="0076044B">
              <w:rPr>
                <w:rFonts w:ascii="ＭＳ 明朝" w:hAnsi="ＭＳ 明朝"/>
                <w:color w:val="auto"/>
                <w:sz w:val="20"/>
              </w:rPr>
              <w:t>平成○○年○○月○○日～平成○○年○○月○○日</w:t>
            </w:r>
          </w:p>
          <w:p w:rsidR="006A3848" w:rsidRPr="0076044B" w:rsidRDefault="006A3848" w:rsidP="00A47007">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w:t>
            </w:r>
            <w:r w:rsidR="00F656DE" w:rsidRPr="0076044B">
              <w:rPr>
                <w:rFonts w:ascii="ＭＳ 明朝" w:hAnsi="ＭＳ 明朝"/>
                <w:color w:val="auto"/>
                <w:w w:val="90"/>
                <w:sz w:val="20"/>
              </w:rPr>
              <w:t>工場製作のみが行われている</w:t>
            </w:r>
            <w:r w:rsidRPr="0076044B">
              <w:rPr>
                <w:rFonts w:ascii="ＭＳ 明朝" w:hAnsi="ＭＳ 明朝"/>
                <w:color w:val="auto"/>
                <w:w w:val="90"/>
                <w:sz w:val="20"/>
              </w:rPr>
              <w:t>期間：</w:t>
            </w:r>
          </w:p>
          <w:p w:rsidR="006A3848" w:rsidRPr="0076044B" w:rsidRDefault="006A3848" w:rsidP="00A47007">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平成○○年○○月○○日～平成○○年○○月○○日）</w:t>
            </w:r>
          </w:p>
          <w:p w:rsidR="00BA19A2" w:rsidRPr="0076044B" w:rsidRDefault="009A1476" w:rsidP="00A47007">
            <w:pPr>
              <w:spacing w:line="247" w:lineRule="exact"/>
              <w:ind w:left="212"/>
              <w:jc w:val="both"/>
              <w:rPr>
                <w:color w:val="auto"/>
              </w:rPr>
            </w:pPr>
            <w:r w:rsidRPr="0076044B">
              <w:rPr>
                <w:rFonts w:ascii="ＭＳ 明朝" w:hAnsi="ＭＳ 明朝"/>
                <w:color w:val="auto"/>
                <w:sz w:val="20"/>
              </w:rPr>
              <w:t>〔注</w:t>
            </w:r>
            <w:r w:rsidRPr="0076044B">
              <w:rPr>
                <w:rFonts w:asciiTheme="minorHAnsi" w:hAnsiTheme="minorHAnsi"/>
                <w:color w:val="auto"/>
                <w:sz w:val="20"/>
              </w:rPr>
              <w:t>9,10</w:t>
            </w:r>
            <w:r w:rsidRPr="0076044B">
              <w:rPr>
                <w:rFonts w:ascii="ＭＳ 明朝" w:hAnsi="ＭＳ 明朝"/>
                <w:color w:val="auto"/>
                <w:sz w:val="20"/>
              </w:rPr>
              <w:t>：参照〕</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施工場所</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212"/>
              <w:jc w:val="both"/>
              <w:rPr>
                <w:color w:val="auto"/>
              </w:rPr>
            </w:pPr>
            <w:r w:rsidRPr="0076044B">
              <w:rPr>
                <w:rFonts w:ascii="ＭＳ 明朝" w:hAnsi="ＭＳ 明朝"/>
                <w:color w:val="auto"/>
                <w:sz w:val="20"/>
              </w:rPr>
              <w:t>○○県○○市　（○○港・○○空港）</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契約金額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212"/>
              <w:jc w:val="both"/>
              <w:rPr>
                <w:color w:val="auto"/>
              </w:rPr>
            </w:pPr>
            <w:r w:rsidRPr="0076044B">
              <w:rPr>
                <w:rFonts w:ascii="ＭＳ 明朝" w:hAnsi="ＭＳ 明朝"/>
                <w:color w:val="auto"/>
                <w:sz w:val="20"/>
              </w:rPr>
              <w:t>○○○，○○○，○○○円</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受注形態等</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212"/>
              <w:jc w:val="both"/>
              <w:rPr>
                <w:color w:val="auto"/>
              </w:rPr>
            </w:pPr>
            <w:r w:rsidRPr="0076044B">
              <w:rPr>
                <w:rFonts w:ascii="ＭＳ 明朝" w:hAnsi="ＭＳ 明朝"/>
                <w:color w:val="auto"/>
                <w:sz w:val="20"/>
              </w:rPr>
              <w:t>単体／</w:t>
            </w:r>
            <w:r w:rsidR="008F0CA6" w:rsidRPr="0076044B">
              <w:rPr>
                <w:rFonts w:asciiTheme="minorHAnsi" w:hAnsiTheme="minorHAnsi"/>
                <w:color w:val="auto"/>
                <w:sz w:val="20"/>
              </w:rPr>
              <w:t>JV</w:t>
            </w:r>
            <w:r w:rsidRPr="0076044B">
              <w:rPr>
                <w:rFonts w:ascii="ＭＳ 明朝" w:hAnsi="ＭＳ 明朝"/>
                <w:color w:val="auto"/>
                <w:sz w:val="20"/>
              </w:rPr>
              <w:t>（出資比率○○％　主・副）</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請負工事成績点</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212"/>
              <w:jc w:val="both"/>
              <w:rPr>
                <w:color w:val="auto"/>
              </w:rPr>
            </w:pPr>
            <w:r w:rsidRPr="0076044B">
              <w:rPr>
                <w:rFonts w:ascii="ＭＳ 明朝" w:hAnsi="ＭＳ 明朝"/>
                <w:color w:val="auto"/>
                <w:spacing w:val="14"/>
                <w:sz w:val="20"/>
              </w:rPr>
              <w:t>○○点　〔注</w:t>
            </w:r>
            <w:r w:rsidR="00895E07" w:rsidRPr="0076044B">
              <w:rPr>
                <w:rFonts w:asciiTheme="minorHAnsi" w:hAnsiTheme="minorHAnsi"/>
                <w:color w:val="auto"/>
                <w:spacing w:val="14"/>
                <w:sz w:val="20"/>
              </w:rPr>
              <w:t>6</w:t>
            </w:r>
            <w:r w:rsidRPr="0076044B">
              <w:rPr>
                <w:rFonts w:ascii="ＭＳ 明朝" w:hAnsi="ＭＳ 明朝"/>
                <w:color w:val="auto"/>
                <w:spacing w:val="14"/>
                <w:sz w:val="20"/>
              </w:rPr>
              <w:t>：参照〕</w:t>
            </w:r>
          </w:p>
        </w:tc>
      </w:tr>
      <w:tr w:rsidR="00BA19A2" w:rsidRPr="00110BE4" w:rsidTr="00895E07">
        <w:trPr>
          <w:trHeight w:val="1196"/>
        </w:trPr>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工事</w:t>
            </w:r>
            <w:r w:rsidRPr="0076044B">
              <w:rPr>
                <w:rFonts w:ascii="ＭＳ 明朝" w:hAnsi="ＭＳ 明朝"/>
                <w:color w:val="auto"/>
                <w:spacing w:val="18"/>
                <w:sz w:val="20"/>
              </w:rPr>
              <w:t>概要</w:t>
            </w:r>
            <w:r w:rsidR="009A1476" w:rsidRPr="0076044B">
              <w:rPr>
                <w:rFonts w:ascii="ＭＳ 明朝" w:hAnsi="ＭＳ 明朝"/>
                <w:color w:val="auto"/>
                <w:sz w:val="20"/>
              </w:rPr>
              <w:t>〔注</w:t>
            </w:r>
            <w:r w:rsidR="009A1476" w:rsidRPr="0076044B">
              <w:rPr>
                <w:rFonts w:asciiTheme="minorHAnsi" w:hAnsiTheme="minorHAnsi"/>
                <w:color w:val="auto"/>
                <w:sz w:val="20"/>
              </w:rPr>
              <w:t>1</w:t>
            </w:r>
            <w:r w:rsidR="009A1476" w:rsidRPr="0076044B">
              <w:rPr>
                <w:rFonts w:ascii="ＭＳ 明朝" w:hAnsi="ＭＳ 明朝"/>
                <w:color w:val="auto"/>
                <w:sz w:val="20"/>
              </w:rPr>
              <w:t>：参照〕</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212"/>
              <w:jc w:val="both"/>
              <w:rPr>
                <w:color w:val="auto"/>
              </w:rPr>
            </w:pPr>
            <w:r w:rsidRPr="0076044B">
              <w:rPr>
                <w:rFonts w:ascii="ＭＳ 明朝" w:hAnsi="ＭＳ 明朝"/>
                <w:color w:val="auto"/>
                <w:sz w:val="20"/>
              </w:rPr>
              <w:t>記載内容については（様式Ⅱ）に準ずる</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従事役職</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A3848" w:rsidRPr="00885C34" w:rsidRDefault="006A3848" w:rsidP="00A47007">
            <w:pPr>
              <w:spacing w:line="247" w:lineRule="exact"/>
              <w:ind w:leftChars="88" w:left="190"/>
              <w:jc w:val="both"/>
              <w:rPr>
                <w:rFonts w:ascii="ＭＳ 明朝" w:hAnsi="ＭＳ 明朝"/>
                <w:color w:val="auto"/>
                <w:sz w:val="20"/>
              </w:rPr>
            </w:pPr>
            <w:r w:rsidRPr="00885C34">
              <w:rPr>
                <w:rFonts w:ascii="ＭＳ 明朝" w:hAnsi="ＭＳ 明朝"/>
                <w:color w:val="auto"/>
                <w:sz w:val="20"/>
              </w:rPr>
              <w:t>現場代理人、主任技術者、監理技術者、特例監理技術者</w:t>
            </w:r>
          </w:p>
          <w:p w:rsidR="00BA19A2" w:rsidRPr="00885C34" w:rsidRDefault="006A3848" w:rsidP="00A47007">
            <w:pPr>
              <w:spacing w:line="247" w:lineRule="exact"/>
              <w:ind w:left="212"/>
              <w:jc w:val="both"/>
              <w:rPr>
                <w:color w:val="auto"/>
              </w:rPr>
            </w:pPr>
            <w:r w:rsidRPr="00885C34">
              <w:rPr>
                <w:rFonts w:ascii="ＭＳ 明朝" w:hAnsi="ＭＳ 明朝"/>
                <w:color w:val="auto"/>
                <w:sz w:val="20"/>
              </w:rPr>
              <w:t>担当技術者、監理技術者補佐</w:t>
            </w:r>
          </w:p>
        </w:tc>
      </w:tr>
      <w:tr w:rsidR="006738F4" w:rsidRPr="00110BE4" w:rsidTr="001D6962">
        <w:tc>
          <w:tcPr>
            <w:tcW w:w="1040" w:type="dxa"/>
            <w:vMerge/>
            <w:tcBorders>
              <w:top w:val="nil"/>
              <w:left w:val="single" w:sz="4" w:space="0" w:color="000000"/>
              <w:bottom w:val="nil"/>
              <w:right w:val="single" w:sz="4" w:space="0" w:color="000000"/>
            </w:tcBorders>
            <w:tcMar>
              <w:left w:w="49" w:type="dxa"/>
              <w:right w:w="49" w:type="dxa"/>
            </w:tcMar>
          </w:tcPr>
          <w:p w:rsidR="006738F4" w:rsidRPr="00110BE4" w:rsidRDefault="006738F4"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738F4" w:rsidRPr="0076044B" w:rsidRDefault="006738F4" w:rsidP="00A47007">
            <w:pPr>
              <w:spacing w:line="247" w:lineRule="exact"/>
              <w:jc w:val="both"/>
              <w:rPr>
                <w:rFonts w:ascii="ＭＳ 明朝" w:hAnsi="ＭＳ 明朝"/>
                <w:color w:val="auto"/>
                <w:spacing w:val="18"/>
                <w:sz w:val="20"/>
              </w:rPr>
            </w:pPr>
            <w:r w:rsidRPr="0076044B">
              <w:rPr>
                <w:rFonts w:ascii="ＭＳ 明朝" w:hAnsi="ＭＳ 明朝"/>
                <w:color w:val="auto"/>
                <w:spacing w:val="18"/>
                <w:sz w:val="20"/>
              </w:rPr>
              <w:t>従事役職での従事期間</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A3848" w:rsidRPr="0076044B" w:rsidRDefault="006A3848" w:rsidP="00A47007">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平成○○年○○月○○日～平成○○年○○月○○日</w:t>
            </w:r>
          </w:p>
          <w:p w:rsidR="006A3848" w:rsidRPr="0076044B" w:rsidRDefault="006A3848" w:rsidP="00A47007">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w:t>
            </w:r>
            <w:r w:rsidR="00F656DE" w:rsidRPr="0076044B">
              <w:rPr>
                <w:rFonts w:ascii="ＭＳ 明朝" w:hAnsi="ＭＳ 明朝"/>
                <w:color w:val="auto"/>
                <w:w w:val="90"/>
                <w:sz w:val="20"/>
              </w:rPr>
              <w:t>工場製作のみが行われている</w:t>
            </w:r>
            <w:r w:rsidRPr="0076044B">
              <w:rPr>
                <w:rFonts w:ascii="ＭＳ 明朝" w:hAnsi="ＭＳ 明朝"/>
                <w:color w:val="auto"/>
                <w:w w:val="90"/>
                <w:sz w:val="20"/>
              </w:rPr>
              <w:t>期間内に従事した期間：</w:t>
            </w:r>
          </w:p>
          <w:p w:rsidR="006A3848" w:rsidRPr="0076044B" w:rsidRDefault="006A3848" w:rsidP="00A47007">
            <w:pPr>
              <w:spacing w:line="247" w:lineRule="exact"/>
              <w:ind w:leftChars="98" w:left="211"/>
              <w:jc w:val="both"/>
              <w:rPr>
                <w:rFonts w:ascii="ＭＳ 明朝" w:hAnsi="ＭＳ 明朝"/>
                <w:color w:val="auto"/>
                <w:w w:val="90"/>
                <w:sz w:val="20"/>
              </w:rPr>
            </w:pPr>
            <w:r w:rsidRPr="0076044B">
              <w:rPr>
                <w:rFonts w:ascii="ＭＳ 明朝" w:hAnsi="ＭＳ 明朝"/>
                <w:color w:val="auto"/>
                <w:w w:val="90"/>
                <w:sz w:val="20"/>
              </w:rPr>
              <w:t>平成○○年○○月○○日～平成○○年○○月○○日）</w:t>
            </w:r>
          </w:p>
          <w:p w:rsidR="006738F4" w:rsidRPr="0076044B" w:rsidRDefault="006A3848" w:rsidP="00A47007">
            <w:pPr>
              <w:spacing w:line="247" w:lineRule="exact"/>
              <w:ind w:leftChars="98" w:left="211"/>
              <w:jc w:val="both"/>
              <w:rPr>
                <w:color w:val="auto"/>
                <w:sz w:val="20"/>
              </w:rPr>
            </w:pPr>
            <w:r w:rsidRPr="0076044B">
              <w:rPr>
                <w:rFonts w:ascii="ＭＳ 明朝" w:hAnsi="ＭＳ 明朝"/>
                <w:color w:val="auto"/>
                <w:sz w:val="20"/>
              </w:rPr>
              <w:t>〔注</w:t>
            </w:r>
            <w:r w:rsidR="009A1476" w:rsidRPr="0076044B">
              <w:rPr>
                <w:rFonts w:asciiTheme="minorHAnsi" w:hAnsiTheme="minorHAnsi"/>
                <w:color w:val="auto"/>
                <w:sz w:val="20"/>
              </w:rPr>
              <w:t>9,1</w:t>
            </w:r>
            <w:r w:rsidRPr="0076044B">
              <w:rPr>
                <w:rFonts w:asciiTheme="minorHAnsi" w:hAnsiTheme="minorHAnsi"/>
                <w:color w:val="auto"/>
                <w:sz w:val="20"/>
              </w:rPr>
              <w:t>0</w:t>
            </w:r>
            <w:r w:rsidRPr="0076044B">
              <w:rPr>
                <w:rFonts w:ascii="ＭＳ 明朝" w:hAnsi="ＭＳ 明朝"/>
                <w:color w:val="auto"/>
                <w:sz w:val="20"/>
              </w:rPr>
              <w:t>：参照〕</w:t>
            </w:r>
          </w:p>
        </w:tc>
      </w:tr>
      <w:tr w:rsidR="00BA19A2" w:rsidRPr="00110BE4" w:rsidTr="00895E07">
        <w:tc>
          <w:tcPr>
            <w:tcW w:w="1040" w:type="dxa"/>
            <w:vMerge/>
            <w:tcBorders>
              <w:top w:val="nil"/>
              <w:left w:val="single" w:sz="4" w:space="0" w:color="000000"/>
              <w:bottom w:val="single" w:sz="4" w:space="0" w:color="000000"/>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jc w:val="both"/>
              <w:rPr>
                <w:color w:val="auto"/>
              </w:rPr>
            </w:pPr>
            <w:r w:rsidRPr="0076044B">
              <w:rPr>
                <w:rFonts w:asciiTheme="minorHAnsi" w:hAnsiTheme="minorHAnsi"/>
                <w:color w:val="auto"/>
                <w:spacing w:val="7"/>
                <w:sz w:val="20"/>
              </w:rPr>
              <w:t>CORINS</w:t>
            </w:r>
            <w:r w:rsidRPr="0076044B">
              <w:rPr>
                <w:rFonts w:ascii="ＭＳ 明朝" w:hAnsi="ＭＳ 明朝"/>
                <w:color w:val="auto"/>
                <w:spacing w:val="18"/>
                <w:sz w:val="20"/>
              </w:rPr>
              <w:t>登録の有無</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212"/>
              <w:jc w:val="both"/>
              <w:rPr>
                <w:color w:val="auto"/>
              </w:rPr>
            </w:pPr>
            <w:r w:rsidRPr="0076044B">
              <w:rPr>
                <w:rFonts w:ascii="ＭＳ 明朝" w:hAnsi="ＭＳ 明朝"/>
                <w:color w:val="auto"/>
                <w:spacing w:val="14"/>
                <w:sz w:val="20"/>
              </w:rPr>
              <w:t>有</w:t>
            </w:r>
            <w:r w:rsidRPr="0076044B">
              <w:rPr>
                <w:rFonts w:ascii="ＭＳ 明朝" w:hAnsi="ＭＳ 明朝"/>
                <w:color w:val="auto"/>
                <w:spacing w:val="14"/>
                <w:sz w:val="14"/>
              </w:rPr>
              <w:t>（</w:t>
            </w:r>
            <w:r w:rsidRPr="0076044B">
              <w:rPr>
                <w:rFonts w:asciiTheme="minorHAnsi" w:hAnsiTheme="minorHAnsi"/>
                <w:color w:val="auto"/>
                <w:spacing w:val="16"/>
                <w:sz w:val="14"/>
              </w:rPr>
              <w:t>CORINS</w:t>
            </w:r>
            <w:r w:rsidRPr="0076044B">
              <w:rPr>
                <w:rFonts w:ascii="ＭＳ 明朝" w:hAnsi="ＭＳ 明朝"/>
                <w:color w:val="auto"/>
                <w:spacing w:val="14"/>
                <w:sz w:val="14"/>
              </w:rPr>
              <w:t xml:space="preserve">登録番号○○○）　　</w:t>
            </w:r>
            <w:r w:rsidRPr="0076044B">
              <w:rPr>
                <w:rFonts w:ascii="ＭＳ 明朝" w:hAnsi="ＭＳ 明朝"/>
                <w:color w:val="auto"/>
                <w:spacing w:val="15"/>
                <w:sz w:val="20"/>
              </w:rPr>
              <w:t>･</w:t>
            </w:r>
            <w:r w:rsidRPr="0076044B">
              <w:rPr>
                <w:rFonts w:ascii="ＭＳ 明朝" w:hAnsi="ＭＳ 明朝"/>
                <w:color w:val="auto"/>
                <w:spacing w:val="6"/>
                <w:sz w:val="20"/>
              </w:rPr>
              <w:t xml:space="preserve">  </w:t>
            </w:r>
            <w:r w:rsidRPr="0076044B">
              <w:rPr>
                <w:rFonts w:ascii="ＭＳ 明朝" w:hAnsi="ＭＳ 明朝"/>
                <w:color w:val="auto"/>
                <w:spacing w:val="14"/>
                <w:sz w:val="20"/>
              </w:rPr>
              <w:t>無</w:t>
            </w:r>
            <w:r w:rsidR="00703030" w:rsidRPr="0076044B">
              <w:rPr>
                <w:rFonts w:ascii="ＭＳ 明朝" w:hAnsi="ＭＳ 明朝"/>
                <w:color w:val="auto"/>
                <w:spacing w:val="14"/>
                <w:sz w:val="20"/>
              </w:rPr>
              <w:t xml:space="preserve">　　</w:t>
            </w:r>
            <w:r w:rsidR="00703030" w:rsidRPr="0076044B">
              <w:rPr>
                <w:rFonts w:ascii="ＭＳ 明朝"/>
                <w:color w:val="auto"/>
                <w:spacing w:val="14"/>
                <w:sz w:val="20"/>
              </w:rPr>
              <w:t>〔注</w:t>
            </w:r>
            <w:r w:rsidR="00895E07" w:rsidRPr="0076044B">
              <w:rPr>
                <w:rFonts w:asciiTheme="minorHAnsi" w:hAnsiTheme="minorHAnsi"/>
                <w:color w:val="auto"/>
                <w:spacing w:val="14"/>
                <w:sz w:val="20"/>
              </w:rPr>
              <w:t>7</w:t>
            </w:r>
            <w:r w:rsidR="00703030" w:rsidRPr="0076044B">
              <w:rPr>
                <w:rFonts w:ascii="ＭＳ 明朝"/>
                <w:color w:val="auto"/>
                <w:spacing w:val="14"/>
                <w:sz w:val="20"/>
              </w:rPr>
              <w:t>：参照〕</w:t>
            </w:r>
          </w:p>
        </w:tc>
      </w:tr>
      <w:tr w:rsidR="00BA19A2" w:rsidRPr="00110BE4" w:rsidTr="00C61736">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jc w:val="both"/>
              <w:rPr>
                <w:color w:val="auto"/>
              </w:rPr>
            </w:pPr>
            <w:r w:rsidRPr="0076044B">
              <w:rPr>
                <w:rFonts w:ascii="ＭＳ 明朝" w:hAnsi="ＭＳ 明朝"/>
                <w:color w:val="auto"/>
                <w:spacing w:val="18"/>
                <w:sz w:val="20"/>
              </w:rPr>
              <w:t>法令による資格･免許</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76044B" w:rsidRDefault="00BA19A2" w:rsidP="00A47007">
            <w:pPr>
              <w:spacing w:line="247" w:lineRule="exact"/>
              <w:ind w:leftChars="98" w:left="211"/>
              <w:jc w:val="both"/>
              <w:rPr>
                <w:color w:val="auto"/>
              </w:rPr>
            </w:pPr>
            <w:r w:rsidRPr="0076044B">
              <w:rPr>
                <w:rFonts w:ascii="ＭＳ 明朝" w:hAnsi="ＭＳ 明朝"/>
                <w:color w:val="auto"/>
                <w:sz w:val="20"/>
              </w:rPr>
              <w:t>一級土木施工管理技士（取得年月日、登録番号）</w:t>
            </w:r>
          </w:p>
          <w:p w:rsidR="00BA19A2" w:rsidRPr="0076044B" w:rsidRDefault="00BA19A2" w:rsidP="00A47007">
            <w:pPr>
              <w:spacing w:line="247" w:lineRule="exact"/>
              <w:ind w:leftChars="98" w:left="211"/>
              <w:rPr>
                <w:color w:val="auto"/>
              </w:rPr>
            </w:pPr>
            <w:r w:rsidRPr="00AE7454">
              <w:rPr>
                <w:rFonts w:ascii="ＭＳ 明朝" w:hAnsi="ＭＳ 明朝"/>
                <w:color w:val="auto"/>
                <w:w w:val="98"/>
                <w:sz w:val="20"/>
                <w:fitText w:val="6077" w:id="-1018972415"/>
              </w:rPr>
              <w:t>監理技術者資格</w:t>
            </w:r>
            <w:r w:rsidR="009A1476" w:rsidRPr="00AE7454">
              <w:rPr>
                <w:rFonts w:ascii="ＭＳ 明朝" w:hAnsi="ＭＳ 明朝"/>
                <w:color w:val="auto"/>
                <w:w w:val="98"/>
                <w:sz w:val="20"/>
                <w:fitText w:val="6077" w:id="-1018972415"/>
              </w:rPr>
              <w:t>(</w:t>
            </w:r>
            <w:r w:rsidRPr="00AE7454">
              <w:rPr>
                <w:rFonts w:ascii="ＭＳ 明朝" w:hAnsi="ＭＳ 明朝"/>
                <w:color w:val="auto"/>
                <w:w w:val="98"/>
                <w:sz w:val="20"/>
                <w:fitText w:val="6077" w:id="-1018972415"/>
              </w:rPr>
              <w:t>取得年月日、登録番号及び登録会社</w:t>
            </w:r>
            <w:r w:rsidR="009A1476" w:rsidRPr="00AE7454">
              <w:rPr>
                <w:rFonts w:ascii="ＭＳ 明朝" w:hAnsi="ＭＳ 明朝"/>
                <w:color w:val="auto"/>
                <w:w w:val="98"/>
                <w:sz w:val="20"/>
                <w:fitText w:val="6077" w:id="-1018972415"/>
              </w:rPr>
              <w:t>)〔注</w:t>
            </w:r>
            <w:r w:rsidR="009A1476" w:rsidRPr="00AE7454">
              <w:rPr>
                <w:rFonts w:asciiTheme="minorHAnsi" w:hAnsiTheme="minorHAnsi"/>
                <w:color w:val="auto"/>
                <w:w w:val="98"/>
                <w:sz w:val="20"/>
                <w:fitText w:val="6077" w:id="-1018972415"/>
              </w:rPr>
              <w:t>3</w:t>
            </w:r>
            <w:r w:rsidR="009A1476" w:rsidRPr="00AE7454">
              <w:rPr>
                <w:rFonts w:ascii="ＭＳ 明朝" w:hAnsi="ＭＳ 明朝"/>
                <w:color w:val="auto"/>
                <w:w w:val="98"/>
                <w:sz w:val="20"/>
                <w:fitText w:val="6077" w:id="-1018972415"/>
              </w:rPr>
              <w:t>：参照</w:t>
            </w:r>
            <w:r w:rsidR="009A1476" w:rsidRPr="00AE7454">
              <w:rPr>
                <w:rFonts w:ascii="ＭＳ 明朝" w:hAnsi="ＭＳ 明朝"/>
                <w:color w:val="auto"/>
                <w:spacing w:val="20"/>
                <w:w w:val="98"/>
                <w:sz w:val="20"/>
                <w:fitText w:val="6077" w:id="-1018972415"/>
              </w:rPr>
              <w:t>〕</w:t>
            </w:r>
          </w:p>
          <w:p w:rsidR="00BA19A2" w:rsidRPr="0076044B" w:rsidRDefault="00BA19A2" w:rsidP="00A47007">
            <w:pPr>
              <w:spacing w:line="247" w:lineRule="exact"/>
              <w:ind w:leftChars="98" w:left="211"/>
              <w:jc w:val="both"/>
              <w:rPr>
                <w:color w:val="auto"/>
              </w:rPr>
            </w:pPr>
            <w:r w:rsidRPr="0076044B">
              <w:rPr>
                <w:rFonts w:ascii="ＭＳ 明朝" w:hAnsi="ＭＳ 明朝"/>
                <w:color w:val="auto"/>
                <w:sz w:val="20"/>
              </w:rPr>
              <w:t>監理技術者講習（修了年月日、修了証番号）</w:t>
            </w:r>
          </w:p>
        </w:tc>
      </w:tr>
      <w:tr w:rsidR="00BA19A2" w:rsidRPr="00110BE4" w:rsidTr="00895E07">
        <w:tc>
          <w:tcPr>
            <w:tcW w:w="1040"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BA19A2" w:rsidRPr="00110BE4" w:rsidRDefault="00BA19A2" w:rsidP="00A47007">
            <w:pPr>
              <w:spacing w:line="247" w:lineRule="exact"/>
              <w:ind w:left="113" w:right="113"/>
              <w:jc w:val="center"/>
              <w:rPr>
                <w:color w:val="auto"/>
              </w:rPr>
            </w:pPr>
            <w:r w:rsidRPr="00110BE4">
              <w:rPr>
                <w:rFonts w:ascii="ＭＳ 明朝" w:hAnsi="ＭＳ 明朝"/>
                <w:color w:val="auto"/>
                <w:spacing w:val="14"/>
                <w:sz w:val="20"/>
              </w:rPr>
              <w:t>申請時における他工事</w:t>
            </w:r>
            <w:r w:rsidRPr="0076044B">
              <w:rPr>
                <w:rFonts w:ascii="ＭＳ 明朝" w:hAnsi="ＭＳ 明朝"/>
                <w:color w:val="auto"/>
                <w:spacing w:val="14"/>
                <w:sz w:val="20"/>
              </w:rPr>
              <w:t>の従事状況</w:t>
            </w:r>
            <w:r w:rsidR="009A1476" w:rsidRPr="0076044B">
              <w:rPr>
                <w:rFonts w:asciiTheme="minorEastAsia" w:eastAsiaTheme="minorEastAsia" w:hAnsiTheme="minorEastAsia"/>
                <w:color w:val="auto"/>
                <w:spacing w:val="13"/>
              </w:rPr>
              <w:t>〔注2:参照〕</w:t>
            </w: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z w:val="20"/>
              </w:rPr>
              <w:t>他工事との重複の有無</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ind w:left="212"/>
              <w:jc w:val="both"/>
              <w:rPr>
                <w:color w:val="auto"/>
              </w:rPr>
            </w:pPr>
            <w:r w:rsidRPr="00110BE4">
              <w:rPr>
                <w:rFonts w:ascii="ＭＳ 明朝" w:hAnsi="ＭＳ 明朝"/>
                <w:color w:val="auto"/>
                <w:sz w:val="20"/>
              </w:rPr>
              <w:t>有　・　無</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発注機関名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ind w:left="212"/>
              <w:jc w:val="both"/>
              <w:rPr>
                <w:color w:val="auto"/>
              </w:rPr>
            </w:pP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工事名称</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01C48" w:rsidRDefault="00BA19A2" w:rsidP="00A47007">
            <w:pPr>
              <w:spacing w:line="247" w:lineRule="exact"/>
              <w:ind w:left="212"/>
              <w:jc w:val="both"/>
              <w:rPr>
                <w:color w:val="auto"/>
              </w:rPr>
            </w:pP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z w:val="20"/>
              </w:rPr>
              <w:t>工期</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01C48" w:rsidRDefault="00E66D16" w:rsidP="00A47007">
            <w:pPr>
              <w:spacing w:line="247" w:lineRule="exact"/>
              <w:ind w:left="212"/>
              <w:jc w:val="both"/>
              <w:rPr>
                <w:color w:val="auto"/>
              </w:rPr>
            </w:pPr>
            <w:r w:rsidRPr="00001C48">
              <w:rPr>
                <w:rFonts w:ascii="ＭＳ 明朝" w:hAnsi="ＭＳ 明朝"/>
                <w:color w:val="auto"/>
                <w:sz w:val="20"/>
              </w:rPr>
              <w:t>令和</w:t>
            </w:r>
            <w:r w:rsidR="00BA19A2" w:rsidRPr="00001C48">
              <w:rPr>
                <w:rFonts w:ascii="ＭＳ 明朝" w:hAnsi="ＭＳ 明朝"/>
                <w:color w:val="auto"/>
                <w:sz w:val="20"/>
              </w:rPr>
              <w:t>○○年○○月○○日～</w:t>
            </w:r>
            <w:r w:rsidRPr="00001C48">
              <w:rPr>
                <w:rFonts w:ascii="ＭＳ 明朝" w:hAnsi="ＭＳ 明朝"/>
                <w:color w:val="auto"/>
                <w:sz w:val="20"/>
              </w:rPr>
              <w:t>令和</w:t>
            </w:r>
            <w:r w:rsidR="00BA19A2" w:rsidRPr="00001C48">
              <w:rPr>
                <w:rFonts w:ascii="ＭＳ 明朝" w:hAnsi="ＭＳ 明朝"/>
                <w:color w:val="auto"/>
                <w:sz w:val="20"/>
              </w:rPr>
              <w:t>○○年○○月○○日</w:t>
            </w:r>
          </w:p>
        </w:tc>
      </w:tr>
      <w:tr w:rsidR="00BA19A2" w:rsidRPr="00110BE4" w:rsidTr="00895E07">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従事役職</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A3848" w:rsidRPr="00001C48" w:rsidRDefault="006A3848" w:rsidP="00A47007">
            <w:pPr>
              <w:spacing w:line="247" w:lineRule="exact"/>
              <w:ind w:leftChars="88" w:left="190"/>
              <w:jc w:val="both"/>
              <w:rPr>
                <w:rFonts w:ascii="ＭＳ 明朝" w:hAnsi="ＭＳ 明朝"/>
                <w:color w:val="auto"/>
                <w:sz w:val="20"/>
              </w:rPr>
            </w:pPr>
            <w:r w:rsidRPr="00001C48">
              <w:rPr>
                <w:rFonts w:ascii="ＭＳ 明朝" w:hAnsi="ＭＳ 明朝"/>
                <w:color w:val="auto"/>
                <w:sz w:val="20"/>
              </w:rPr>
              <w:t>現場代理人、主任技術者、監理技術者、特例監理技術者</w:t>
            </w:r>
          </w:p>
          <w:p w:rsidR="00BA19A2" w:rsidRPr="00001C48" w:rsidRDefault="006A3848" w:rsidP="00A47007">
            <w:pPr>
              <w:spacing w:line="247" w:lineRule="exact"/>
              <w:ind w:left="212"/>
              <w:jc w:val="both"/>
              <w:rPr>
                <w:color w:val="auto"/>
              </w:rPr>
            </w:pPr>
            <w:r w:rsidRPr="00001C48">
              <w:rPr>
                <w:rFonts w:ascii="ＭＳ 明朝" w:hAnsi="ＭＳ 明朝"/>
                <w:color w:val="auto"/>
                <w:sz w:val="20"/>
              </w:rPr>
              <w:t>担当技術者、監理技術者補佐</w:t>
            </w:r>
          </w:p>
        </w:tc>
      </w:tr>
      <w:tr w:rsidR="00BA19A2" w:rsidRPr="00110BE4" w:rsidTr="00895E07">
        <w:trPr>
          <w:trHeight w:val="839"/>
        </w:trPr>
        <w:tc>
          <w:tcPr>
            <w:tcW w:w="1040" w:type="dxa"/>
            <w:vMerge/>
            <w:tcBorders>
              <w:top w:val="nil"/>
              <w:left w:val="single" w:sz="4" w:space="0" w:color="000000"/>
              <w:bottom w:val="nil"/>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110BE4">
              <w:rPr>
                <w:rFonts w:ascii="ＭＳ 明朝" w:hAnsi="ＭＳ 明朝"/>
                <w:color w:val="auto"/>
                <w:spacing w:val="18"/>
                <w:sz w:val="20"/>
              </w:rPr>
              <w:t>本工事と重複する場合の対応措置</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895E07" w:rsidP="00A47007">
            <w:pPr>
              <w:spacing w:line="247" w:lineRule="exact"/>
              <w:ind w:left="212"/>
              <w:jc w:val="both"/>
              <w:rPr>
                <w:color w:val="auto"/>
              </w:rPr>
            </w:pPr>
            <w:r>
              <w:rPr>
                <w:rFonts w:ascii="ＭＳ 明朝"/>
                <w:color w:val="auto"/>
                <w:sz w:val="20"/>
              </w:rPr>
              <w:t>〔注</w:t>
            </w:r>
            <w:r w:rsidRPr="00895E07">
              <w:rPr>
                <w:rFonts w:asciiTheme="minorHAnsi" w:hAnsiTheme="minorHAnsi"/>
                <w:color w:val="auto"/>
                <w:sz w:val="20"/>
              </w:rPr>
              <w:t>8</w:t>
            </w:r>
            <w:r w:rsidR="00703030" w:rsidRPr="00110BE4">
              <w:rPr>
                <w:rFonts w:ascii="ＭＳ 明朝"/>
                <w:color w:val="auto"/>
                <w:sz w:val="20"/>
              </w:rPr>
              <w:t>：参照〕</w:t>
            </w:r>
          </w:p>
        </w:tc>
      </w:tr>
      <w:tr w:rsidR="00BA19A2" w:rsidRPr="00110BE4" w:rsidTr="00895E07">
        <w:tc>
          <w:tcPr>
            <w:tcW w:w="1040" w:type="dxa"/>
            <w:vMerge/>
            <w:tcBorders>
              <w:top w:val="nil"/>
              <w:left w:val="single" w:sz="4" w:space="0" w:color="000000"/>
              <w:bottom w:val="single" w:sz="4" w:space="0" w:color="000000"/>
              <w:right w:val="single" w:sz="4" w:space="0" w:color="000000"/>
            </w:tcBorders>
            <w:tcMar>
              <w:left w:w="49" w:type="dxa"/>
              <w:right w:w="49" w:type="dxa"/>
            </w:tcMar>
          </w:tcPr>
          <w:p w:rsidR="00BA19A2" w:rsidRPr="00110BE4" w:rsidRDefault="00BA19A2" w:rsidP="00A47007">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jc w:val="both"/>
              <w:rPr>
                <w:color w:val="auto"/>
              </w:rPr>
            </w:pPr>
            <w:r w:rsidRPr="00895E07">
              <w:rPr>
                <w:rFonts w:asciiTheme="minorHAnsi" w:hAnsiTheme="minorHAnsi"/>
                <w:color w:val="auto"/>
                <w:spacing w:val="7"/>
                <w:sz w:val="20"/>
              </w:rPr>
              <w:t>CORINS</w:t>
            </w:r>
            <w:r w:rsidRPr="00110BE4">
              <w:rPr>
                <w:rFonts w:ascii="ＭＳ 明朝" w:hAnsi="ＭＳ 明朝"/>
                <w:color w:val="auto"/>
                <w:spacing w:val="18"/>
                <w:sz w:val="20"/>
              </w:rPr>
              <w:t>登録の有無</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A47007">
            <w:pPr>
              <w:spacing w:line="247" w:lineRule="exact"/>
              <w:ind w:left="212"/>
              <w:jc w:val="both"/>
              <w:rPr>
                <w:color w:val="auto"/>
              </w:rPr>
            </w:pPr>
            <w:r w:rsidRPr="00110BE4">
              <w:rPr>
                <w:rFonts w:ascii="ＭＳ 明朝" w:hAnsi="ＭＳ 明朝"/>
                <w:color w:val="auto"/>
                <w:spacing w:val="14"/>
                <w:sz w:val="20"/>
              </w:rPr>
              <w:t>有</w:t>
            </w:r>
            <w:r w:rsidRPr="00110BE4">
              <w:rPr>
                <w:rFonts w:ascii="ＭＳ 明朝" w:hAnsi="ＭＳ 明朝"/>
                <w:color w:val="auto"/>
                <w:spacing w:val="14"/>
                <w:sz w:val="14"/>
              </w:rPr>
              <w:t>（</w:t>
            </w:r>
            <w:r w:rsidRPr="00895E07">
              <w:rPr>
                <w:rFonts w:asciiTheme="minorHAnsi" w:hAnsiTheme="minorHAnsi"/>
                <w:color w:val="auto"/>
                <w:spacing w:val="16"/>
                <w:sz w:val="14"/>
              </w:rPr>
              <w:t>CORINS</w:t>
            </w:r>
            <w:r w:rsidRPr="00110BE4">
              <w:rPr>
                <w:rFonts w:ascii="ＭＳ 明朝" w:hAnsi="ＭＳ 明朝"/>
                <w:color w:val="auto"/>
                <w:spacing w:val="14"/>
                <w:sz w:val="14"/>
              </w:rPr>
              <w:t xml:space="preserve">登録番号○○○）　　</w:t>
            </w:r>
            <w:r w:rsidRPr="00110BE4">
              <w:rPr>
                <w:rFonts w:ascii="ＭＳ 明朝" w:hAnsi="ＭＳ 明朝"/>
                <w:color w:val="auto"/>
                <w:spacing w:val="15"/>
                <w:sz w:val="20"/>
              </w:rPr>
              <w:t>･</w:t>
            </w:r>
            <w:r w:rsidRPr="00110BE4">
              <w:rPr>
                <w:rFonts w:ascii="ＭＳ 明朝" w:hAnsi="ＭＳ 明朝"/>
                <w:color w:val="auto"/>
                <w:spacing w:val="6"/>
                <w:sz w:val="20"/>
              </w:rPr>
              <w:t xml:space="preserve">  </w:t>
            </w:r>
            <w:r w:rsidRPr="00110BE4">
              <w:rPr>
                <w:rFonts w:ascii="ＭＳ 明朝" w:hAnsi="ＭＳ 明朝"/>
                <w:color w:val="auto"/>
                <w:spacing w:val="14"/>
                <w:sz w:val="20"/>
              </w:rPr>
              <w:t>無</w:t>
            </w:r>
          </w:p>
        </w:tc>
      </w:tr>
    </w:tbl>
    <w:p w:rsidR="00BA19A2" w:rsidRPr="0076044B" w:rsidRDefault="00BA19A2" w:rsidP="00A47007">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00C61736" w:rsidRPr="00D479BA">
        <w:rPr>
          <w:rFonts w:asciiTheme="minorHAnsi" w:hAnsiTheme="minorHAnsi"/>
          <w:color w:val="auto"/>
          <w:spacing w:val="-2"/>
          <w:sz w:val="16"/>
          <w:szCs w:val="16"/>
        </w:rPr>
        <w:t>1)</w:t>
      </w:r>
      <w:r w:rsidR="00C61736" w:rsidRPr="00D479BA">
        <w:rPr>
          <w:rFonts w:asciiTheme="minorHAnsi" w:hAnsiTheme="minorHAnsi"/>
          <w:color w:val="auto"/>
          <w:spacing w:val="-2"/>
          <w:sz w:val="16"/>
          <w:szCs w:val="16"/>
        </w:rPr>
        <w:tab/>
      </w:r>
      <w:r w:rsidRPr="0076044B">
        <w:rPr>
          <w:rFonts w:asciiTheme="minorHAnsi" w:hAnsiTheme="minorHAnsi"/>
          <w:color w:val="auto"/>
          <w:spacing w:val="1"/>
          <w:sz w:val="16"/>
          <w:szCs w:val="16"/>
          <w:fitText w:val="9296" w:id="-1018971648"/>
        </w:rPr>
        <w:t>公</w:t>
      </w:r>
      <w:r w:rsidR="009A1476" w:rsidRPr="0076044B">
        <w:rPr>
          <w:rFonts w:asciiTheme="minorHAnsi" w:eastAsiaTheme="minorEastAsia" w:hAnsiTheme="minorHAnsi"/>
          <w:color w:val="auto"/>
          <w:spacing w:val="1"/>
          <w:sz w:val="16"/>
          <w:fitText w:val="9296" w:id="-1018971648"/>
        </w:rPr>
        <w:t>告において明示した競争参加資格とした同種工事の要件に該当していることが判断できる必要最小限の項目を設定のうえ記載すること</w:t>
      </w:r>
      <w:r w:rsidRPr="0076044B">
        <w:rPr>
          <w:rFonts w:asciiTheme="minorHAnsi" w:hAnsiTheme="minorHAnsi"/>
          <w:color w:val="auto"/>
          <w:spacing w:val="-10"/>
          <w:sz w:val="16"/>
          <w:szCs w:val="16"/>
          <w:fitText w:val="9296" w:id="-1018971648"/>
        </w:rPr>
        <w:t>。</w:t>
      </w:r>
    </w:p>
    <w:p w:rsidR="00BA19A2" w:rsidRPr="00D479BA" w:rsidRDefault="00BA19A2" w:rsidP="00A47007">
      <w:pPr>
        <w:adjustRightInd w:val="0"/>
        <w:snapToGrid w:val="0"/>
        <w:spacing w:line="40" w:lineRule="atLeast"/>
        <w:ind w:left="566" w:hangingChars="350" w:hanging="56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00C61736" w:rsidRPr="0076044B">
        <w:rPr>
          <w:rFonts w:asciiTheme="minorHAnsi" w:hAnsiTheme="minorHAnsi"/>
          <w:color w:val="auto"/>
          <w:spacing w:val="-2"/>
          <w:sz w:val="16"/>
          <w:szCs w:val="16"/>
        </w:rPr>
        <w:t>2)</w:t>
      </w:r>
      <w:r w:rsidR="00C61736" w:rsidRPr="0076044B">
        <w:rPr>
          <w:rFonts w:asciiTheme="minorHAnsi" w:hAnsiTheme="minorHAnsi"/>
          <w:color w:val="auto"/>
          <w:spacing w:val="-2"/>
          <w:sz w:val="16"/>
          <w:szCs w:val="16"/>
        </w:rPr>
        <w:tab/>
      </w:r>
      <w:r w:rsidRPr="0076044B">
        <w:rPr>
          <w:rFonts w:asciiTheme="minorHAnsi" w:hAnsiTheme="minorHAnsi"/>
          <w:color w:val="auto"/>
          <w:spacing w:val="-2"/>
          <w:sz w:val="16"/>
          <w:szCs w:val="16"/>
        </w:rPr>
        <w:t>申請時における他工事の従事状況は、</w:t>
      </w:r>
      <w:r w:rsidRPr="00D479BA">
        <w:rPr>
          <w:rFonts w:asciiTheme="minorHAnsi" w:hAnsiTheme="minorHAnsi"/>
          <w:color w:val="auto"/>
          <w:spacing w:val="-2"/>
          <w:sz w:val="16"/>
          <w:szCs w:val="16"/>
        </w:rPr>
        <w:t>従事しているすべての工事について、本工事を落札した場合の技術者の配置予定等を記入すること。</w:t>
      </w:r>
    </w:p>
    <w:p w:rsidR="00BA19A2" w:rsidRPr="003D52F1" w:rsidRDefault="00BA19A2" w:rsidP="00A47007">
      <w:pPr>
        <w:adjustRightInd w:val="0"/>
        <w:snapToGrid w:val="0"/>
        <w:spacing w:line="40" w:lineRule="atLeast"/>
        <w:ind w:left="566" w:hangingChars="350" w:hanging="566"/>
        <w:rPr>
          <w:rFonts w:asciiTheme="minorHAnsi" w:hAnsiTheme="minorHAnsi"/>
          <w:color w:val="auto"/>
          <w:spacing w:val="-2"/>
          <w:sz w:val="16"/>
          <w:szCs w:val="16"/>
        </w:rPr>
      </w:pPr>
      <w:r w:rsidRPr="003D52F1">
        <w:rPr>
          <w:rFonts w:asciiTheme="minorHAnsi" w:hAnsiTheme="minorHAnsi"/>
          <w:color w:val="auto"/>
          <w:spacing w:val="-2"/>
          <w:sz w:val="16"/>
          <w:szCs w:val="16"/>
        </w:rPr>
        <w:t>注</w:t>
      </w:r>
      <w:r w:rsidR="00C61736" w:rsidRPr="003D52F1">
        <w:rPr>
          <w:rFonts w:asciiTheme="minorHAnsi" w:hAnsiTheme="minorHAnsi"/>
          <w:color w:val="auto"/>
          <w:spacing w:val="-2"/>
          <w:sz w:val="16"/>
          <w:szCs w:val="16"/>
        </w:rPr>
        <w:t>3)</w:t>
      </w:r>
      <w:r w:rsidR="00C61736" w:rsidRPr="003D52F1">
        <w:rPr>
          <w:rFonts w:asciiTheme="minorHAnsi" w:hAnsiTheme="minorHAnsi"/>
          <w:color w:val="auto"/>
          <w:spacing w:val="-2"/>
          <w:sz w:val="16"/>
          <w:szCs w:val="16"/>
        </w:rPr>
        <w:tab/>
      </w:r>
      <w:r w:rsidR="00FF63B7" w:rsidRPr="003D52F1">
        <w:rPr>
          <w:rFonts w:asciiTheme="minorHAnsi" w:hAnsiTheme="minorHAnsi"/>
          <w:color w:val="auto"/>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3D52F1">
        <w:rPr>
          <w:rFonts w:asciiTheme="minorHAnsi" w:hAnsiTheme="minorHAnsi"/>
          <w:color w:val="auto"/>
          <w:spacing w:val="-2"/>
          <w:sz w:val="16"/>
          <w:szCs w:val="16"/>
        </w:rPr>
        <w:t>3</w:t>
      </w:r>
      <w:r w:rsidR="00FF63B7" w:rsidRPr="003D52F1">
        <w:rPr>
          <w:rFonts w:asciiTheme="minorHAnsi" w:hAnsiTheme="minorHAnsi"/>
          <w:color w:val="auto"/>
          <w:spacing w:val="-2"/>
          <w:sz w:val="16"/>
          <w:szCs w:val="16"/>
        </w:rPr>
        <w:t>ヶ月前以前から継続して在籍していることが確認出来る資料）の写しを添付すること。</w:t>
      </w:r>
    </w:p>
    <w:p w:rsidR="00BA19A2" w:rsidRPr="000604F5" w:rsidRDefault="00BA19A2" w:rsidP="00A47007">
      <w:pPr>
        <w:adjustRightInd w:val="0"/>
        <w:snapToGrid w:val="0"/>
        <w:spacing w:line="40" w:lineRule="atLeast"/>
        <w:ind w:left="566" w:hangingChars="350" w:hanging="566"/>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C61736" w:rsidRPr="000604F5">
        <w:rPr>
          <w:rFonts w:asciiTheme="minorHAnsi" w:hAnsiTheme="minorHAnsi"/>
          <w:color w:val="0000FF"/>
          <w:spacing w:val="-2"/>
          <w:sz w:val="16"/>
          <w:szCs w:val="16"/>
        </w:rPr>
        <w:t>4)</w:t>
      </w:r>
      <w:r w:rsidR="00C61736"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請負実績に元請け、一次下請け実績を記入すること。</w:t>
      </w:r>
      <w:r w:rsidR="00C61736" w:rsidRPr="000604F5">
        <w:rPr>
          <w:rFonts w:asciiTheme="minorHAnsi" w:hAnsiTheme="minorHAnsi"/>
          <w:color w:val="0000FF"/>
          <w:spacing w:val="-2"/>
          <w:sz w:val="16"/>
          <w:szCs w:val="16"/>
        </w:rPr>
        <w:br/>
      </w:r>
      <w:r w:rsidRPr="000604F5">
        <w:rPr>
          <w:rFonts w:asciiTheme="minorHAnsi" w:hAnsiTheme="minorHAnsi"/>
          <w:color w:val="0000FF"/>
          <w:spacing w:val="-2"/>
          <w:sz w:val="16"/>
          <w:szCs w:val="16"/>
        </w:rPr>
        <w:t>一次下請けの同種の工事実績を競争参加資格として申請する場合は、以下のすべてを満足すること。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企業の同種工事の施工実績として、中国地方整備局（港湾空港関係）の発注工事で一次下請けの企業として施工した実績があること。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配置予定技術者の同種工事の施工経験として、一次下請けの主任技術者として配置された実績があること。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一次下請け実績の工事において使用した主作業船と競争参加資格に記載している主作業船が同じであること。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一次下請け実績の工事において自社保有又は共同保有の主作業船を使用したこと。</w:t>
      </w:r>
    </w:p>
    <w:p w:rsidR="00BA19A2" w:rsidRPr="000604F5" w:rsidRDefault="00BA19A2" w:rsidP="00A47007">
      <w:pPr>
        <w:adjustRightInd w:val="0"/>
        <w:snapToGrid w:val="0"/>
        <w:spacing w:line="40" w:lineRule="atLeast"/>
        <w:ind w:left="566" w:hangingChars="350" w:hanging="566"/>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C61736" w:rsidRPr="000604F5">
        <w:rPr>
          <w:rFonts w:asciiTheme="minorHAnsi" w:hAnsiTheme="minorHAnsi"/>
          <w:color w:val="0000FF"/>
          <w:spacing w:val="-2"/>
          <w:sz w:val="16"/>
          <w:szCs w:val="16"/>
        </w:rPr>
        <w:t>5)</w:t>
      </w:r>
      <w:r w:rsidR="00C61736"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一次下請け実績の場合は、以下の資料を添付すること。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下請け実績が確認できる資料として、施工体制台帳の写し等を添付すること。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作業船保有が確認できる資料として、登記簿、海上保険証券、納税証明書等を添付すること。</w:t>
      </w:r>
    </w:p>
    <w:p w:rsidR="00BA19A2" w:rsidRPr="000604F5" w:rsidRDefault="00BA19A2" w:rsidP="00A47007">
      <w:pPr>
        <w:widowControl w:val="0"/>
        <w:overflowPunct w:val="0"/>
        <w:snapToGrid w:val="0"/>
        <w:ind w:leftChars="326" w:left="990" w:hangingChars="173" w:hanging="287"/>
        <w:textAlignment w:val="baseline"/>
        <w:rPr>
          <w:rFonts w:ascii="ＭＳ 明朝" w:hAnsi="ＭＳ 明朝"/>
          <w:color w:val="0000FF"/>
          <w:sz w:val="16"/>
          <w:szCs w:val="16"/>
        </w:rPr>
      </w:pPr>
      <w:r w:rsidRPr="000604F5">
        <w:rPr>
          <w:rFonts w:ascii="ＭＳ 明朝" w:hAnsi="ＭＳ 明朝"/>
          <w:color w:val="0000FF"/>
          <w:sz w:val="16"/>
          <w:szCs w:val="16"/>
        </w:rPr>
        <w:t>・</w:t>
      </w:r>
      <w:r w:rsidR="00C61736" w:rsidRPr="000604F5">
        <w:rPr>
          <w:rFonts w:ascii="ＭＳ 明朝" w:hAnsi="ＭＳ 明朝"/>
          <w:color w:val="0000FF"/>
          <w:sz w:val="16"/>
          <w:szCs w:val="16"/>
        </w:rPr>
        <w:tab/>
      </w:r>
      <w:r w:rsidRPr="000604F5">
        <w:rPr>
          <w:rFonts w:ascii="ＭＳ 明朝" w:hAnsi="ＭＳ 明朝"/>
          <w:color w:val="0000FF"/>
          <w:sz w:val="16"/>
          <w:szCs w:val="16"/>
        </w:rPr>
        <w:t>作業船使用実績が確認できる資料として、同種工事の施工計画書等を添付すること。</w:t>
      </w:r>
    </w:p>
    <w:p w:rsidR="00BA19A2" w:rsidRPr="00D479BA" w:rsidRDefault="00BA19A2" w:rsidP="00A47007">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00C61736" w:rsidRPr="00D479BA">
        <w:rPr>
          <w:rFonts w:asciiTheme="minorHAnsi" w:hAnsiTheme="minorHAnsi"/>
          <w:color w:val="auto"/>
          <w:spacing w:val="-2"/>
          <w:sz w:val="16"/>
          <w:szCs w:val="16"/>
        </w:rPr>
        <w:t>6)</w:t>
      </w:r>
      <w:r w:rsidR="00C61736"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工事成績は、全地方整備局、北海道開発局、沖縄総合事務局（いずれも港湾空港関係）を対象とする。</w:t>
      </w:r>
    </w:p>
    <w:p w:rsidR="00703030" w:rsidRPr="00D479BA" w:rsidRDefault="00703030" w:rsidP="00A47007">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lastRenderedPageBreak/>
        <w:t>注</w:t>
      </w:r>
      <w:r w:rsidR="00C61736" w:rsidRPr="00D479BA">
        <w:rPr>
          <w:rFonts w:asciiTheme="minorHAnsi" w:hAnsiTheme="minorHAnsi"/>
          <w:color w:val="auto"/>
          <w:spacing w:val="-2"/>
          <w:sz w:val="16"/>
          <w:szCs w:val="16"/>
        </w:rPr>
        <w:t>7)</w:t>
      </w:r>
      <w:r w:rsidR="00C61736" w:rsidRPr="00D479BA">
        <w:rPr>
          <w:rFonts w:asciiTheme="minorHAnsi" w:hAnsiTheme="minorHAnsi"/>
          <w:color w:val="auto"/>
          <w:spacing w:val="-2"/>
          <w:sz w:val="16"/>
          <w:szCs w:val="16"/>
        </w:rPr>
        <w:tab/>
      </w:r>
      <w:r w:rsidRPr="00D479BA">
        <w:rPr>
          <w:rFonts w:asciiTheme="minorHAnsi" w:hAnsiTheme="minorHAnsi"/>
          <w:color w:val="auto"/>
          <w:spacing w:val="-2"/>
          <w:sz w:val="16"/>
          <w:szCs w:val="16"/>
        </w:rPr>
        <w:t>工事実績情報システム（</w:t>
      </w:r>
      <w:r w:rsidRPr="00D479BA">
        <w:rPr>
          <w:rFonts w:asciiTheme="minorHAnsi" w:hAnsiTheme="minorHAnsi"/>
          <w:color w:val="auto"/>
          <w:spacing w:val="-2"/>
          <w:sz w:val="16"/>
          <w:szCs w:val="16"/>
        </w:rPr>
        <w:t>CORINS</w:t>
      </w:r>
      <w:r w:rsidRPr="00D479BA">
        <w:rPr>
          <w:rFonts w:asciiTheme="minorHAnsi" w:hAnsiTheme="minorHAnsi"/>
          <w:color w:val="auto"/>
          <w:spacing w:val="-2"/>
          <w:sz w:val="16"/>
          <w:szCs w:val="16"/>
        </w:rPr>
        <w:t>）に登録されている工事実績データの写しの添付は不要とする。</w:t>
      </w:r>
      <w:r w:rsidR="00C61736" w:rsidRPr="00D479BA">
        <w:rPr>
          <w:rFonts w:asciiTheme="minorHAnsi" w:hAnsiTheme="minorHAnsi"/>
          <w:color w:val="auto"/>
          <w:spacing w:val="-2"/>
          <w:sz w:val="16"/>
          <w:szCs w:val="16"/>
        </w:rPr>
        <w:br/>
      </w:r>
      <w:r w:rsidRPr="00D479BA">
        <w:rPr>
          <w:rFonts w:asciiTheme="minorHAnsi" w:hAnsiTheme="minorHAnsi"/>
          <w:color w:val="auto"/>
          <w:spacing w:val="-2"/>
          <w:sz w:val="16"/>
          <w:szCs w:val="16"/>
        </w:rPr>
        <w:t>但し、登録されている工事であっても、登録データで必要な全ての工事要件が確認できない場合には、工事内容等が判断できる書面を添付すること。</w:t>
      </w:r>
    </w:p>
    <w:p w:rsidR="00703030" w:rsidRPr="0076044B" w:rsidRDefault="00703030" w:rsidP="00A47007">
      <w:pPr>
        <w:adjustRightInd w:val="0"/>
        <w:snapToGrid w:val="0"/>
        <w:spacing w:line="40" w:lineRule="atLeast"/>
        <w:ind w:left="566" w:hangingChars="350" w:hanging="566"/>
        <w:rPr>
          <w:rFonts w:asciiTheme="minorHAnsi" w:hAnsiTheme="minorHAnsi"/>
          <w:color w:val="auto"/>
          <w:spacing w:val="-2"/>
          <w:sz w:val="16"/>
          <w:szCs w:val="16"/>
        </w:rPr>
      </w:pPr>
      <w:r w:rsidRPr="00D479BA">
        <w:rPr>
          <w:rFonts w:asciiTheme="minorHAnsi" w:hAnsiTheme="minorHAnsi"/>
          <w:color w:val="auto"/>
          <w:spacing w:val="-2"/>
          <w:sz w:val="16"/>
          <w:szCs w:val="16"/>
        </w:rPr>
        <w:t>注</w:t>
      </w:r>
      <w:r w:rsidR="00C61736" w:rsidRPr="0076044B">
        <w:rPr>
          <w:rFonts w:asciiTheme="minorHAnsi" w:hAnsiTheme="minorHAnsi"/>
          <w:color w:val="auto"/>
          <w:spacing w:val="-2"/>
          <w:sz w:val="16"/>
          <w:szCs w:val="16"/>
        </w:rPr>
        <w:t>8)</w:t>
      </w:r>
      <w:r w:rsidR="00C61736" w:rsidRPr="0076044B">
        <w:rPr>
          <w:rFonts w:asciiTheme="minorHAnsi" w:hAnsiTheme="minorHAnsi"/>
          <w:color w:val="auto"/>
          <w:spacing w:val="-2"/>
          <w:sz w:val="16"/>
          <w:szCs w:val="16"/>
        </w:rPr>
        <w:tab/>
      </w:r>
      <w:r w:rsidRPr="0076044B">
        <w:rPr>
          <w:rFonts w:asciiTheme="minorHAnsi" w:hAnsiTheme="minorHAnsi"/>
          <w:color w:val="auto"/>
          <w:spacing w:val="-2"/>
          <w:sz w:val="16"/>
          <w:szCs w:val="16"/>
        </w:rPr>
        <w:t>本工事と重複する場合の対応措置の記載例を参考までに示す。</w:t>
      </w:r>
    </w:p>
    <w:p w:rsidR="00703030" w:rsidRPr="0076044B" w:rsidRDefault="00703030" w:rsidP="00A47007">
      <w:pPr>
        <w:widowControl w:val="0"/>
        <w:overflowPunct w:val="0"/>
        <w:snapToGrid w:val="0"/>
        <w:ind w:leftChars="326" w:left="990" w:hangingChars="173" w:hanging="287"/>
        <w:textAlignment w:val="baseline"/>
        <w:rPr>
          <w:rFonts w:ascii="ＭＳ 明朝" w:hAnsi="ＭＳ 明朝"/>
          <w:color w:val="auto"/>
          <w:sz w:val="16"/>
          <w:szCs w:val="16"/>
        </w:rPr>
      </w:pPr>
      <w:r w:rsidRPr="0076044B">
        <w:rPr>
          <w:rFonts w:ascii="ＭＳ 明朝" w:hAnsi="ＭＳ 明朝"/>
          <w:color w:val="auto"/>
          <w:sz w:val="16"/>
          <w:szCs w:val="16"/>
        </w:rPr>
        <w:t>①</w:t>
      </w:r>
      <w:r w:rsidR="00C61736" w:rsidRPr="0076044B">
        <w:rPr>
          <w:rFonts w:ascii="ＭＳ 明朝" w:hAnsi="ＭＳ 明朝"/>
          <w:color w:val="auto"/>
          <w:sz w:val="16"/>
          <w:szCs w:val="16"/>
        </w:rPr>
        <w:tab/>
      </w:r>
      <w:r w:rsidRPr="0076044B">
        <w:rPr>
          <w:rFonts w:ascii="ＭＳ 明朝" w:hAnsi="ＭＳ 明朝"/>
          <w:color w:val="auto"/>
          <w:sz w:val="16"/>
          <w:szCs w:val="16"/>
        </w:rPr>
        <w:t>本工事の契約締結時には、工事は竣工しているため、本工事に専任で配置可能。</w:t>
      </w:r>
    </w:p>
    <w:p w:rsidR="00703030" w:rsidRPr="0076044B" w:rsidRDefault="00703030" w:rsidP="00A47007">
      <w:pPr>
        <w:widowControl w:val="0"/>
        <w:overflowPunct w:val="0"/>
        <w:snapToGrid w:val="0"/>
        <w:ind w:leftChars="326" w:left="990" w:hangingChars="173" w:hanging="287"/>
        <w:textAlignment w:val="baseline"/>
        <w:rPr>
          <w:rFonts w:ascii="ＭＳ 明朝" w:hAnsi="ＭＳ 明朝"/>
          <w:color w:val="auto"/>
          <w:sz w:val="16"/>
          <w:szCs w:val="16"/>
        </w:rPr>
      </w:pPr>
      <w:r w:rsidRPr="0076044B">
        <w:rPr>
          <w:rFonts w:ascii="ＭＳ 明朝" w:hAnsi="ＭＳ 明朝"/>
          <w:color w:val="auto"/>
          <w:sz w:val="16"/>
          <w:szCs w:val="16"/>
        </w:rPr>
        <w:t>②</w:t>
      </w:r>
      <w:r w:rsidR="00C61736" w:rsidRPr="0076044B">
        <w:rPr>
          <w:rFonts w:ascii="ＭＳ 明朝" w:hAnsi="ＭＳ 明朝"/>
          <w:color w:val="auto"/>
          <w:sz w:val="16"/>
          <w:szCs w:val="16"/>
        </w:rPr>
        <w:tab/>
      </w:r>
      <w:r w:rsidRPr="0076044B">
        <w:rPr>
          <w:rFonts w:ascii="ＭＳ 明朝" w:hAnsi="ＭＳ 明朝"/>
          <w:color w:val="auto"/>
          <w:sz w:val="16"/>
          <w:szCs w:val="16"/>
        </w:rPr>
        <w:t>本工事の契約締結時には、現在従事している上記の任を解き、本工事に専任で配置可能。</w:t>
      </w:r>
    </w:p>
    <w:p w:rsidR="00BA19A2" w:rsidRPr="0076044B" w:rsidRDefault="00703030" w:rsidP="00A47007">
      <w:pPr>
        <w:adjustRightInd w:val="0"/>
        <w:snapToGrid w:val="0"/>
        <w:spacing w:line="40" w:lineRule="atLeast"/>
        <w:ind w:left="566" w:hangingChars="350" w:hanging="56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00C61736" w:rsidRPr="0076044B">
        <w:rPr>
          <w:rFonts w:asciiTheme="minorHAnsi" w:hAnsiTheme="minorHAnsi"/>
          <w:color w:val="auto"/>
          <w:spacing w:val="-2"/>
          <w:sz w:val="16"/>
          <w:szCs w:val="16"/>
        </w:rPr>
        <w:t>9)</w:t>
      </w:r>
      <w:r w:rsidR="00C61736" w:rsidRPr="0076044B">
        <w:rPr>
          <w:rFonts w:asciiTheme="minorHAnsi" w:hAnsiTheme="minorHAnsi"/>
          <w:color w:val="auto"/>
          <w:spacing w:val="-2"/>
          <w:sz w:val="16"/>
          <w:szCs w:val="16"/>
        </w:rPr>
        <w:tab/>
      </w:r>
      <w:r w:rsidRPr="0076044B">
        <w:rPr>
          <w:rFonts w:asciiTheme="minorHAnsi" w:hAnsiTheme="minorHAnsi"/>
          <w:color w:val="auto"/>
          <w:spacing w:val="-2"/>
          <w:sz w:val="16"/>
          <w:szCs w:val="16"/>
        </w:rPr>
        <w:t>申請する技術者が、評価対象期間に産休育休を取得している場合は、産休育休期間に相当する期間を評価対象期間に加えることができる。産休育休の期間を加える場合は、産休育休期間が確認できる</w:t>
      </w:r>
      <w:r w:rsidR="009A1476" w:rsidRPr="0076044B">
        <w:rPr>
          <w:rFonts w:asciiTheme="minorHAnsi" w:hAnsiTheme="minorHAnsi"/>
          <w:color w:val="auto"/>
          <w:sz w:val="16"/>
          <w:szCs w:val="16"/>
        </w:rPr>
        <w:t>「様式</w:t>
      </w:r>
      <w:r w:rsidR="009A1476" w:rsidRPr="0076044B">
        <w:rPr>
          <w:rFonts w:asciiTheme="minorHAnsi" w:hAnsiTheme="minorHAnsi"/>
          <w:color w:val="auto"/>
          <w:sz w:val="16"/>
          <w:szCs w:val="16"/>
        </w:rPr>
        <w:t>1</w:t>
      </w:r>
      <w:r w:rsidR="00CE5599" w:rsidRPr="0076044B">
        <w:rPr>
          <w:rFonts w:asciiTheme="minorHAnsi" w:hAnsiTheme="minorHAnsi"/>
          <w:color w:val="auto"/>
          <w:sz w:val="16"/>
          <w:szCs w:val="16"/>
        </w:rPr>
        <w:t>4</w:t>
      </w:r>
      <w:r w:rsidR="009A1476" w:rsidRPr="0076044B">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76044B">
        <w:rPr>
          <w:rFonts w:asciiTheme="minorHAnsi" w:hAnsiTheme="minorHAnsi"/>
          <w:color w:val="auto"/>
          <w:spacing w:val="-2"/>
          <w:sz w:val="16"/>
          <w:szCs w:val="16"/>
        </w:rPr>
        <w:t>資料を添付すること。</w:t>
      </w:r>
      <w:r w:rsidR="00265E22" w:rsidRPr="0076044B">
        <w:rPr>
          <w:rFonts w:asciiTheme="minorHAnsi" w:hAnsiTheme="minorHAnsi"/>
          <w:color w:val="auto"/>
          <w:spacing w:val="-2"/>
          <w:sz w:val="16"/>
          <w:szCs w:val="16"/>
        </w:rPr>
        <w:t>ただし、</w:t>
      </w:r>
      <w:r w:rsidRPr="0076044B">
        <w:rPr>
          <w:rFonts w:asciiTheme="minorHAnsi" w:hAnsiTheme="minorHAnsi"/>
          <w:color w:val="auto"/>
          <w:spacing w:val="-2"/>
          <w:sz w:val="16"/>
          <w:szCs w:val="16"/>
        </w:rPr>
        <w:t>資料が添付されない場合、追加期間は加えない。</w:t>
      </w:r>
      <w:r w:rsidR="003F6FC0" w:rsidRPr="0076044B">
        <w:rPr>
          <w:rFonts w:asciiTheme="minorHAnsi" w:hAnsiTheme="minorHAnsi"/>
          <w:color w:val="auto"/>
          <w:spacing w:val="-2"/>
          <w:sz w:val="16"/>
          <w:szCs w:val="16"/>
        </w:rPr>
        <w:t>なお、対象期間の考え方については、</w:t>
      </w:r>
      <w:r w:rsidR="001C52EA" w:rsidRPr="0076044B">
        <w:rPr>
          <w:rFonts w:asciiTheme="minorHAnsi" w:hAnsiTheme="minorHAnsi"/>
          <w:color w:val="auto"/>
          <w:spacing w:val="-2"/>
          <w:sz w:val="16"/>
          <w:szCs w:val="16"/>
        </w:rPr>
        <w:t>技術提案説明書の</w:t>
      </w:r>
      <w:r w:rsidR="003F6FC0" w:rsidRPr="0076044B">
        <w:rPr>
          <w:rFonts w:asciiTheme="minorHAnsi" w:hAnsiTheme="minorHAnsi"/>
          <w:color w:val="auto"/>
          <w:spacing w:val="-2"/>
          <w:sz w:val="16"/>
          <w:szCs w:val="16"/>
        </w:rPr>
        <w:t>別紙－１を参照。</w:t>
      </w:r>
    </w:p>
    <w:p w:rsidR="006738F4" w:rsidRPr="0076044B" w:rsidRDefault="006738F4" w:rsidP="00A47007">
      <w:pPr>
        <w:adjustRightInd w:val="0"/>
        <w:snapToGrid w:val="0"/>
        <w:spacing w:line="40" w:lineRule="atLeast"/>
        <w:ind w:left="566" w:hangingChars="350" w:hanging="566"/>
        <w:rPr>
          <w:rFonts w:asciiTheme="minorHAnsi" w:hAnsiTheme="minorHAnsi"/>
          <w:color w:val="auto"/>
          <w:spacing w:val="-2"/>
          <w:sz w:val="16"/>
          <w:szCs w:val="16"/>
        </w:rPr>
      </w:pPr>
      <w:r w:rsidRPr="0076044B">
        <w:rPr>
          <w:rFonts w:asciiTheme="minorHAnsi" w:hAnsiTheme="minorHAnsi"/>
          <w:color w:val="auto"/>
          <w:spacing w:val="-2"/>
          <w:sz w:val="16"/>
          <w:szCs w:val="16"/>
        </w:rPr>
        <w:t>注</w:t>
      </w:r>
      <w:r w:rsidRPr="0076044B">
        <w:rPr>
          <w:rFonts w:asciiTheme="minorHAnsi" w:hAnsiTheme="minorHAnsi"/>
          <w:color w:val="auto"/>
          <w:spacing w:val="-2"/>
          <w:sz w:val="16"/>
          <w:szCs w:val="16"/>
        </w:rPr>
        <w:t>10)</w:t>
      </w:r>
      <w:r w:rsidRPr="0076044B">
        <w:rPr>
          <w:rFonts w:asciiTheme="minorHAnsi" w:hAnsiTheme="minorHAnsi"/>
          <w:color w:val="auto"/>
          <w:spacing w:val="-2"/>
          <w:sz w:val="16"/>
          <w:szCs w:val="16"/>
        </w:rPr>
        <w:tab/>
      </w:r>
      <w:r w:rsidR="00DB2A06" w:rsidRPr="0076044B">
        <w:rPr>
          <w:rFonts w:asciiTheme="minorHAnsi" w:hAnsiTheme="minorHAnsi"/>
          <w:color w:val="auto"/>
          <w:spacing w:val="-2"/>
          <w:sz w:val="16"/>
          <w:szCs w:val="16"/>
        </w:rPr>
        <w:t>工期中における従事役職での従事期間を考慮する。加えて、工場製作のみ</w:t>
      </w:r>
      <w:r w:rsidR="006A3848" w:rsidRPr="0076044B">
        <w:rPr>
          <w:rFonts w:asciiTheme="minorHAnsi" w:hAnsiTheme="minorHAnsi"/>
          <w:color w:val="auto"/>
          <w:spacing w:val="-2"/>
          <w:sz w:val="16"/>
          <w:szCs w:val="16"/>
        </w:rPr>
        <w:t>行われている期間は工期及び従事期間から控除することができる。控除を申請する場合は、当該期間を確認できる資料を添付すること。</w:t>
      </w:r>
      <w:r w:rsidRPr="0076044B">
        <w:rPr>
          <w:rFonts w:asciiTheme="minorHAnsi" w:hAnsiTheme="minorHAnsi"/>
          <w:color w:val="auto"/>
          <w:spacing w:val="-2"/>
          <w:sz w:val="16"/>
          <w:szCs w:val="16"/>
        </w:rPr>
        <w:t>（詳しくは入札説明書</w:t>
      </w:r>
      <w:r w:rsidR="00080590" w:rsidRPr="0076044B">
        <w:rPr>
          <w:rFonts w:asciiTheme="minorHAnsi" w:hAnsiTheme="minorHAnsi"/>
          <w:color w:val="auto"/>
          <w:spacing w:val="-2"/>
          <w:sz w:val="16"/>
          <w:szCs w:val="16"/>
        </w:rPr>
        <w:t>の記載</w:t>
      </w:r>
      <w:r w:rsidRPr="0076044B">
        <w:rPr>
          <w:rFonts w:asciiTheme="minorHAnsi" w:hAnsiTheme="minorHAnsi"/>
          <w:color w:val="auto"/>
          <w:spacing w:val="-2"/>
          <w:sz w:val="16"/>
          <w:szCs w:val="16"/>
        </w:rPr>
        <w:t>を参照）</w:t>
      </w:r>
    </w:p>
    <w:p w:rsidR="009A1476" w:rsidRPr="0076044B" w:rsidRDefault="009A1476" w:rsidP="00A47007">
      <w:pPr>
        <w:adjustRightInd w:val="0"/>
        <w:snapToGrid w:val="0"/>
        <w:spacing w:line="40" w:lineRule="atLeast"/>
        <w:ind w:left="439" w:hangingChars="262" w:hanging="439"/>
        <w:rPr>
          <w:color w:val="auto"/>
          <w:sz w:val="16"/>
          <w:szCs w:val="24"/>
        </w:rPr>
      </w:pPr>
      <w:bookmarkStart w:id="4" w:name="_Hlk160802744"/>
      <w:r w:rsidRPr="0076044B">
        <w:rPr>
          <w:rFonts w:asciiTheme="minorHAnsi" w:hAnsiTheme="minorHAnsi"/>
          <w:color w:val="auto"/>
          <w:spacing w:val="1"/>
          <w:sz w:val="16"/>
          <w:szCs w:val="16"/>
          <w:fitText w:val="9963" w:id="-1018969341"/>
        </w:rPr>
        <w:t>注</w:t>
      </w:r>
      <w:r w:rsidRPr="0076044B">
        <w:rPr>
          <w:rFonts w:asciiTheme="minorHAnsi" w:hAnsiTheme="minorHAnsi"/>
          <w:color w:val="auto"/>
          <w:spacing w:val="1"/>
          <w:sz w:val="16"/>
          <w:szCs w:val="16"/>
          <w:fitText w:val="9963" w:id="-1018969341"/>
        </w:rPr>
        <w:t xml:space="preserve">11)  </w:t>
      </w:r>
      <w:r w:rsidRPr="0076044B">
        <w:rPr>
          <w:color w:val="auto"/>
          <w:spacing w:val="1"/>
          <w:sz w:val="16"/>
          <w:szCs w:val="24"/>
          <w:fitText w:val="9963" w:id="-1018969341"/>
        </w:rPr>
        <w:t>技術指導者</w:t>
      </w:r>
      <w:r w:rsidRPr="0076044B">
        <w:rPr>
          <w:color w:val="auto"/>
          <w:spacing w:val="1"/>
          <w:sz w:val="16"/>
          <w:szCs w:val="24"/>
          <w:fitText w:val="9963" w:id="-1018969341"/>
        </w:rPr>
        <w:t>(</w:t>
      </w:r>
      <w:r w:rsidRPr="0076044B">
        <w:rPr>
          <w:color w:val="auto"/>
          <w:spacing w:val="1"/>
          <w:sz w:val="16"/>
          <w:szCs w:val="24"/>
          <w:fitText w:val="9963" w:id="-1018969341"/>
        </w:rPr>
        <w:t>現場代理人又は担当技術者として配置</w:t>
      </w:r>
      <w:r w:rsidRPr="0076044B">
        <w:rPr>
          <w:color w:val="auto"/>
          <w:spacing w:val="1"/>
          <w:sz w:val="16"/>
          <w:szCs w:val="24"/>
          <w:fitText w:val="9963" w:id="-1018969341"/>
        </w:rPr>
        <w:t>)</w:t>
      </w:r>
      <w:r w:rsidRPr="0076044B">
        <w:rPr>
          <w:color w:val="auto"/>
          <w:spacing w:val="1"/>
          <w:sz w:val="16"/>
          <w:szCs w:val="24"/>
          <w:fitText w:val="9963" w:id="-1018969341"/>
        </w:rPr>
        <w:t>を配置する場合は、次に掲げる</w:t>
      </w:r>
      <w:r w:rsidRPr="0076044B">
        <w:rPr>
          <w:color w:val="auto"/>
          <w:spacing w:val="1"/>
          <w:sz w:val="16"/>
          <w:szCs w:val="24"/>
          <w:fitText w:val="9963" w:id="-1018969341"/>
        </w:rPr>
        <w:t>①</w:t>
      </w:r>
      <w:r w:rsidRPr="0076044B">
        <w:rPr>
          <w:color w:val="auto"/>
          <w:spacing w:val="1"/>
          <w:sz w:val="16"/>
          <w:szCs w:val="24"/>
          <w:fitText w:val="9963" w:id="-1018969341"/>
        </w:rPr>
        <w:t>から</w:t>
      </w:r>
      <w:r w:rsidR="00602D29" w:rsidRPr="0076044B">
        <w:rPr>
          <w:color w:val="auto"/>
          <w:spacing w:val="1"/>
          <w:sz w:val="16"/>
          <w:szCs w:val="24"/>
          <w:fitText w:val="9963" w:id="-1018969341"/>
        </w:rPr>
        <w:t>④</w:t>
      </w:r>
      <w:r w:rsidRPr="0076044B">
        <w:rPr>
          <w:color w:val="auto"/>
          <w:spacing w:val="1"/>
          <w:sz w:val="16"/>
          <w:szCs w:val="24"/>
          <w:fitText w:val="9963" w:id="-1018969341"/>
        </w:rPr>
        <w:t>全ての条件を満足する者であること</w:t>
      </w:r>
      <w:r w:rsidRPr="0076044B">
        <w:rPr>
          <w:color w:val="auto"/>
          <w:spacing w:val="10"/>
          <w:sz w:val="16"/>
          <w:szCs w:val="24"/>
          <w:fitText w:val="9963" w:id="-1018969341"/>
        </w:rPr>
        <w:t>。</w:t>
      </w:r>
    </w:p>
    <w:p w:rsidR="009A1476" w:rsidRPr="0076044B" w:rsidRDefault="009A1476" w:rsidP="00161EA7">
      <w:pPr>
        <w:pStyle w:val="af8"/>
        <w:widowControl w:val="0"/>
        <w:numPr>
          <w:ilvl w:val="0"/>
          <w:numId w:val="15"/>
        </w:numPr>
        <w:spacing w:line="240" w:lineRule="exact"/>
        <w:ind w:leftChars="0" w:firstLine="67"/>
        <w:rPr>
          <w:rFonts w:hint="default"/>
          <w:color w:val="auto"/>
          <w:sz w:val="16"/>
          <w:szCs w:val="24"/>
        </w:rPr>
      </w:pPr>
      <w:r w:rsidRPr="0076044B">
        <w:rPr>
          <w:color w:val="auto"/>
          <w:sz w:val="16"/>
          <w:szCs w:val="24"/>
        </w:rPr>
        <w:t>入札説明書に掲げる</w:t>
      </w:r>
      <w:r w:rsidRPr="0076044B">
        <w:rPr>
          <w:rFonts w:asciiTheme="minorHAnsi" w:hAnsiTheme="minorHAnsi"/>
          <w:color w:val="auto"/>
          <w:spacing w:val="-2"/>
          <w:sz w:val="16"/>
          <w:szCs w:val="16"/>
        </w:rPr>
        <w:t>主任技術者又は監理技術者</w:t>
      </w:r>
      <w:r w:rsidRPr="0076044B">
        <w:rPr>
          <w:color w:val="auto"/>
          <w:sz w:val="16"/>
          <w:szCs w:val="24"/>
        </w:rPr>
        <w:t>に求める要件をすべて満たすこと。</w:t>
      </w:r>
    </w:p>
    <w:p w:rsidR="009A1476" w:rsidRPr="0076044B" w:rsidRDefault="009A1476" w:rsidP="00161EA7">
      <w:pPr>
        <w:pStyle w:val="af8"/>
        <w:widowControl w:val="0"/>
        <w:numPr>
          <w:ilvl w:val="0"/>
          <w:numId w:val="15"/>
        </w:numPr>
        <w:adjustRightInd w:val="0"/>
        <w:snapToGrid w:val="0"/>
        <w:ind w:leftChars="0" w:right="-31" w:firstLine="67"/>
        <w:jc w:val="both"/>
        <w:rPr>
          <w:rFonts w:hint="default"/>
          <w:color w:val="auto"/>
          <w:sz w:val="16"/>
          <w:szCs w:val="24"/>
        </w:rPr>
      </w:pPr>
      <w:r w:rsidRPr="0076044B">
        <w:rPr>
          <w:color w:val="auto"/>
          <w:sz w:val="16"/>
          <w:szCs w:val="24"/>
        </w:rPr>
        <w:t>別件工事で専任配置されていないこと。</w:t>
      </w:r>
    </w:p>
    <w:p w:rsidR="009A1476" w:rsidRPr="0076044B" w:rsidRDefault="009A1476" w:rsidP="00161EA7">
      <w:pPr>
        <w:pStyle w:val="af8"/>
        <w:widowControl w:val="0"/>
        <w:numPr>
          <w:ilvl w:val="0"/>
          <w:numId w:val="15"/>
        </w:numPr>
        <w:adjustRightInd w:val="0"/>
        <w:snapToGrid w:val="0"/>
        <w:ind w:leftChars="0" w:right="-31" w:firstLine="67"/>
        <w:jc w:val="both"/>
        <w:rPr>
          <w:rFonts w:hint="default"/>
          <w:color w:val="auto"/>
          <w:sz w:val="16"/>
          <w:szCs w:val="24"/>
        </w:rPr>
      </w:pPr>
      <w:r w:rsidRPr="0076044B">
        <w:rPr>
          <w:color w:val="auto"/>
          <w:sz w:val="16"/>
          <w:szCs w:val="24"/>
        </w:rPr>
        <w:t>定期的に配置予定技術者の指導を現場にて行うこと。（１回／週程度）</w:t>
      </w:r>
    </w:p>
    <w:p w:rsidR="009A1476" w:rsidRPr="0076044B" w:rsidRDefault="009A1476" w:rsidP="00161EA7">
      <w:pPr>
        <w:pStyle w:val="af8"/>
        <w:widowControl w:val="0"/>
        <w:numPr>
          <w:ilvl w:val="0"/>
          <w:numId w:val="15"/>
        </w:numPr>
        <w:adjustRightInd w:val="0"/>
        <w:snapToGrid w:val="0"/>
        <w:ind w:leftChars="0" w:right="-31" w:firstLine="67"/>
        <w:jc w:val="both"/>
        <w:rPr>
          <w:rFonts w:hint="default"/>
          <w:color w:val="auto"/>
          <w:sz w:val="16"/>
          <w:szCs w:val="24"/>
        </w:rPr>
      </w:pPr>
      <w:r w:rsidRPr="0076044B">
        <w:rPr>
          <w:color w:val="auto"/>
          <w:sz w:val="16"/>
          <w:szCs w:val="24"/>
        </w:rPr>
        <w:t>現場に半日以内に到着可能な場所を勤務地としている者であること。</w:t>
      </w:r>
      <w:r w:rsidR="007B5646" w:rsidRPr="0076044B">
        <w:rPr>
          <w:color w:val="auto"/>
          <w:sz w:val="16"/>
          <w:szCs w:val="24"/>
        </w:rPr>
        <w:t>(</w:t>
      </w:r>
      <w:r w:rsidR="007B5646" w:rsidRPr="0076044B">
        <w:rPr>
          <w:color w:val="auto"/>
          <w:sz w:val="16"/>
          <w:szCs w:val="24"/>
        </w:rPr>
        <w:t>専任として配置する場合はこの限りではない</w:t>
      </w:r>
      <w:r w:rsidR="007B5646" w:rsidRPr="00335EE9">
        <w:rPr>
          <w:color w:val="0000FF"/>
          <w:sz w:val="16"/>
          <w:szCs w:val="24"/>
        </w:rPr>
        <w:t>)</w:t>
      </w:r>
      <w:r w:rsidRPr="00335EE9">
        <w:rPr>
          <w:color w:val="0000FF"/>
          <w:sz w:val="16"/>
          <w:szCs w:val="24"/>
        </w:rPr>
        <w:t>※</w:t>
      </w:r>
    </w:p>
    <w:p w:rsidR="00602D29" w:rsidRDefault="009A1476" w:rsidP="00A47007">
      <w:pPr>
        <w:adjustRightInd w:val="0"/>
        <w:snapToGrid w:val="0"/>
        <w:spacing w:line="40" w:lineRule="atLeast"/>
        <w:ind w:left="424" w:hangingChars="262" w:hanging="424"/>
        <w:rPr>
          <w:color w:val="FF0000"/>
          <w:sz w:val="16"/>
          <w:szCs w:val="24"/>
        </w:rPr>
      </w:pPr>
      <w:r w:rsidRPr="0076044B">
        <w:rPr>
          <w:rFonts w:asciiTheme="minorHAnsi" w:hAnsiTheme="minorHAnsi"/>
          <w:color w:val="auto"/>
          <w:spacing w:val="-2"/>
          <w:sz w:val="16"/>
          <w:szCs w:val="16"/>
        </w:rPr>
        <w:t>注</w:t>
      </w:r>
      <w:r w:rsidRPr="0076044B">
        <w:rPr>
          <w:rFonts w:asciiTheme="minorHAnsi" w:hAnsiTheme="minorHAnsi"/>
          <w:color w:val="auto"/>
          <w:spacing w:val="-2"/>
          <w:sz w:val="16"/>
          <w:szCs w:val="16"/>
        </w:rPr>
        <w:t xml:space="preserve">12)  </w:t>
      </w:r>
      <w:r w:rsidRPr="0076044B">
        <w:rPr>
          <w:color w:val="auto"/>
          <w:sz w:val="16"/>
          <w:szCs w:val="24"/>
        </w:rPr>
        <w:t>技術指導者は、別件工事を含めて３件以内の工事の指導ができるものとする。</w:t>
      </w:r>
      <w:r w:rsidR="007B5646" w:rsidRPr="0076044B">
        <w:rPr>
          <w:color w:val="auto"/>
          <w:sz w:val="16"/>
          <w:szCs w:val="24"/>
        </w:rPr>
        <w:t>(</w:t>
      </w:r>
      <w:r w:rsidR="007B5646" w:rsidRPr="0076044B">
        <w:rPr>
          <w:color w:val="auto"/>
          <w:sz w:val="16"/>
          <w:szCs w:val="24"/>
        </w:rPr>
        <w:t>専任として配置する場合はこの限りではない</w:t>
      </w:r>
      <w:r w:rsidR="007B5646" w:rsidRPr="0076044B">
        <w:rPr>
          <w:color w:val="auto"/>
          <w:sz w:val="16"/>
          <w:szCs w:val="24"/>
        </w:rPr>
        <w:t>)</w:t>
      </w:r>
      <w:r w:rsidR="007B5646" w:rsidRPr="00335EE9">
        <w:rPr>
          <w:color w:val="0000FF"/>
          <w:sz w:val="16"/>
          <w:szCs w:val="24"/>
        </w:rPr>
        <w:t>※</w:t>
      </w:r>
    </w:p>
    <w:p w:rsidR="00C61736" w:rsidRPr="00602D29" w:rsidRDefault="00C61736" w:rsidP="00A47007">
      <w:pPr>
        <w:adjustRightInd w:val="0"/>
        <w:snapToGrid w:val="0"/>
        <w:spacing w:line="40" w:lineRule="atLeast"/>
        <w:ind w:left="434" w:hangingChars="262" w:hanging="434"/>
        <w:rPr>
          <w:color w:val="FF0000"/>
          <w:sz w:val="16"/>
          <w:szCs w:val="24"/>
        </w:rPr>
      </w:pPr>
    </w:p>
    <w:bookmarkEnd w:id="4"/>
    <w:p w:rsidR="001A5336" w:rsidRPr="00335EE9" w:rsidRDefault="007B5646">
      <w:pPr>
        <w:spacing w:before="143" w:line="198" w:lineRule="exact"/>
        <w:rPr>
          <w:color w:val="0000FF"/>
        </w:rPr>
      </w:pPr>
      <w:r w:rsidRPr="00335EE9">
        <w:rPr>
          <w:color w:val="0000FF"/>
        </w:rPr>
        <w:t>※</w:t>
      </w:r>
      <w:r w:rsidRPr="00335EE9">
        <w:rPr>
          <w:color w:val="0000FF"/>
        </w:rPr>
        <w:t>使用の際には本文書は削除すること</w:t>
      </w:r>
    </w:p>
    <w:p w:rsidR="001A5336" w:rsidRPr="00335EE9" w:rsidRDefault="007B5646" w:rsidP="007B5646">
      <w:pPr>
        <w:spacing w:before="143" w:line="198" w:lineRule="exact"/>
        <w:ind w:leftChars="197" w:left="425"/>
        <w:rPr>
          <w:color w:val="0000FF"/>
        </w:rPr>
      </w:pPr>
      <w:r w:rsidRPr="00335EE9">
        <w:rPr>
          <w:color w:val="0000FF"/>
        </w:rPr>
        <w:t>工事難易度</w:t>
      </w:r>
      <w:r w:rsidRPr="00335EE9">
        <w:rPr>
          <w:color w:val="0000FF"/>
        </w:rPr>
        <w:t>Ⅰ</w:t>
      </w:r>
      <w:r w:rsidRPr="00335EE9">
        <w:rPr>
          <w:color w:val="0000FF"/>
        </w:rPr>
        <w:t>～</w:t>
      </w:r>
      <w:r w:rsidRPr="00335EE9">
        <w:rPr>
          <w:color w:val="0000FF"/>
        </w:rPr>
        <w:t>Ⅲ</w:t>
      </w:r>
      <w:r w:rsidRPr="00335EE9">
        <w:rPr>
          <w:color w:val="0000FF"/>
        </w:rPr>
        <w:t>：技術指導者は非専任</w:t>
      </w:r>
      <w:r w:rsidRPr="00335EE9">
        <w:rPr>
          <w:color w:val="0000FF"/>
        </w:rPr>
        <w:t>⇒</w:t>
      </w:r>
      <w:r w:rsidRPr="00335EE9">
        <w:rPr>
          <w:color w:val="0000FF"/>
        </w:rPr>
        <w:t>注</w:t>
      </w:r>
      <w:r w:rsidRPr="00335EE9">
        <w:rPr>
          <w:color w:val="0000FF"/>
        </w:rPr>
        <w:t>11④</w:t>
      </w:r>
      <w:r w:rsidRPr="00335EE9">
        <w:rPr>
          <w:color w:val="0000FF"/>
        </w:rPr>
        <w:t>、注</w:t>
      </w:r>
      <w:r w:rsidRPr="00335EE9">
        <w:rPr>
          <w:color w:val="0000FF"/>
        </w:rPr>
        <w:t>12</w:t>
      </w:r>
      <w:r w:rsidRPr="00335EE9">
        <w:rPr>
          <w:color w:val="0000FF"/>
        </w:rPr>
        <w:t>を記載する。</w:t>
      </w:r>
    </w:p>
    <w:p w:rsidR="007B5646" w:rsidRPr="00335EE9" w:rsidRDefault="007B5646" w:rsidP="007B5646">
      <w:pPr>
        <w:spacing w:before="143" w:line="198" w:lineRule="exact"/>
        <w:ind w:leftChars="197" w:left="425"/>
        <w:rPr>
          <w:color w:val="0000FF"/>
        </w:rPr>
      </w:pPr>
      <w:r w:rsidRPr="00335EE9">
        <w:rPr>
          <w:color w:val="0000FF"/>
        </w:rPr>
        <w:t>工事難易度</w:t>
      </w:r>
      <w:r w:rsidRPr="00335EE9">
        <w:rPr>
          <w:color w:val="0000FF"/>
        </w:rPr>
        <w:t>Ⅳ</w:t>
      </w:r>
      <w:r w:rsidRPr="00335EE9">
        <w:rPr>
          <w:color w:val="0000FF"/>
        </w:rPr>
        <w:t>、</w:t>
      </w:r>
      <w:r w:rsidRPr="00335EE9">
        <w:rPr>
          <w:color w:val="0000FF"/>
        </w:rPr>
        <w:t>Ⅴ</w:t>
      </w:r>
      <w:r w:rsidRPr="00335EE9">
        <w:rPr>
          <w:color w:val="0000FF"/>
        </w:rPr>
        <w:t>：技術指導者は　専任</w:t>
      </w:r>
      <w:r w:rsidRPr="00335EE9">
        <w:rPr>
          <w:color w:val="0000FF"/>
        </w:rPr>
        <w:t>⇒</w:t>
      </w:r>
      <w:r w:rsidRPr="00335EE9">
        <w:rPr>
          <w:color w:val="0000FF"/>
        </w:rPr>
        <w:t>注</w:t>
      </w:r>
      <w:r w:rsidRPr="00335EE9">
        <w:rPr>
          <w:color w:val="0000FF"/>
        </w:rPr>
        <w:t>11④</w:t>
      </w:r>
      <w:r w:rsidRPr="00335EE9">
        <w:rPr>
          <w:color w:val="0000FF"/>
        </w:rPr>
        <w:t>、注</w:t>
      </w:r>
      <w:r w:rsidRPr="00335EE9">
        <w:rPr>
          <w:color w:val="0000FF"/>
        </w:rPr>
        <w:t>12</w:t>
      </w:r>
      <w:r w:rsidRPr="00335EE9">
        <w:rPr>
          <w:color w:val="0000FF"/>
        </w:rPr>
        <w:t>は記載不要。</w:t>
      </w:r>
    </w:p>
    <w:p w:rsidR="007B5646" w:rsidRPr="007B5646" w:rsidRDefault="007B5646" w:rsidP="007B5646">
      <w:pPr>
        <w:spacing w:before="143" w:line="198" w:lineRule="exact"/>
        <w:ind w:leftChars="197" w:left="425"/>
        <w:rPr>
          <w:color w:val="auto"/>
        </w:rPr>
      </w:pPr>
    </w:p>
    <w:p w:rsidR="001A5336" w:rsidRDefault="001A5336">
      <w:pPr>
        <w:spacing w:before="143" w:line="198" w:lineRule="exact"/>
        <w:rPr>
          <w:color w:val="auto"/>
        </w:rPr>
      </w:pPr>
    </w:p>
    <w:p w:rsidR="00BA19A2" w:rsidRPr="00110BE4" w:rsidRDefault="00BA19A2">
      <w:pPr>
        <w:spacing w:before="143" w:line="198" w:lineRule="exact"/>
        <w:rPr>
          <w:color w:val="auto"/>
        </w:rPr>
      </w:pPr>
      <w:r w:rsidRPr="00110BE4">
        <w:rPr>
          <w:color w:val="auto"/>
        </w:rPr>
        <w:br w:type="page"/>
      </w:r>
    </w:p>
    <w:p w:rsidR="00EC7A41" w:rsidRPr="0076044B" w:rsidRDefault="00EC7A41" w:rsidP="00A47007">
      <w:pPr>
        <w:spacing w:line="247" w:lineRule="exact"/>
        <w:jc w:val="right"/>
        <w:rPr>
          <w:color w:val="auto"/>
        </w:rPr>
      </w:pPr>
    </w:p>
    <w:p w:rsidR="00666EE8" w:rsidRPr="00EC7A41"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677" w:lineRule="exact"/>
        <w:jc w:val="center"/>
        <w:rPr>
          <w:color w:val="auto"/>
        </w:rPr>
      </w:pPr>
      <w:r w:rsidRPr="00110BE4">
        <w:rPr>
          <w:rFonts w:ascii="ＭＳ ゴシック" w:eastAsia="ＭＳ ゴシック" w:hAnsi="ＭＳ ゴシック"/>
          <w:color w:val="auto"/>
          <w:sz w:val="64"/>
        </w:rPr>
        <w:t>【施工能力評価型】</w:t>
      </w: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438" w:lineRule="exact"/>
        <w:jc w:val="center"/>
        <w:rPr>
          <w:color w:val="auto"/>
        </w:rPr>
      </w:pPr>
      <w:r w:rsidRPr="00110BE4">
        <w:rPr>
          <w:rFonts w:ascii="ＭＳ ゴシック" w:eastAsia="ＭＳ ゴシック" w:hAnsi="ＭＳ ゴシック"/>
          <w:color w:val="auto"/>
          <w:sz w:val="40"/>
        </w:rPr>
        <w:t>申請書及び競争参加資格確認資料等様式</w:t>
      </w:r>
    </w:p>
    <w:p w:rsidR="00666EE8" w:rsidRPr="00110BE4" w:rsidRDefault="00666EE8" w:rsidP="00A47007">
      <w:pPr>
        <w:spacing w:line="247" w:lineRule="exact"/>
        <w:rPr>
          <w:color w:val="auto"/>
        </w:rPr>
      </w:pPr>
    </w:p>
    <w:p w:rsidR="00666EE8" w:rsidRPr="00110BE4" w:rsidRDefault="00666EE8" w:rsidP="00A47007">
      <w:pPr>
        <w:spacing w:line="247" w:lineRule="exact"/>
        <w:jc w:val="center"/>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rPr>
          <w:color w:val="auto"/>
        </w:rPr>
      </w:pPr>
    </w:p>
    <w:p w:rsidR="00666EE8" w:rsidRPr="00110BE4" w:rsidRDefault="00666EE8" w:rsidP="00A47007">
      <w:pPr>
        <w:spacing w:line="247" w:lineRule="exact"/>
        <w:jc w:val="center"/>
        <w:rPr>
          <w:color w:val="auto"/>
        </w:rPr>
      </w:pPr>
    </w:p>
    <w:p w:rsidR="00666EE8" w:rsidRPr="00110BE4" w:rsidRDefault="00666EE8" w:rsidP="00A47007">
      <w:pPr>
        <w:spacing w:line="247" w:lineRule="exact"/>
        <w:rPr>
          <w:color w:val="auto"/>
        </w:rPr>
      </w:pPr>
    </w:p>
    <w:p w:rsidR="00666EE8" w:rsidRPr="00110BE4" w:rsidRDefault="00666EE8" w:rsidP="00666EE8">
      <w:pPr>
        <w:spacing w:before="143" w:line="247" w:lineRule="exact"/>
        <w:rPr>
          <w:color w:val="auto"/>
        </w:rPr>
      </w:pPr>
    </w:p>
    <w:p w:rsidR="00666EE8" w:rsidRDefault="00666EE8" w:rsidP="00666EE8">
      <w:pPr>
        <w:spacing w:before="143"/>
        <w:rPr>
          <w:color w:val="auto"/>
        </w:rPr>
      </w:pPr>
      <w:r>
        <w:rPr>
          <w:color w:val="auto"/>
        </w:rPr>
        <w:br w:type="page"/>
      </w:r>
    </w:p>
    <w:p w:rsidR="00EC7A41" w:rsidRPr="00361ED0" w:rsidRDefault="00EC7A41" w:rsidP="000B6436">
      <w:pPr>
        <w:spacing w:line="247" w:lineRule="exact"/>
        <w:jc w:val="right"/>
        <w:rPr>
          <w:color w:val="auto"/>
        </w:rPr>
      </w:pPr>
    </w:p>
    <w:p w:rsidR="00666EE8" w:rsidRPr="00110BE4" w:rsidRDefault="00666EE8" w:rsidP="000B6436">
      <w:pPr>
        <w:spacing w:line="247" w:lineRule="exact"/>
        <w:rPr>
          <w:color w:val="auto"/>
        </w:rPr>
      </w:pPr>
      <w:r w:rsidRPr="00110BE4">
        <w:rPr>
          <w:rFonts w:ascii="ＭＳ 明朝" w:hAnsi="ＭＳ 明朝"/>
          <w:color w:val="auto"/>
        </w:rPr>
        <w:t>（様式Ⅰ－１）</w:t>
      </w:r>
    </w:p>
    <w:p w:rsidR="00666EE8" w:rsidRDefault="00666EE8" w:rsidP="000B6436">
      <w:pPr>
        <w:spacing w:line="247" w:lineRule="exact"/>
        <w:jc w:val="right"/>
        <w:rPr>
          <w:rFonts w:ascii="ＭＳ 明朝" w:hAnsi="ＭＳ 明朝"/>
          <w:color w:val="auto"/>
        </w:rPr>
      </w:pPr>
      <w:r w:rsidRPr="00110BE4">
        <w:rPr>
          <w:rFonts w:ascii="ＭＳ 明朝" w:hAnsi="ＭＳ 明朝"/>
          <w:color w:val="auto"/>
        </w:rPr>
        <w:t>（用紙Ａ４）</w:t>
      </w:r>
    </w:p>
    <w:p w:rsidR="00666EE8" w:rsidRDefault="00666EE8" w:rsidP="000B6436">
      <w:pPr>
        <w:spacing w:line="247" w:lineRule="exact"/>
        <w:rPr>
          <w:rFonts w:ascii="ＭＳ 明朝" w:hAnsi="ＭＳ 明朝"/>
          <w:color w:val="auto"/>
        </w:rPr>
      </w:pPr>
    </w:p>
    <w:tbl>
      <w:tblPr>
        <w:tblStyle w:val="ac"/>
        <w:tblW w:w="0" w:type="auto"/>
        <w:tblLook w:val="04A0" w:firstRow="1" w:lastRow="0" w:firstColumn="1" w:lastColumn="0" w:noHBand="0" w:noVBand="1"/>
      </w:tblPr>
      <w:tblGrid>
        <w:gridCol w:w="9866"/>
      </w:tblGrid>
      <w:tr w:rsidR="00666EE8" w:rsidTr="004E77B5">
        <w:tc>
          <w:tcPr>
            <w:tcW w:w="9866" w:type="dxa"/>
          </w:tcPr>
          <w:p w:rsidR="00666EE8" w:rsidRPr="00110BE4" w:rsidRDefault="00666EE8" w:rsidP="000B6436">
            <w:pPr>
              <w:rPr>
                <w:color w:val="auto"/>
              </w:rPr>
            </w:pPr>
          </w:p>
          <w:p w:rsidR="00666EE8" w:rsidRPr="00110BE4" w:rsidRDefault="00666EE8" w:rsidP="000B6436">
            <w:pPr>
              <w:spacing w:line="247" w:lineRule="exact"/>
              <w:jc w:val="center"/>
              <w:rPr>
                <w:color w:val="auto"/>
              </w:rPr>
            </w:pPr>
            <w:r w:rsidRPr="00110BE4">
              <w:rPr>
                <w:rFonts w:ascii="ＭＳ 明朝" w:hAnsi="ＭＳ 明朝"/>
                <w:color w:val="auto"/>
              </w:rPr>
              <w:t>競争参加資格確認申請書</w:t>
            </w:r>
          </w:p>
          <w:p w:rsidR="00666EE8" w:rsidRPr="00110BE4" w:rsidRDefault="00666EE8" w:rsidP="000B6436">
            <w:pPr>
              <w:spacing w:line="247" w:lineRule="exact"/>
              <w:jc w:val="right"/>
              <w:rPr>
                <w:color w:val="auto"/>
              </w:rPr>
            </w:pPr>
            <w:r>
              <w:rPr>
                <w:rFonts w:ascii="ＭＳ 明朝" w:hAnsi="ＭＳ 明朝"/>
                <w:color w:val="auto"/>
              </w:rPr>
              <w:t>令和</w:t>
            </w:r>
            <w:r w:rsidRPr="00110BE4">
              <w:rPr>
                <w:rFonts w:ascii="ＭＳ 明朝" w:hAnsi="ＭＳ 明朝"/>
                <w:color w:val="auto"/>
              </w:rPr>
              <w:t xml:space="preserve">　　年　　月　　日</w:t>
            </w:r>
          </w:p>
          <w:p w:rsidR="00666EE8" w:rsidRPr="00110BE4" w:rsidRDefault="00666EE8" w:rsidP="000B6436">
            <w:pPr>
              <w:spacing w:line="247" w:lineRule="exact"/>
              <w:rPr>
                <w:color w:val="auto"/>
              </w:rPr>
            </w:pPr>
            <w:r w:rsidRPr="00110BE4">
              <w:rPr>
                <w:color w:val="auto"/>
              </w:rPr>
              <w:t>分任支出負担行為担当官</w:t>
            </w:r>
          </w:p>
          <w:p w:rsidR="00666EE8" w:rsidRPr="00110BE4" w:rsidRDefault="00666EE8" w:rsidP="000B6436">
            <w:pPr>
              <w:spacing w:line="247" w:lineRule="exact"/>
              <w:rPr>
                <w:color w:val="auto"/>
              </w:rPr>
            </w:pPr>
            <w:r w:rsidRPr="00110BE4">
              <w:rPr>
                <w:rFonts w:ascii="ＭＳ 明朝" w:hAnsi="ＭＳ 明朝"/>
                <w:color w:val="auto"/>
              </w:rPr>
              <w:t>中国地方整備局　○○事務所長　殿</w:t>
            </w:r>
          </w:p>
          <w:p w:rsidR="00666EE8" w:rsidRPr="00946FEE" w:rsidRDefault="00666EE8" w:rsidP="000B6436">
            <w:pPr>
              <w:spacing w:line="247" w:lineRule="exact"/>
              <w:rPr>
                <w:rFonts w:eastAsiaTheme="minorEastAsia"/>
                <w:color w:val="auto"/>
              </w:rPr>
            </w:pPr>
          </w:p>
          <w:p w:rsidR="00666EE8" w:rsidRPr="00946FEE" w:rsidRDefault="00666EE8" w:rsidP="000B6436">
            <w:pPr>
              <w:spacing w:line="247" w:lineRule="exact"/>
              <w:ind w:leftChars="1943" w:left="5612" w:hangingChars="659" w:hanging="1421"/>
              <w:rPr>
                <w:rFonts w:eastAsiaTheme="minorEastAsia"/>
                <w:color w:val="auto"/>
              </w:rPr>
            </w:pPr>
            <w:r w:rsidRPr="00946FEE">
              <w:rPr>
                <w:rFonts w:eastAsiaTheme="minorEastAsia"/>
                <w:color w:val="auto"/>
              </w:rPr>
              <w:t>住　　　　所</w:t>
            </w:r>
            <w:r>
              <w:rPr>
                <w:color w:val="auto"/>
              </w:rPr>
              <w:tab/>
            </w:r>
          </w:p>
          <w:p w:rsidR="00666EE8" w:rsidRPr="00946FEE" w:rsidRDefault="00666EE8" w:rsidP="000B6436">
            <w:pPr>
              <w:spacing w:line="247" w:lineRule="exact"/>
              <w:ind w:leftChars="1943" w:left="5612" w:hangingChars="659" w:hanging="1421"/>
              <w:rPr>
                <w:rFonts w:eastAsiaTheme="minorEastAsia"/>
                <w:color w:val="auto"/>
              </w:rPr>
            </w:pPr>
            <w:r w:rsidRPr="00946FEE">
              <w:rPr>
                <w:rFonts w:eastAsiaTheme="minorEastAsia"/>
                <w:color w:val="auto"/>
              </w:rPr>
              <w:t>商号又は名称</w:t>
            </w:r>
            <w:r>
              <w:rPr>
                <w:color w:val="auto"/>
              </w:rPr>
              <w:tab/>
            </w:r>
          </w:p>
          <w:p w:rsidR="00666EE8" w:rsidRPr="00946FEE" w:rsidRDefault="00666EE8" w:rsidP="000B6436">
            <w:pPr>
              <w:spacing w:line="247" w:lineRule="exact"/>
              <w:ind w:leftChars="1940" w:left="5612" w:hangingChars="518" w:hanging="1428"/>
              <w:rPr>
                <w:rFonts w:eastAsiaTheme="minorEastAsia"/>
                <w:color w:val="auto"/>
              </w:rPr>
            </w:pPr>
            <w:r w:rsidRPr="005D5C26">
              <w:rPr>
                <w:rFonts w:eastAsiaTheme="minorEastAsia"/>
                <w:color w:val="auto"/>
                <w:spacing w:val="30"/>
                <w:fitText w:val="1288" w:id="-1545214208"/>
              </w:rPr>
              <w:t>代表者氏</w:t>
            </w:r>
            <w:r w:rsidRPr="005D5C26">
              <w:rPr>
                <w:rFonts w:eastAsiaTheme="minorEastAsia"/>
                <w:color w:val="auto"/>
                <w:spacing w:val="-1"/>
                <w:fitText w:val="1288" w:id="-1545214208"/>
              </w:rPr>
              <w:t>名</w:t>
            </w:r>
            <w:r>
              <w:rPr>
                <w:color w:val="auto"/>
              </w:rPr>
              <w:tab/>
            </w:r>
          </w:p>
          <w:p w:rsidR="00666EE8" w:rsidRPr="00946FEE" w:rsidRDefault="00666EE8" w:rsidP="000B6436">
            <w:pPr>
              <w:spacing w:line="247" w:lineRule="exact"/>
              <w:rPr>
                <w:rFonts w:eastAsiaTheme="minorEastAsia"/>
                <w:color w:val="auto"/>
              </w:rPr>
            </w:pPr>
          </w:p>
          <w:p w:rsidR="00666EE8" w:rsidRPr="00946FEE" w:rsidRDefault="00666EE8" w:rsidP="000B6436">
            <w:pPr>
              <w:spacing w:line="247" w:lineRule="exact"/>
              <w:rPr>
                <w:rFonts w:eastAsiaTheme="minorEastAsia"/>
                <w:color w:val="auto"/>
              </w:rPr>
            </w:pPr>
          </w:p>
          <w:p w:rsidR="00666EE8" w:rsidRPr="00946FEE" w:rsidRDefault="00666EE8" w:rsidP="000B6436">
            <w:pPr>
              <w:spacing w:line="247" w:lineRule="exact"/>
              <w:ind w:leftChars="1937" w:left="5611" w:hangingChars="394" w:hanging="1433"/>
              <w:rPr>
                <w:rFonts w:eastAsiaTheme="minorEastAsia"/>
                <w:color w:val="auto"/>
              </w:rPr>
            </w:pPr>
            <w:r w:rsidRPr="005D5C26">
              <w:rPr>
                <w:rFonts w:eastAsiaTheme="minorEastAsia"/>
                <w:color w:val="auto"/>
                <w:spacing w:val="74"/>
                <w:fitText w:val="1288" w:id="-1545214207"/>
              </w:rPr>
              <w:t>担当部</w:t>
            </w:r>
            <w:r w:rsidRPr="005D5C26">
              <w:rPr>
                <w:rFonts w:eastAsiaTheme="minorEastAsia"/>
                <w:color w:val="auto"/>
                <w:spacing w:val="2"/>
                <w:fitText w:val="1288" w:id="-1545214207"/>
              </w:rPr>
              <w:t>署</w:t>
            </w:r>
            <w:r>
              <w:rPr>
                <w:color w:val="auto"/>
              </w:rPr>
              <w:tab/>
            </w:r>
          </w:p>
          <w:p w:rsidR="00666EE8" w:rsidRPr="00946FEE" w:rsidRDefault="00666EE8" w:rsidP="000B6436">
            <w:pPr>
              <w:spacing w:line="247" w:lineRule="exact"/>
              <w:ind w:leftChars="1937" w:left="5609" w:hangingChars="519" w:hanging="1431"/>
              <w:rPr>
                <w:rFonts w:eastAsiaTheme="minorEastAsia"/>
                <w:color w:val="auto"/>
              </w:rPr>
            </w:pPr>
            <w:r w:rsidRPr="005D5C26">
              <w:rPr>
                <w:rFonts w:eastAsiaTheme="minorEastAsia"/>
                <w:color w:val="auto"/>
                <w:spacing w:val="30"/>
                <w:fitText w:val="1288" w:id="-1545214206"/>
              </w:rPr>
              <w:t>担当者氏</w:t>
            </w:r>
            <w:r w:rsidRPr="005D5C26">
              <w:rPr>
                <w:rFonts w:eastAsiaTheme="minorEastAsia"/>
                <w:color w:val="auto"/>
                <w:spacing w:val="-1"/>
                <w:fitText w:val="1288" w:id="-1545214206"/>
              </w:rPr>
              <w:t>名</w:t>
            </w:r>
            <w:r>
              <w:rPr>
                <w:color w:val="auto"/>
              </w:rPr>
              <w:tab/>
            </w:r>
          </w:p>
          <w:p w:rsidR="00666EE8" w:rsidRPr="00946FEE" w:rsidRDefault="00666EE8" w:rsidP="000B6436">
            <w:pPr>
              <w:spacing w:line="247" w:lineRule="exact"/>
              <w:ind w:leftChars="1937" w:left="5611" w:hangingChars="394" w:hanging="1433"/>
              <w:rPr>
                <w:rFonts w:eastAsiaTheme="minorEastAsia"/>
                <w:color w:val="auto"/>
              </w:rPr>
            </w:pPr>
            <w:r w:rsidRPr="005D5C26">
              <w:rPr>
                <w:rFonts w:eastAsiaTheme="minorEastAsia"/>
                <w:color w:val="auto"/>
                <w:spacing w:val="74"/>
                <w:fitText w:val="1288" w:id="-1545214205"/>
              </w:rPr>
              <w:t>電話番</w:t>
            </w:r>
            <w:r w:rsidRPr="005D5C26">
              <w:rPr>
                <w:rFonts w:eastAsiaTheme="minorEastAsia"/>
                <w:color w:val="auto"/>
                <w:spacing w:val="2"/>
                <w:fitText w:val="1288" w:id="-1545214205"/>
              </w:rPr>
              <w:t>号</w:t>
            </w:r>
            <w:r>
              <w:rPr>
                <w:color w:val="auto"/>
              </w:rPr>
              <w:tab/>
            </w:r>
          </w:p>
          <w:p w:rsidR="00666EE8" w:rsidRPr="00946FEE" w:rsidRDefault="00666EE8" w:rsidP="000B6436">
            <w:pPr>
              <w:spacing w:line="247" w:lineRule="exact"/>
              <w:ind w:leftChars="1937" w:left="5591" w:hangingChars="310" w:hanging="1413"/>
              <w:rPr>
                <w:rFonts w:eastAsiaTheme="minorEastAsia"/>
                <w:color w:val="auto"/>
              </w:rPr>
            </w:pPr>
            <w:r w:rsidRPr="00666EE8">
              <w:rPr>
                <w:rFonts w:eastAsiaTheme="minorEastAsia"/>
                <w:color w:val="auto"/>
                <w:spacing w:val="120"/>
                <w:fitText w:val="1288" w:id="-1545214203"/>
              </w:rPr>
              <w:t>E-Mai</w:t>
            </w:r>
            <w:r w:rsidRPr="00666EE8">
              <w:rPr>
                <w:rFonts w:eastAsiaTheme="minorEastAsia"/>
                <w:color w:val="auto"/>
                <w:spacing w:val="15"/>
                <w:fitText w:val="1288" w:id="-1545214203"/>
              </w:rPr>
              <w:t>l</w:t>
            </w:r>
            <w:r>
              <w:rPr>
                <w:color w:val="auto"/>
              </w:rPr>
              <w:tab/>
            </w:r>
          </w:p>
          <w:p w:rsidR="00666EE8" w:rsidRPr="00946FEE" w:rsidRDefault="00666EE8" w:rsidP="000B6436">
            <w:pPr>
              <w:spacing w:line="247" w:lineRule="exact"/>
              <w:rPr>
                <w:rFonts w:eastAsiaTheme="minorEastAsia"/>
                <w:color w:val="auto"/>
              </w:rPr>
            </w:pPr>
          </w:p>
          <w:p w:rsidR="00666EE8" w:rsidRDefault="00666EE8" w:rsidP="000B6436">
            <w:pPr>
              <w:ind w:firstLineChars="1500" w:firstLine="3235"/>
              <w:rPr>
                <w:rFonts w:asciiTheme="majorEastAsia" w:eastAsiaTheme="majorEastAsia" w:hAnsiTheme="majorEastAsia"/>
                <w:color w:val="FF66FF"/>
              </w:rPr>
            </w:pPr>
          </w:p>
          <w:p w:rsidR="00666EE8" w:rsidRPr="00946FEE" w:rsidRDefault="00666EE8" w:rsidP="000B6436">
            <w:pPr>
              <w:spacing w:line="247" w:lineRule="exact"/>
              <w:rPr>
                <w:rFonts w:eastAsiaTheme="minorEastAsia"/>
                <w:color w:val="auto"/>
              </w:rPr>
            </w:pPr>
          </w:p>
          <w:p w:rsidR="00666EE8" w:rsidRPr="00A3009B" w:rsidRDefault="00666EE8" w:rsidP="000B6436">
            <w:pPr>
              <w:spacing w:line="247" w:lineRule="exact"/>
              <w:rPr>
                <w:color w:val="auto"/>
              </w:rPr>
            </w:pPr>
          </w:p>
          <w:p w:rsidR="00666EE8" w:rsidRPr="00110BE4" w:rsidRDefault="00666EE8" w:rsidP="000B6436">
            <w:pPr>
              <w:spacing w:line="247" w:lineRule="exact"/>
              <w:ind w:firstLineChars="100" w:firstLine="216"/>
              <w:rPr>
                <w:color w:val="auto"/>
              </w:rPr>
            </w:pPr>
            <w:r>
              <w:rPr>
                <w:rFonts w:ascii="ＭＳ 明朝" w:hAnsi="ＭＳ 明朝"/>
                <w:color w:val="auto"/>
              </w:rPr>
              <w:t>令和</w:t>
            </w:r>
            <w:r w:rsidRPr="00110BE4">
              <w:rPr>
                <w:rFonts w:ascii="ＭＳ 明朝" w:hAnsi="ＭＳ 明朝"/>
                <w:color w:val="auto"/>
              </w:rPr>
              <w:t>○年○月○日付けで公告のあった○○○○工事に参加したく、申請する。</w:t>
            </w:r>
          </w:p>
          <w:p w:rsidR="00666EE8" w:rsidRPr="00110BE4" w:rsidRDefault="00666EE8" w:rsidP="000B6436">
            <w:pPr>
              <w:spacing w:line="247" w:lineRule="exact"/>
              <w:rPr>
                <w:color w:val="auto"/>
              </w:rPr>
            </w:pPr>
          </w:p>
          <w:p w:rsidR="00666EE8" w:rsidRPr="00110BE4" w:rsidRDefault="00666EE8" w:rsidP="000B6436">
            <w:pPr>
              <w:rPr>
                <w:color w:val="auto"/>
              </w:rPr>
            </w:pPr>
          </w:p>
          <w:p w:rsidR="00666EE8" w:rsidRPr="00110BE4" w:rsidRDefault="00666EE8" w:rsidP="000B6436">
            <w:pPr>
              <w:rPr>
                <w:color w:val="auto"/>
              </w:rPr>
            </w:pPr>
          </w:p>
          <w:p w:rsidR="00666EE8" w:rsidRDefault="00666EE8" w:rsidP="000B6436">
            <w:pPr>
              <w:spacing w:line="247" w:lineRule="exact"/>
              <w:rPr>
                <w:rFonts w:ascii="ＭＳ 明朝" w:hAnsi="ＭＳ 明朝"/>
                <w:color w:val="auto"/>
              </w:rPr>
            </w:pPr>
          </w:p>
        </w:tc>
      </w:tr>
    </w:tbl>
    <w:p w:rsidR="00666EE8" w:rsidRDefault="00666EE8" w:rsidP="000B6436">
      <w:pPr>
        <w:spacing w:line="247" w:lineRule="exact"/>
        <w:ind w:left="322" w:hanging="322"/>
        <w:rPr>
          <w:rFonts w:eastAsiaTheme="minorEastAsia"/>
          <w:color w:val="auto"/>
          <w:sz w:val="16"/>
        </w:rPr>
      </w:pPr>
      <w:r w:rsidRPr="00946FEE">
        <w:rPr>
          <w:rFonts w:eastAsiaTheme="minorEastAsia"/>
          <w:color w:val="auto"/>
          <w:sz w:val="16"/>
        </w:rPr>
        <w:t>注）局長等の承諾を得て紙入札方式とする場合は、申請書に返信用封筒（表に申請者の住所及び商号又は名称を記載し、簡易書留料金分を加えた所定の料金（　　円）に相当する切手を貼った長３号封筒とする。）を添えて提出すること。</w:t>
      </w:r>
    </w:p>
    <w:p w:rsidR="0096212C" w:rsidRPr="0096212C" w:rsidRDefault="0096212C" w:rsidP="0096212C">
      <w:pPr>
        <w:spacing w:line="247" w:lineRule="exact"/>
        <w:ind w:left="322" w:hanging="322"/>
        <w:rPr>
          <w:rFonts w:eastAsiaTheme="minorEastAsia"/>
          <w:color w:val="00B050"/>
          <w:sz w:val="16"/>
        </w:rPr>
      </w:pPr>
      <w:r w:rsidRPr="006B0A61">
        <w:rPr>
          <w:rFonts w:eastAsiaTheme="minorEastAsia" w:hint="eastAsia"/>
          <w:color w:val="00B050"/>
          <w:sz w:val="16"/>
        </w:rPr>
        <w:t>注）一度提出した申請書の差し替えや変更は受け付けない。申請書の提出様式の不足、記載漏れ、記載の単純ミス、確認資料添付漏れ等により加点しない場合や欠格とする場合があるため、申請書の提出にあたっては、申請書の様式や添付資料及び記載内容について確認の上、提出すること。</w:t>
      </w:r>
    </w:p>
    <w:p w:rsidR="00666EE8" w:rsidRDefault="00666EE8" w:rsidP="00666EE8">
      <w:pPr>
        <w:spacing w:before="143" w:line="247" w:lineRule="exact"/>
        <w:rPr>
          <w:color w:val="auto"/>
        </w:rPr>
      </w:pPr>
    </w:p>
    <w:p w:rsidR="0096212C" w:rsidRPr="00110BE4" w:rsidRDefault="0096212C" w:rsidP="00666EE8">
      <w:pPr>
        <w:spacing w:before="143" w:line="247" w:lineRule="exact"/>
        <w:rPr>
          <w:color w:val="auto"/>
        </w:rPr>
      </w:pPr>
    </w:p>
    <w:p w:rsidR="00EC7A41" w:rsidRDefault="00666EE8" w:rsidP="000B6436">
      <w:pPr>
        <w:spacing w:line="247" w:lineRule="exact"/>
        <w:jc w:val="right"/>
        <w:rPr>
          <w:color w:val="auto"/>
        </w:rPr>
      </w:pPr>
      <w:r w:rsidRPr="00110BE4">
        <w:rPr>
          <w:color w:val="auto"/>
        </w:rPr>
        <w:br w:type="page"/>
      </w:r>
    </w:p>
    <w:p w:rsidR="00C36BEE" w:rsidRDefault="00C36BEE" w:rsidP="000B6436">
      <w:pPr>
        <w:spacing w:line="247" w:lineRule="exact"/>
        <w:jc w:val="right"/>
        <w:rPr>
          <w:color w:val="auto"/>
        </w:rPr>
      </w:pPr>
    </w:p>
    <w:p w:rsidR="00666EE8" w:rsidRPr="00110BE4" w:rsidRDefault="00666EE8" w:rsidP="000B6436">
      <w:pPr>
        <w:spacing w:line="247" w:lineRule="exact"/>
        <w:rPr>
          <w:color w:val="auto"/>
        </w:rPr>
      </w:pPr>
      <w:r w:rsidRPr="00110BE4">
        <w:rPr>
          <w:rFonts w:ascii="ＭＳ 明朝" w:hAnsi="ＭＳ 明朝"/>
          <w:color w:val="auto"/>
        </w:rPr>
        <w:t>（様式Ⅰ－２）</w:t>
      </w:r>
    </w:p>
    <w:p w:rsidR="00666EE8" w:rsidRDefault="00666EE8" w:rsidP="000B6436">
      <w:pPr>
        <w:spacing w:line="247" w:lineRule="exact"/>
        <w:jc w:val="right"/>
        <w:rPr>
          <w:rFonts w:ascii="ＭＳ 明朝" w:hAnsi="ＭＳ 明朝"/>
          <w:color w:val="auto"/>
        </w:rPr>
      </w:pPr>
      <w:r w:rsidRPr="00110BE4">
        <w:rPr>
          <w:rFonts w:ascii="ＭＳ 明朝" w:hAnsi="ＭＳ 明朝"/>
          <w:color w:val="auto"/>
        </w:rPr>
        <w:t>（用紙Ａ４）</w:t>
      </w:r>
    </w:p>
    <w:p w:rsidR="00666EE8" w:rsidRDefault="00666EE8" w:rsidP="000B6436">
      <w:pPr>
        <w:spacing w:line="247" w:lineRule="exact"/>
        <w:rPr>
          <w:color w:val="auto"/>
        </w:rPr>
      </w:pPr>
    </w:p>
    <w:tbl>
      <w:tblPr>
        <w:tblStyle w:val="ac"/>
        <w:tblW w:w="0" w:type="auto"/>
        <w:tblLook w:val="04A0" w:firstRow="1" w:lastRow="0" w:firstColumn="1" w:lastColumn="0" w:noHBand="0" w:noVBand="1"/>
      </w:tblPr>
      <w:tblGrid>
        <w:gridCol w:w="9866"/>
      </w:tblGrid>
      <w:tr w:rsidR="00666EE8" w:rsidTr="004E77B5">
        <w:tc>
          <w:tcPr>
            <w:tcW w:w="9866" w:type="dxa"/>
          </w:tcPr>
          <w:p w:rsidR="00666EE8" w:rsidRPr="00110BE4" w:rsidRDefault="00666EE8" w:rsidP="000B6436">
            <w:pPr>
              <w:rPr>
                <w:color w:val="auto"/>
              </w:rPr>
            </w:pPr>
          </w:p>
          <w:p w:rsidR="00666EE8" w:rsidRPr="00110BE4" w:rsidRDefault="00666EE8" w:rsidP="000B6436">
            <w:pPr>
              <w:spacing w:line="247" w:lineRule="exact"/>
              <w:jc w:val="center"/>
              <w:rPr>
                <w:color w:val="auto"/>
              </w:rPr>
            </w:pPr>
            <w:r w:rsidRPr="00110BE4">
              <w:rPr>
                <w:rFonts w:ascii="ＭＳ 明朝" w:hAnsi="ＭＳ 明朝"/>
                <w:color w:val="auto"/>
              </w:rPr>
              <w:t>競争参加資格確認資料</w:t>
            </w:r>
          </w:p>
          <w:p w:rsidR="00666EE8" w:rsidRPr="00110BE4" w:rsidRDefault="00666EE8" w:rsidP="000B6436">
            <w:pPr>
              <w:spacing w:line="247" w:lineRule="exact"/>
              <w:jc w:val="right"/>
              <w:rPr>
                <w:color w:val="auto"/>
              </w:rPr>
            </w:pPr>
            <w:r>
              <w:rPr>
                <w:rFonts w:ascii="ＭＳ 明朝" w:hAnsi="ＭＳ 明朝"/>
                <w:color w:val="auto"/>
              </w:rPr>
              <w:t>令和</w:t>
            </w:r>
            <w:r w:rsidRPr="00110BE4">
              <w:rPr>
                <w:rFonts w:ascii="ＭＳ 明朝" w:hAnsi="ＭＳ 明朝"/>
                <w:color w:val="auto"/>
              </w:rPr>
              <w:t xml:space="preserve">　　年　　月　　日</w:t>
            </w:r>
          </w:p>
          <w:p w:rsidR="00666EE8" w:rsidRPr="00110BE4" w:rsidRDefault="00666EE8" w:rsidP="000B6436">
            <w:pPr>
              <w:spacing w:line="247" w:lineRule="exact"/>
              <w:rPr>
                <w:color w:val="auto"/>
              </w:rPr>
            </w:pPr>
            <w:r w:rsidRPr="00110BE4">
              <w:rPr>
                <w:color w:val="auto"/>
              </w:rPr>
              <w:t>分任支出負担行為担当官</w:t>
            </w:r>
          </w:p>
          <w:p w:rsidR="00666EE8" w:rsidRPr="00110BE4" w:rsidRDefault="00666EE8" w:rsidP="000B6436">
            <w:pPr>
              <w:spacing w:line="247" w:lineRule="exact"/>
              <w:rPr>
                <w:color w:val="auto"/>
              </w:rPr>
            </w:pPr>
            <w:r w:rsidRPr="00110BE4">
              <w:rPr>
                <w:rFonts w:ascii="ＭＳ 明朝" w:hAnsi="ＭＳ 明朝"/>
                <w:color w:val="auto"/>
              </w:rPr>
              <w:t>中国地方整備局　○○事務所長　殿</w:t>
            </w:r>
          </w:p>
          <w:p w:rsidR="00666EE8" w:rsidRPr="00946FEE" w:rsidRDefault="00666EE8" w:rsidP="000B6436">
            <w:pPr>
              <w:spacing w:line="247" w:lineRule="exact"/>
              <w:rPr>
                <w:rFonts w:eastAsiaTheme="minorEastAsia"/>
                <w:color w:val="auto"/>
              </w:rPr>
            </w:pPr>
          </w:p>
          <w:p w:rsidR="00666EE8" w:rsidRPr="00946FEE" w:rsidRDefault="00666EE8" w:rsidP="000B6436">
            <w:pPr>
              <w:spacing w:line="247" w:lineRule="exact"/>
              <w:ind w:leftChars="1943" w:left="5612" w:hangingChars="659" w:hanging="1421"/>
              <w:rPr>
                <w:rFonts w:eastAsiaTheme="minorEastAsia"/>
                <w:color w:val="auto"/>
              </w:rPr>
            </w:pPr>
            <w:r w:rsidRPr="00946FEE">
              <w:rPr>
                <w:rFonts w:eastAsiaTheme="minorEastAsia"/>
                <w:color w:val="auto"/>
              </w:rPr>
              <w:t>住　　　　所</w:t>
            </w:r>
            <w:r>
              <w:rPr>
                <w:color w:val="auto"/>
              </w:rPr>
              <w:tab/>
            </w:r>
          </w:p>
          <w:p w:rsidR="00666EE8" w:rsidRPr="00946FEE" w:rsidRDefault="00666EE8" w:rsidP="000B6436">
            <w:pPr>
              <w:spacing w:line="247" w:lineRule="exact"/>
              <w:ind w:leftChars="1943" w:left="5612" w:hangingChars="659" w:hanging="1421"/>
              <w:rPr>
                <w:rFonts w:eastAsiaTheme="minorEastAsia"/>
                <w:color w:val="auto"/>
              </w:rPr>
            </w:pPr>
            <w:r w:rsidRPr="00946FEE">
              <w:rPr>
                <w:rFonts w:eastAsiaTheme="minorEastAsia"/>
                <w:color w:val="auto"/>
              </w:rPr>
              <w:t>商号又は名称</w:t>
            </w:r>
            <w:r>
              <w:rPr>
                <w:color w:val="auto"/>
              </w:rPr>
              <w:tab/>
            </w:r>
          </w:p>
          <w:p w:rsidR="00666EE8" w:rsidRPr="00946FEE" w:rsidRDefault="00666EE8" w:rsidP="000B6436">
            <w:pPr>
              <w:spacing w:line="247" w:lineRule="exact"/>
              <w:ind w:leftChars="1940" w:left="5612" w:hangingChars="518" w:hanging="1428"/>
              <w:rPr>
                <w:rFonts w:eastAsiaTheme="minorEastAsia"/>
                <w:color w:val="auto"/>
              </w:rPr>
            </w:pPr>
            <w:r w:rsidRPr="005D5C26">
              <w:rPr>
                <w:rFonts w:eastAsiaTheme="minorEastAsia"/>
                <w:color w:val="auto"/>
                <w:spacing w:val="30"/>
                <w:fitText w:val="1288" w:id="-1545214202"/>
              </w:rPr>
              <w:t>代表者氏</w:t>
            </w:r>
            <w:r w:rsidRPr="005D5C26">
              <w:rPr>
                <w:rFonts w:eastAsiaTheme="minorEastAsia"/>
                <w:color w:val="auto"/>
                <w:spacing w:val="-1"/>
                <w:fitText w:val="1288" w:id="-1545214202"/>
              </w:rPr>
              <w:t>名</w:t>
            </w:r>
            <w:r>
              <w:rPr>
                <w:color w:val="auto"/>
              </w:rPr>
              <w:tab/>
            </w:r>
          </w:p>
          <w:p w:rsidR="00666EE8" w:rsidRPr="00946FEE" w:rsidRDefault="00666EE8" w:rsidP="000B6436">
            <w:pPr>
              <w:spacing w:line="247" w:lineRule="exact"/>
              <w:rPr>
                <w:rFonts w:eastAsiaTheme="minorEastAsia"/>
                <w:color w:val="auto"/>
              </w:rPr>
            </w:pPr>
          </w:p>
          <w:p w:rsidR="00666EE8" w:rsidRPr="00946FEE" w:rsidRDefault="00666EE8" w:rsidP="000B6436">
            <w:pPr>
              <w:spacing w:line="247" w:lineRule="exact"/>
              <w:rPr>
                <w:rFonts w:eastAsiaTheme="minorEastAsia"/>
                <w:color w:val="auto"/>
              </w:rPr>
            </w:pPr>
          </w:p>
          <w:p w:rsidR="00666EE8" w:rsidRPr="00946FEE" w:rsidRDefault="00666EE8" w:rsidP="000B6436">
            <w:pPr>
              <w:spacing w:line="247" w:lineRule="exact"/>
              <w:ind w:leftChars="1937" w:left="5611" w:hangingChars="394" w:hanging="1433"/>
              <w:rPr>
                <w:rFonts w:eastAsiaTheme="minorEastAsia"/>
                <w:color w:val="auto"/>
              </w:rPr>
            </w:pPr>
            <w:r w:rsidRPr="005D5C26">
              <w:rPr>
                <w:rFonts w:eastAsiaTheme="minorEastAsia"/>
                <w:color w:val="auto"/>
                <w:spacing w:val="74"/>
                <w:fitText w:val="1288" w:id="-1545214201"/>
              </w:rPr>
              <w:t>担当部</w:t>
            </w:r>
            <w:r w:rsidRPr="005D5C26">
              <w:rPr>
                <w:rFonts w:eastAsiaTheme="minorEastAsia"/>
                <w:color w:val="auto"/>
                <w:spacing w:val="2"/>
                <w:fitText w:val="1288" w:id="-1545214201"/>
              </w:rPr>
              <w:t>署</w:t>
            </w:r>
            <w:r>
              <w:rPr>
                <w:color w:val="auto"/>
              </w:rPr>
              <w:tab/>
            </w:r>
          </w:p>
          <w:p w:rsidR="00666EE8" w:rsidRPr="00946FEE" w:rsidRDefault="00666EE8" w:rsidP="000B6436">
            <w:pPr>
              <w:spacing w:line="247" w:lineRule="exact"/>
              <w:ind w:leftChars="1937" w:left="5609" w:hangingChars="519" w:hanging="1431"/>
              <w:rPr>
                <w:rFonts w:eastAsiaTheme="minorEastAsia"/>
                <w:color w:val="auto"/>
              </w:rPr>
            </w:pPr>
            <w:r w:rsidRPr="005D5C26">
              <w:rPr>
                <w:rFonts w:eastAsiaTheme="minorEastAsia"/>
                <w:color w:val="auto"/>
                <w:spacing w:val="30"/>
                <w:fitText w:val="1288" w:id="-1545214200"/>
              </w:rPr>
              <w:t>担当者氏</w:t>
            </w:r>
            <w:r w:rsidRPr="005D5C26">
              <w:rPr>
                <w:rFonts w:eastAsiaTheme="minorEastAsia"/>
                <w:color w:val="auto"/>
                <w:spacing w:val="-1"/>
                <w:fitText w:val="1288" w:id="-1545214200"/>
              </w:rPr>
              <w:t>名</w:t>
            </w:r>
            <w:r>
              <w:rPr>
                <w:color w:val="auto"/>
              </w:rPr>
              <w:tab/>
            </w:r>
          </w:p>
          <w:p w:rsidR="00666EE8" w:rsidRPr="00946FEE" w:rsidRDefault="00666EE8" w:rsidP="000B6436">
            <w:pPr>
              <w:spacing w:line="247" w:lineRule="exact"/>
              <w:ind w:leftChars="1937" w:left="5611" w:hangingChars="394" w:hanging="1433"/>
              <w:rPr>
                <w:rFonts w:eastAsiaTheme="minorEastAsia"/>
                <w:color w:val="auto"/>
              </w:rPr>
            </w:pPr>
            <w:r w:rsidRPr="005D5C26">
              <w:rPr>
                <w:rFonts w:eastAsiaTheme="minorEastAsia"/>
                <w:color w:val="auto"/>
                <w:spacing w:val="74"/>
                <w:fitText w:val="1288" w:id="-1545214199"/>
              </w:rPr>
              <w:t>電話番</w:t>
            </w:r>
            <w:r w:rsidRPr="005D5C26">
              <w:rPr>
                <w:rFonts w:eastAsiaTheme="minorEastAsia"/>
                <w:color w:val="auto"/>
                <w:spacing w:val="2"/>
                <w:fitText w:val="1288" w:id="-1545214199"/>
              </w:rPr>
              <w:t>号</w:t>
            </w:r>
            <w:r>
              <w:rPr>
                <w:color w:val="auto"/>
              </w:rPr>
              <w:tab/>
            </w:r>
          </w:p>
          <w:p w:rsidR="00666EE8" w:rsidRPr="00946FEE" w:rsidRDefault="00666EE8" w:rsidP="000B6436">
            <w:pPr>
              <w:spacing w:line="247" w:lineRule="exact"/>
              <w:ind w:leftChars="1937" w:left="5591" w:hangingChars="310" w:hanging="1413"/>
              <w:rPr>
                <w:rFonts w:eastAsiaTheme="minorEastAsia"/>
                <w:color w:val="auto"/>
              </w:rPr>
            </w:pPr>
            <w:r w:rsidRPr="00666EE8">
              <w:rPr>
                <w:rFonts w:eastAsiaTheme="minorEastAsia"/>
                <w:color w:val="auto"/>
                <w:spacing w:val="120"/>
                <w:fitText w:val="1288" w:id="-1545214197"/>
              </w:rPr>
              <w:t>E-Mai</w:t>
            </w:r>
            <w:r w:rsidRPr="00666EE8">
              <w:rPr>
                <w:rFonts w:eastAsiaTheme="minorEastAsia"/>
                <w:color w:val="auto"/>
                <w:spacing w:val="15"/>
                <w:fitText w:val="1288" w:id="-1545214197"/>
              </w:rPr>
              <w:t>l</w:t>
            </w:r>
            <w:r>
              <w:rPr>
                <w:color w:val="auto"/>
              </w:rPr>
              <w:tab/>
            </w:r>
          </w:p>
          <w:p w:rsidR="00666EE8" w:rsidRDefault="00666EE8" w:rsidP="000B6436">
            <w:pPr>
              <w:spacing w:line="247" w:lineRule="exact"/>
              <w:rPr>
                <w:rFonts w:eastAsiaTheme="minorEastAsia"/>
                <w:color w:val="auto"/>
              </w:rPr>
            </w:pPr>
          </w:p>
          <w:p w:rsidR="00666EE8" w:rsidRDefault="00666EE8" w:rsidP="000B6436">
            <w:pPr>
              <w:spacing w:line="247" w:lineRule="exact"/>
              <w:rPr>
                <w:rFonts w:eastAsiaTheme="minorEastAsia"/>
                <w:color w:val="auto"/>
              </w:rPr>
            </w:pPr>
          </w:p>
          <w:p w:rsidR="00666EE8" w:rsidRDefault="00666EE8" w:rsidP="000B6436">
            <w:pPr>
              <w:ind w:firstLineChars="1500" w:firstLine="3235"/>
              <w:rPr>
                <w:rFonts w:asciiTheme="majorEastAsia" w:eastAsiaTheme="majorEastAsia" w:hAnsiTheme="majorEastAsia"/>
                <w:color w:val="FF66FF"/>
              </w:rPr>
            </w:pPr>
          </w:p>
          <w:p w:rsidR="00666EE8" w:rsidRPr="00206456" w:rsidRDefault="00666EE8" w:rsidP="000B6436">
            <w:pPr>
              <w:spacing w:line="247" w:lineRule="exact"/>
              <w:rPr>
                <w:color w:val="auto"/>
              </w:rPr>
            </w:pPr>
          </w:p>
          <w:p w:rsidR="00666EE8" w:rsidRPr="00110BE4" w:rsidRDefault="00666EE8" w:rsidP="000B6436">
            <w:pPr>
              <w:spacing w:line="247" w:lineRule="exact"/>
              <w:ind w:firstLineChars="100" w:firstLine="216"/>
              <w:rPr>
                <w:color w:val="auto"/>
              </w:rPr>
            </w:pPr>
            <w:r>
              <w:rPr>
                <w:rFonts w:ascii="ＭＳ 明朝" w:hAnsi="ＭＳ 明朝"/>
                <w:color w:val="auto"/>
              </w:rPr>
              <w:t>令和</w:t>
            </w:r>
            <w:r w:rsidRPr="00110BE4">
              <w:rPr>
                <w:rFonts w:ascii="ＭＳ 明朝" w:hAnsi="ＭＳ 明朝"/>
                <w:color w:val="auto"/>
              </w:rPr>
              <w:t>○年○月○日付けで公告のあった○○○○工事に係る競争参加資格について確認されたく、下記の書類を添えて申請する。</w:t>
            </w:r>
          </w:p>
          <w:p w:rsidR="00666EE8" w:rsidRPr="00110BE4" w:rsidRDefault="00666EE8" w:rsidP="000B6436">
            <w:pPr>
              <w:spacing w:line="247" w:lineRule="exact"/>
              <w:ind w:firstLineChars="100" w:firstLine="216"/>
              <w:rPr>
                <w:color w:val="auto"/>
              </w:rPr>
            </w:pPr>
            <w:r w:rsidRPr="00110BE4">
              <w:rPr>
                <w:rFonts w:ascii="ＭＳ 明朝" w:hAnsi="ＭＳ 明朝"/>
                <w:color w:val="auto"/>
              </w:rPr>
              <w:t>なお、予算決算及び会計令（</w:t>
            </w:r>
            <w:r w:rsidRPr="00206456">
              <w:rPr>
                <w:rFonts w:asciiTheme="minorHAnsi" w:hAnsiTheme="minorHAnsi"/>
                <w:color w:val="auto"/>
              </w:rPr>
              <w:t>昭和</w:t>
            </w:r>
            <w:r w:rsidRPr="00206456">
              <w:rPr>
                <w:rFonts w:asciiTheme="minorHAnsi" w:hAnsiTheme="minorHAnsi"/>
                <w:color w:val="auto"/>
              </w:rPr>
              <w:t>22</w:t>
            </w:r>
            <w:r w:rsidRPr="00206456">
              <w:rPr>
                <w:rFonts w:asciiTheme="minorHAnsi" w:hAnsiTheme="minorHAnsi"/>
                <w:color w:val="auto"/>
              </w:rPr>
              <w:t>年勅令第</w:t>
            </w:r>
            <w:r w:rsidRPr="00206456">
              <w:rPr>
                <w:rFonts w:asciiTheme="minorHAnsi" w:hAnsiTheme="minorHAnsi"/>
                <w:color w:val="auto"/>
              </w:rPr>
              <w:t>165</w:t>
            </w:r>
            <w:r w:rsidRPr="00206456">
              <w:rPr>
                <w:rFonts w:asciiTheme="minorHAnsi" w:hAnsiTheme="minorHAnsi"/>
                <w:color w:val="auto"/>
              </w:rPr>
              <w:t>号）第</w:t>
            </w:r>
            <w:r w:rsidRPr="00206456">
              <w:rPr>
                <w:rFonts w:asciiTheme="minorHAnsi" w:hAnsiTheme="minorHAnsi"/>
                <w:color w:val="auto"/>
              </w:rPr>
              <w:t>70</w:t>
            </w:r>
            <w:r w:rsidRPr="00206456">
              <w:rPr>
                <w:rFonts w:asciiTheme="minorHAnsi" w:hAnsiTheme="minorHAnsi"/>
                <w:color w:val="auto"/>
              </w:rPr>
              <w:t>条及び第</w:t>
            </w:r>
            <w:r w:rsidRPr="00206456">
              <w:rPr>
                <w:rFonts w:asciiTheme="minorHAnsi" w:hAnsiTheme="minorHAnsi"/>
                <w:color w:val="auto"/>
              </w:rPr>
              <w:t>71</w:t>
            </w:r>
            <w:r w:rsidRPr="00206456">
              <w:rPr>
                <w:rFonts w:asciiTheme="minorHAnsi" w:hAnsiTheme="minorHAnsi"/>
                <w:color w:val="auto"/>
              </w:rPr>
              <w:t>条</w:t>
            </w:r>
            <w:r w:rsidRPr="00110BE4">
              <w:rPr>
                <w:rFonts w:ascii="ＭＳ 明朝" w:hAnsi="ＭＳ 明朝"/>
                <w:color w:val="auto"/>
              </w:rPr>
              <w:t>の規定に該当する者でないこと及び添付書類の内容については事実と相違ないことを誓約する。</w:t>
            </w:r>
          </w:p>
          <w:p w:rsidR="00666EE8" w:rsidRPr="00110BE4" w:rsidRDefault="00666EE8" w:rsidP="000B6436">
            <w:pPr>
              <w:spacing w:line="247" w:lineRule="exact"/>
              <w:rPr>
                <w:color w:val="auto"/>
              </w:rPr>
            </w:pPr>
          </w:p>
          <w:p w:rsidR="00666EE8" w:rsidRPr="00110BE4" w:rsidRDefault="00666EE8" w:rsidP="000B6436">
            <w:pPr>
              <w:spacing w:line="247" w:lineRule="exact"/>
              <w:rPr>
                <w:color w:val="auto"/>
              </w:rPr>
            </w:pPr>
            <w:r w:rsidRPr="00110BE4">
              <w:rPr>
                <w:rFonts w:ascii="ＭＳ 明朝" w:hAnsi="ＭＳ 明朝"/>
                <w:color w:val="auto"/>
              </w:rPr>
              <w:t xml:space="preserve">　　　　　　　　　　　　　　　　　　　記</w:t>
            </w:r>
          </w:p>
          <w:p w:rsidR="00666EE8" w:rsidRPr="00206456" w:rsidRDefault="00666EE8" w:rsidP="000B6436">
            <w:pPr>
              <w:spacing w:line="247" w:lineRule="exact"/>
              <w:rPr>
                <w:rFonts w:asciiTheme="minorHAnsi" w:hAnsiTheme="minorHAnsi"/>
                <w:color w:val="auto"/>
              </w:rPr>
            </w:pPr>
            <w:r w:rsidRPr="00206456">
              <w:rPr>
                <w:rFonts w:asciiTheme="minorHAnsi" w:hAnsiTheme="minorHAnsi"/>
                <w:color w:val="auto"/>
              </w:rPr>
              <w:t>１　入札説明書７．</w:t>
            </w:r>
            <w:r w:rsidRPr="00206456">
              <w:rPr>
                <w:rFonts w:asciiTheme="minorHAnsi" w:hAnsiTheme="minorHAnsi"/>
                <w:color w:val="auto"/>
              </w:rPr>
              <w:t>(3)</w:t>
            </w:r>
            <w:r w:rsidRPr="00206456">
              <w:rPr>
                <w:rFonts w:ascii="ＭＳ 明朝" w:hAnsi="ＭＳ 明朝"/>
                <w:color w:val="auto"/>
              </w:rPr>
              <w:t>①</w:t>
            </w:r>
            <w:r w:rsidRPr="00206456">
              <w:rPr>
                <w:rFonts w:asciiTheme="minorHAnsi" w:hAnsiTheme="minorHAnsi"/>
                <w:color w:val="auto"/>
              </w:rPr>
              <w:t>に定める施工実績を記載した書面</w:t>
            </w:r>
            <w:r w:rsidR="00E93E4D" w:rsidRPr="00200BD0">
              <w:rPr>
                <w:rFonts w:asciiTheme="minorHAnsi" w:hAnsiTheme="minorHAnsi" w:hint="eastAsia"/>
                <w:color w:val="00B050"/>
              </w:rPr>
              <w:t>（様式Ⅱ）</w:t>
            </w:r>
          </w:p>
          <w:p w:rsidR="00666EE8" w:rsidRDefault="00666EE8" w:rsidP="000B6436">
            <w:pPr>
              <w:spacing w:line="247" w:lineRule="exact"/>
              <w:rPr>
                <w:rFonts w:asciiTheme="minorHAnsi" w:hAnsiTheme="minorHAnsi"/>
                <w:color w:val="auto"/>
              </w:rPr>
            </w:pPr>
            <w:r w:rsidRPr="00206456">
              <w:rPr>
                <w:rFonts w:asciiTheme="minorHAnsi" w:hAnsiTheme="minorHAnsi"/>
                <w:color w:val="auto"/>
              </w:rPr>
              <w:t>２　入札説明書７．</w:t>
            </w:r>
            <w:r w:rsidRPr="00206456">
              <w:rPr>
                <w:rFonts w:asciiTheme="minorHAnsi" w:hAnsiTheme="minorHAnsi"/>
                <w:color w:val="auto"/>
              </w:rPr>
              <w:t>(3)</w:t>
            </w:r>
            <w:r w:rsidRPr="00206456">
              <w:rPr>
                <w:rFonts w:ascii="ＭＳ 明朝" w:hAnsi="ＭＳ 明朝"/>
                <w:color w:val="auto"/>
              </w:rPr>
              <w:t>②</w:t>
            </w:r>
            <w:r w:rsidRPr="00206456">
              <w:rPr>
                <w:rFonts w:asciiTheme="minorHAnsi" w:hAnsiTheme="minorHAnsi"/>
                <w:color w:val="auto"/>
              </w:rPr>
              <w:t>に定める配置予定の技術者の資格等を記載した書面</w:t>
            </w:r>
            <w:r w:rsidR="00E93E4D" w:rsidRPr="00200BD0">
              <w:rPr>
                <w:rFonts w:asciiTheme="minorHAnsi" w:hAnsiTheme="minorHAnsi" w:hint="eastAsia"/>
                <w:color w:val="00B050"/>
              </w:rPr>
              <w:t>（様式Ⅲ、Ⅳ）</w:t>
            </w:r>
          </w:p>
          <w:p w:rsidR="00602D29" w:rsidRPr="00335EE9" w:rsidRDefault="00602D29" w:rsidP="000B6436">
            <w:pPr>
              <w:spacing w:line="247" w:lineRule="exact"/>
              <w:rPr>
                <w:rFonts w:asciiTheme="minorHAnsi" w:hAnsiTheme="minorHAnsi"/>
                <w:color w:val="0000FF"/>
              </w:rPr>
            </w:pPr>
            <w:r w:rsidRPr="00335EE9">
              <w:rPr>
                <w:rFonts w:asciiTheme="minorHAnsi" w:hAnsiTheme="minorHAnsi"/>
                <w:color w:val="0000FF"/>
              </w:rPr>
              <w:t>３　入札説明書７．</w:t>
            </w:r>
            <w:r w:rsidRPr="00335EE9">
              <w:rPr>
                <w:rFonts w:asciiTheme="minorHAnsi" w:hAnsiTheme="minorHAnsi"/>
                <w:color w:val="0000FF"/>
              </w:rPr>
              <w:t>(3)</w:t>
            </w:r>
            <w:r w:rsidRPr="00335EE9">
              <w:rPr>
                <w:rFonts w:ascii="ＭＳ 明朝" w:hAnsi="ＭＳ 明朝"/>
                <w:color w:val="0000FF"/>
              </w:rPr>
              <w:t>③</w:t>
            </w:r>
            <w:r w:rsidRPr="00335EE9">
              <w:rPr>
                <w:rFonts w:asciiTheme="minorHAnsi" w:hAnsiTheme="minorHAnsi"/>
                <w:color w:val="0000FF"/>
              </w:rPr>
              <w:t>に定める簡易な施工計画を記載した書面</w:t>
            </w:r>
            <w:r w:rsidR="00E93E4D" w:rsidRPr="00200BD0">
              <w:rPr>
                <w:rFonts w:asciiTheme="minorHAnsi" w:hAnsiTheme="minorHAnsi" w:hint="eastAsia"/>
                <w:color w:val="00B050"/>
              </w:rPr>
              <w:t>（様式－３）</w:t>
            </w:r>
            <w:r w:rsidRPr="00335EE9">
              <w:rPr>
                <w:rFonts w:asciiTheme="minorHAnsi" w:hAnsiTheme="minorHAnsi"/>
                <w:color w:val="0000FF"/>
              </w:rPr>
              <w:t>※1</w:t>
            </w:r>
          </w:p>
          <w:p w:rsidR="00666EE8" w:rsidRPr="00BD3399" w:rsidRDefault="002851F4" w:rsidP="000B6436">
            <w:pPr>
              <w:spacing w:line="247" w:lineRule="exact"/>
              <w:rPr>
                <w:rFonts w:asciiTheme="minorHAnsi" w:hAnsiTheme="minorHAnsi"/>
                <w:color w:val="auto"/>
              </w:rPr>
            </w:pPr>
            <w:r w:rsidRPr="00BD3399">
              <w:rPr>
                <w:rFonts w:asciiTheme="minorHAnsi" w:hAnsiTheme="minorHAnsi"/>
                <w:color w:val="auto"/>
              </w:rPr>
              <w:t>４</w:t>
            </w:r>
            <w:r w:rsidR="00666EE8" w:rsidRPr="00BD3399">
              <w:rPr>
                <w:rFonts w:asciiTheme="minorHAnsi" w:hAnsiTheme="minorHAnsi"/>
                <w:color w:val="auto"/>
              </w:rPr>
              <w:t xml:space="preserve">　入札説明書７．</w:t>
            </w:r>
            <w:r w:rsidR="00666EE8" w:rsidRPr="00BD3399">
              <w:rPr>
                <w:rFonts w:asciiTheme="minorHAnsi" w:hAnsiTheme="minorHAnsi"/>
                <w:color w:val="auto"/>
              </w:rPr>
              <w:t>(3)</w:t>
            </w:r>
            <w:r w:rsidR="00666EE8" w:rsidRPr="00BD3399">
              <w:rPr>
                <w:rFonts w:ascii="ＭＳ 明朝" w:hAnsi="ＭＳ 明朝"/>
                <w:color w:val="auto"/>
              </w:rPr>
              <w:t>④</w:t>
            </w:r>
            <w:r w:rsidR="00666EE8" w:rsidRPr="00BD3399">
              <w:rPr>
                <w:rFonts w:asciiTheme="minorHAnsi" w:hAnsiTheme="minorHAnsi"/>
                <w:color w:val="auto"/>
              </w:rPr>
              <w:t>に定める近隣地域での施工実績を記載した書面</w:t>
            </w:r>
            <w:r w:rsidR="00E93E4D" w:rsidRPr="00200BD0">
              <w:rPr>
                <w:rFonts w:asciiTheme="minorHAnsi" w:hAnsiTheme="minorHAnsi" w:hint="eastAsia"/>
                <w:color w:val="00B050"/>
              </w:rPr>
              <w:t>（様式－８</w:t>
            </w:r>
            <w:r w:rsidR="00D009A8" w:rsidRPr="00200BD0">
              <w:rPr>
                <w:rFonts w:asciiTheme="minorHAnsi" w:hAnsiTheme="minorHAnsi" w:hint="eastAsia"/>
                <w:color w:val="00B050"/>
              </w:rPr>
              <w:t>、９</w:t>
            </w:r>
            <w:r w:rsidR="00E93E4D" w:rsidRPr="00200BD0">
              <w:rPr>
                <w:rFonts w:asciiTheme="minorHAnsi" w:hAnsiTheme="minorHAnsi" w:hint="eastAsia"/>
                <w:color w:val="00B050"/>
              </w:rPr>
              <w:t>）</w:t>
            </w:r>
          </w:p>
          <w:p w:rsidR="00666EE8" w:rsidRPr="00BD3399" w:rsidRDefault="002851F4" w:rsidP="000B6436">
            <w:pPr>
              <w:spacing w:line="247" w:lineRule="exact"/>
              <w:rPr>
                <w:rFonts w:asciiTheme="minorHAnsi" w:hAnsiTheme="minorHAnsi"/>
                <w:color w:val="auto"/>
              </w:rPr>
            </w:pPr>
            <w:r w:rsidRPr="00BD3399">
              <w:rPr>
                <w:rFonts w:asciiTheme="minorHAnsi" w:hAnsiTheme="minorHAnsi"/>
                <w:color w:val="auto"/>
              </w:rPr>
              <w:t>５</w:t>
            </w:r>
            <w:r w:rsidR="00666EE8" w:rsidRPr="00BD3399">
              <w:rPr>
                <w:rFonts w:asciiTheme="minorHAnsi" w:hAnsiTheme="minorHAnsi"/>
                <w:color w:val="auto"/>
              </w:rPr>
              <w:t xml:space="preserve">　入札説明書７．</w:t>
            </w:r>
            <w:r w:rsidR="00666EE8" w:rsidRPr="00BD3399">
              <w:rPr>
                <w:rFonts w:asciiTheme="minorHAnsi" w:hAnsiTheme="minorHAnsi"/>
                <w:color w:val="auto"/>
              </w:rPr>
              <w:t>(3)</w:t>
            </w:r>
            <w:r w:rsidR="00666EE8" w:rsidRPr="00BD3399">
              <w:rPr>
                <w:rFonts w:ascii="ＭＳ 明朝" w:hAnsi="ＭＳ 明朝"/>
                <w:color w:val="auto"/>
              </w:rPr>
              <w:t>⑤</w:t>
            </w:r>
            <w:r w:rsidR="00666EE8" w:rsidRPr="00BD3399">
              <w:rPr>
                <w:rFonts w:asciiTheme="minorHAnsi" w:hAnsiTheme="minorHAnsi"/>
                <w:color w:val="auto"/>
              </w:rPr>
              <w:t>に定める継続教育学習の実績を記載した書面</w:t>
            </w:r>
            <w:r w:rsidR="00D009A8" w:rsidRPr="00200BD0">
              <w:rPr>
                <w:rFonts w:asciiTheme="minorHAnsi" w:hAnsiTheme="minorHAnsi" w:hint="eastAsia"/>
                <w:color w:val="00B050"/>
              </w:rPr>
              <w:t>（様式－６）</w:t>
            </w:r>
          </w:p>
          <w:p w:rsidR="00666EE8" w:rsidRDefault="002851F4" w:rsidP="000B6436">
            <w:pPr>
              <w:spacing w:line="247" w:lineRule="exact"/>
              <w:rPr>
                <w:rFonts w:asciiTheme="minorHAnsi" w:hAnsiTheme="minorHAnsi"/>
                <w:color w:val="auto"/>
              </w:rPr>
            </w:pPr>
            <w:r w:rsidRPr="00BD3399">
              <w:rPr>
                <w:rFonts w:asciiTheme="minorHAnsi" w:hAnsiTheme="minorHAnsi"/>
                <w:color w:val="auto"/>
              </w:rPr>
              <w:t>６</w:t>
            </w:r>
            <w:r w:rsidR="00666EE8" w:rsidRPr="00BD3399">
              <w:rPr>
                <w:rFonts w:asciiTheme="minorHAnsi" w:hAnsiTheme="minorHAnsi"/>
                <w:color w:val="auto"/>
              </w:rPr>
              <w:t xml:space="preserve">　入札</w:t>
            </w:r>
            <w:r w:rsidR="00666EE8" w:rsidRPr="00206456">
              <w:rPr>
                <w:rFonts w:asciiTheme="minorHAnsi" w:hAnsiTheme="minorHAnsi"/>
                <w:color w:val="auto"/>
              </w:rPr>
              <w:t>説明書７．</w:t>
            </w:r>
            <w:r w:rsidR="00666EE8" w:rsidRPr="00206456">
              <w:rPr>
                <w:rFonts w:asciiTheme="minorHAnsi" w:hAnsiTheme="minorHAnsi"/>
                <w:color w:val="auto"/>
              </w:rPr>
              <w:t>(3)</w:t>
            </w:r>
            <w:r w:rsidR="00666EE8" w:rsidRPr="00206456">
              <w:rPr>
                <w:rFonts w:ascii="ＭＳ 明朝" w:hAnsi="ＭＳ 明朝"/>
                <w:color w:val="auto"/>
              </w:rPr>
              <w:t>⑥</w:t>
            </w:r>
            <w:r w:rsidR="00666EE8" w:rsidRPr="00206456">
              <w:rPr>
                <w:rFonts w:asciiTheme="minorHAnsi" w:hAnsiTheme="minorHAnsi"/>
                <w:color w:val="auto"/>
              </w:rPr>
              <w:t>に定める各種表彰等の実績を記載した書面</w:t>
            </w:r>
            <w:r w:rsidR="00D009A8" w:rsidRPr="00200BD0">
              <w:rPr>
                <w:rFonts w:asciiTheme="minorHAnsi" w:hAnsiTheme="minorHAnsi" w:hint="eastAsia"/>
                <w:color w:val="00B050"/>
              </w:rPr>
              <w:t>（様式－４）</w:t>
            </w:r>
          </w:p>
          <w:p w:rsidR="002851F4" w:rsidRPr="00335EE9" w:rsidRDefault="002851F4" w:rsidP="000B6436">
            <w:pPr>
              <w:spacing w:line="247" w:lineRule="exact"/>
              <w:rPr>
                <w:rFonts w:asciiTheme="minorHAnsi" w:hAnsiTheme="minorHAnsi"/>
                <w:color w:val="0000FF"/>
              </w:rPr>
            </w:pPr>
            <w:r w:rsidRPr="00335EE9">
              <w:rPr>
                <w:rFonts w:asciiTheme="minorHAnsi" w:hAnsiTheme="minorHAnsi"/>
                <w:color w:val="0000FF"/>
              </w:rPr>
              <w:t>７　入札説明書７．</w:t>
            </w:r>
            <w:r w:rsidRPr="00335EE9">
              <w:rPr>
                <w:rFonts w:asciiTheme="minorHAnsi" w:hAnsiTheme="minorHAnsi"/>
                <w:color w:val="0000FF"/>
              </w:rPr>
              <w:t>(3)</w:t>
            </w:r>
            <w:r w:rsidRPr="00335EE9">
              <w:rPr>
                <w:rFonts w:ascii="ＭＳ 明朝" w:hAnsi="ＭＳ 明朝"/>
                <w:color w:val="0000FF"/>
              </w:rPr>
              <w:t>⑦</w:t>
            </w:r>
            <w:r w:rsidRPr="00335EE9">
              <w:rPr>
                <w:rFonts w:asciiTheme="minorHAnsi" w:hAnsiTheme="minorHAnsi"/>
                <w:color w:val="0000FF"/>
              </w:rPr>
              <w:t>に定める工事に使用する作業船の申請を記載した書面</w:t>
            </w:r>
            <w:r w:rsidR="00D009A8" w:rsidRPr="00200BD0">
              <w:rPr>
                <w:rFonts w:asciiTheme="minorHAnsi" w:hAnsiTheme="minorHAnsi" w:hint="eastAsia"/>
                <w:color w:val="00B050"/>
              </w:rPr>
              <w:t>（様式－７）</w:t>
            </w:r>
            <w:r w:rsidRPr="00335EE9">
              <w:rPr>
                <w:rFonts w:asciiTheme="minorHAnsi" w:hAnsiTheme="minorHAnsi"/>
                <w:color w:val="0000FF"/>
              </w:rPr>
              <w:t>※2</w:t>
            </w:r>
          </w:p>
          <w:p w:rsidR="00666EE8" w:rsidRPr="00BD3399" w:rsidRDefault="002851F4" w:rsidP="000B6436">
            <w:pPr>
              <w:spacing w:line="247" w:lineRule="exact"/>
              <w:rPr>
                <w:rFonts w:asciiTheme="minorHAnsi" w:hAnsiTheme="minorHAnsi"/>
                <w:color w:val="auto"/>
              </w:rPr>
            </w:pPr>
            <w:r w:rsidRPr="00BD3399">
              <w:rPr>
                <w:rFonts w:asciiTheme="minorHAnsi" w:hAnsiTheme="minorHAnsi"/>
                <w:color w:val="auto"/>
              </w:rPr>
              <w:t>８</w:t>
            </w:r>
            <w:r w:rsidR="00666EE8" w:rsidRPr="00BD3399">
              <w:rPr>
                <w:rFonts w:asciiTheme="minorHAnsi" w:hAnsiTheme="minorHAnsi"/>
                <w:color w:val="auto"/>
              </w:rPr>
              <w:t xml:space="preserve">　入札説明書７．</w:t>
            </w:r>
            <w:r w:rsidR="00666EE8" w:rsidRPr="00BD3399">
              <w:rPr>
                <w:rFonts w:asciiTheme="minorHAnsi" w:hAnsiTheme="minorHAnsi"/>
                <w:color w:val="auto"/>
              </w:rPr>
              <w:t>(3)⑧</w:t>
            </w:r>
            <w:r w:rsidR="00666EE8" w:rsidRPr="00BD3399">
              <w:rPr>
                <w:rFonts w:asciiTheme="minorHAnsi" w:hAnsiTheme="minorHAnsi"/>
                <w:color w:val="auto"/>
              </w:rPr>
              <w:t>に定める従業員への賃金引上げ計画を表明した書面</w:t>
            </w:r>
            <w:r w:rsidR="00D009A8" w:rsidRPr="00200BD0">
              <w:rPr>
                <w:rFonts w:asciiTheme="minorHAnsi" w:hAnsiTheme="minorHAnsi" w:hint="eastAsia"/>
                <w:color w:val="00B050"/>
              </w:rPr>
              <w:t>（様式－１３）</w:t>
            </w:r>
          </w:p>
          <w:p w:rsidR="00666EE8" w:rsidRDefault="002851F4" w:rsidP="00B52B95">
            <w:pPr>
              <w:spacing w:line="247" w:lineRule="exact"/>
              <w:rPr>
                <w:rFonts w:asciiTheme="minorHAnsi" w:hAnsiTheme="minorHAnsi"/>
                <w:color w:val="auto"/>
              </w:rPr>
            </w:pPr>
            <w:r w:rsidRPr="00BD3399">
              <w:rPr>
                <w:rFonts w:asciiTheme="minorHAnsi" w:hAnsiTheme="minorHAnsi"/>
                <w:color w:val="auto"/>
              </w:rPr>
              <w:t>９</w:t>
            </w:r>
            <w:r w:rsidR="00666EE8" w:rsidRPr="00BD3399">
              <w:rPr>
                <w:rFonts w:asciiTheme="minorHAnsi" w:hAnsiTheme="minorHAnsi"/>
                <w:color w:val="auto"/>
              </w:rPr>
              <w:t xml:space="preserve">　</w:t>
            </w:r>
            <w:r w:rsidR="00666EE8" w:rsidRPr="00EF33AD">
              <w:rPr>
                <w:rFonts w:asciiTheme="minorHAnsi" w:hAnsiTheme="minorHAnsi"/>
                <w:color w:val="auto"/>
              </w:rPr>
              <w:t>入札説明書７．</w:t>
            </w:r>
            <w:r w:rsidR="00666EE8" w:rsidRPr="00EF33AD">
              <w:rPr>
                <w:rFonts w:asciiTheme="minorHAnsi" w:hAnsiTheme="minorHAnsi"/>
                <w:color w:val="auto"/>
              </w:rPr>
              <w:t>(3)</w:t>
            </w:r>
            <w:r w:rsidR="00666EE8" w:rsidRPr="00EF33AD">
              <w:rPr>
                <w:rFonts w:ascii="ＭＳ 明朝" w:hAnsi="ＭＳ 明朝"/>
                <w:color w:val="auto"/>
              </w:rPr>
              <w:t>⑨</w:t>
            </w:r>
            <w:r w:rsidR="00666EE8" w:rsidRPr="00206456">
              <w:rPr>
                <w:rFonts w:asciiTheme="minorHAnsi" w:hAnsiTheme="minorHAnsi"/>
                <w:color w:val="auto"/>
              </w:rPr>
              <w:t>に定める契約書</w:t>
            </w:r>
            <w:r w:rsidR="00666EE8">
              <w:rPr>
                <w:rFonts w:eastAsiaTheme="minorEastAsia"/>
                <w:color w:val="auto"/>
                <w:szCs w:val="21"/>
              </w:rPr>
              <w:t>等</w:t>
            </w:r>
            <w:r w:rsidR="00666EE8" w:rsidRPr="00206456">
              <w:rPr>
                <w:rFonts w:asciiTheme="minorHAnsi" w:hAnsiTheme="minorHAnsi"/>
                <w:color w:val="auto"/>
              </w:rPr>
              <w:t>の写し</w:t>
            </w:r>
            <w:r w:rsidR="00666EE8" w:rsidRPr="003516E2">
              <w:rPr>
                <w:rFonts w:asciiTheme="minorHAnsi" w:hAnsiTheme="minorHAnsi"/>
                <w:color w:val="auto"/>
              </w:rPr>
              <w:t>［契約書</w:t>
            </w:r>
            <w:r w:rsidR="00666EE8">
              <w:rPr>
                <w:rFonts w:eastAsiaTheme="minorEastAsia"/>
                <w:color w:val="auto"/>
                <w:szCs w:val="21"/>
              </w:rPr>
              <w:t>等</w:t>
            </w:r>
            <w:r w:rsidR="00666EE8" w:rsidRPr="003516E2">
              <w:rPr>
                <w:rFonts w:asciiTheme="minorHAnsi" w:hAnsiTheme="minorHAnsi"/>
                <w:color w:val="auto"/>
              </w:rPr>
              <w:t>の写しの提出を求める場合のみ］</w:t>
            </w:r>
          </w:p>
          <w:p w:rsidR="00B52B95" w:rsidRPr="003D52F1" w:rsidRDefault="00BA2A04" w:rsidP="003160D9">
            <w:pPr>
              <w:spacing w:line="247" w:lineRule="exact"/>
              <w:ind w:left="444" w:hangingChars="206" w:hanging="444"/>
              <w:rPr>
                <w:rFonts w:asciiTheme="minorHAnsi" w:hAnsiTheme="minorHAnsi"/>
                <w:color w:val="auto"/>
              </w:rPr>
            </w:pPr>
            <w:r w:rsidRPr="003D52F1">
              <w:rPr>
                <w:rFonts w:asciiTheme="minorHAnsi" w:hAnsiTheme="minorHAnsi" w:hint="eastAsia"/>
                <w:color w:val="auto"/>
              </w:rPr>
              <w:t>10</w:t>
            </w:r>
            <w:r w:rsidRPr="003D52F1">
              <w:rPr>
                <w:rFonts w:asciiTheme="minorHAnsi" w:hAnsiTheme="minorHAnsi"/>
                <w:color w:val="auto"/>
              </w:rPr>
              <w:t xml:space="preserve">　入札説明書７．</w:t>
            </w:r>
            <w:r w:rsidRPr="003D52F1">
              <w:rPr>
                <w:rFonts w:asciiTheme="minorHAnsi" w:hAnsiTheme="minorHAnsi"/>
                <w:color w:val="0000FF"/>
              </w:rPr>
              <w:t>(</w:t>
            </w:r>
            <w:r w:rsidRPr="003D52F1">
              <w:rPr>
                <w:rFonts w:asciiTheme="minorHAnsi" w:hAnsiTheme="minorHAnsi" w:hint="eastAsia"/>
                <w:color w:val="0000FF"/>
              </w:rPr>
              <w:t>○</w:t>
            </w:r>
            <w:r w:rsidRPr="003D52F1">
              <w:rPr>
                <w:rFonts w:asciiTheme="minorHAnsi" w:hAnsiTheme="minorHAnsi"/>
                <w:color w:val="0000FF"/>
              </w:rPr>
              <w:t>)</w:t>
            </w:r>
            <w:r w:rsidRPr="003D52F1">
              <w:rPr>
                <w:rFonts w:asciiTheme="minorHAnsi" w:hAnsiTheme="minorHAnsi" w:hint="eastAsia"/>
                <w:color w:val="0000FF"/>
              </w:rPr>
              <w:t>○</w:t>
            </w:r>
            <w:r w:rsidRPr="003D52F1">
              <w:rPr>
                <w:rFonts w:asciiTheme="minorHAnsi" w:hAnsiTheme="minorHAnsi"/>
                <w:color w:val="auto"/>
              </w:rPr>
              <w:t>に定める</w:t>
            </w:r>
            <w:r w:rsidRPr="003D52F1">
              <w:rPr>
                <w:rFonts w:asciiTheme="minorHAnsi" w:hAnsiTheme="minorHAnsi" w:hint="eastAsia"/>
                <w:color w:val="auto"/>
              </w:rPr>
              <w:t>ワーク･ライフ･バランス等の推進に関する指標について適合状況を記載した書面</w:t>
            </w:r>
            <w:r w:rsidR="00D009A8" w:rsidRPr="00200BD0">
              <w:rPr>
                <w:rFonts w:asciiTheme="minorHAnsi" w:hAnsiTheme="minorHAnsi" w:hint="eastAsia"/>
                <w:color w:val="00B050"/>
              </w:rPr>
              <w:t>（様式－１５）</w:t>
            </w:r>
          </w:p>
          <w:p w:rsidR="00A22B35" w:rsidRPr="003516E2" w:rsidRDefault="00A22B35" w:rsidP="000B6436">
            <w:pPr>
              <w:spacing w:line="247" w:lineRule="exact"/>
              <w:rPr>
                <w:rFonts w:asciiTheme="minorHAnsi" w:hAnsiTheme="minorHAnsi"/>
                <w:color w:val="auto"/>
              </w:rPr>
            </w:pPr>
          </w:p>
          <w:p w:rsidR="00666EE8" w:rsidRPr="003516E2" w:rsidRDefault="00666EE8" w:rsidP="000B6436">
            <w:pPr>
              <w:spacing w:line="247" w:lineRule="exact"/>
              <w:rPr>
                <w:rFonts w:asciiTheme="minorHAnsi" w:hAnsiTheme="minorHAnsi"/>
                <w:color w:val="auto"/>
              </w:rPr>
            </w:pPr>
            <w:r w:rsidRPr="003516E2">
              <w:rPr>
                <w:rFonts w:ascii="ＭＳ 明朝" w:hAnsi="ＭＳ 明朝"/>
                <w:color w:val="auto"/>
                <w:spacing w:val="-1"/>
              </w:rPr>
              <w:t>※</w:t>
            </w:r>
            <w:r w:rsidRPr="003516E2">
              <w:rPr>
                <w:rFonts w:asciiTheme="minorHAnsi" w:hAnsiTheme="minorHAnsi"/>
                <w:color w:val="auto"/>
                <w:spacing w:val="-1"/>
              </w:rPr>
              <w:t>適宜、必要事項を記載すること。</w:t>
            </w:r>
          </w:p>
          <w:p w:rsidR="00666EE8" w:rsidRDefault="00666EE8" w:rsidP="000B6436">
            <w:pPr>
              <w:spacing w:line="247" w:lineRule="exact"/>
              <w:rPr>
                <w:color w:val="auto"/>
              </w:rPr>
            </w:pPr>
          </w:p>
        </w:tc>
      </w:tr>
    </w:tbl>
    <w:p w:rsidR="0096212C" w:rsidRPr="0096212C" w:rsidRDefault="0096212C" w:rsidP="0096212C">
      <w:pPr>
        <w:spacing w:line="247" w:lineRule="exact"/>
        <w:ind w:left="322" w:hanging="322"/>
        <w:rPr>
          <w:rFonts w:eastAsiaTheme="minorEastAsia"/>
          <w:color w:val="00B050"/>
          <w:sz w:val="16"/>
        </w:rPr>
      </w:pPr>
      <w:r w:rsidRPr="006B0A61">
        <w:rPr>
          <w:rFonts w:eastAsiaTheme="minorEastAsia" w:hint="eastAsia"/>
          <w:color w:val="00B050"/>
          <w:sz w:val="16"/>
        </w:rPr>
        <w:t>注）一度提出した申請書の差し替えや変更は受け付けない。申請書の提出様式の不足、記載漏れ、記載の単純ミス、確認資料添付漏れ等により加点しない場合や欠格とする場合があるため、申請書の提出にあたっては、申請書の様式や添付資料及び記載内容について確認の上、提出すること。</w:t>
      </w:r>
    </w:p>
    <w:p w:rsidR="0096212C" w:rsidRPr="009A0351" w:rsidRDefault="0096212C" w:rsidP="000B6436">
      <w:pPr>
        <w:spacing w:line="247" w:lineRule="exact"/>
        <w:rPr>
          <w:color w:val="auto"/>
        </w:rPr>
      </w:pPr>
    </w:p>
    <w:p w:rsidR="00666EE8" w:rsidRPr="00335EE9" w:rsidRDefault="00602D29" w:rsidP="000B6436">
      <w:pPr>
        <w:spacing w:line="247" w:lineRule="exact"/>
        <w:rPr>
          <w:color w:val="0000FF"/>
        </w:rPr>
      </w:pPr>
      <w:r w:rsidRPr="00335EE9">
        <w:rPr>
          <w:color w:val="0000FF"/>
        </w:rPr>
        <w:t xml:space="preserve">※1 </w:t>
      </w:r>
      <w:r w:rsidRPr="00335EE9">
        <w:rPr>
          <w:color w:val="0000FF"/>
        </w:rPr>
        <w:t>施工能力</w:t>
      </w:r>
      <w:r w:rsidRPr="00335EE9">
        <w:rPr>
          <w:color w:val="0000FF"/>
        </w:rPr>
        <w:t>I</w:t>
      </w:r>
      <w:r w:rsidRPr="00335EE9">
        <w:rPr>
          <w:color w:val="0000FF"/>
        </w:rPr>
        <w:t>型の場合</w:t>
      </w:r>
      <w:r w:rsidR="007B5646" w:rsidRPr="00335EE9">
        <w:rPr>
          <w:color w:val="0000FF"/>
        </w:rPr>
        <w:t>に記載</w:t>
      </w:r>
    </w:p>
    <w:p w:rsidR="00602D29" w:rsidRPr="00335EE9" w:rsidRDefault="002851F4" w:rsidP="000B6436">
      <w:pPr>
        <w:spacing w:line="247" w:lineRule="exact"/>
        <w:rPr>
          <w:color w:val="0000FF"/>
        </w:rPr>
      </w:pPr>
      <w:r w:rsidRPr="00335EE9">
        <w:rPr>
          <w:color w:val="0000FF"/>
        </w:rPr>
        <w:t xml:space="preserve">※2 </w:t>
      </w:r>
      <w:r w:rsidRPr="00335EE9">
        <w:rPr>
          <w:color w:val="0000FF"/>
        </w:rPr>
        <w:t>作業船を使用する場合</w:t>
      </w:r>
      <w:r w:rsidR="007B5646" w:rsidRPr="00335EE9">
        <w:rPr>
          <w:color w:val="0000FF"/>
        </w:rPr>
        <w:t>に記載</w:t>
      </w:r>
    </w:p>
    <w:p w:rsidR="00EC7A41" w:rsidRDefault="00666EE8" w:rsidP="00A22B35">
      <w:pPr>
        <w:wordWrap w:val="0"/>
        <w:spacing w:before="143" w:line="247" w:lineRule="exact"/>
        <w:jc w:val="right"/>
        <w:rPr>
          <w:color w:val="auto"/>
        </w:rPr>
      </w:pPr>
      <w:r>
        <w:rPr>
          <w:color w:val="auto"/>
        </w:rPr>
        <w:br w:type="page"/>
      </w:r>
    </w:p>
    <w:p w:rsidR="00EC7A41" w:rsidRPr="00110BE4" w:rsidRDefault="00EC7A41" w:rsidP="000B6436">
      <w:pPr>
        <w:spacing w:line="247" w:lineRule="exact"/>
        <w:jc w:val="right"/>
        <w:rPr>
          <w:color w:val="auto"/>
        </w:rPr>
      </w:pPr>
    </w:p>
    <w:p w:rsidR="00EC7A41" w:rsidRDefault="00A22B35" w:rsidP="000B6436">
      <w:pPr>
        <w:spacing w:line="247" w:lineRule="exact"/>
        <w:rPr>
          <w:rFonts w:ascii="ＭＳ 明朝" w:hAnsi="ＭＳ 明朝"/>
          <w:color w:val="0000FF"/>
        </w:rPr>
      </w:pPr>
      <w:r w:rsidRPr="00110BE4">
        <w:rPr>
          <w:rFonts w:ascii="ＭＳ 明朝" w:hAnsi="ＭＳ 明朝"/>
          <w:color w:val="auto"/>
        </w:rPr>
        <w:t>（様式Ⅰ－２）</w:t>
      </w:r>
      <w:r w:rsidR="00EC7A41" w:rsidRPr="0066134A">
        <w:rPr>
          <w:color w:val="0000FF"/>
        </w:rPr>
        <w:t>施工能力評価</w:t>
      </w:r>
      <w:r w:rsidR="00EC7A41" w:rsidRPr="0066134A">
        <w:rPr>
          <w:rFonts w:ascii="ＭＳ 明朝" w:hAnsi="ＭＳ 明朝"/>
          <w:color w:val="0000FF"/>
        </w:rPr>
        <w:t>Ⅰ型</w:t>
      </w:r>
      <w:r w:rsidR="00EC7A41" w:rsidRPr="0066134A">
        <w:rPr>
          <w:rFonts w:ascii="ＭＳ 明朝" w:hAnsi="ＭＳ 明朝"/>
          <w:color w:val="0000FF"/>
          <w:u w:val="wave"/>
        </w:rPr>
        <w:t>（施工計画重視型）</w:t>
      </w:r>
      <w:r w:rsidR="00EC7A41" w:rsidRPr="0066134A">
        <w:rPr>
          <w:rFonts w:ascii="ＭＳ 明朝" w:hAnsi="ＭＳ 明朝"/>
          <w:color w:val="0000FF"/>
        </w:rPr>
        <w:t>の場合</w:t>
      </w:r>
    </w:p>
    <w:p w:rsidR="00A22B35" w:rsidRDefault="00A22B35" w:rsidP="000B6436">
      <w:pPr>
        <w:spacing w:line="247" w:lineRule="exact"/>
        <w:jc w:val="right"/>
        <w:rPr>
          <w:rFonts w:ascii="ＭＳ 明朝" w:hAnsi="ＭＳ 明朝"/>
          <w:color w:val="auto"/>
        </w:rPr>
      </w:pPr>
      <w:r w:rsidRPr="00110BE4">
        <w:rPr>
          <w:rFonts w:ascii="ＭＳ 明朝" w:hAnsi="ＭＳ 明朝"/>
          <w:color w:val="auto"/>
        </w:rPr>
        <w:t>（用紙Ａ４）</w:t>
      </w:r>
    </w:p>
    <w:p w:rsidR="00A22B35" w:rsidRDefault="00A22B35" w:rsidP="000B6436">
      <w:pPr>
        <w:spacing w:line="247" w:lineRule="exact"/>
        <w:rPr>
          <w:color w:val="auto"/>
        </w:rPr>
      </w:pPr>
    </w:p>
    <w:tbl>
      <w:tblPr>
        <w:tblStyle w:val="ac"/>
        <w:tblW w:w="0" w:type="auto"/>
        <w:tblLook w:val="04A0" w:firstRow="1" w:lastRow="0" w:firstColumn="1" w:lastColumn="0" w:noHBand="0" w:noVBand="1"/>
      </w:tblPr>
      <w:tblGrid>
        <w:gridCol w:w="9866"/>
      </w:tblGrid>
      <w:tr w:rsidR="00A22B35" w:rsidTr="00972766">
        <w:tc>
          <w:tcPr>
            <w:tcW w:w="9866" w:type="dxa"/>
          </w:tcPr>
          <w:p w:rsidR="00A22B35" w:rsidRPr="00110BE4" w:rsidRDefault="00A22B35" w:rsidP="000B6436">
            <w:pPr>
              <w:rPr>
                <w:color w:val="auto"/>
              </w:rPr>
            </w:pPr>
          </w:p>
          <w:p w:rsidR="00A22B35" w:rsidRPr="00110BE4" w:rsidRDefault="00A22B35" w:rsidP="000B6436">
            <w:pPr>
              <w:spacing w:line="247" w:lineRule="exact"/>
              <w:jc w:val="center"/>
              <w:rPr>
                <w:color w:val="auto"/>
              </w:rPr>
            </w:pPr>
            <w:r w:rsidRPr="00110BE4">
              <w:rPr>
                <w:rFonts w:ascii="ＭＳ 明朝" w:hAnsi="ＭＳ 明朝"/>
                <w:color w:val="auto"/>
              </w:rPr>
              <w:t>競争参加資格確認資料</w:t>
            </w:r>
          </w:p>
          <w:p w:rsidR="00A22B35" w:rsidRPr="00110BE4" w:rsidRDefault="00A22B35" w:rsidP="000B6436">
            <w:pPr>
              <w:spacing w:line="247" w:lineRule="exact"/>
              <w:jc w:val="right"/>
              <w:rPr>
                <w:color w:val="auto"/>
              </w:rPr>
            </w:pPr>
            <w:r>
              <w:rPr>
                <w:rFonts w:ascii="ＭＳ 明朝" w:hAnsi="ＭＳ 明朝"/>
                <w:color w:val="auto"/>
              </w:rPr>
              <w:t>令和</w:t>
            </w:r>
            <w:r w:rsidRPr="00110BE4">
              <w:rPr>
                <w:rFonts w:ascii="ＭＳ 明朝" w:hAnsi="ＭＳ 明朝"/>
                <w:color w:val="auto"/>
              </w:rPr>
              <w:t xml:space="preserve">　　年　　月　　日</w:t>
            </w:r>
          </w:p>
          <w:p w:rsidR="00A22B35" w:rsidRPr="00110BE4" w:rsidRDefault="00A22B35" w:rsidP="000B6436">
            <w:pPr>
              <w:spacing w:line="247" w:lineRule="exact"/>
              <w:rPr>
                <w:color w:val="auto"/>
              </w:rPr>
            </w:pPr>
            <w:r w:rsidRPr="00110BE4">
              <w:rPr>
                <w:color w:val="auto"/>
              </w:rPr>
              <w:t>支出負担行為担当官</w:t>
            </w:r>
          </w:p>
          <w:p w:rsidR="00A22B35" w:rsidRPr="00110BE4" w:rsidRDefault="00A22B35" w:rsidP="000B6436">
            <w:pPr>
              <w:spacing w:line="247" w:lineRule="exact"/>
              <w:rPr>
                <w:color w:val="auto"/>
              </w:rPr>
            </w:pPr>
            <w:r w:rsidRPr="00110BE4">
              <w:rPr>
                <w:rFonts w:ascii="ＭＳ 明朝" w:hAnsi="ＭＳ 明朝"/>
                <w:color w:val="auto"/>
              </w:rPr>
              <w:t>中国地方整備局</w:t>
            </w:r>
            <w:r>
              <w:rPr>
                <w:rFonts w:ascii="ＭＳ 明朝" w:hAnsi="ＭＳ 明朝"/>
                <w:color w:val="auto"/>
              </w:rPr>
              <w:t>副局</w:t>
            </w:r>
            <w:r w:rsidRPr="00110BE4">
              <w:rPr>
                <w:rFonts w:ascii="ＭＳ 明朝" w:hAnsi="ＭＳ 明朝"/>
                <w:color w:val="auto"/>
              </w:rPr>
              <w:t>長　殿</w:t>
            </w:r>
          </w:p>
          <w:p w:rsidR="00A22B35" w:rsidRPr="00946FEE" w:rsidRDefault="00A22B35" w:rsidP="000B6436">
            <w:pPr>
              <w:spacing w:line="247" w:lineRule="exact"/>
              <w:rPr>
                <w:rFonts w:eastAsiaTheme="minorEastAsia"/>
                <w:color w:val="auto"/>
              </w:rPr>
            </w:pPr>
          </w:p>
          <w:p w:rsidR="00A22B35" w:rsidRPr="00946FEE" w:rsidRDefault="00A22B35" w:rsidP="000B6436">
            <w:pPr>
              <w:spacing w:line="247" w:lineRule="exact"/>
              <w:ind w:leftChars="1943" w:left="5612" w:hangingChars="659" w:hanging="1421"/>
              <w:rPr>
                <w:rFonts w:eastAsiaTheme="minorEastAsia"/>
                <w:color w:val="auto"/>
              </w:rPr>
            </w:pPr>
            <w:r w:rsidRPr="00946FEE">
              <w:rPr>
                <w:rFonts w:eastAsiaTheme="minorEastAsia"/>
                <w:color w:val="auto"/>
              </w:rPr>
              <w:t>住　　　　所</w:t>
            </w:r>
            <w:r>
              <w:rPr>
                <w:color w:val="auto"/>
              </w:rPr>
              <w:tab/>
            </w:r>
          </w:p>
          <w:p w:rsidR="00A22B35" w:rsidRPr="00946FEE" w:rsidRDefault="00A22B35" w:rsidP="000B6436">
            <w:pPr>
              <w:spacing w:line="247" w:lineRule="exact"/>
              <w:ind w:leftChars="1943" w:left="5612" w:hangingChars="659" w:hanging="1421"/>
              <w:rPr>
                <w:rFonts w:eastAsiaTheme="minorEastAsia"/>
                <w:color w:val="auto"/>
              </w:rPr>
            </w:pPr>
            <w:r w:rsidRPr="00946FEE">
              <w:rPr>
                <w:rFonts w:eastAsiaTheme="minorEastAsia"/>
                <w:color w:val="auto"/>
              </w:rPr>
              <w:t>商号又は名称</w:t>
            </w:r>
            <w:r>
              <w:rPr>
                <w:color w:val="auto"/>
              </w:rPr>
              <w:tab/>
            </w:r>
          </w:p>
          <w:p w:rsidR="00A22B35" w:rsidRPr="00946FEE" w:rsidRDefault="00A22B35" w:rsidP="000B6436">
            <w:pPr>
              <w:spacing w:line="247" w:lineRule="exact"/>
              <w:ind w:leftChars="1940" w:left="5612" w:hangingChars="518" w:hanging="1428"/>
              <w:rPr>
                <w:rFonts w:eastAsiaTheme="minorEastAsia"/>
                <w:color w:val="auto"/>
              </w:rPr>
            </w:pPr>
            <w:r w:rsidRPr="005D5C26">
              <w:rPr>
                <w:rFonts w:eastAsiaTheme="minorEastAsia"/>
                <w:color w:val="auto"/>
                <w:spacing w:val="30"/>
                <w:fitText w:val="1288" w:id="-1497095680"/>
              </w:rPr>
              <w:t>代表者氏</w:t>
            </w:r>
            <w:r w:rsidRPr="005D5C26">
              <w:rPr>
                <w:rFonts w:eastAsiaTheme="minorEastAsia"/>
                <w:color w:val="auto"/>
                <w:spacing w:val="-1"/>
                <w:fitText w:val="1288" w:id="-1497095680"/>
              </w:rPr>
              <w:t>名</w:t>
            </w:r>
            <w:r>
              <w:rPr>
                <w:color w:val="auto"/>
              </w:rPr>
              <w:tab/>
            </w:r>
          </w:p>
          <w:p w:rsidR="00A22B35" w:rsidRPr="00946FEE" w:rsidRDefault="00A22B35" w:rsidP="000B6436">
            <w:pPr>
              <w:spacing w:line="247" w:lineRule="exact"/>
              <w:rPr>
                <w:rFonts w:eastAsiaTheme="minorEastAsia"/>
                <w:color w:val="auto"/>
              </w:rPr>
            </w:pPr>
          </w:p>
          <w:p w:rsidR="00A22B35" w:rsidRPr="00946FEE" w:rsidRDefault="00A22B35" w:rsidP="000B6436">
            <w:pPr>
              <w:spacing w:line="247" w:lineRule="exact"/>
              <w:rPr>
                <w:rFonts w:eastAsiaTheme="minorEastAsia"/>
                <w:color w:val="auto"/>
              </w:rPr>
            </w:pPr>
          </w:p>
          <w:p w:rsidR="00A22B35" w:rsidRPr="00946FEE" w:rsidRDefault="00A22B35" w:rsidP="000B6436">
            <w:pPr>
              <w:spacing w:line="247" w:lineRule="exact"/>
              <w:ind w:leftChars="1937" w:left="5611" w:hangingChars="394" w:hanging="1433"/>
              <w:rPr>
                <w:rFonts w:eastAsiaTheme="minorEastAsia"/>
                <w:color w:val="auto"/>
              </w:rPr>
            </w:pPr>
            <w:r w:rsidRPr="005D5C26">
              <w:rPr>
                <w:rFonts w:eastAsiaTheme="minorEastAsia"/>
                <w:color w:val="auto"/>
                <w:spacing w:val="74"/>
                <w:fitText w:val="1288" w:id="-1497095679"/>
              </w:rPr>
              <w:t>担当部</w:t>
            </w:r>
            <w:r w:rsidRPr="005D5C26">
              <w:rPr>
                <w:rFonts w:eastAsiaTheme="minorEastAsia"/>
                <w:color w:val="auto"/>
                <w:spacing w:val="2"/>
                <w:fitText w:val="1288" w:id="-1497095679"/>
              </w:rPr>
              <w:t>署</w:t>
            </w:r>
            <w:r>
              <w:rPr>
                <w:color w:val="auto"/>
              </w:rPr>
              <w:tab/>
            </w:r>
          </w:p>
          <w:p w:rsidR="00A22B35" w:rsidRPr="00946FEE" w:rsidRDefault="00A22B35" w:rsidP="000B6436">
            <w:pPr>
              <w:spacing w:line="247" w:lineRule="exact"/>
              <w:ind w:leftChars="1937" w:left="5609" w:hangingChars="519" w:hanging="1431"/>
              <w:rPr>
                <w:rFonts w:eastAsiaTheme="minorEastAsia"/>
                <w:color w:val="auto"/>
              </w:rPr>
            </w:pPr>
            <w:r w:rsidRPr="005D5C26">
              <w:rPr>
                <w:rFonts w:eastAsiaTheme="minorEastAsia"/>
                <w:color w:val="auto"/>
                <w:spacing w:val="30"/>
                <w:fitText w:val="1288" w:id="-1497095678"/>
              </w:rPr>
              <w:t>担当者氏</w:t>
            </w:r>
            <w:r w:rsidRPr="005D5C26">
              <w:rPr>
                <w:rFonts w:eastAsiaTheme="minorEastAsia"/>
                <w:color w:val="auto"/>
                <w:spacing w:val="-1"/>
                <w:fitText w:val="1288" w:id="-1497095678"/>
              </w:rPr>
              <w:t>名</w:t>
            </w:r>
            <w:r>
              <w:rPr>
                <w:color w:val="auto"/>
              </w:rPr>
              <w:tab/>
            </w:r>
          </w:p>
          <w:p w:rsidR="00A22B35" w:rsidRPr="00946FEE" w:rsidRDefault="00A22B35" w:rsidP="000B6436">
            <w:pPr>
              <w:spacing w:line="247" w:lineRule="exact"/>
              <w:ind w:leftChars="1937" w:left="5611" w:hangingChars="394" w:hanging="1433"/>
              <w:rPr>
                <w:rFonts w:eastAsiaTheme="minorEastAsia"/>
                <w:color w:val="auto"/>
              </w:rPr>
            </w:pPr>
            <w:r w:rsidRPr="005D5C26">
              <w:rPr>
                <w:rFonts w:eastAsiaTheme="minorEastAsia"/>
                <w:color w:val="auto"/>
                <w:spacing w:val="74"/>
                <w:fitText w:val="1288" w:id="-1497095677"/>
              </w:rPr>
              <w:t>電話番</w:t>
            </w:r>
            <w:r w:rsidRPr="005D5C26">
              <w:rPr>
                <w:rFonts w:eastAsiaTheme="minorEastAsia"/>
                <w:color w:val="auto"/>
                <w:spacing w:val="2"/>
                <w:fitText w:val="1288" w:id="-1497095677"/>
              </w:rPr>
              <w:t>号</w:t>
            </w:r>
            <w:r>
              <w:rPr>
                <w:color w:val="auto"/>
              </w:rPr>
              <w:tab/>
            </w:r>
          </w:p>
          <w:p w:rsidR="00A22B35" w:rsidRPr="00946FEE" w:rsidRDefault="00A22B35" w:rsidP="000B6436">
            <w:pPr>
              <w:spacing w:line="247" w:lineRule="exact"/>
              <w:ind w:leftChars="1937" w:left="5591" w:hangingChars="310" w:hanging="1413"/>
              <w:rPr>
                <w:rFonts w:eastAsiaTheme="minorEastAsia"/>
                <w:color w:val="auto"/>
              </w:rPr>
            </w:pPr>
            <w:r w:rsidRPr="00A22B35">
              <w:rPr>
                <w:rFonts w:eastAsiaTheme="minorEastAsia"/>
                <w:color w:val="auto"/>
                <w:spacing w:val="120"/>
                <w:fitText w:val="1288" w:id="-1497095675"/>
              </w:rPr>
              <w:t>E-Mai</w:t>
            </w:r>
            <w:r w:rsidRPr="00A22B35">
              <w:rPr>
                <w:rFonts w:eastAsiaTheme="minorEastAsia"/>
                <w:color w:val="auto"/>
                <w:spacing w:val="15"/>
                <w:fitText w:val="1288" w:id="-1497095675"/>
              </w:rPr>
              <w:t>l</w:t>
            </w:r>
            <w:r>
              <w:rPr>
                <w:color w:val="auto"/>
              </w:rPr>
              <w:tab/>
            </w:r>
          </w:p>
          <w:p w:rsidR="00A22B35" w:rsidRDefault="00A22B35" w:rsidP="000B6436">
            <w:pPr>
              <w:spacing w:line="247" w:lineRule="exact"/>
              <w:rPr>
                <w:rFonts w:eastAsiaTheme="minorEastAsia"/>
                <w:color w:val="auto"/>
              </w:rPr>
            </w:pPr>
          </w:p>
          <w:p w:rsidR="00A22B35" w:rsidRDefault="00A22B35" w:rsidP="000B6436">
            <w:pPr>
              <w:spacing w:line="247" w:lineRule="exact"/>
              <w:rPr>
                <w:rFonts w:eastAsiaTheme="minorEastAsia"/>
                <w:color w:val="auto"/>
              </w:rPr>
            </w:pPr>
          </w:p>
          <w:p w:rsidR="00A22B35" w:rsidRDefault="00A22B35" w:rsidP="000B6436">
            <w:pPr>
              <w:ind w:firstLineChars="1500" w:firstLine="3235"/>
              <w:rPr>
                <w:rFonts w:asciiTheme="majorEastAsia" w:eastAsiaTheme="majorEastAsia" w:hAnsiTheme="majorEastAsia"/>
                <w:color w:val="FF66FF"/>
              </w:rPr>
            </w:pPr>
          </w:p>
          <w:p w:rsidR="00A22B35" w:rsidRPr="00206456" w:rsidRDefault="00A22B35" w:rsidP="000B6436">
            <w:pPr>
              <w:spacing w:line="247" w:lineRule="exact"/>
              <w:rPr>
                <w:color w:val="auto"/>
              </w:rPr>
            </w:pPr>
          </w:p>
          <w:p w:rsidR="00A22B35" w:rsidRPr="00110BE4" w:rsidRDefault="00A22B35" w:rsidP="000B6436">
            <w:pPr>
              <w:spacing w:line="247" w:lineRule="exact"/>
              <w:ind w:firstLineChars="100" w:firstLine="216"/>
              <w:rPr>
                <w:color w:val="auto"/>
              </w:rPr>
            </w:pPr>
            <w:r>
              <w:rPr>
                <w:rFonts w:ascii="ＭＳ 明朝" w:hAnsi="ＭＳ 明朝"/>
                <w:color w:val="auto"/>
              </w:rPr>
              <w:t>令和</w:t>
            </w:r>
            <w:r w:rsidRPr="00110BE4">
              <w:rPr>
                <w:rFonts w:ascii="ＭＳ 明朝" w:hAnsi="ＭＳ 明朝"/>
                <w:color w:val="auto"/>
              </w:rPr>
              <w:t>○年○月○日付けで公告のあった○○○○</w:t>
            </w:r>
            <w:r w:rsidRPr="008741D1">
              <w:rPr>
                <w:rFonts w:ascii="ＭＳ 明朝" w:hAnsi="ＭＳ 明朝"/>
                <w:color w:val="auto"/>
              </w:rPr>
              <w:t>工事</w:t>
            </w:r>
            <w:r w:rsidRPr="00110BE4">
              <w:rPr>
                <w:rFonts w:ascii="ＭＳ 明朝" w:hAnsi="ＭＳ 明朝"/>
                <w:color w:val="auto"/>
              </w:rPr>
              <w:t>に係る競争参加資格について確認されたく、下記の書類を添えて申請する。</w:t>
            </w:r>
          </w:p>
          <w:p w:rsidR="00A22B35" w:rsidRPr="00110BE4" w:rsidRDefault="00A22B35" w:rsidP="000B6436">
            <w:pPr>
              <w:spacing w:line="247" w:lineRule="exact"/>
              <w:ind w:firstLineChars="100" w:firstLine="216"/>
              <w:rPr>
                <w:color w:val="auto"/>
              </w:rPr>
            </w:pPr>
            <w:r w:rsidRPr="00110BE4">
              <w:rPr>
                <w:rFonts w:ascii="ＭＳ 明朝" w:hAnsi="ＭＳ 明朝"/>
                <w:color w:val="auto"/>
              </w:rPr>
              <w:t>なお、予算決算及び会計令（</w:t>
            </w:r>
            <w:r w:rsidRPr="00206456">
              <w:rPr>
                <w:rFonts w:asciiTheme="minorHAnsi" w:hAnsiTheme="minorHAnsi"/>
                <w:color w:val="auto"/>
              </w:rPr>
              <w:t>昭和</w:t>
            </w:r>
            <w:r w:rsidRPr="00206456">
              <w:rPr>
                <w:rFonts w:asciiTheme="minorHAnsi" w:hAnsiTheme="minorHAnsi"/>
                <w:color w:val="auto"/>
              </w:rPr>
              <w:t>22</w:t>
            </w:r>
            <w:r w:rsidRPr="00206456">
              <w:rPr>
                <w:rFonts w:asciiTheme="minorHAnsi" w:hAnsiTheme="minorHAnsi"/>
                <w:color w:val="auto"/>
              </w:rPr>
              <w:t>年勅令第</w:t>
            </w:r>
            <w:r w:rsidRPr="00206456">
              <w:rPr>
                <w:rFonts w:asciiTheme="minorHAnsi" w:hAnsiTheme="minorHAnsi"/>
                <w:color w:val="auto"/>
              </w:rPr>
              <w:t>165</w:t>
            </w:r>
            <w:r w:rsidRPr="00206456">
              <w:rPr>
                <w:rFonts w:asciiTheme="minorHAnsi" w:hAnsiTheme="minorHAnsi"/>
                <w:color w:val="auto"/>
              </w:rPr>
              <w:t>号）第</w:t>
            </w:r>
            <w:r w:rsidRPr="00206456">
              <w:rPr>
                <w:rFonts w:asciiTheme="minorHAnsi" w:hAnsiTheme="minorHAnsi"/>
                <w:color w:val="auto"/>
              </w:rPr>
              <w:t>70</w:t>
            </w:r>
            <w:r w:rsidRPr="00206456">
              <w:rPr>
                <w:rFonts w:asciiTheme="minorHAnsi" w:hAnsiTheme="minorHAnsi"/>
                <w:color w:val="auto"/>
              </w:rPr>
              <w:t>条及び第</w:t>
            </w:r>
            <w:r w:rsidRPr="00206456">
              <w:rPr>
                <w:rFonts w:asciiTheme="minorHAnsi" w:hAnsiTheme="minorHAnsi"/>
                <w:color w:val="auto"/>
              </w:rPr>
              <w:t>71</w:t>
            </w:r>
            <w:r w:rsidRPr="00206456">
              <w:rPr>
                <w:rFonts w:asciiTheme="minorHAnsi" w:hAnsiTheme="minorHAnsi"/>
                <w:color w:val="auto"/>
              </w:rPr>
              <w:t>条</w:t>
            </w:r>
            <w:r w:rsidRPr="00110BE4">
              <w:rPr>
                <w:rFonts w:ascii="ＭＳ 明朝" w:hAnsi="ＭＳ 明朝"/>
                <w:color w:val="auto"/>
              </w:rPr>
              <w:t>の規定に該当する者でないこと及び添付書類の内容については事実と相違ないことを誓約する。</w:t>
            </w:r>
          </w:p>
          <w:p w:rsidR="00A22B35" w:rsidRPr="00110BE4" w:rsidRDefault="00A22B35" w:rsidP="000B6436">
            <w:pPr>
              <w:spacing w:line="247" w:lineRule="exact"/>
              <w:rPr>
                <w:color w:val="auto"/>
              </w:rPr>
            </w:pPr>
          </w:p>
          <w:p w:rsidR="00A22B35" w:rsidRPr="00110BE4" w:rsidRDefault="00A22B35" w:rsidP="000B6436">
            <w:pPr>
              <w:spacing w:line="247" w:lineRule="exact"/>
              <w:rPr>
                <w:color w:val="auto"/>
              </w:rPr>
            </w:pPr>
            <w:r w:rsidRPr="00110BE4">
              <w:rPr>
                <w:rFonts w:ascii="ＭＳ 明朝" w:hAnsi="ＭＳ 明朝"/>
                <w:color w:val="auto"/>
              </w:rPr>
              <w:t xml:space="preserve">　　　　　　　　　　　　　　　　　　　記</w:t>
            </w:r>
          </w:p>
          <w:p w:rsidR="00A22B35" w:rsidRPr="00206456" w:rsidRDefault="00A22B35" w:rsidP="000B6436">
            <w:pPr>
              <w:spacing w:line="247" w:lineRule="exact"/>
              <w:rPr>
                <w:rFonts w:asciiTheme="minorHAnsi" w:hAnsiTheme="minorHAnsi"/>
                <w:color w:val="auto"/>
              </w:rPr>
            </w:pPr>
            <w:r w:rsidRPr="00206456">
              <w:rPr>
                <w:rFonts w:asciiTheme="minorHAnsi" w:hAnsiTheme="minorHAnsi"/>
                <w:color w:val="auto"/>
              </w:rPr>
              <w:t>１　入札説明書７．</w:t>
            </w:r>
            <w:r w:rsidRPr="00206456">
              <w:rPr>
                <w:rFonts w:asciiTheme="minorHAnsi" w:hAnsiTheme="minorHAnsi"/>
                <w:color w:val="auto"/>
              </w:rPr>
              <w:t>(3)</w:t>
            </w:r>
            <w:r w:rsidRPr="00206456">
              <w:rPr>
                <w:rFonts w:ascii="ＭＳ 明朝" w:hAnsi="ＭＳ 明朝"/>
                <w:color w:val="auto"/>
              </w:rPr>
              <w:t>①</w:t>
            </w:r>
            <w:r w:rsidRPr="00206456">
              <w:rPr>
                <w:rFonts w:asciiTheme="minorHAnsi" w:hAnsiTheme="minorHAnsi"/>
                <w:color w:val="auto"/>
              </w:rPr>
              <w:t>に定める</w:t>
            </w:r>
            <w:r>
              <w:rPr>
                <w:rFonts w:asciiTheme="minorHAnsi" w:hAnsiTheme="minorHAnsi"/>
                <w:color w:val="auto"/>
              </w:rPr>
              <w:t>同種の工事の</w:t>
            </w:r>
            <w:r w:rsidRPr="00206456">
              <w:rPr>
                <w:rFonts w:asciiTheme="minorHAnsi" w:hAnsiTheme="minorHAnsi"/>
                <w:color w:val="auto"/>
              </w:rPr>
              <w:t>施工実績を記載した書面</w:t>
            </w:r>
            <w:r w:rsidR="001D3D95" w:rsidRPr="00200BD0">
              <w:rPr>
                <w:rFonts w:asciiTheme="minorHAnsi" w:hAnsiTheme="minorHAnsi" w:hint="eastAsia"/>
                <w:color w:val="00B050"/>
              </w:rPr>
              <w:t>（様式Ⅱ）</w:t>
            </w:r>
          </w:p>
          <w:p w:rsidR="00A22B35" w:rsidRPr="00206456" w:rsidRDefault="00A22B35" w:rsidP="000B6436">
            <w:pPr>
              <w:spacing w:line="247" w:lineRule="exact"/>
              <w:rPr>
                <w:rFonts w:asciiTheme="minorHAnsi" w:hAnsiTheme="minorHAnsi"/>
                <w:color w:val="auto"/>
              </w:rPr>
            </w:pPr>
            <w:r w:rsidRPr="00206456">
              <w:rPr>
                <w:rFonts w:asciiTheme="minorHAnsi" w:hAnsiTheme="minorHAnsi"/>
                <w:color w:val="auto"/>
              </w:rPr>
              <w:t>２　入札説明書７．</w:t>
            </w:r>
            <w:r w:rsidRPr="00206456">
              <w:rPr>
                <w:rFonts w:asciiTheme="minorHAnsi" w:hAnsiTheme="minorHAnsi"/>
                <w:color w:val="auto"/>
              </w:rPr>
              <w:t>(3)</w:t>
            </w:r>
            <w:r w:rsidRPr="00206456">
              <w:rPr>
                <w:rFonts w:ascii="ＭＳ 明朝" w:hAnsi="ＭＳ 明朝"/>
                <w:color w:val="auto"/>
              </w:rPr>
              <w:t>②</w:t>
            </w:r>
            <w:r w:rsidRPr="00206456">
              <w:rPr>
                <w:rFonts w:asciiTheme="minorHAnsi" w:hAnsiTheme="minorHAnsi"/>
                <w:color w:val="auto"/>
              </w:rPr>
              <w:t>に定める配置予定の技術者の資格等を記載した書面</w:t>
            </w:r>
            <w:r w:rsidR="001D3D95" w:rsidRPr="00200BD0">
              <w:rPr>
                <w:rFonts w:asciiTheme="minorHAnsi" w:hAnsiTheme="minorHAnsi" w:hint="eastAsia"/>
                <w:color w:val="00B050"/>
              </w:rPr>
              <w:t>（様式Ⅲ、Ⅳ）</w:t>
            </w:r>
          </w:p>
          <w:p w:rsidR="00A22B35" w:rsidRPr="003516E2" w:rsidRDefault="00A22B35" w:rsidP="000B6436">
            <w:pPr>
              <w:spacing w:line="247" w:lineRule="exact"/>
              <w:rPr>
                <w:rFonts w:asciiTheme="minorHAnsi" w:hAnsiTheme="minorHAnsi"/>
                <w:color w:val="auto"/>
              </w:rPr>
            </w:pPr>
            <w:r>
              <w:rPr>
                <w:rFonts w:asciiTheme="minorHAnsi" w:hAnsiTheme="minorHAnsi"/>
                <w:color w:val="auto"/>
              </w:rPr>
              <w:t>３</w:t>
            </w:r>
            <w:r w:rsidRPr="00EF33AD">
              <w:rPr>
                <w:rFonts w:asciiTheme="minorHAnsi" w:hAnsiTheme="minorHAnsi"/>
                <w:color w:val="auto"/>
              </w:rPr>
              <w:t xml:space="preserve">　入札説明書７．</w:t>
            </w:r>
            <w:r w:rsidRPr="00EF33AD">
              <w:rPr>
                <w:rFonts w:asciiTheme="minorHAnsi" w:hAnsiTheme="minorHAnsi"/>
                <w:color w:val="auto"/>
              </w:rPr>
              <w:t>(3)</w:t>
            </w:r>
            <w:r>
              <w:rPr>
                <w:rFonts w:asciiTheme="minorHAnsi" w:hAnsiTheme="minorHAnsi"/>
                <w:color w:val="auto"/>
              </w:rPr>
              <w:t>③</w:t>
            </w:r>
            <w:r w:rsidRPr="00206456">
              <w:rPr>
                <w:rFonts w:asciiTheme="minorHAnsi" w:hAnsiTheme="minorHAnsi"/>
                <w:color w:val="auto"/>
              </w:rPr>
              <w:t>に定める契約書</w:t>
            </w:r>
            <w:r>
              <w:rPr>
                <w:rFonts w:eastAsiaTheme="minorEastAsia"/>
                <w:color w:val="auto"/>
                <w:szCs w:val="21"/>
              </w:rPr>
              <w:t>等</w:t>
            </w:r>
            <w:r w:rsidRPr="00206456">
              <w:rPr>
                <w:rFonts w:asciiTheme="minorHAnsi" w:hAnsiTheme="minorHAnsi"/>
                <w:color w:val="auto"/>
              </w:rPr>
              <w:t>の写し</w:t>
            </w:r>
            <w:r w:rsidRPr="003516E2">
              <w:rPr>
                <w:rFonts w:asciiTheme="minorHAnsi" w:hAnsiTheme="minorHAnsi"/>
                <w:color w:val="auto"/>
              </w:rPr>
              <w:t>［契約書</w:t>
            </w:r>
            <w:r>
              <w:rPr>
                <w:rFonts w:eastAsiaTheme="minorEastAsia"/>
                <w:color w:val="auto"/>
                <w:szCs w:val="21"/>
              </w:rPr>
              <w:t>等</w:t>
            </w:r>
            <w:r w:rsidRPr="003516E2">
              <w:rPr>
                <w:rFonts w:asciiTheme="minorHAnsi" w:hAnsiTheme="minorHAnsi"/>
                <w:color w:val="auto"/>
              </w:rPr>
              <w:t>の写しの提出を求める場合のみ］</w:t>
            </w:r>
          </w:p>
          <w:p w:rsidR="003160D9" w:rsidRDefault="00A22B35" w:rsidP="000B6436">
            <w:pPr>
              <w:spacing w:line="247" w:lineRule="exact"/>
              <w:ind w:left="216" w:hangingChars="100" w:hanging="216"/>
              <w:rPr>
                <w:rFonts w:asciiTheme="minorHAnsi" w:hAnsiTheme="minorHAnsi"/>
                <w:color w:val="auto"/>
              </w:rPr>
            </w:pPr>
            <w:r>
              <w:rPr>
                <w:rFonts w:asciiTheme="minorHAnsi" w:hAnsiTheme="minorHAnsi"/>
                <w:color w:val="auto"/>
              </w:rPr>
              <w:t>４</w:t>
            </w:r>
            <w:r w:rsidRPr="00206456">
              <w:rPr>
                <w:rFonts w:asciiTheme="minorHAnsi" w:hAnsiTheme="minorHAnsi"/>
                <w:color w:val="auto"/>
              </w:rPr>
              <w:t xml:space="preserve">　</w:t>
            </w:r>
            <w:r>
              <w:rPr>
                <w:rFonts w:asciiTheme="minorHAnsi" w:hAnsiTheme="minorHAnsi"/>
                <w:color w:val="auto"/>
              </w:rPr>
              <w:t>簡易な施工計画等</w:t>
            </w:r>
            <w:r w:rsidRPr="00206456">
              <w:rPr>
                <w:rFonts w:asciiTheme="minorHAnsi" w:hAnsiTheme="minorHAnsi"/>
                <w:color w:val="auto"/>
              </w:rPr>
              <w:t>説明書</w:t>
            </w:r>
            <w:r>
              <w:rPr>
                <w:rFonts w:asciiTheme="minorHAnsi" w:hAnsiTheme="minorHAnsi"/>
                <w:color w:val="auto"/>
              </w:rPr>
              <w:t>５</w:t>
            </w:r>
            <w:r w:rsidRPr="00206456">
              <w:rPr>
                <w:rFonts w:asciiTheme="minorHAnsi" w:hAnsiTheme="minorHAnsi"/>
                <w:color w:val="auto"/>
              </w:rPr>
              <w:t>．</w:t>
            </w:r>
            <w:r>
              <w:rPr>
                <w:rFonts w:asciiTheme="minorHAnsi" w:hAnsiTheme="minorHAnsi"/>
                <w:color w:val="auto"/>
              </w:rPr>
              <w:t>に定める</w:t>
            </w:r>
          </w:p>
          <w:p w:rsidR="00A22B35" w:rsidRPr="00206456" w:rsidRDefault="00A22B35" w:rsidP="003160D9">
            <w:pPr>
              <w:spacing w:line="247" w:lineRule="exact"/>
              <w:ind w:leftChars="100" w:left="216" w:firstLineChars="400" w:firstLine="863"/>
              <w:rPr>
                <w:rFonts w:asciiTheme="minorHAnsi" w:hAnsiTheme="minorHAnsi"/>
                <w:color w:val="auto"/>
              </w:rPr>
            </w:pPr>
            <w:r>
              <w:rPr>
                <w:rFonts w:asciiTheme="minorHAnsi" w:hAnsiTheme="minorHAnsi"/>
                <w:color w:val="auto"/>
              </w:rPr>
              <w:t>施工上配慮すべき事項についての技術的所見</w:t>
            </w:r>
            <w:r w:rsidRPr="00206456">
              <w:rPr>
                <w:rFonts w:asciiTheme="minorHAnsi" w:hAnsiTheme="minorHAnsi"/>
                <w:color w:val="auto"/>
              </w:rPr>
              <w:t>を記載した書面</w:t>
            </w:r>
            <w:r w:rsidR="003160D9" w:rsidRPr="00200BD0">
              <w:rPr>
                <w:rFonts w:asciiTheme="minorHAnsi" w:hAnsiTheme="minorHAnsi" w:hint="eastAsia"/>
                <w:color w:val="00B050"/>
              </w:rPr>
              <w:t>（様式－３）</w:t>
            </w:r>
          </w:p>
          <w:p w:rsidR="00A22B35" w:rsidRPr="00206456" w:rsidRDefault="00A22B35" w:rsidP="000B6436">
            <w:pPr>
              <w:spacing w:line="247" w:lineRule="exact"/>
              <w:rPr>
                <w:rFonts w:asciiTheme="minorHAnsi" w:hAnsiTheme="minorHAnsi"/>
                <w:color w:val="auto"/>
              </w:rPr>
            </w:pPr>
            <w:r>
              <w:rPr>
                <w:rFonts w:asciiTheme="minorHAnsi" w:hAnsiTheme="minorHAnsi"/>
                <w:color w:val="auto"/>
              </w:rPr>
              <w:t>５</w:t>
            </w:r>
            <w:r w:rsidRPr="00206456">
              <w:rPr>
                <w:rFonts w:asciiTheme="minorHAnsi" w:hAnsiTheme="minorHAnsi"/>
                <w:color w:val="auto"/>
              </w:rPr>
              <w:t xml:space="preserve">　</w:t>
            </w:r>
            <w:r>
              <w:rPr>
                <w:rFonts w:asciiTheme="minorHAnsi" w:hAnsiTheme="minorHAnsi"/>
                <w:color w:val="auto"/>
              </w:rPr>
              <w:t>簡易な施工計画等</w:t>
            </w:r>
            <w:r w:rsidRPr="00206456">
              <w:rPr>
                <w:rFonts w:asciiTheme="minorHAnsi" w:hAnsiTheme="minorHAnsi"/>
                <w:color w:val="auto"/>
              </w:rPr>
              <w:t>説明書</w:t>
            </w:r>
            <w:r>
              <w:rPr>
                <w:rFonts w:asciiTheme="minorHAnsi" w:hAnsiTheme="minorHAnsi"/>
                <w:color w:val="auto"/>
              </w:rPr>
              <w:t>５</w:t>
            </w:r>
            <w:r w:rsidRPr="00206456">
              <w:rPr>
                <w:rFonts w:asciiTheme="minorHAnsi" w:hAnsiTheme="minorHAnsi"/>
                <w:color w:val="auto"/>
              </w:rPr>
              <w:t>．</w:t>
            </w:r>
            <w:r>
              <w:rPr>
                <w:rFonts w:asciiTheme="minorHAnsi" w:hAnsiTheme="minorHAnsi"/>
                <w:color w:val="auto"/>
              </w:rPr>
              <w:t>に定める各種実績申請一覧表</w:t>
            </w:r>
            <w:r w:rsidRPr="00206456">
              <w:rPr>
                <w:rFonts w:asciiTheme="minorHAnsi" w:hAnsiTheme="minorHAnsi"/>
                <w:color w:val="auto"/>
              </w:rPr>
              <w:t>を記載した書面</w:t>
            </w:r>
            <w:r w:rsidR="003160D9" w:rsidRPr="00200BD0">
              <w:rPr>
                <w:rFonts w:asciiTheme="minorHAnsi" w:hAnsiTheme="minorHAnsi" w:hint="eastAsia"/>
                <w:color w:val="00B050"/>
              </w:rPr>
              <w:t>（様式－４）</w:t>
            </w:r>
          </w:p>
          <w:p w:rsidR="003160D9" w:rsidRDefault="00A22B35" w:rsidP="000B6436">
            <w:pPr>
              <w:spacing w:line="247" w:lineRule="exact"/>
              <w:rPr>
                <w:rFonts w:asciiTheme="minorHAnsi" w:hAnsiTheme="minorHAnsi"/>
                <w:color w:val="auto"/>
              </w:rPr>
            </w:pPr>
            <w:r>
              <w:rPr>
                <w:rFonts w:asciiTheme="minorHAnsi" w:hAnsiTheme="minorHAnsi"/>
                <w:color w:val="auto"/>
              </w:rPr>
              <w:t>６</w:t>
            </w:r>
            <w:r w:rsidRPr="00206456">
              <w:rPr>
                <w:rFonts w:asciiTheme="minorHAnsi" w:hAnsiTheme="minorHAnsi"/>
                <w:color w:val="auto"/>
              </w:rPr>
              <w:t xml:space="preserve">　</w:t>
            </w:r>
            <w:r>
              <w:rPr>
                <w:rFonts w:asciiTheme="minorHAnsi" w:hAnsiTheme="minorHAnsi"/>
                <w:color w:val="auto"/>
              </w:rPr>
              <w:t>簡易な施工計画等</w:t>
            </w:r>
            <w:r w:rsidRPr="00206456">
              <w:rPr>
                <w:rFonts w:asciiTheme="minorHAnsi" w:hAnsiTheme="minorHAnsi"/>
                <w:color w:val="auto"/>
              </w:rPr>
              <w:t>説明書</w:t>
            </w:r>
            <w:r>
              <w:rPr>
                <w:rFonts w:asciiTheme="minorHAnsi" w:hAnsiTheme="minorHAnsi"/>
                <w:color w:val="auto"/>
              </w:rPr>
              <w:t>５</w:t>
            </w:r>
            <w:r w:rsidRPr="00206456">
              <w:rPr>
                <w:rFonts w:asciiTheme="minorHAnsi" w:hAnsiTheme="minorHAnsi"/>
                <w:color w:val="auto"/>
              </w:rPr>
              <w:t>．</w:t>
            </w:r>
            <w:r>
              <w:rPr>
                <w:rFonts w:asciiTheme="minorHAnsi" w:hAnsiTheme="minorHAnsi"/>
                <w:color w:val="auto"/>
              </w:rPr>
              <w:t>に定める</w:t>
            </w:r>
          </w:p>
          <w:p w:rsidR="00A22B35" w:rsidRPr="003160D9" w:rsidRDefault="00A22B35" w:rsidP="003160D9">
            <w:pPr>
              <w:spacing w:line="247" w:lineRule="exact"/>
              <w:ind w:firstLineChars="500" w:firstLine="1078"/>
              <w:rPr>
                <w:rFonts w:asciiTheme="minorHAnsi" w:hAnsiTheme="minorHAnsi"/>
                <w:color w:val="00B050"/>
              </w:rPr>
            </w:pPr>
            <w:r>
              <w:rPr>
                <w:rFonts w:asciiTheme="minorHAnsi" w:hAnsiTheme="minorHAnsi"/>
                <w:color w:val="auto"/>
              </w:rPr>
              <w:t>配置予定技</w:t>
            </w:r>
            <w:r w:rsidRPr="008A3541">
              <w:rPr>
                <w:rFonts w:asciiTheme="minorHAnsi" w:hAnsiTheme="minorHAnsi"/>
                <w:color w:val="auto"/>
              </w:rPr>
              <w:t>術者の</w:t>
            </w:r>
            <w:r w:rsidR="00CC1BD1" w:rsidRPr="008A3541">
              <w:rPr>
                <w:rFonts w:asciiTheme="minorEastAsia" w:eastAsiaTheme="minorEastAsia" w:hAnsiTheme="minorEastAsia"/>
                <w:color w:val="auto"/>
                <w:szCs w:val="21"/>
              </w:rPr>
              <w:t>中国管内</w:t>
            </w:r>
            <w:r>
              <w:rPr>
                <w:rFonts w:asciiTheme="minorHAnsi" w:hAnsiTheme="minorHAnsi"/>
                <w:color w:val="auto"/>
              </w:rPr>
              <w:t>での施工</w:t>
            </w:r>
            <w:r w:rsidRPr="00206456">
              <w:rPr>
                <w:rFonts w:asciiTheme="minorHAnsi" w:hAnsiTheme="minorHAnsi"/>
                <w:color w:val="auto"/>
              </w:rPr>
              <w:t>実績を記載した書面</w:t>
            </w:r>
            <w:r w:rsidR="003160D9" w:rsidRPr="00200BD0">
              <w:rPr>
                <w:rFonts w:asciiTheme="minorHAnsi" w:hAnsiTheme="minorHAnsi" w:hint="eastAsia"/>
                <w:color w:val="00B050"/>
              </w:rPr>
              <w:t>（様式－</w:t>
            </w:r>
            <w:r w:rsidR="003160D9">
              <w:rPr>
                <w:rFonts w:asciiTheme="minorHAnsi" w:hAnsiTheme="minorHAnsi" w:hint="eastAsia"/>
                <w:color w:val="00B050"/>
              </w:rPr>
              <w:t>５</w:t>
            </w:r>
            <w:r w:rsidR="003160D9" w:rsidRPr="00200BD0">
              <w:rPr>
                <w:rFonts w:asciiTheme="minorHAnsi" w:hAnsiTheme="minorHAnsi" w:hint="eastAsia"/>
                <w:color w:val="00B050"/>
              </w:rPr>
              <w:t>）</w:t>
            </w:r>
          </w:p>
          <w:p w:rsidR="00A22B35" w:rsidRPr="00EF33AD" w:rsidRDefault="00A22B35" w:rsidP="000B6436">
            <w:pPr>
              <w:spacing w:line="247" w:lineRule="exact"/>
              <w:rPr>
                <w:rFonts w:asciiTheme="minorHAnsi" w:hAnsiTheme="minorHAnsi"/>
                <w:color w:val="auto"/>
              </w:rPr>
            </w:pPr>
            <w:r>
              <w:rPr>
                <w:rFonts w:asciiTheme="minorHAnsi" w:hAnsiTheme="minorHAnsi"/>
                <w:color w:val="auto"/>
              </w:rPr>
              <w:t>７</w:t>
            </w:r>
            <w:r w:rsidRPr="00EF33AD">
              <w:rPr>
                <w:rFonts w:asciiTheme="minorHAnsi" w:hAnsiTheme="minorHAnsi"/>
                <w:color w:val="auto"/>
              </w:rPr>
              <w:t xml:space="preserve">　</w:t>
            </w:r>
            <w:r>
              <w:rPr>
                <w:rFonts w:asciiTheme="minorHAnsi" w:hAnsiTheme="minorHAnsi"/>
                <w:color w:val="auto"/>
              </w:rPr>
              <w:t>簡易な施工計画等</w:t>
            </w:r>
            <w:r w:rsidRPr="00206456">
              <w:rPr>
                <w:rFonts w:asciiTheme="minorHAnsi" w:hAnsiTheme="minorHAnsi"/>
                <w:color w:val="auto"/>
              </w:rPr>
              <w:t>説明書</w:t>
            </w:r>
            <w:r>
              <w:rPr>
                <w:rFonts w:asciiTheme="minorHAnsi" w:hAnsiTheme="minorHAnsi"/>
                <w:color w:val="auto"/>
              </w:rPr>
              <w:t>５</w:t>
            </w:r>
            <w:r w:rsidRPr="00206456">
              <w:rPr>
                <w:rFonts w:asciiTheme="minorHAnsi" w:hAnsiTheme="minorHAnsi"/>
                <w:color w:val="auto"/>
              </w:rPr>
              <w:t>．</w:t>
            </w:r>
            <w:r>
              <w:rPr>
                <w:rFonts w:asciiTheme="minorHAnsi" w:hAnsiTheme="minorHAnsi"/>
                <w:color w:val="auto"/>
              </w:rPr>
              <w:t>に定める継続教育学習</w:t>
            </w:r>
            <w:r w:rsidRPr="00EF33AD">
              <w:rPr>
                <w:rFonts w:asciiTheme="minorHAnsi" w:hAnsiTheme="minorHAnsi"/>
                <w:color w:val="auto"/>
              </w:rPr>
              <w:t>を</w:t>
            </w:r>
            <w:r>
              <w:rPr>
                <w:rFonts w:asciiTheme="minorHAnsi" w:hAnsiTheme="minorHAnsi"/>
                <w:color w:val="auto"/>
              </w:rPr>
              <w:t>記載</w:t>
            </w:r>
            <w:r w:rsidRPr="00EF33AD">
              <w:rPr>
                <w:rFonts w:asciiTheme="minorHAnsi" w:hAnsiTheme="minorHAnsi"/>
                <w:color w:val="auto"/>
              </w:rPr>
              <w:t>した書面</w:t>
            </w:r>
            <w:r w:rsidR="003160D9" w:rsidRPr="00200BD0">
              <w:rPr>
                <w:rFonts w:asciiTheme="minorHAnsi" w:hAnsiTheme="minorHAnsi" w:hint="eastAsia"/>
                <w:color w:val="00B050"/>
              </w:rPr>
              <w:t>（様式－６）</w:t>
            </w:r>
          </w:p>
          <w:p w:rsidR="003160D9" w:rsidRDefault="00A22B35" w:rsidP="000B6436">
            <w:pPr>
              <w:spacing w:line="247" w:lineRule="exact"/>
              <w:rPr>
                <w:rFonts w:asciiTheme="minorHAnsi" w:hAnsiTheme="minorHAnsi"/>
                <w:color w:val="0000FF"/>
              </w:rPr>
            </w:pPr>
            <w:r w:rsidRPr="00335EE9">
              <w:rPr>
                <w:rFonts w:asciiTheme="minorHAnsi" w:hAnsiTheme="minorHAnsi"/>
                <w:color w:val="0000FF"/>
              </w:rPr>
              <w:t>８　簡易な施工計画等説明書５．に定める</w:t>
            </w:r>
          </w:p>
          <w:p w:rsidR="00A22B35" w:rsidRPr="00335EE9" w:rsidRDefault="00A22B35" w:rsidP="003160D9">
            <w:pPr>
              <w:spacing w:line="247" w:lineRule="exact"/>
              <w:ind w:firstLineChars="500" w:firstLine="1078"/>
              <w:rPr>
                <w:rFonts w:asciiTheme="minorHAnsi" w:hAnsiTheme="minorHAnsi"/>
                <w:color w:val="0000FF"/>
              </w:rPr>
            </w:pPr>
            <w:r w:rsidRPr="00335EE9">
              <w:rPr>
                <w:rFonts w:asciiTheme="minorHAnsi" w:hAnsiTheme="minorHAnsi"/>
                <w:color w:val="0000FF"/>
              </w:rPr>
              <w:t>工事に使用する作業船の申請を記載した書面</w:t>
            </w:r>
            <w:r w:rsidR="003160D9" w:rsidRPr="00200BD0">
              <w:rPr>
                <w:rFonts w:asciiTheme="minorHAnsi" w:hAnsiTheme="minorHAnsi" w:hint="eastAsia"/>
                <w:color w:val="00B050"/>
              </w:rPr>
              <w:t>（様式－７）</w:t>
            </w:r>
            <w:r w:rsidR="002851F4" w:rsidRPr="00335EE9">
              <w:rPr>
                <w:rFonts w:asciiTheme="minorHAnsi" w:hAnsiTheme="minorHAnsi"/>
                <w:color w:val="0000FF"/>
              </w:rPr>
              <w:t>※1</w:t>
            </w:r>
          </w:p>
          <w:p w:rsidR="003160D9" w:rsidRDefault="00A22B35" w:rsidP="000B6436">
            <w:pPr>
              <w:spacing w:line="247" w:lineRule="exact"/>
              <w:rPr>
                <w:rFonts w:asciiTheme="minorHAnsi" w:hAnsiTheme="minorHAnsi"/>
                <w:color w:val="auto"/>
              </w:rPr>
            </w:pPr>
            <w:r>
              <w:rPr>
                <w:rFonts w:asciiTheme="minorHAnsi" w:hAnsiTheme="minorHAnsi"/>
                <w:color w:val="auto"/>
              </w:rPr>
              <w:t>９　簡易な施工計画等</w:t>
            </w:r>
            <w:r w:rsidRPr="00206456">
              <w:rPr>
                <w:rFonts w:asciiTheme="minorHAnsi" w:hAnsiTheme="minorHAnsi"/>
                <w:color w:val="auto"/>
              </w:rPr>
              <w:t>説明書</w:t>
            </w:r>
            <w:r>
              <w:rPr>
                <w:rFonts w:asciiTheme="minorHAnsi" w:hAnsiTheme="minorHAnsi"/>
                <w:color w:val="auto"/>
              </w:rPr>
              <w:t>５</w:t>
            </w:r>
            <w:r w:rsidRPr="00206456">
              <w:rPr>
                <w:rFonts w:asciiTheme="minorHAnsi" w:hAnsiTheme="minorHAnsi"/>
                <w:color w:val="auto"/>
              </w:rPr>
              <w:t>．</w:t>
            </w:r>
            <w:r>
              <w:rPr>
                <w:rFonts w:asciiTheme="minorHAnsi" w:hAnsiTheme="minorHAnsi"/>
                <w:color w:val="auto"/>
              </w:rPr>
              <w:t>に定める</w:t>
            </w:r>
          </w:p>
          <w:p w:rsidR="00A22B35" w:rsidRDefault="00A22B35" w:rsidP="003160D9">
            <w:pPr>
              <w:spacing w:line="247" w:lineRule="exact"/>
              <w:ind w:firstLineChars="500" w:firstLine="1078"/>
              <w:rPr>
                <w:rFonts w:asciiTheme="minorHAnsi" w:hAnsiTheme="minorHAnsi"/>
                <w:color w:val="auto"/>
              </w:rPr>
            </w:pPr>
            <w:r>
              <w:rPr>
                <w:rFonts w:asciiTheme="minorHAnsi" w:hAnsiTheme="minorHAnsi"/>
                <w:color w:val="auto"/>
              </w:rPr>
              <w:t>従業員への賃金引き上げ計画を表明した書面</w:t>
            </w:r>
            <w:r w:rsidR="003160D9" w:rsidRPr="00200BD0">
              <w:rPr>
                <w:rFonts w:asciiTheme="minorHAnsi" w:hAnsiTheme="minorHAnsi" w:hint="eastAsia"/>
                <w:color w:val="00B050"/>
              </w:rPr>
              <w:t>（様式－１３）</w:t>
            </w:r>
          </w:p>
          <w:p w:rsidR="00BA2A04" w:rsidRPr="003D52F1" w:rsidRDefault="00BA2A04" w:rsidP="00BA2A04">
            <w:pPr>
              <w:spacing w:line="247" w:lineRule="exact"/>
              <w:ind w:left="444" w:hangingChars="206" w:hanging="444"/>
              <w:rPr>
                <w:rFonts w:asciiTheme="minorHAnsi" w:hAnsiTheme="minorHAnsi"/>
                <w:color w:val="auto"/>
              </w:rPr>
            </w:pPr>
            <w:r w:rsidRPr="003D52F1">
              <w:rPr>
                <w:rFonts w:asciiTheme="minorHAnsi" w:hAnsiTheme="minorHAnsi" w:hint="eastAsia"/>
                <w:color w:val="auto"/>
              </w:rPr>
              <w:t>1</w:t>
            </w:r>
            <w:r w:rsidRPr="003D52F1">
              <w:rPr>
                <w:rFonts w:asciiTheme="minorHAnsi" w:hAnsiTheme="minorHAnsi"/>
                <w:color w:val="auto"/>
              </w:rPr>
              <w:t>0</w:t>
            </w:r>
            <w:r w:rsidRPr="003D52F1">
              <w:rPr>
                <w:rFonts w:asciiTheme="minorHAnsi" w:hAnsiTheme="minorHAnsi"/>
                <w:color w:val="auto"/>
              </w:rPr>
              <w:t xml:space="preserve">　簡易な施工計画等説明書５．に定める</w:t>
            </w:r>
            <w:r w:rsidRPr="003D52F1">
              <w:rPr>
                <w:rFonts w:asciiTheme="minorHAnsi" w:hAnsiTheme="minorHAnsi" w:hint="eastAsia"/>
                <w:color w:val="auto"/>
              </w:rPr>
              <w:t>ワーク･ライフ･バランス等の推進に関する指標について適合状況を記載した書面</w:t>
            </w:r>
            <w:r w:rsidR="003160D9" w:rsidRPr="00200BD0">
              <w:rPr>
                <w:rFonts w:asciiTheme="minorHAnsi" w:hAnsiTheme="minorHAnsi" w:hint="eastAsia"/>
                <w:color w:val="00B050"/>
              </w:rPr>
              <w:t>（様式－１５）</w:t>
            </w:r>
          </w:p>
          <w:p w:rsidR="00A22B35" w:rsidRDefault="00A22B35" w:rsidP="000B6436">
            <w:pPr>
              <w:spacing w:line="247" w:lineRule="exact"/>
              <w:rPr>
                <w:rFonts w:asciiTheme="minorHAnsi" w:hAnsiTheme="minorHAnsi"/>
                <w:color w:val="auto"/>
              </w:rPr>
            </w:pPr>
          </w:p>
          <w:p w:rsidR="00A22B35" w:rsidRPr="003516E2" w:rsidRDefault="00A22B35" w:rsidP="000B6436">
            <w:pPr>
              <w:spacing w:line="247" w:lineRule="exact"/>
              <w:rPr>
                <w:rFonts w:asciiTheme="minorHAnsi" w:hAnsiTheme="minorHAnsi"/>
                <w:color w:val="auto"/>
              </w:rPr>
            </w:pPr>
            <w:r w:rsidRPr="003516E2">
              <w:rPr>
                <w:rFonts w:ascii="ＭＳ 明朝" w:hAnsi="ＭＳ 明朝"/>
                <w:color w:val="auto"/>
                <w:spacing w:val="-1"/>
              </w:rPr>
              <w:t>※</w:t>
            </w:r>
            <w:r w:rsidRPr="003516E2">
              <w:rPr>
                <w:rFonts w:asciiTheme="minorHAnsi" w:hAnsiTheme="minorHAnsi"/>
                <w:color w:val="auto"/>
                <w:spacing w:val="-1"/>
              </w:rPr>
              <w:t>適宜、必要事項を記載すること。</w:t>
            </w:r>
          </w:p>
          <w:p w:rsidR="00A22B35" w:rsidRDefault="00A22B35" w:rsidP="000B6436">
            <w:pPr>
              <w:spacing w:line="247" w:lineRule="exact"/>
              <w:rPr>
                <w:color w:val="auto"/>
              </w:rPr>
            </w:pPr>
          </w:p>
        </w:tc>
      </w:tr>
    </w:tbl>
    <w:p w:rsidR="0096212C" w:rsidRPr="0096212C" w:rsidRDefault="0096212C" w:rsidP="0096212C">
      <w:pPr>
        <w:spacing w:line="247" w:lineRule="exact"/>
        <w:ind w:left="322" w:hanging="322"/>
        <w:rPr>
          <w:rFonts w:eastAsiaTheme="minorEastAsia"/>
          <w:color w:val="00B050"/>
          <w:sz w:val="16"/>
        </w:rPr>
      </w:pPr>
      <w:r w:rsidRPr="006B0A61">
        <w:rPr>
          <w:rFonts w:eastAsiaTheme="minorEastAsia" w:hint="eastAsia"/>
          <w:color w:val="00B050"/>
          <w:sz w:val="16"/>
        </w:rPr>
        <w:t>注）一度提出した申請書の差し替えや変更は受け付けない。申請書の提出様式の不足、記載漏れ、記載の単純ミス、確認資料添付漏れ等により加点しない場合や欠格とする場合があるため、申請書の提出にあたっては、申請書の様式や添付資料及び記載内容について確認の上、提出すること。</w:t>
      </w:r>
    </w:p>
    <w:p w:rsidR="0096212C" w:rsidRPr="009A0351" w:rsidRDefault="0096212C" w:rsidP="000B6436">
      <w:pPr>
        <w:spacing w:line="247" w:lineRule="exact"/>
        <w:rPr>
          <w:color w:val="auto"/>
        </w:rPr>
      </w:pPr>
    </w:p>
    <w:p w:rsidR="00A22B35" w:rsidRPr="00335EE9" w:rsidRDefault="002851F4" w:rsidP="000B6436">
      <w:pPr>
        <w:spacing w:line="247" w:lineRule="exact"/>
        <w:rPr>
          <w:color w:val="0000FF"/>
        </w:rPr>
      </w:pPr>
      <w:r w:rsidRPr="00335EE9">
        <w:rPr>
          <w:color w:val="0000FF"/>
        </w:rPr>
        <w:t xml:space="preserve">※1 </w:t>
      </w:r>
      <w:r w:rsidRPr="00335EE9">
        <w:rPr>
          <w:color w:val="0000FF"/>
        </w:rPr>
        <w:t>作業船を使用する場合</w:t>
      </w:r>
      <w:r w:rsidR="007B5646" w:rsidRPr="00335EE9">
        <w:rPr>
          <w:color w:val="0000FF"/>
        </w:rPr>
        <w:t>に記載</w:t>
      </w:r>
    </w:p>
    <w:p w:rsidR="00A22B35" w:rsidRDefault="00A22B35" w:rsidP="000B6436">
      <w:pPr>
        <w:rPr>
          <w:color w:val="auto"/>
        </w:rPr>
      </w:pPr>
      <w:r>
        <w:rPr>
          <w:color w:val="auto"/>
        </w:rPr>
        <w:br w:type="page"/>
      </w:r>
    </w:p>
    <w:p w:rsidR="00EC7A41" w:rsidRPr="00361ED0" w:rsidRDefault="00EC7A41" w:rsidP="000B6436">
      <w:pPr>
        <w:spacing w:line="247" w:lineRule="exact"/>
        <w:jc w:val="right"/>
        <w:rPr>
          <w:color w:val="auto"/>
        </w:rPr>
      </w:pPr>
    </w:p>
    <w:p w:rsidR="00666EE8" w:rsidRPr="00110BE4" w:rsidRDefault="00666EE8" w:rsidP="000B6436">
      <w:pPr>
        <w:spacing w:line="247" w:lineRule="exact"/>
        <w:rPr>
          <w:color w:val="auto"/>
        </w:rPr>
      </w:pPr>
      <w:r w:rsidRPr="00110BE4">
        <w:rPr>
          <w:rFonts w:ascii="ＭＳ 明朝" w:hAnsi="ＭＳ 明朝"/>
          <w:color w:val="auto"/>
        </w:rPr>
        <w:t>（様式Ⅱ）</w:t>
      </w:r>
    </w:p>
    <w:p w:rsidR="00666EE8" w:rsidRPr="00110BE4" w:rsidRDefault="00666EE8" w:rsidP="000B6436">
      <w:pPr>
        <w:spacing w:line="247" w:lineRule="exact"/>
        <w:jc w:val="right"/>
        <w:rPr>
          <w:color w:val="auto"/>
        </w:rPr>
      </w:pPr>
      <w:r w:rsidRPr="00110BE4">
        <w:rPr>
          <w:rFonts w:ascii="ＭＳ 明朝" w:hAnsi="ＭＳ 明朝"/>
          <w:color w:val="auto"/>
        </w:rPr>
        <w:t>（用紙Ａ４）</w:t>
      </w:r>
    </w:p>
    <w:p w:rsidR="00666EE8" w:rsidRPr="00110BE4" w:rsidRDefault="00666EE8" w:rsidP="000B6436">
      <w:pPr>
        <w:spacing w:line="247" w:lineRule="exact"/>
        <w:jc w:val="center"/>
        <w:rPr>
          <w:color w:val="auto"/>
        </w:rPr>
      </w:pPr>
      <w:r w:rsidRPr="00110BE4">
        <w:rPr>
          <w:rFonts w:ascii="ＭＳ 明朝" w:hAnsi="ＭＳ 明朝"/>
          <w:color w:val="auto"/>
        </w:rPr>
        <w:t>同種の工事の施工実績</w:t>
      </w:r>
    </w:p>
    <w:p w:rsidR="00666EE8" w:rsidRPr="00110BE4" w:rsidRDefault="00666EE8" w:rsidP="007B5646">
      <w:pPr>
        <w:spacing w:line="247" w:lineRule="exact"/>
        <w:jc w:val="right"/>
        <w:rPr>
          <w:color w:val="auto"/>
        </w:rPr>
      </w:pPr>
      <w:r w:rsidRPr="00110BE4">
        <w:rPr>
          <w:rFonts w:ascii="ＭＳ 明朝" w:hAnsi="ＭＳ 明朝"/>
          <w:color w:val="auto"/>
        </w:rPr>
        <w:tab/>
        <w:t xml:space="preserve">　　　　　　　　　　　　　</w:t>
      </w:r>
      <w:r w:rsidRPr="00110BE4">
        <w:rPr>
          <w:rFonts w:ascii="ＭＳ 明朝" w:hAnsi="ＭＳ 明朝"/>
          <w:b/>
          <w:color w:val="auto"/>
          <w:bdr w:val="single" w:sz="4" w:space="0" w:color="auto"/>
        </w:rPr>
        <w:t>会社名は記載しないこと。</w:t>
      </w:r>
    </w:p>
    <w:p w:rsidR="00666EE8" w:rsidRPr="0091294B" w:rsidRDefault="00666EE8" w:rsidP="000B6436">
      <w:pPr>
        <w:jc w:val="right"/>
        <w:rPr>
          <w:color w:val="auto"/>
        </w:rPr>
      </w:pPr>
      <w:r w:rsidRPr="00C14E90">
        <w:rPr>
          <w:color w:val="0000FF"/>
        </w:rPr>
        <w:t>青字：作業船使用有りの港湾土木工事、港湾等しゅんせつ工事の場合</w:t>
      </w:r>
    </w:p>
    <w:tbl>
      <w:tblPr>
        <w:tblW w:w="9923" w:type="dxa"/>
        <w:tblInd w:w="-5" w:type="dxa"/>
        <w:tblLayout w:type="fixed"/>
        <w:tblCellMar>
          <w:left w:w="0" w:type="dxa"/>
          <w:right w:w="0" w:type="dxa"/>
        </w:tblCellMar>
        <w:tblLook w:val="0000" w:firstRow="0" w:lastRow="0" w:firstColumn="0" w:lastColumn="0" w:noHBand="0" w:noVBand="0"/>
      </w:tblPr>
      <w:tblGrid>
        <w:gridCol w:w="567"/>
        <w:gridCol w:w="2561"/>
        <w:gridCol w:w="6795"/>
      </w:tblGrid>
      <w:tr w:rsidR="00666EE8" w:rsidRPr="00110BE4" w:rsidTr="004E77B5">
        <w:trPr>
          <w:trHeight w:val="640"/>
        </w:trPr>
        <w:tc>
          <w:tcPr>
            <w:tcW w:w="31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3"/>
              </w:rPr>
              <w:t>競争参加資格</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Chars="104" w:left="224"/>
              <w:jc w:val="both"/>
              <w:rPr>
                <w:color w:val="auto"/>
              </w:rPr>
            </w:pPr>
          </w:p>
        </w:tc>
      </w:tr>
      <w:tr w:rsidR="00666EE8" w:rsidRPr="00110BE4" w:rsidTr="004E77B5">
        <w:trPr>
          <w:trHeight w:val="640"/>
        </w:trPr>
        <w:tc>
          <w:tcPr>
            <w:tcW w:w="567"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r w:rsidRPr="00110BE4">
              <w:rPr>
                <w:rFonts w:ascii="ＭＳ 明朝" w:hAnsi="ＭＳ 明朝"/>
                <w:color w:val="auto"/>
                <w:spacing w:val="13"/>
              </w:rPr>
              <w:t>工事名称等</w:t>
            </w: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0604F5" w:rsidRDefault="00666EE8" w:rsidP="000B6436">
            <w:pPr>
              <w:spacing w:line="247" w:lineRule="exact"/>
              <w:jc w:val="both"/>
              <w:rPr>
                <w:color w:val="0000FF"/>
              </w:rPr>
            </w:pPr>
            <w:r w:rsidRPr="000604F5">
              <w:rPr>
                <w:color w:val="0000FF"/>
              </w:rPr>
              <w:t>請負実績</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0604F5" w:rsidRDefault="00666EE8" w:rsidP="000B6436">
            <w:pPr>
              <w:spacing w:line="247" w:lineRule="exact"/>
              <w:ind w:left="225"/>
              <w:jc w:val="both"/>
              <w:rPr>
                <w:color w:val="0000FF"/>
              </w:rPr>
            </w:pPr>
            <w:r w:rsidRPr="000604F5">
              <w:rPr>
                <w:color w:val="0000FF"/>
              </w:rPr>
              <w:t>元請け／一次下請け</w:t>
            </w:r>
            <w:r w:rsidR="007B5646" w:rsidRPr="007B5646">
              <w:rPr>
                <w:color w:val="0000FF"/>
              </w:rPr>
              <w:t>〔注</w:t>
            </w:r>
            <w:r w:rsidR="007B5646">
              <w:rPr>
                <w:color w:val="0000FF"/>
              </w:rPr>
              <w:t>2,3</w:t>
            </w:r>
            <w:r w:rsidR="007B5646" w:rsidRPr="007B5646">
              <w:rPr>
                <w:color w:val="0000FF"/>
              </w:rPr>
              <w:t>：参照〕</w:t>
            </w: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発注機関名</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工事名称</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工期</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rPr>
              <w:t>平成○○年○○月○○日～平成○○年○○月○○日</w:t>
            </w: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施工場所</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rPr>
              <w:t>○○県○○市　（○○港・○○空港）</w:t>
            </w: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契約金額</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rPr>
              <w:t>○○○，○○○，○○○円</w:t>
            </w: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受注形態等</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spacing w:val="13"/>
              </w:rPr>
              <w:t>単体／</w:t>
            </w:r>
            <w:r w:rsidRPr="00A33DF5">
              <w:rPr>
                <w:rFonts w:asciiTheme="minorHAnsi" w:hAnsiTheme="minorHAnsi"/>
                <w:color w:val="auto"/>
                <w:spacing w:val="13"/>
              </w:rPr>
              <w:t>JV</w:t>
            </w:r>
            <w:r w:rsidRPr="00110BE4">
              <w:rPr>
                <w:rFonts w:ascii="ＭＳ 明朝" w:hAnsi="ＭＳ 明朝"/>
                <w:color w:val="auto"/>
                <w:spacing w:val="13"/>
              </w:rPr>
              <w:t>（出資比率○○％　主・副）</w:t>
            </w:r>
          </w:p>
        </w:tc>
      </w:tr>
      <w:tr w:rsidR="00666EE8" w:rsidRPr="00110BE4" w:rsidTr="004E77B5">
        <w:trPr>
          <w:trHeight w:val="640"/>
        </w:trPr>
        <w:tc>
          <w:tcPr>
            <w:tcW w:w="567" w:type="dxa"/>
            <w:vMerge/>
            <w:tcBorders>
              <w:top w:val="nil"/>
              <w:left w:val="single" w:sz="4" w:space="0" w:color="000000"/>
              <w:bottom w:val="single" w:sz="4" w:space="0" w:color="000000"/>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請負工事成績点</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spacing w:val="13"/>
              </w:rPr>
              <w:t>○○点</w:t>
            </w:r>
            <w:r w:rsidRPr="00110BE4">
              <w:rPr>
                <w:rFonts w:ascii="ＭＳ 明朝" w:hAnsi="ＭＳ 明朝"/>
                <w:color w:val="auto"/>
                <w:spacing w:val="6"/>
              </w:rPr>
              <w:t xml:space="preserve">   </w:t>
            </w:r>
            <w:r w:rsidRPr="00110BE4">
              <w:rPr>
                <w:rFonts w:ascii="ＭＳ 明朝" w:hAnsi="ＭＳ 明朝"/>
                <w:color w:val="auto"/>
                <w:spacing w:val="13"/>
              </w:rPr>
              <w:t>〔注</w:t>
            </w:r>
            <w:r w:rsidRPr="00A33DF5">
              <w:rPr>
                <w:rFonts w:asciiTheme="minorHAnsi" w:hAnsiTheme="minorHAnsi"/>
                <w:color w:val="auto"/>
                <w:spacing w:val="13"/>
              </w:rPr>
              <w:t>4</w:t>
            </w:r>
            <w:r w:rsidRPr="00110BE4">
              <w:rPr>
                <w:rFonts w:ascii="ＭＳ 明朝" w:hAnsi="ＭＳ 明朝"/>
                <w:color w:val="auto"/>
                <w:spacing w:val="13"/>
              </w:rPr>
              <w:t>：参照〕</w:t>
            </w:r>
          </w:p>
        </w:tc>
      </w:tr>
      <w:tr w:rsidR="00666EE8" w:rsidRPr="00110BE4" w:rsidTr="004E77B5">
        <w:trPr>
          <w:trHeight w:val="640"/>
        </w:trPr>
        <w:tc>
          <w:tcPr>
            <w:tcW w:w="567"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r w:rsidRPr="0076044B">
              <w:rPr>
                <w:rFonts w:ascii="ＭＳ 明朝" w:hAnsi="ＭＳ 明朝"/>
                <w:color w:val="auto"/>
                <w:spacing w:val="13"/>
              </w:rPr>
              <w:t>工事概要</w:t>
            </w:r>
            <w:r w:rsidR="003D3186" w:rsidRPr="0076044B">
              <w:rPr>
                <w:rFonts w:asciiTheme="minorEastAsia" w:eastAsiaTheme="minorEastAsia" w:hAnsiTheme="minorEastAsia"/>
                <w:color w:val="auto"/>
                <w:spacing w:val="13"/>
              </w:rPr>
              <w:t>〔注1:参照〕</w:t>
            </w: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構造形式</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cPr>
          <w:p w:rsidR="00666EE8" w:rsidRPr="00110BE4" w:rsidRDefault="00666EE8" w:rsidP="000B6436">
            <w:pPr>
              <w:spacing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規模･寸法</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rPr>
              <w:t>○○○○</w:t>
            </w: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cPr>
          <w:p w:rsidR="00666EE8" w:rsidRPr="00110BE4" w:rsidRDefault="00666EE8" w:rsidP="000B6436">
            <w:pPr>
              <w:spacing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使用機材･数量</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rPr>
              <w:t>○○○○：（規格）　○隻（自社船・用船）</w:t>
            </w:r>
          </w:p>
        </w:tc>
      </w:tr>
      <w:tr w:rsidR="00666EE8" w:rsidRPr="00110BE4" w:rsidTr="004E77B5">
        <w:trPr>
          <w:trHeight w:val="640"/>
        </w:trPr>
        <w:tc>
          <w:tcPr>
            <w:tcW w:w="567" w:type="dxa"/>
            <w:vMerge/>
            <w:tcBorders>
              <w:top w:val="nil"/>
              <w:left w:val="single" w:sz="4" w:space="0" w:color="000000"/>
              <w:bottom w:val="nil"/>
              <w:right w:val="single" w:sz="4" w:space="0" w:color="000000"/>
            </w:tcBorders>
            <w:tcMar>
              <w:left w:w="49" w:type="dxa"/>
              <w:right w:w="49" w:type="dxa"/>
            </w:tcMar>
          </w:tcPr>
          <w:p w:rsidR="00666EE8" w:rsidRPr="00110BE4" w:rsidRDefault="00666EE8" w:rsidP="000B6436">
            <w:pPr>
              <w:spacing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110BE4">
              <w:rPr>
                <w:rFonts w:ascii="ＭＳ 明朝" w:hAnsi="ＭＳ 明朝"/>
                <w:color w:val="auto"/>
                <w:spacing w:val="17"/>
              </w:rPr>
              <w:t>施工条件</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spacing w:val="13"/>
              </w:rPr>
              <w:t>○○○○</w:t>
            </w:r>
          </w:p>
        </w:tc>
      </w:tr>
      <w:tr w:rsidR="00666EE8" w:rsidRPr="00110BE4" w:rsidTr="004E77B5">
        <w:trPr>
          <w:trHeight w:val="640"/>
        </w:trPr>
        <w:tc>
          <w:tcPr>
            <w:tcW w:w="567" w:type="dxa"/>
            <w:vMerge/>
            <w:tcBorders>
              <w:top w:val="nil"/>
              <w:left w:val="single" w:sz="4" w:space="0" w:color="000000"/>
              <w:bottom w:val="single" w:sz="4" w:space="0" w:color="000000"/>
              <w:right w:val="single" w:sz="4" w:space="0" w:color="000000"/>
            </w:tcBorders>
            <w:tcMar>
              <w:left w:w="49" w:type="dxa"/>
              <w:right w:w="49" w:type="dxa"/>
            </w:tcMar>
          </w:tcPr>
          <w:p w:rsidR="00666EE8" w:rsidRPr="00110BE4" w:rsidRDefault="00666EE8" w:rsidP="000B6436">
            <w:pPr>
              <w:spacing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jc w:val="both"/>
              <w:rPr>
                <w:color w:val="auto"/>
              </w:rPr>
            </w:pPr>
            <w:r w:rsidRPr="00A33DF5">
              <w:rPr>
                <w:rFonts w:asciiTheme="minorHAnsi" w:hAnsiTheme="minorHAnsi"/>
                <w:color w:val="auto"/>
                <w:spacing w:val="7"/>
              </w:rPr>
              <w:t>CORINS</w:t>
            </w:r>
            <w:r w:rsidRPr="00110BE4">
              <w:rPr>
                <w:rFonts w:ascii="ＭＳ 明朝" w:hAnsi="ＭＳ 明朝"/>
                <w:color w:val="auto"/>
                <w:spacing w:val="17"/>
              </w:rPr>
              <w:t>登録の有無</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110BE4" w:rsidRDefault="00666EE8" w:rsidP="000B6436">
            <w:pPr>
              <w:spacing w:line="247" w:lineRule="exact"/>
              <w:ind w:left="225"/>
              <w:jc w:val="both"/>
              <w:rPr>
                <w:color w:val="auto"/>
              </w:rPr>
            </w:pPr>
            <w:r w:rsidRPr="00110BE4">
              <w:rPr>
                <w:rFonts w:ascii="ＭＳ 明朝" w:hAnsi="ＭＳ 明朝"/>
                <w:color w:val="auto"/>
                <w:spacing w:val="13"/>
              </w:rPr>
              <w:t>有</w:t>
            </w:r>
            <w:r w:rsidRPr="00110BE4">
              <w:rPr>
                <w:rFonts w:ascii="ＭＳ 明朝" w:hAnsi="ＭＳ 明朝"/>
                <w:color w:val="auto"/>
                <w:spacing w:val="14"/>
                <w:sz w:val="16"/>
              </w:rPr>
              <w:t>（</w:t>
            </w:r>
            <w:r w:rsidRPr="00A33DF5">
              <w:rPr>
                <w:rFonts w:asciiTheme="minorHAnsi" w:hAnsiTheme="minorHAnsi"/>
                <w:color w:val="auto"/>
                <w:spacing w:val="16"/>
                <w:sz w:val="16"/>
              </w:rPr>
              <w:t>CORINS</w:t>
            </w:r>
            <w:r w:rsidRPr="00110BE4">
              <w:rPr>
                <w:rFonts w:ascii="ＭＳ 明朝" w:hAnsi="ＭＳ 明朝"/>
                <w:color w:val="auto"/>
                <w:spacing w:val="14"/>
                <w:sz w:val="16"/>
              </w:rPr>
              <w:t xml:space="preserve">登録番号○○○）　　</w:t>
            </w:r>
            <w:r w:rsidRPr="00110BE4">
              <w:rPr>
                <w:rFonts w:ascii="ＭＳ 明朝" w:hAnsi="ＭＳ 明朝"/>
                <w:color w:val="auto"/>
                <w:spacing w:val="15"/>
              </w:rPr>
              <w:t>･</w:t>
            </w:r>
            <w:r w:rsidRPr="00110BE4">
              <w:rPr>
                <w:rFonts w:ascii="ＭＳ 明朝" w:hAnsi="ＭＳ 明朝"/>
                <w:color w:val="auto"/>
                <w:spacing w:val="6"/>
              </w:rPr>
              <w:t xml:space="preserve">  </w:t>
            </w:r>
            <w:r w:rsidRPr="00110BE4">
              <w:rPr>
                <w:rFonts w:ascii="ＭＳ 明朝" w:hAnsi="ＭＳ 明朝"/>
                <w:color w:val="auto"/>
                <w:spacing w:val="13"/>
              </w:rPr>
              <w:t xml:space="preserve">無　　</w:t>
            </w:r>
            <w:r w:rsidRPr="00110BE4">
              <w:rPr>
                <w:rFonts w:ascii="ＭＳ 明朝"/>
                <w:color w:val="auto"/>
                <w:spacing w:val="14"/>
              </w:rPr>
              <w:t>〔注</w:t>
            </w:r>
            <w:r w:rsidRPr="00A33DF5">
              <w:rPr>
                <w:rFonts w:asciiTheme="minorHAnsi" w:hAnsiTheme="minorHAnsi"/>
                <w:color w:val="auto"/>
                <w:spacing w:val="14"/>
              </w:rPr>
              <w:t>5</w:t>
            </w:r>
            <w:r w:rsidRPr="00110BE4">
              <w:rPr>
                <w:rFonts w:ascii="ＭＳ 明朝"/>
                <w:color w:val="auto"/>
                <w:spacing w:val="14"/>
              </w:rPr>
              <w:t>：参照〕</w:t>
            </w:r>
          </w:p>
        </w:tc>
      </w:tr>
    </w:tbl>
    <w:p w:rsidR="00666EE8" w:rsidRPr="00A33DF5" w:rsidRDefault="00666EE8" w:rsidP="000B6436">
      <w:pPr>
        <w:adjustRightInd w:val="0"/>
        <w:snapToGrid w:val="0"/>
        <w:spacing w:line="40" w:lineRule="atLeast"/>
        <w:ind w:left="424" w:hangingChars="262" w:hanging="424"/>
        <w:rPr>
          <w:rFonts w:asciiTheme="minorHAnsi" w:hAnsiTheme="minorHAnsi"/>
          <w:color w:val="auto"/>
          <w:spacing w:val="-2"/>
          <w:sz w:val="16"/>
          <w:szCs w:val="16"/>
        </w:rPr>
      </w:pPr>
      <w:r w:rsidRPr="00A33DF5">
        <w:rPr>
          <w:rFonts w:asciiTheme="minorHAnsi" w:hAnsiTheme="minorHAnsi"/>
          <w:color w:val="auto"/>
          <w:spacing w:val="-2"/>
          <w:sz w:val="16"/>
          <w:szCs w:val="16"/>
        </w:rPr>
        <w:t>注</w:t>
      </w:r>
      <w:r w:rsidRPr="00A33DF5">
        <w:rPr>
          <w:rFonts w:asciiTheme="minorHAnsi" w:hAnsiTheme="minorHAnsi"/>
          <w:color w:val="auto"/>
          <w:spacing w:val="-2"/>
          <w:sz w:val="16"/>
          <w:szCs w:val="16"/>
        </w:rPr>
        <w:t>1)</w:t>
      </w:r>
      <w:r w:rsidRPr="00A33DF5">
        <w:rPr>
          <w:rFonts w:asciiTheme="minorHAnsi" w:hAnsiTheme="minorHAnsi"/>
          <w:color w:val="auto"/>
          <w:spacing w:val="-2"/>
          <w:sz w:val="16"/>
          <w:szCs w:val="16"/>
        </w:rPr>
        <w:tab/>
      </w:r>
      <w:r w:rsidRPr="00A33DF5">
        <w:rPr>
          <w:rFonts w:asciiTheme="minorHAnsi" w:hAnsiTheme="minorHAnsi"/>
          <w:color w:val="auto"/>
          <w:spacing w:val="-2"/>
          <w:sz w:val="16"/>
          <w:szCs w:val="16"/>
        </w:rPr>
        <w:t>公</w:t>
      </w:r>
      <w:r w:rsidR="002851F4" w:rsidRPr="006738F4">
        <w:rPr>
          <w:rFonts w:asciiTheme="minorHAnsi" w:eastAsiaTheme="minorEastAsia" w:hAnsiTheme="minorHAnsi"/>
          <w:color w:val="auto"/>
          <w:sz w:val="16"/>
        </w:rPr>
        <w:t>告において</w:t>
      </w:r>
      <w:r w:rsidR="002851F4" w:rsidRPr="0076044B">
        <w:rPr>
          <w:rFonts w:asciiTheme="minorHAnsi" w:eastAsiaTheme="minorEastAsia" w:hAnsiTheme="minorHAnsi"/>
          <w:color w:val="auto"/>
          <w:sz w:val="16"/>
        </w:rPr>
        <w:t>明示した競争参加資格とした同種工事の要件に該当していることが判断できる必要最小限の項目を設定のうえ記載する</w:t>
      </w:r>
      <w:r w:rsidR="002851F4" w:rsidRPr="006738F4">
        <w:rPr>
          <w:rFonts w:asciiTheme="minorHAnsi" w:eastAsiaTheme="minorEastAsia" w:hAnsiTheme="minorHAnsi"/>
          <w:color w:val="auto"/>
          <w:sz w:val="16"/>
        </w:rPr>
        <w:t>こと</w:t>
      </w:r>
      <w:r w:rsidRPr="00A33DF5">
        <w:rPr>
          <w:rFonts w:asciiTheme="minorHAnsi" w:hAnsiTheme="minorHAnsi"/>
          <w:color w:val="auto"/>
          <w:spacing w:val="-2"/>
          <w:sz w:val="16"/>
          <w:szCs w:val="16"/>
        </w:rPr>
        <w:t>。</w:t>
      </w:r>
    </w:p>
    <w:p w:rsidR="00666EE8" w:rsidRPr="000604F5" w:rsidRDefault="00666EE8" w:rsidP="000B6436">
      <w:pPr>
        <w:adjustRightInd w:val="0"/>
        <w:snapToGrid w:val="0"/>
        <w:spacing w:line="40" w:lineRule="atLeast"/>
        <w:ind w:left="424" w:hangingChars="262" w:hanging="424"/>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Pr="000604F5">
        <w:rPr>
          <w:rFonts w:asciiTheme="minorHAnsi" w:hAnsiTheme="minorHAnsi"/>
          <w:color w:val="0000FF"/>
          <w:spacing w:val="-2"/>
          <w:sz w:val="16"/>
          <w:szCs w:val="16"/>
        </w:rPr>
        <w:t>2)</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請負実績に元請け、一次下請け実績を記入すること。</w:t>
      </w:r>
      <w:r w:rsidRPr="000604F5">
        <w:rPr>
          <w:rFonts w:asciiTheme="minorHAnsi" w:hAnsiTheme="minorHAnsi"/>
          <w:color w:val="0000FF"/>
          <w:spacing w:val="-2"/>
          <w:sz w:val="16"/>
          <w:szCs w:val="16"/>
        </w:rPr>
        <w:br/>
      </w:r>
      <w:r w:rsidRPr="000604F5">
        <w:rPr>
          <w:rFonts w:asciiTheme="minorHAnsi" w:hAnsiTheme="minorHAnsi"/>
          <w:color w:val="0000FF"/>
          <w:spacing w:val="-2"/>
          <w:sz w:val="16"/>
          <w:szCs w:val="16"/>
        </w:rPr>
        <w:t>一次下請けの同種の工事実績を競争参加資格として申請する場合は、以下のすべてを満足すること。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企業の同種工事の施工実績として、中国地方整備局（港湾空港関係）の発注工事で一次下請けの企業として施工した実績があること。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配置予定技術者の同種工事の施工経験として、一次下請けの主任技術者として配置された実績があること。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一次下請け実績の工事において使用した主作業船と競争参加資格に記載している主作業船が同じであること。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一次下請け実績の工事において自社保有又は共同保有の主作業船を使用したこと。</w:t>
      </w:r>
    </w:p>
    <w:p w:rsidR="00666EE8" w:rsidRPr="000604F5" w:rsidRDefault="00666EE8" w:rsidP="000B6436">
      <w:pPr>
        <w:adjustRightInd w:val="0"/>
        <w:snapToGrid w:val="0"/>
        <w:spacing w:line="40" w:lineRule="atLeast"/>
        <w:ind w:left="424" w:hangingChars="262" w:hanging="424"/>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Pr="000604F5">
        <w:rPr>
          <w:rFonts w:asciiTheme="minorHAnsi" w:hAnsiTheme="minorHAnsi"/>
          <w:color w:val="0000FF"/>
          <w:spacing w:val="-2"/>
          <w:sz w:val="16"/>
          <w:szCs w:val="16"/>
        </w:rPr>
        <w:t>3)</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一次下請け実績の場合は、以下の資料を添付すること。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下請け実績が確認できる資料として、施工体制台帳の写し等を添付すること。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同種の工事の施工数量を確認できる資料を添付すること。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作業船保有が確認できる資料として、登記簿、海上保険証券、納税証明書等を添付すること。</w:t>
      </w:r>
    </w:p>
    <w:p w:rsidR="00666EE8" w:rsidRPr="000604F5" w:rsidRDefault="00666EE8" w:rsidP="000B6436">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作業船使用実績が確認できる資料として、同種工事の施工計画書等を添付すること。</w:t>
      </w:r>
    </w:p>
    <w:p w:rsidR="00666EE8" w:rsidRPr="00A33DF5" w:rsidRDefault="00666EE8" w:rsidP="000B6436">
      <w:pPr>
        <w:adjustRightInd w:val="0"/>
        <w:snapToGrid w:val="0"/>
        <w:spacing w:line="40" w:lineRule="atLeast"/>
        <w:ind w:left="424" w:hangingChars="262" w:hanging="424"/>
        <w:rPr>
          <w:rFonts w:asciiTheme="minorHAnsi" w:hAnsiTheme="minorHAnsi"/>
          <w:color w:val="auto"/>
          <w:spacing w:val="-2"/>
          <w:sz w:val="16"/>
          <w:szCs w:val="16"/>
        </w:rPr>
      </w:pPr>
      <w:r w:rsidRPr="00A33DF5">
        <w:rPr>
          <w:rFonts w:asciiTheme="minorHAnsi" w:hAnsiTheme="minorHAnsi"/>
          <w:color w:val="auto"/>
          <w:spacing w:val="-2"/>
          <w:sz w:val="16"/>
          <w:szCs w:val="16"/>
        </w:rPr>
        <w:t>注</w:t>
      </w:r>
      <w:r w:rsidRPr="00A33DF5">
        <w:rPr>
          <w:rFonts w:asciiTheme="minorHAnsi" w:hAnsiTheme="minorHAnsi"/>
          <w:color w:val="auto"/>
          <w:spacing w:val="-2"/>
          <w:sz w:val="16"/>
          <w:szCs w:val="16"/>
        </w:rPr>
        <w:t>4)</w:t>
      </w:r>
      <w:r w:rsidRPr="00A33DF5">
        <w:rPr>
          <w:rFonts w:asciiTheme="minorHAnsi" w:hAnsiTheme="minorHAnsi"/>
          <w:color w:val="auto"/>
          <w:spacing w:val="-2"/>
          <w:sz w:val="16"/>
          <w:szCs w:val="16"/>
        </w:rPr>
        <w:tab/>
      </w:r>
      <w:r w:rsidRPr="00A33DF5">
        <w:rPr>
          <w:rFonts w:asciiTheme="minorHAnsi" w:hAnsiTheme="minorHAnsi"/>
          <w:color w:val="auto"/>
          <w:spacing w:val="-2"/>
          <w:sz w:val="16"/>
          <w:szCs w:val="16"/>
        </w:rPr>
        <w:t>工事成績は、全地方整備局、北海道開発局、沖縄総合事務局（いずれも港湾空港関係）を対象とする。</w:t>
      </w:r>
    </w:p>
    <w:p w:rsidR="00666EE8" w:rsidRPr="00A33DF5" w:rsidRDefault="00666EE8" w:rsidP="000B6436">
      <w:pPr>
        <w:adjustRightInd w:val="0"/>
        <w:snapToGrid w:val="0"/>
        <w:spacing w:line="40" w:lineRule="atLeast"/>
        <w:ind w:left="424" w:hangingChars="262" w:hanging="424"/>
        <w:rPr>
          <w:rFonts w:asciiTheme="minorHAnsi" w:hAnsiTheme="minorHAnsi"/>
          <w:color w:val="auto"/>
          <w:spacing w:val="-2"/>
          <w:sz w:val="16"/>
          <w:szCs w:val="16"/>
        </w:rPr>
      </w:pPr>
      <w:r w:rsidRPr="00A33DF5">
        <w:rPr>
          <w:rFonts w:asciiTheme="minorHAnsi" w:hAnsiTheme="minorHAnsi"/>
          <w:color w:val="auto"/>
          <w:spacing w:val="-2"/>
          <w:sz w:val="16"/>
          <w:szCs w:val="16"/>
        </w:rPr>
        <w:t>注</w:t>
      </w:r>
      <w:r w:rsidRPr="00A33DF5">
        <w:rPr>
          <w:rFonts w:asciiTheme="minorHAnsi" w:hAnsiTheme="minorHAnsi"/>
          <w:color w:val="auto"/>
          <w:spacing w:val="-2"/>
          <w:sz w:val="16"/>
          <w:szCs w:val="16"/>
        </w:rPr>
        <w:t>5)</w:t>
      </w:r>
      <w:r w:rsidRPr="00A33DF5">
        <w:rPr>
          <w:rFonts w:asciiTheme="minorHAnsi" w:hAnsiTheme="minorHAnsi"/>
          <w:color w:val="auto"/>
          <w:spacing w:val="-2"/>
          <w:sz w:val="16"/>
          <w:szCs w:val="16"/>
        </w:rPr>
        <w:tab/>
      </w:r>
      <w:r w:rsidRPr="00A33DF5">
        <w:rPr>
          <w:rFonts w:asciiTheme="minorHAnsi" w:hAnsiTheme="minorHAnsi"/>
          <w:color w:val="auto"/>
          <w:spacing w:val="-2"/>
          <w:sz w:val="16"/>
          <w:szCs w:val="16"/>
        </w:rPr>
        <w:t>工事実績情報システム（</w:t>
      </w:r>
      <w:r w:rsidRPr="00A33DF5">
        <w:rPr>
          <w:rFonts w:asciiTheme="minorHAnsi" w:hAnsiTheme="minorHAnsi"/>
          <w:color w:val="auto"/>
          <w:spacing w:val="-2"/>
          <w:sz w:val="16"/>
          <w:szCs w:val="16"/>
        </w:rPr>
        <w:t>CORINS</w:t>
      </w:r>
      <w:r w:rsidRPr="00A33DF5">
        <w:rPr>
          <w:rFonts w:asciiTheme="minorHAnsi" w:hAnsiTheme="minorHAnsi"/>
          <w:color w:val="auto"/>
          <w:spacing w:val="-2"/>
          <w:sz w:val="16"/>
          <w:szCs w:val="16"/>
        </w:rPr>
        <w:t>）に登録されている工事実績データの写しの添付は不要とする。</w:t>
      </w:r>
      <w:r w:rsidRPr="00A33DF5">
        <w:rPr>
          <w:rFonts w:asciiTheme="minorHAnsi" w:hAnsiTheme="minorHAnsi"/>
          <w:color w:val="auto"/>
          <w:spacing w:val="-2"/>
          <w:sz w:val="16"/>
          <w:szCs w:val="16"/>
        </w:rPr>
        <w:br/>
      </w:r>
      <w:r w:rsidRPr="00A33DF5">
        <w:rPr>
          <w:rFonts w:asciiTheme="minorHAnsi" w:hAnsiTheme="minorHAnsi"/>
          <w:color w:val="auto"/>
          <w:spacing w:val="-2"/>
          <w:sz w:val="16"/>
          <w:szCs w:val="16"/>
        </w:rPr>
        <w:t>但し、登録されている工事であっても、登録データで必要な全ての工事要件が確認できない場合には、工事内容等が判断できる書面を添付すること。</w:t>
      </w:r>
    </w:p>
    <w:p w:rsidR="00666EE8" w:rsidRPr="00A33DF5" w:rsidRDefault="00666EE8" w:rsidP="000B6436">
      <w:pPr>
        <w:spacing w:line="247" w:lineRule="exact"/>
        <w:rPr>
          <w:color w:val="auto"/>
        </w:rPr>
      </w:pPr>
    </w:p>
    <w:p w:rsidR="00666EE8" w:rsidRDefault="00666EE8" w:rsidP="000B6436">
      <w:pPr>
        <w:spacing w:line="247" w:lineRule="exact"/>
        <w:rPr>
          <w:color w:val="auto"/>
        </w:rPr>
      </w:pPr>
      <w:r>
        <w:rPr>
          <w:color w:val="auto"/>
        </w:rPr>
        <w:br w:type="page"/>
      </w:r>
    </w:p>
    <w:p w:rsidR="00EC7A41" w:rsidRPr="00110BE4" w:rsidRDefault="00EC7A41" w:rsidP="000B6436">
      <w:pPr>
        <w:spacing w:line="247" w:lineRule="exact"/>
        <w:jc w:val="right"/>
        <w:rPr>
          <w:color w:val="auto"/>
        </w:rPr>
      </w:pPr>
    </w:p>
    <w:p w:rsidR="00666EE8" w:rsidRPr="00110BE4" w:rsidRDefault="00666EE8" w:rsidP="000B6436">
      <w:pPr>
        <w:spacing w:line="247" w:lineRule="exact"/>
        <w:rPr>
          <w:color w:val="auto"/>
        </w:rPr>
      </w:pPr>
      <w:r w:rsidRPr="00110BE4">
        <w:rPr>
          <w:rFonts w:ascii="ＭＳ 明朝" w:hAnsi="ＭＳ 明朝"/>
          <w:color w:val="auto"/>
        </w:rPr>
        <w:t>（様式Ⅲ）</w:t>
      </w:r>
    </w:p>
    <w:p w:rsidR="00666EE8" w:rsidRPr="00110BE4" w:rsidRDefault="00666EE8" w:rsidP="000B6436">
      <w:pPr>
        <w:spacing w:line="247" w:lineRule="exact"/>
        <w:jc w:val="right"/>
        <w:rPr>
          <w:color w:val="auto"/>
        </w:rPr>
      </w:pPr>
      <w:r w:rsidRPr="00110BE4">
        <w:rPr>
          <w:rFonts w:ascii="ＭＳ 明朝" w:hAnsi="ＭＳ 明朝"/>
          <w:color w:val="auto"/>
        </w:rPr>
        <w:t>（用紙Ａ４）</w:t>
      </w:r>
    </w:p>
    <w:p w:rsidR="00666EE8" w:rsidRPr="00110BE4" w:rsidRDefault="00666EE8" w:rsidP="000B6436">
      <w:pPr>
        <w:spacing w:line="247" w:lineRule="exact"/>
        <w:jc w:val="center"/>
        <w:rPr>
          <w:color w:val="auto"/>
        </w:rPr>
      </w:pPr>
      <w:r w:rsidRPr="00110BE4">
        <w:rPr>
          <w:rFonts w:ascii="ＭＳ 明朝" w:hAnsi="ＭＳ 明朝"/>
          <w:color w:val="auto"/>
        </w:rPr>
        <w:t>主任（監理）技術者等の資格･工事経験</w:t>
      </w:r>
    </w:p>
    <w:p w:rsidR="00666EE8" w:rsidRPr="00110BE4" w:rsidRDefault="00666EE8" w:rsidP="000B6436">
      <w:pPr>
        <w:spacing w:line="247" w:lineRule="exact"/>
        <w:rPr>
          <w:color w:val="auto"/>
        </w:rPr>
      </w:pPr>
    </w:p>
    <w:p w:rsidR="00666EE8" w:rsidRPr="00110BE4" w:rsidRDefault="00666EE8" w:rsidP="000B6436">
      <w:pPr>
        <w:spacing w:line="247" w:lineRule="exact"/>
        <w:jc w:val="right"/>
        <w:rPr>
          <w:color w:val="auto"/>
        </w:rPr>
      </w:pPr>
      <w:r w:rsidRPr="00110BE4">
        <w:rPr>
          <w:rFonts w:ascii="ＭＳ 明朝" w:hAnsi="ＭＳ 明朝"/>
          <w:b/>
          <w:color w:val="auto"/>
          <w:u w:val="single" w:color="000000"/>
        </w:rPr>
        <w:t>会社名：（記載不要）</w:t>
      </w:r>
    </w:p>
    <w:p w:rsidR="00666EE8" w:rsidRPr="00110BE4" w:rsidRDefault="00666EE8" w:rsidP="000B6436">
      <w:pPr>
        <w:spacing w:line="247" w:lineRule="exact"/>
        <w:jc w:val="right"/>
        <w:rPr>
          <w:color w:val="auto"/>
        </w:rPr>
      </w:pPr>
      <w:r w:rsidRPr="00C14E90">
        <w:rPr>
          <w:color w:val="0000FF"/>
        </w:rPr>
        <w:t>青字：作業船使用有りの港湾土木工事、港湾等しゅんせつ工事の場合</w:t>
      </w:r>
    </w:p>
    <w:tbl>
      <w:tblPr>
        <w:tblW w:w="9923" w:type="dxa"/>
        <w:tblInd w:w="-5" w:type="dxa"/>
        <w:tblLayout w:type="fixed"/>
        <w:tblCellMar>
          <w:left w:w="0" w:type="dxa"/>
          <w:right w:w="0" w:type="dxa"/>
        </w:tblCellMar>
        <w:tblLook w:val="0000" w:firstRow="0" w:lastRow="0" w:firstColumn="0" w:lastColumn="0" w:noHBand="0" w:noVBand="0"/>
      </w:tblPr>
      <w:tblGrid>
        <w:gridCol w:w="851"/>
        <w:gridCol w:w="2857"/>
        <w:gridCol w:w="3364"/>
        <w:gridCol w:w="2851"/>
      </w:tblGrid>
      <w:tr w:rsidR="00666EE8" w:rsidRPr="00110BE4" w:rsidTr="004E77B5">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3D3186" w:rsidP="000B6436">
            <w:pPr>
              <w:spacing w:line="247" w:lineRule="exact"/>
              <w:ind w:left="251" w:hangingChars="122" w:hanging="251"/>
              <w:jc w:val="both"/>
              <w:rPr>
                <w:color w:val="auto"/>
              </w:rPr>
            </w:pPr>
            <w:bookmarkStart w:id="5" w:name="_Hlk160803913"/>
            <w:r w:rsidRPr="00BD3399">
              <w:rPr>
                <w:rFonts w:ascii="ＭＳ 明朝" w:hAnsi="ＭＳ 明朝"/>
                <w:color w:val="auto"/>
                <w:sz w:val="20"/>
              </w:rPr>
              <w:t>技術指導者</w:t>
            </w:r>
            <w:bookmarkEnd w:id="5"/>
            <w:r w:rsidRPr="00BD3399">
              <w:rPr>
                <w:color w:val="auto"/>
                <w:sz w:val="20"/>
              </w:rPr>
              <w:t>の配置</w:t>
            </w:r>
            <w:r w:rsidRPr="00BD3399">
              <w:rPr>
                <w:rFonts w:ascii="ＭＳ 明朝" w:hAnsi="ＭＳ 明朝"/>
                <w:color w:val="auto"/>
                <w:spacing w:val="14"/>
                <w:sz w:val="20"/>
              </w:rPr>
              <w:t>〔注</w:t>
            </w:r>
            <w:r w:rsidRPr="00BD3399">
              <w:rPr>
                <w:rFonts w:asciiTheme="minorHAnsi" w:hAnsiTheme="minorHAnsi"/>
                <w:color w:val="auto"/>
                <w:spacing w:val="14"/>
                <w:sz w:val="20"/>
              </w:rPr>
              <w:t>12</w:t>
            </w:r>
            <w:r w:rsidRPr="00BD3399">
              <w:rPr>
                <w:rFonts w:ascii="ＭＳ 明朝" w:hAnsi="ＭＳ 明朝"/>
                <w:color w:val="auto"/>
                <w:spacing w:val="14"/>
                <w:sz w:val="20"/>
              </w:rPr>
              <w:t>：参照〕</w:t>
            </w:r>
          </w:p>
        </w:tc>
        <w:tc>
          <w:tcPr>
            <w:tcW w:w="33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ind w:leftChars="98" w:left="211"/>
              <w:jc w:val="both"/>
              <w:rPr>
                <w:color w:val="auto"/>
              </w:rPr>
            </w:pPr>
            <w:r w:rsidRPr="00110BE4">
              <w:rPr>
                <w:color w:val="auto"/>
              </w:rPr>
              <w:t>配置する・配置しない</w:t>
            </w:r>
          </w:p>
        </w:tc>
        <w:tc>
          <w:tcPr>
            <w:tcW w:w="2851" w:type="dxa"/>
            <w:tcBorders>
              <w:top w:val="nil"/>
              <w:left w:val="single" w:sz="4" w:space="0" w:color="000000"/>
              <w:bottom w:val="single" w:sz="4" w:space="0" w:color="000000"/>
              <w:right w:val="nil"/>
            </w:tcBorders>
            <w:tcMar>
              <w:left w:w="49" w:type="dxa"/>
              <w:right w:w="49" w:type="dxa"/>
            </w:tcMar>
            <w:vAlign w:val="center"/>
          </w:tcPr>
          <w:p w:rsidR="00666EE8" w:rsidRPr="00110BE4" w:rsidRDefault="00666EE8" w:rsidP="000B6436">
            <w:pPr>
              <w:spacing w:line="247" w:lineRule="exact"/>
              <w:jc w:val="both"/>
              <w:rPr>
                <w:color w:val="auto"/>
              </w:rPr>
            </w:pPr>
          </w:p>
        </w:tc>
      </w:tr>
      <w:tr w:rsidR="00666EE8" w:rsidRPr="00110BE4" w:rsidTr="004E77B5">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3516E2" w:rsidRDefault="00666EE8" w:rsidP="000B6436">
            <w:pPr>
              <w:spacing w:line="247" w:lineRule="exact"/>
              <w:jc w:val="both"/>
              <w:rPr>
                <w:color w:val="auto"/>
              </w:rPr>
            </w:pPr>
            <w:r w:rsidRPr="003516E2">
              <w:rPr>
                <w:rFonts w:ascii="ＭＳ 明朝" w:hAnsi="ＭＳ 明朝"/>
                <w:color w:val="auto"/>
                <w:spacing w:val="12"/>
                <w:sz w:val="20"/>
              </w:rPr>
              <w:t>配置予定技術者の従事役職･氏</w:t>
            </w:r>
            <w:r w:rsidRPr="003516E2">
              <w:rPr>
                <w:rFonts w:ascii="ＭＳ 明朝" w:hAnsi="ＭＳ 明朝"/>
                <w:color w:val="auto"/>
                <w:spacing w:val="14"/>
                <w:sz w:val="20"/>
              </w:rPr>
              <w:t>名</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3516E2" w:rsidRDefault="00666EE8" w:rsidP="000B6436">
            <w:pPr>
              <w:spacing w:line="247" w:lineRule="exact"/>
              <w:ind w:leftChars="98" w:left="211"/>
              <w:jc w:val="both"/>
              <w:rPr>
                <w:color w:val="auto"/>
              </w:rPr>
            </w:pPr>
            <w:r w:rsidRPr="003516E2">
              <w:rPr>
                <w:rFonts w:ascii="ＭＳ 明朝" w:hAnsi="ＭＳ 明朝"/>
                <w:color w:val="auto"/>
                <w:sz w:val="20"/>
              </w:rPr>
              <w:t>〇〇技術者　〇〇　〇〇</w:t>
            </w:r>
          </w:p>
        </w:tc>
      </w:tr>
      <w:tr w:rsidR="00BD3399" w:rsidRPr="00BD3399" w:rsidTr="007B5646">
        <w:tc>
          <w:tcPr>
            <w:tcW w:w="851"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666EE8" w:rsidRPr="00BD3399" w:rsidRDefault="00666EE8" w:rsidP="000B6436">
            <w:pPr>
              <w:spacing w:line="247" w:lineRule="exact"/>
              <w:ind w:left="113" w:right="113"/>
              <w:jc w:val="center"/>
              <w:rPr>
                <w:color w:val="auto"/>
              </w:rPr>
            </w:pPr>
            <w:r w:rsidRPr="00BD3399">
              <w:rPr>
                <w:rFonts w:ascii="ＭＳ 明朝" w:hAnsi="ＭＳ 明朝"/>
                <w:color w:val="auto"/>
                <w:spacing w:val="13"/>
              </w:rPr>
              <w:t>工事の経験の概要　注２)</w:t>
            </w: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color w:val="auto"/>
                <w:sz w:val="20"/>
              </w:rPr>
              <w:t>請負実績</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color w:val="auto"/>
                <w:sz w:val="20"/>
              </w:rPr>
              <w:t>元請け／一次下請け</w:t>
            </w:r>
            <w:r w:rsidR="0011731E" w:rsidRPr="00BD3399">
              <w:rPr>
                <w:color w:val="auto"/>
                <w:sz w:val="20"/>
              </w:rPr>
              <w:t>〔注</w:t>
            </w:r>
            <w:r w:rsidR="0011731E" w:rsidRPr="00BD3399">
              <w:rPr>
                <w:color w:val="auto"/>
                <w:sz w:val="20"/>
              </w:rPr>
              <w:t>5,6</w:t>
            </w:r>
            <w:r w:rsidR="0011731E" w:rsidRPr="00BD3399">
              <w:rPr>
                <w:color w:val="auto"/>
                <w:sz w:val="20"/>
              </w:rPr>
              <w:t>：参照〕</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発注機関名</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工事名称</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工期</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rFonts w:ascii="ＭＳ 明朝" w:hAnsi="ＭＳ 明朝"/>
                <w:color w:val="auto"/>
                <w:sz w:val="20"/>
              </w:rPr>
            </w:pPr>
            <w:r w:rsidRPr="00BD3399">
              <w:rPr>
                <w:rFonts w:ascii="ＭＳ 明朝" w:hAnsi="ＭＳ 明朝"/>
                <w:color w:val="auto"/>
                <w:sz w:val="20"/>
              </w:rPr>
              <w:t>平成○○年○○月○○日～平成○○年○○月○○日</w:t>
            </w:r>
          </w:p>
          <w:p w:rsidR="00666EE8" w:rsidRPr="00BD3399" w:rsidRDefault="00666EE8" w:rsidP="000B643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 xml:space="preserve"> (工場製作のみが行われている期間：</w:t>
            </w:r>
          </w:p>
          <w:p w:rsidR="00666EE8" w:rsidRPr="00BD3399" w:rsidRDefault="00666EE8" w:rsidP="000B643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平成○○年○○月○○日～平成○○年○○月○○日）</w:t>
            </w:r>
          </w:p>
          <w:p w:rsidR="00666EE8" w:rsidRPr="00BD3399" w:rsidRDefault="00666EE8" w:rsidP="000B6436">
            <w:pPr>
              <w:spacing w:line="247" w:lineRule="exact"/>
              <w:ind w:left="212"/>
              <w:jc w:val="both"/>
              <w:rPr>
                <w:color w:val="auto"/>
              </w:rPr>
            </w:pPr>
            <w:r w:rsidRPr="00BD3399">
              <w:rPr>
                <w:rFonts w:ascii="ＭＳ 明朝" w:hAnsi="ＭＳ 明朝"/>
                <w:color w:val="auto"/>
                <w:sz w:val="20"/>
              </w:rPr>
              <w:t>〔注</w:t>
            </w:r>
            <w:r w:rsidRPr="00BD3399">
              <w:rPr>
                <w:rFonts w:asciiTheme="minorHAnsi" w:hAnsiTheme="minorHAnsi"/>
                <w:color w:val="auto"/>
                <w:sz w:val="20"/>
              </w:rPr>
              <w:t>1</w:t>
            </w:r>
            <w:r w:rsidR="003D3186" w:rsidRPr="00BD3399">
              <w:rPr>
                <w:rFonts w:asciiTheme="minorHAnsi" w:hAnsiTheme="minorHAnsi"/>
                <w:color w:val="auto"/>
                <w:sz w:val="20"/>
              </w:rPr>
              <w:t>0,1</w:t>
            </w:r>
            <w:r w:rsidRPr="00BD3399">
              <w:rPr>
                <w:rFonts w:asciiTheme="minorHAnsi" w:hAnsiTheme="minorHAnsi"/>
                <w:color w:val="auto"/>
                <w:sz w:val="20"/>
              </w:rPr>
              <w:t>1</w:t>
            </w:r>
            <w:r w:rsidRPr="00BD3399">
              <w:rPr>
                <w:rFonts w:ascii="ＭＳ 明朝" w:hAnsi="ＭＳ 明朝"/>
                <w:color w:val="auto"/>
                <w:sz w:val="20"/>
              </w:rPr>
              <w:t>：参照〕</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施工場所</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rFonts w:ascii="ＭＳ 明朝" w:hAnsi="ＭＳ 明朝"/>
                <w:color w:val="auto"/>
                <w:sz w:val="20"/>
              </w:rPr>
              <w:t>○○県○○市　（○○港・○○空港）</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契約金額</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rFonts w:ascii="ＭＳ 明朝" w:hAnsi="ＭＳ 明朝"/>
                <w:color w:val="auto"/>
                <w:sz w:val="20"/>
              </w:rPr>
              <w:t>○○○，○○○，○○○円</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受注形態等</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rFonts w:ascii="ＭＳ 明朝" w:hAnsi="ＭＳ 明朝"/>
                <w:color w:val="auto"/>
                <w:sz w:val="20"/>
              </w:rPr>
              <w:t>単体／</w:t>
            </w:r>
            <w:r w:rsidRPr="00BD3399">
              <w:rPr>
                <w:rFonts w:asciiTheme="minorHAnsi" w:hAnsiTheme="minorHAnsi"/>
                <w:color w:val="auto"/>
                <w:sz w:val="20"/>
              </w:rPr>
              <w:t>JV</w:t>
            </w:r>
            <w:r w:rsidRPr="00BD3399">
              <w:rPr>
                <w:rFonts w:ascii="ＭＳ 明朝" w:hAnsi="ＭＳ 明朝"/>
                <w:color w:val="auto"/>
                <w:sz w:val="20"/>
              </w:rPr>
              <w:t>（出資比率○○％　主・副）</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請負工事成績点</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rFonts w:ascii="ＭＳ 明朝" w:hAnsi="ＭＳ 明朝"/>
                <w:color w:val="auto"/>
                <w:spacing w:val="14"/>
                <w:sz w:val="20"/>
              </w:rPr>
              <w:t>○○点　〔注</w:t>
            </w:r>
            <w:r w:rsidRPr="00BD3399">
              <w:rPr>
                <w:rFonts w:asciiTheme="minorHAnsi" w:hAnsiTheme="minorHAnsi"/>
                <w:color w:val="auto"/>
                <w:spacing w:val="14"/>
                <w:sz w:val="20"/>
              </w:rPr>
              <w:t>7</w:t>
            </w:r>
            <w:r w:rsidRPr="00BD3399">
              <w:rPr>
                <w:rFonts w:ascii="ＭＳ 明朝" w:hAnsi="ＭＳ 明朝"/>
                <w:color w:val="auto"/>
                <w:spacing w:val="14"/>
                <w:sz w:val="20"/>
              </w:rPr>
              <w:t>：参照〕</w:t>
            </w:r>
          </w:p>
        </w:tc>
      </w:tr>
      <w:tr w:rsidR="00BD3399" w:rsidRPr="00BD3399" w:rsidTr="007B5646">
        <w:trPr>
          <w:trHeight w:val="868"/>
        </w:trPr>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工事概要</w:t>
            </w:r>
            <w:r w:rsidR="003D3186" w:rsidRPr="00BD3399">
              <w:rPr>
                <w:rFonts w:ascii="ＭＳ 明朝" w:hAnsi="ＭＳ 明朝"/>
                <w:color w:val="auto"/>
                <w:sz w:val="20"/>
              </w:rPr>
              <w:t>〔注</w:t>
            </w:r>
            <w:r w:rsidR="003D3186" w:rsidRPr="00BD3399">
              <w:rPr>
                <w:rFonts w:asciiTheme="minorHAnsi" w:hAnsiTheme="minorHAnsi"/>
                <w:color w:val="auto"/>
                <w:sz w:val="20"/>
              </w:rPr>
              <w:t>1</w:t>
            </w:r>
            <w:r w:rsidR="003D3186" w:rsidRPr="00BD3399">
              <w:rPr>
                <w:rFonts w:ascii="ＭＳ 明朝" w:hAnsi="ＭＳ 明朝"/>
                <w:color w:val="auto"/>
                <w:sz w:val="20"/>
              </w:rPr>
              <w:t>：参照〕</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rFonts w:ascii="ＭＳ 明朝" w:hAnsi="ＭＳ 明朝"/>
                <w:color w:val="auto"/>
                <w:sz w:val="20"/>
              </w:rPr>
              <w:t>記載内容については（様式Ⅱ）に準ずる</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従事役職</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rFonts w:ascii="ＭＳ 明朝" w:hAnsi="ＭＳ 明朝"/>
                <w:color w:val="auto"/>
                <w:sz w:val="20"/>
              </w:rPr>
            </w:pPr>
            <w:r w:rsidRPr="00BD3399">
              <w:rPr>
                <w:rFonts w:ascii="ＭＳ 明朝" w:hAnsi="ＭＳ 明朝"/>
                <w:color w:val="auto"/>
                <w:sz w:val="20"/>
              </w:rPr>
              <w:t>現場代理人、主任技術者、監理技術者、特例監理技術者</w:t>
            </w:r>
          </w:p>
          <w:p w:rsidR="00666EE8" w:rsidRPr="00BD3399" w:rsidRDefault="00666EE8" w:rsidP="000B6436">
            <w:pPr>
              <w:spacing w:line="247" w:lineRule="exact"/>
              <w:ind w:left="212"/>
              <w:jc w:val="both"/>
              <w:rPr>
                <w:color w:val="auto"/>
              </w:rPr>
            </w:pPr>
            <w:r w:rsidRPr="00BD3399">
              <w:rPr>
                <w:rFonts w:ascii="ＭＳ 明朝" w:hAnsi="ＭＳ 明朝"/>
                <w:color w:val="auto"/>
                <w:sz w:val="20"/>
              </w:rPr>
              <w:t>担当技術者、監理技術者補佐</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rFonts w:ascii="ＭＳ 明朝" w:hAnsi="ＭＳ 明朝"/>
                <w:color w:val="auto"/>
                <w:spacing w:val="18"/>
                <w:sz w:val="20"/>
              </w:rPr>
            </w:pPr>
            <w:r w:rsidRPr="00BD3399">
              <w:rPr>
                <w:rFonts w:ascii="ＭＳ 明朝" w:hAnsi="ＭＳ 明朝"/>
                <w:color w:val="auto"/>
                <w:spacing w:val="18"/>
                <w:sz w:val="20"/>
              </w:rPr>
              <w:t>従事役職での従事期間</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BD3399" w:rsidRDefault="00666EE8" w:rsidP="000B643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平成○○年○○月○○日～平成○○年○○月○○日</w:t>
            </w:r>
          </w:p>
          <w:p w:rsidR="00666EE8" w:rsidRPr="00BD3399" w:rsidRDefault="00666EE8" w:rsidP="000B643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(工場製作のみが行われている期間内に従事した期間：</w:t>
            </w:r>
          </w:p>
          <w:p w:rsidR="00666EE8" w:rsidRPr="00BD3399" w:rsidRDefault="00666EE8" w:rsidP="000B643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平成○○年○○月○○日～平成○○年○○月○○日）</w:t>
            </w:r>
          </w:p>
          <w:p w:rsidR="00666EE8" w:rsidRPr="00BD3399" w:rsidRDefault="003D3186" w:rsidP="000B6436">
            <w:pPr>
              <w:spacing w:line="247" w:lineRule="exact"/>
              <w:ind w:leftChars="98" w:left="211"/>
              <w:jc w:val="both"/>
              <w:rPr>
                <w:color w:val="auto"/>
                <w:sz w:val="20"/>
              </w:rPr>
            </w:pPr>
            <w:r w:rsidRPr="00BD3399">
              <w:rPr>
                <w:rFonts w:ascii="ＭＳ 明朝" w:hAnsi="ＭＳ 明朝"/>
                <w:color w:val="auto"/>
                <w:sz w:val="20"/>
              </w:rPr>
              <w:t>〔注</w:t>
            </w:r>
            <w:r w:rsidRPr="00BD3399">
              <w:rPr>
                <w:rFonts w:asciiTheme="minorHAnsi" w:hAnsiTheme="minorHAnsi"/>
                <w:color w:val="auto"/>
                <w:sz w:val="20"/>
              </w:rPr>
              <w:t>10,11</w:t>
            </w:r>
            <w:r w:rsidRPr="00BD3399">
              <w:rPr>
                <w:rFonts w:ascii="ＭＳ 明朝" w:hAnsi="ＭＳ 明朝"/>
                <w:color w:val="auto"/>
                <w:sz w:val="20"/>
              </w:rPr>
              <w:t>：参照〕</w:t>
            </w:r>
          </w:p>
        </w:tc>
      </w:tr>
      <w:tr w:rsidR="00BD3399" w:rsidRPr="00BD3399" w:rsidTr="007B5646">
        <w:tc>
          <w:tcPr>
            <w:tcW w:w="851" w:type="dxa"/>
            <w:vMerge/>
            <w:tcBorders>
              <w:top w:val="nil"/>
              <w:left w:val="single" w:sz="4" w:space="0" w:color="000000"/>
              <w:bottom w:val="single" w:sz="4" w:space="0" w:color="000000"/>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Theme="minorHAnsi" w:hAnsiTheme="minorHAnsi"/>
                <w:color w:val="auto"/>
                <w:spacing w:val="7"/>
                <w:sz w:val="20"/>
              </w:rPr>
              <w:t>CORINS</w:t>
            </w:r>
            <w:r w:rsidRPr="00BD3399">
              <w:rPr>
                <w:rFonts w:ascii="ＭＳ 明朝" w:hAnsi="ＭＳ 明朝"/>
                <w:color w:val="auto"/>
                <w:spacing w:val="18"/>
                <w:sz w:val="20"/>
              </w:rPr>
              <w:t>登録の有無</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212"/>
              <w:jc w:val="both"/>
              <w:rPr>
                <w:color w:val="auto"/>
              </w:rPr>
            </w:pPr>
            <w:r w:rsidRPr="00BD3399">
              <w:rPr>
                <w:rFonts w:ascii="ＭＳ 明朝" w:hAnsi="ＭＳ 明朝"/>
                <w:color w:val="auto"/>
                <w:spacing w:val="14"/>
                <w:sz w:val="20"/>
              </w:rPr>
              <w:t>有</w:t>
            </w:r>
            <w:r w:rsidRPr="00BD3399">
              <w:rPr>
                <w:rFonts w:ascii="ＭＳ 明朝" w:hAnsi="ＭＳ 明朝"/>
                <w:color w:val="auto"/>
                <w:spacing w:val="14"/>
                <w:sz w:val="14"/>
              </w:rPr>
              <w:t>（</w:t>
            </w:r>
            <w:r w:rsidRPr="00BD3399">
              <w:rPr>
                <w:rFonts w:asciiTheme="minorHAnsi" w:hAnsiTheme="minorHAnsi"/>
                <w:color w:val="auto"/>
                <w:spacing w:val="16"/>
                <w:sz w:val="14"/>
              </w:rPr>
              <w:t>CORINS</w:t>
            </w:r>
            <w:r w:rsidRPr="00BD3399">
              <w:rPr>
                <w:rFonts w:ascii="ＭＳ 明朝" w:hAnsi="ＭＳ 明朝"/>
                <w:color w:val="auto"/>
                <w:spacing w:val="14"/>
                <w:sz w:val="14"/>
              </w:rPr>
              <w:t xml:space="preserve">登録番号○○○）　　</w:t>
            </w:r>
            <w:r w:rsidRPr="00BD3399">
              <w:rPr>
                <w:rFonts w:ascii="ＭＳ 明朝" w:hAnsi="ＭＳ 明朝"/>
                <w:color w:val="auto"/>
                <w:spacing w:val="15"/>
                <w:sz w:val="20"/>
              </w:rPr>
              <w:t>･</w:t>
            </w:r>
            <w:r w:rsidRPr="00BD3399">
              <w:rPr>
                <w:rFonts w:ascii="ＭＳ 明朝" w:hAnsi="ＭＳ 明朝"/>
                <w:color w:val="auto"/>
                <w:spacing w:val="6"/>
                <w:sz w:val="20"/>
              </w:rPr>
              <w:t xml:space="preserve">  </w:t>
            </w:r>
            <w:r w:rsidRPr="00BD3399">
              <w:rPr>
                <w:rFonts w:ascii="ＭＳ 明朝" w:hAnsi="ＭＳ 明朝"/>
                <w:color w:val="auto"/>
                <w:spacing w:val="14"/>
                <w:sz w:val="20"/>
              </w:rPr>
              <w:t xml:space="preserve">無　</w:t>
            </w:r>
            <w:r w:rsidRPr="00BD3399">
              <w:rPr>
                <w:rFonts w:ascii="ＭＳ 明朝"/>
                <w:color w:val="auto"/>
                <w:spacing w:val="14"/>
                <w:sz w:val="20"/>
              </w:rPr>
              <w:t>〔注</w:t>
            </w:r>
            <w:r w:rsidRPr="00BD3399">
              <w:rPr>
                <w:rFonts w:asciiTheme="minorHAnsi" w:hAnsiTheme="minorHAnsi"/>
                <w:color w:val="auto"/>
                <w:spacing w:val="14"/>
                <w:sz w:val="20"/>
              </w:rPr>
              <w:t>8</w:t>
            </w:r>
            <w:r w:rsidRPr="00BD3399">
              <w:rPr>
                <w:rFonts w:ascii="ＭＳ 明朝"/>
                <w:color w:val="auto"/>
                <w:spacing w:val="14"/>
                <w:sz w:val="20"/>
              </w:rPr>
              <w:t>：参照〕</w:t>
            </w:r>
          </w:p>
        </w:tc>
      </w:tr>
      <w:tr w:rsidR="00BD3399" w:rsidRPr="00BD3399" w:rsidTr="004E77B5">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法令による資格･免許</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361ED0" w:rsidRDefault="00666EE8" w:rsidP="000B6436">
            <w:pPr>
              <w:spacing w:line="247" w:lineRule="exact"/>
              <w:ind w:leftChars="98" w:left="211"/>
              <w:jc w:val="both"/>
              <w:rPr>
                <w:rFonts w:ascii="ＭＳ 明朝" w:hAnsi="ＭＳ 明朝"/>
                <w:color w:val="auto"/>
                <w:sz w:val="20"/>
              </w:rPr>
            </w:pPr>
            <w:r w:rsidRPr="00361ED0">
              <w:rPr>
                <w:rFonts w:ascii="ＭＳ 明朝" w:hAnsi="ＭＳ 明朝"/>
                <w:color w:val="auto"/>
                <w:sz w:val="20"/>
              </w:rPr>
              <w:t>一級土木施工管理技士（取得年月日、登録番号）</w:t>
            </w:r>
          </w:p>
          <w:p w:rsidR="00804292" w:rsidRPr="00A26754" w:rsidRDefault="00804292" w:rsidP="000B6436">
            <w:pPr>
              <w:spacing w:line="247" w:lineRule="exact"/>
              <w:ind w:leftChars="98" w:left="211"/>
              <w:jc w:val="both"/>
              <w:rPr>
                <w:color w:val="00B050"/>
              </w:rPr>
            </w:pPr>
            <w:r w:rsidRPr="00A2758C">
              <w:rPr>
                <w:rFonts w:ascii="ＭＳ 明朝" w:hAnsi="ＭＳ 明朝"/>
                <w:color w:val="auto"/>
                <w:sz w:val="20"/>
              </w:rPr>
              <w:t>二級土木施工管理技士（取得年月日、登録番号）</w:t>
            </w:r>
          </w:p>
          <w:p w:rsidR="00666EE8" w:rsidRPr="00BD3399" w:rsidRDefault="00666EE8" w:rsidP="000B6436">
            <w:pPr>
              <w:spacing w:line="247" w:lineRule="exact"/>
              <w:ind w:leftChars="98" w:left="211"/>
              <w:jc w:val="both"/>
              <w:rPr>
                <w:color w:val="auto"/>
              </w:rPr>
            </w:pPr>
            <w:r w:rsidRPr="00AE7454">
              <w:rPr>
                <w:rFonts w:ascii="ＭＳ 明朝" w:hAnsi="ＭＳ 明朝"/>
                <w:color w:val="auto"/>
                <w:w w:val="98"/>
                <w:sz w:val="20"/>
                <w:fitText w:val="6077" w:id="-1018964224"/>
              </w:rPr>
              <w:t>監理技術者資格</w:t>
            </w:r>
            <w:r w:rsidR="003D3186" w:rsidRPr="00AE7454">
              <w:rPr>
                <w:rFonts w:ascii="ＭＳ 明朝" w:hAnsi="ＭＳ 明朝"/>
                <w:color w:val="auto"/>
                <w:w w:val="98"/>
                <w:sz w:val="20"/>
                <w:fitText w:val="6077" w:id="-1018964224"/>
              </w:rPr>
              <w:t>(</w:t>
            </w:r>
            <w:r w:rsidRPr="00AE7454">
              <w:rPr>
                <w:rFonts w:ascii="ＭＳ 明朝" w:hAnsi="ＭＳ 明朝"/>
                <w:color w:val="auto"/>
                <w:w w:val="98"/>
                <w:sz w:val="20"/>
                <w:fitText w:val="6077" w:id="-1018964224"/>
              </w:rPr>
              <w:t>取得年月日、登録番号及び登録会社</w:t>
            </w:r>
            <w:r w:rsidR="003D3186" w:rsidRPr="00AE7454">
              <w:rPr>
                <w:rFonts w:ascii="ＭＳ 明朝" w:hAnsi="ＭＳ 明朝"/>
                <w:color w:val="auto"/>
                <w:w w:val="98"/>
                <w:sz w:val="20"/>
                <w:fitText w:val="6077" w:id="-1018964224"/>
              </w:rPr>
              <w:t>)〔注</w:t>
            </w:r>
            <w:r w:rsidR="003D3186" w:rsidRPr="00AE7454">
              <w:rPr>
                <w:rFonts w:asciiTheme="minorHAnsi" w:hAnsiTheme="minorHAnsi"/>
                <w:color w:val="auto"/>
                <w:w w:val="98"/>
                <w:sz w:val="20"/>
                <w:fitText w:val="6077" w:id="-1018964224"/>
              </w:rPr>
              <w:t>4</w:t>
            </w:r>
            <w:r w:rsidR="003D3186" w:rsidRPr="00AE7454">
              <w:rPr>
                <w:rFonts w:ascii="ＭＳ 明朝" w:hAnsi="ＭＳ 明朝"/>
                <w:color w:val="auto"/>
                <w:w w:val="98"/>
                <w:sz w:val="20"/>
                <w:fitText w:val="6077" w:id="-1018964224"/>
              </w:rPr>
              <w:t>：参照</w:t>
            </w:r>
            <w:r w:rsidR="003D3186" w:rsidRPr="00AE7454">
              <w:rPr>
                <w:rFonts w:ascii="ＭＳ 明朝" w:hAnsi="ＭＳ 明朝"/>
                <w:color w:val="auto"/>
                <w:spacing w:val="40"/>
                <w:w w:val="98"/>
                <w:sz w:val="20"/>
                <w:fitText w:val="6077" w:id="-1018964224"/>
              </w:rPr>
              <w:t>〕</w:t>
            </w:r>
          </w:p>
          <w:p w:rsidR="00666EE8" w:rsidRPr="00BD3399" w:rsidRDefault="00666EE8" w:rsidP="000B6436">
            <w:pPr>
              <w:spacing w:line="247" w:lineRule="exact"/>
              <w:ind w:leftChars="98" w:left="211"/>
              <w:jc w:val="both"/>
              <w:rPr>
                <w:color w:val="auto"/>
              </w:rPr>
            </w:pPr>
            <w:r w:rsidRPr="00BD3399">
              <w:rPr>
                <w:rFonts w:ascii="ＭＳ 明朝" w:hAnsi="ＭＳ 明朝"/>
                <w:color w:val="auto"/>
                <w:sz w:val="20"/>
              </w:rPr>
              <w:t>監理技術者講習（修了年月日、修了証番号）</w:t>
            </w:r>
          </w:p>
        </w:tc>
      </w:tr>
      <w:tr w:rsidR="00BD3399" w:rsidRPr="00BD3399" w:rsidTr="007B5646">
        <w:tc>
          <w:tcPr>
            <w:tcW w:w="851"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11731E" w:rsidRPr="00BD3399" w:rsidRDefault="00666EE8" w:rsidP="000B6436">
            <w:pPr>
              <w:spacing w:line="247" w:lineRule="exact"/>
              <w:ind w:left="113" w:right="113"/>
              <w:jc w:val="center"/>
              <w:rPr>
                <w:rFonts w:ascii="ＭＳ 明朝" w:hAnsi="ＭＳ 明朝"/>
                <w:color w:val="auto"/>
                <w:spacing w:val="14"/>
                <w:w w:val="90"/>
                <w:sz w:val="20"/>
              </w:rPr>
            </w:pPr>
            <w:r w:rsidRPr="00BD3399">
              <w:rPr>
                <w:rFonts w:ascii="ＭＳ 明朝" w:hAnsi="ＭＳ 明朝"/>
                <w:color w:val="auto"/>
                <w:spacing w:val="14"/>
                <w:w w:val="90"/>
                <w:sz w:val="20"/>
              </w:rPr>
              <w:t>申請時における他工事の従事状況</w:t>
            </w:r>
          </w:p>
          <w:p w:rsidR="00666EE8" w:rsidRPr="00BD3399" w:rsidRDefault="007B5646" w:rsidP="000B6436">
            <w:pPr>
              <w:spacing w:line="247" w:lineRule="exact"/>
              <w:ind w:left="113" w:right="113"/>
              <w:jc w:val="center"/>
              <w:rPr>
                <w:color w:val="auto"/>
                <w:w w:val="90"/>
              </w:rPr>
            </w:pPr>
            <w:r w:rsidRPr="00BD3399">
              <w:rPr>
                <w:rFonts w:asciiTheme="minorEastAsia" w:eastAsiaTheme="minorEastAsia" w:hAnsiTheme="minorEastAsia"/>
                <w:color w:val="auto"/>
                <w:spacing w:val="13"/>
              </w:rPr>
              <w:t>〔注3:参照〕</w:t>
            </w: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z w:val="20"/>
              </w:rPr>
              <w:t>他工事との重複の有無</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r w:rsidRPr="00BD3399">
              <w:rPr>
                <w:rFonts w:ascii="ＭＳ 明朝" w:hAnsi="ＭＳ 明朝"/>
                <w:color w:val="auto"/>
                <w:sz w:val="20"/>
              </w:rPr>
              <w:t>有　・　無</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発注機関名</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工事名称</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z w:val="20"/>
              </w:rPr>
              <w:t>工期</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E66D16" w:rsidP="000B6436">
            <w:pPr>
              <w:spacing w:line="247" w:lineRule="exact"/>
              <w:ind w:leftChars="98" w:left="211"/>
              <w:jc w:val="both"/>
              <w:rPr>
                <w:color w:val="auto"/>
              </w:rPr>
            </w:pPr>
            <w:r w:rsidRPr="00BD3399">
              <w:rPr>
                <w:rFonts w:ascii="ＭＳ 明朝" w:hAnsi="ＭＳ 明朝"/>
                <w:color w:val="auto"/>
                <w:sz w:val="20"/>
              </w:rPr>
              <w:t>令和</w:t>
            </w:r>
            <w:r w:rsidR="00666EE8" w:rsidRPr="00BD3399">
              <w:rPr>
                <w:rFonts w:ascii="ＭＳ 明朝" w:hAnsi="ＭＳ 明朝"/>
                <w:color w:val="auto"/>
                <w:sz w:val="20"/>
              </w:rPr>
              <w:t>○○年○○月○○日～</w:t>
            </w:r>
            <w:r w:rsidRPr="00BD3399">
              <w:rPr>
                <w:rFonts w:ascii="ＭＳ 明朝" w:hAnsi="ＭＳ 明朝"/>
                <w:color w:val="auto"/>
                <w:sz w:val="20"/>
              </w:rPr>
              <w:t>令和</w:t>
            </w:r>
            <w:r w:rsidR="00666EE8" w:rsidRPr="00BD3399">
              <w:rPr>
                <w:rFonts w:ascii="ＭＳ 明朝" w:hAnsi="ＭＳ 明朝"/>
                <w:color w:val="auto"/>
                <w:sz w:val="20"/>
              </w:rPr>
              <w:t>○○年○○月○○日</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従事役職</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rFonts w:ascii="ＭＳ 明朝" w:hAnsi="ＭＳ 明朝"/>
                <w:color w:val="auto"/>
                <w:sz w:val="20"/>
              </w:rPr>
            </w:pPr>
            <w:r w:rsidRPr="00BD3399">
              <w:rPr>
                <w:rFonts w:ascii="ＭＳ 明朝" w:hAnsi="ＭＳ 明朝"/>
                <w:color w:val="auto"/>
                <w:sz w:val="20"/>
              </w:rPr>
              <w:t>現場代理人、主任技術者、監理技術者、特例監理技術者</w:t>
            </w:r>
          </w:p>
          <w:p w:rsidR="00666EE8" w:rsidRPr="00BD3399" w:rsidRDefault="00666EE8" w:rsidP="000B6436">
            <w:pPr>
              <w:spacing w:line="247" w:lineRule="exact"/>
              <w:ind w:leftChars="98" w:left="211"/>
              <w:jc w:val="both"/>
              <w:rPr>
                <w:color w:val="auto"/>
              </w:rPr>
            </w:pPr>
            <w:r w:rsidRPr="00BD3399">
              <w:rPr>
                <w:rFonts w:ascii="ＭＳ 明朝" w:hAnsi="ＭＳ 明朝"/>
                <w:color w:val="auto"/>
                <w:sz w:val="20"/>
              </w:rPr>
              <w:t>担当技術者、監理技術者補佐</w:t>
            </w:r>
          </w:p>
        </w:tc>
      </w:tr>
      <w:tr w:rsidR="00BD3399" w:rsidRPr="00BD3399" w:rsidTr="007B5646">
        <w:tc>
          <w:tcPr>
            <w:tcW w:w="851" w:type="dxa"/>
            <w:vMerge/>
            <w:tcBorders>
              <w:top w:val="nil"/>
              <w:left w:val="single" w:sz="4" w:space="0" w:color="000000"/>
              <w:bottom w:val="nil"/>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本工事と重複する場合の対応措置</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r w:rsidRPr="00BD3399">
              <w:rPr>
                <w:rFonts w:ascii="ＭＳ 明朝"/>
                <w:color w:val="auto"/>
                <w:sz w:val="20"/>
              </w:rPr>
              <w:t>〔注</w:t>
            </w:r>
            <w:r w:rsidRPr="00BD3399">
              <w:rPr>
                <w:rFonts w:asciiTheme="minorHAnsi" w:hAnsiTheme="minorHAnsi"/>
                <w:color w:val="auto"/>
                <w:sz w:val="20"/>
              </w:rPr>
              <w:t>9</w:t>
            </w:r>
            <w:r w:rsidRPr="00BD3399">
              <w:rPr>
                <w:rFonts w:ascii="ＭＳ 明朝"/>
                <w:color w:val="auto"/>
                <w:sz w:val="20"/>
              </w:rPr>
              <w:t>：参照〕</w:t>
            </w:r>
          </w:p>
        </w:tc>
      </w:tr>
      <w:tr w:rsidR="00BD3399" w:rsidRPr="00BD3399" w:rsidTr="007B5646">
        <w:trPr>
          <w:trHeight w:val="70"/>
        </w:trPr>
        <w:tc>
          <w:tcPr>
            <w:tcW w:w="851" w:type="dxa"/>
            <w:vMerge/>
            <w:tcBorders>
              <w:top w:val="nil"/>
              <w:left w:val="single" w:sz="4" w:space="0" w:color="000000"/>
              <w:bottom w:val="single" w:sz="4" w:space="0" w:color="000000"/>
              <w:right w:val="single" w:sz="4" w:space="0" w:color="000000"/>
            </w:tcBorders>
            <w:tcMar>
              <w:left w:w="49" w:type="dxa"/>
              <w:right w:w="49" w:type="dxa"/>
            </w:tcMar>
          </w:tcPr>
          <w:p w:rsidR="00666EE8" w:rsidRPr="00BD3399" w:rsidRDefault="00666EE8" w:rsidP="000B6436">
            <w:pPr>
              <w:spacing w:line="247" w:lineRule="exact"/>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Theme="minorHAnsi" w:hAnsiTheme="minorHAnsi"/>
                <w:color w:val="auto"/>
                <w:spacing w:val="7"/>
                <w:sz w:val="20"/>
              </w:rPr>
              <w:t>CORINS</w:t>
            </w:r>
            <w:r w:rsidRPr="00BD3399">
              <w:rPr>
                <w:rFonts w:ascii="ＭＳ 明朝" w:hAnsi="ＭＳ 明朝"/>
                <w:color w:val="auto"/>
                <w:spacing w:val="18"/>
                <w:sz w:val="20"/>
              </w:rPr>
              <w:t>登録の有無</w:t>
            </w:r>
          </w:p>
        </w:tc>
        <w:tc>
          <w:tcPr>
            <w:tcW w:w="621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r w:rsidRPr="00BD3399">
              <w:rPr>
                <w:rFonts w:ascii="ＭＳ 明朝" w:hAnsi="ＭＳ 明朝"/>
                <w:color w:val="auto"/>
                <w:spacing w:val="13"/>
              </w:rPr>
              <w:t xml:space="preserve">　</w:t>
            </w:r>
            <w:r w:rsidRPr="00BD3399">
              <w:rPr>
                <w:rFonts w:ascii="ＭＳ 明朝" w:hAnsi="ＭＳ 明朝"/>
                <w:color w:val="auto"/>
                <w:spacing w:val="14"/>
                <w:sz w:val="20"/>
              </w:rPr>
              <w:t>有</w:t>
            </w:r>
            <w:r w:rsidRPr="00BD3399">
              <w:rPr>
                <w:rFonts w:ascii="ＭＳ 明朝" w:hAnsi="ＭＳ 明朝"/>
                <w:color w:val="auto"/>
                <w:spacing w:val="14"/>
                <w:sz w:val="14"/>
              </w:rPr>
              <w:t>（</w:t>
            </w:r>
            <w:r w:rsidRPr="00BD3399">
              <w:rPr>
                <w:rFonts w:asciiTheme="minorHAnsi" w:hAnsiTheme="minorHAnsi"/>
                <w:color w:val="auto"/>
                <w:spacing w:val="16"/>
                <w:sz w:val="14"/>
              </w:rPr>
              <w:t>CORINS</w:t>
            </w:r>
            <w:r w:rsidRPr="00BD3399">
              <w:rPr>
                <w:rFonts w:ascii="ＭＳ 明朝" w:hAnsi="ＭＳ 明朝"/>
                <w:color w:val="auto"/>
                <w:spacing w:val="14"/>
                <w:sz w:val="14"/>
              </w:rPr>
              <w:t xml:space="preserve">登録番号○○○）　　</w:t>
            </w:r>
            <w:r w:rsidRPr="00BD3399">
              <w:rPr>
                <w:rFonts w:ascii="ＭＳ 明朝" w:hAnsi="ＭＳ 明朝"/>
                <w:color w:val="auto"/>
                <w:spacing w:val="15"/>
                <w:sz w:val="20"/>
              </w:rPr>
              <w:t>･</w:t>
            </w:r>
            <w:r w:rsidRPr="00BD3399">
              <w:rPr>
                <w:rFonts w:ascii="ＭＳ 明朝" w:hAnsi="ＭＳ 明朝"/>
                <w:color w:val="auto"/>
                <w:spacing w:val="6"/>
                <w:sz w:val="20"/>
              </w:rPr>
              <w:t xml:space="preserve">  </w:t>
            </w:r>
            <w:r w:rsidRPr="00BD3399">
              <w:rPr>
                <w:rFonts w:ascii="ＭＳ 明朝" w:hAnsi="ＭＳ 明朝"/>
                <w:color w:val="auto"/>
                <w:spacing w:val="14"/>
                <w:sz w:val="20"/>
              </w:rPr>
              <w:t>無</w:t>
            </w:r>
          </w:p>
        </w:tc>
      </w:tr>
    </w:tbl>
    <w:p w:rsidR="00666EE8" w:rsidRPr="00BD3399" w:rsidRDefault="00666EE8" w:rsidP="000B6436">
      <w:pPr>
        <w:spacing w:line="198" w:lineRule="exact"/>
        <w:ind w:left="565" w:hangingChars="341" w:hanging="565"/>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Pr="00BD3399">
        <w:rPr>
          <w:rFonts w:asciiTheme="minorHAnsi" w:hAnsiTheme="minorHAnsi"/>
          <w:color w:val="auto"/>
          <w:sz w:val="16"/>
          <w:szCs w:val="16"/>
        </w:rPr>
        <w:tab/>
      </w:r>
      <w:r w:rsidRPr="00BD3399">
        <w:rPr>
          <w:rFonts w:asciiTheme="minorHAnsi" w:hAnsiTheme="minorHAnsi"/>
          <w:color w:val="auto"/>
          <w:spacing w:val="1"/>
          <w:sz w:val="16"/>
          <w:szCs w:val="16"/>
          <w:fitText w:val="9296" w:id="-1018963966"/>
        </w:rPr>
        <w:t>公</w:t>
      </w:r>
      <w:r w:rsidR="00E42E25" w:rsidRPr="00BD3399">
        <w:rPr>
          <w:rFonts w:asciiTheme="minorHAnsi" w:eastAsiaTheme="minorEastAsia" w:hAnsiTheme="minorHAnsi"/>
          <w:color w:val="auto"/>
          <w:spacing w:val="1"/>
          <w:sz w:val="16"/>
          <w:fitText w:val="9296" w:id="-1018963966"/>
        </w:rPr>
        <w:t>告において明示した競争参加資格とした同種工事の要件に該当していることが判断できる必要最小限の項目を設定のうえ記載すること</w:t>
      </w:r>
      <w:r w:rsidRPr="00BD3399">
        <w:rPr>
          <w:rFonts w:asciiTheme="minorHAnsi" w:hAnsiTheme="minorHAnsi"/>
          <w:color w:val="auto"/>
          <w:spacing w:val="-10"/>
          <w:sz w:val="16"/>
          <w:szCs w:val="16"/>
          <w:fitText w:val="9296" w:id="-1018963966"/>
        </w:rPr>
        <w:t>。</w:t>
      </w:r>
    </w:p>
    <w:p w:rsidR="0011731E" w:rsidRPr="00BD3399" w:rsidRDefault="00666EE8" w:rsidP="0011731E">
      <w:pPr>
        <w:spacing w:line="198" w:lineRule="exact"/>
        <w:ind w:left="565" w:hangingChars="341" w:hanging="565"/>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2)</w:t>
      </w:r>
      <w:r w:rsidRPr="00BD3399">
        <w:rPr>
          <w:rFonts w:asciiTheme="minorHAnsi" w:hAnsiTheme="minorHAnsi"/>
          <w:color w:val="auto"/>
          <w:sz w:val="16"/>
          <w:szCs w:val="16"/>
        </w:rPr>
        <w:tab/>
      </w:r>
      <w:r w:rsidR="00E42E25" w:rsidRPr="00BD3399">
        <w:rPr>
          <w:rFonts w:ascii="ＭＳ 明朝" w:hAnsi="ＭＳ 明朝"/>
          <w:color w:val="auto"/>
          <w:sz w:val="16"/>
          <w:szCs w:val="16"/>
        </w:rPr>
        <w:t>技術指導者</w:t>
      </w:r>
      <w:r w:rsidRPr="00BD3399">
        <w:rPr>
          <w:rFonts w:asciiTheme="minorHAnsi" w:hAnsiTheme="minorHAnsi"/>
          <w:color w:val="auto"/>
          <w:sz w:val="16"/>
          <w:szCs w:val="16"/>
        </w:rPr>
        <w:t>を配置する場合における主任技術者又は監理技術者は、同種工事の経験は不要のため記載しなくてよい。</w:t>
      </w:r>
      <w:r w:rsidR="0011731E" w:rsidRPr="00BD3399">
        <w:rPr>
          <w:rFonts w:asciiTheme="minorHAnsi" w:hAnsiTheme="minorHAnsi"/>
          <w:color w:val="auto"/>
          <w:sz w:val="16"/>
          <w:szCs w:val="16"/>
        </w:rPr>
        <w:t>(</w:t>
      </w:r>
      <w:r w:rsidR="0011731E" w:rsidRPr="00BD3399">
        <w:rPr>
          <w:rFonts w:asciiTheme="minorHAnsi" w:hAnsiTheme="minorHAnsi"/>
          <w:color w:val="auto"/>
          <w:sz w:val="16"/>
          <w:szCs w:val="16"/>
        </w:rPr>
        <w:t>様式</w:t>
      </w:r>
      <w:r w:rsidR="0011731E" w:rsidRPr="00BD3399">
        <w:rPr>
          <w:rFonts w:asciiTheme="minorHAnsi" w:hAnsiTheme="minorHAnsi"/>
          <w:color w:val="auto"/>
          <w:sz w:val="16"/>
          <w:szCs w:val="16"/>
        </w:rPr>
        <w:t>Ⅳ</w:t>
      </w:r>
      <w:r w:rsidR="0011731E" w:rsidRPr="00BD3399">
        <w:rPr>
          <w:rFonts w:asciiTheme="minorHAnsi" w:hAnsiTheme="minorHAnsi"/>
          <w:color w:val="auto"/>
          <w:sz w:val="16"/>
          <w:szCs w:val="16"/>
        </w:rPr>
        <w:t>にて記載</w:t>
      </w:r>
      <w:r w:rsidR="0011731E" w:rsidRPr="00BD3399">
        <w:rPr>
          <w:rFonts w:asciiTheme="minorHAnsi" w:hAnsiTheme="minorHAnsi"/>
          <w:color w:val="auto"/>
          <w:sz w:val="16"/>
          <w:szCs w:val="16"/>
        </w:rPr>
        <w:t>)</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t>注</w:t>
      </w:r>
      <w:r w:rsidRPr="00230521">
        <w:rPr>
          <w:rFonts w:asciiTheme="minorHAnsi" w:hAnsiTheme="minorHAnsi"/>
          <w:color w:val="auto"/>
          <w:sz w:val="16"/>
          <w:szCs w:val="16"/>
        </w:rPr>
        <w:t>3)</w:t>
      </w:r>
      <w:r w:rsidRPr="00230521">
        <w:rPr>
          <w:rFonts w:asciiTheme="minorHAnsi" w:hAnsiTheme="minorHAnsi"/>
          <w:color w:val="auto"/>
          <w:sz w:val="16"/>
          <w:szCs w:val="16"/>
        </w:rPr>
        <w:tab/>
      </w:r>
      <w:r w:rsidRPr="00230521">
        <w:rPr>
          <w:rFonts w:asciiTheme="minorHAnsi" w:hAnsiTheme="minorHAnsi"/>
          <w:color w:val="auto"/>
          <w:sz w:val="16"/>
          <w:szCs w:val="16"/>
        </w:rPr>
        <w:t>申請時における他工事の従事状況は、従事しているすべての工事について、本工事を落札した場合の技術者の配置予定等を記入すること。</w:t>
      </w:r>
    </w:p>
    <w:p w:rsidR="00666EE8" w:rsidRPr="003D52F1" w:rsidRDefault="00666EE8" w:rsidP="000B6436">
      <w:pPr>
        <w:spacing w:line="198" w:lineRule="exact"/>
        <w:ind w:left="565" w:hangingChars="341" w:hanging="565"/>
        <w:rPr>
          <w:rFonts w:asciiTheme="minorHAnsi" w:hAnsiTheme="minorHAnsi"/>
          <w:color w:val="auto"/>
          <w:sz w:val="16"/>
          <w:szCs w:val="16"/>
        </w:rPr>
      </w:pPr>
      <w:r w:rsidRPr="003D52F1">
        <w:rPr>
          <w:rFonts w:asciiTheme="minorHAnsi" w:hAnsiTheme="minorHAnsi"/>
          <w:color w:val="auto"/>
          <w:sz w:val="16"/>
          <w:szCs w:val="16"/>
        </w:rPr>
        <w:t>注</w:t>
      </w:r>
      <w:r w:rsidRPr="003D52F1">
        <w:rPr>
          <w:rFonts w:asciiTheme="minorHAnsi" w:hAnsiTheme="minorHAnsi"/>
          <w:color w:val="auto"/>
          <w:sz w:val="16"/>
          <w:szCs w:val="16"/>
        </w:rPr>
        <w:t>4)</w:t>
      </w:r>
      <w:r w:rsidRPr="003D52F1">
        <w:rPr>
          <w:rFonts w:asciiTheme="minorHAnsi" w:hAnsiTheme="minorHAnsi"/>
          <w:color w:val="auto"/>
          <w:sz w:val="16"/>
          <w:szCs w:val="16"/>
        </w:rPr>
        <w:tab/>
      </w:r>
      <w:r w:rsidR="00FF63B7" w:rsidRPr="003D52F1">
        <w:rPr>
          <w:rFonts w:asciiTheme="minorHAnsi" w:hAnsiTheme="minorHAnsi"/>
          <w:color w:val="auto"/>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3D52F1">
        <w:rPr>
          <w:rFonts w:asciiTheme="minorHAnsi" w:hAnsiTheme="minorHAnsi"/>
          <w:color w:val="auto"/>
          <w:spacing w:val="-2"/>
          <w:sz w:val="16"/>
          <w:szCs w:val="16"/>
        </w:rPr>
        <w:t>3</w:t>
      </w:r>
      <w:r w:rsidR="00FF63B7" w:rsidRPr="003D52F1">
        <w:rPr>
          <w:rFonts w:asciiTheme="minorHAnsi" w:hAnsiTheme="minorHAnsi"/>
          <w:color w:val="auto"/>
          <w:spacing w:val="-2"/>
          <w:sz w:val="16"/>
          <w:szCs w:val="16"/>
        </w:rPr>
        <w:t>ヶ月前以前から継続して在籍していることが確認出来る資料）の写しを添付すること。</w:t>
      </w:r>
    </w:p>
    <w:p w:rsidR="00666EE8" w:rsidRPr="000604F5" w:rsidRDefault="00666EE8" w:rsidP="000B6436">
      <w:pPr>
        <w:spacing w:line="198" w:lineRule="exact"/>
        <w:ind w:left="565" w:hangingChars="341" w:hanging="565"/>
        <w:rPr>
          <w:rFonts w:asciiTheme="minorHAnsi" w:hAnsiTheme="minorHAnsi"/>
          <w:color w:val="0000FF"/>
          <w:sz w:val="16"/>
          <w:szCs w:val="16"/>
        </w:rPr>
      </w:pPr>
      <w:r w:rsidRPr="000604F5">
        <w:rPr>
          <w:rFonts w:asciiTheme="minorHAnsi" w:hAnsiTheme="minorHAnsi"/>
          <w:color w:val="0000FF"/>
          <w:sz w:val="16"/>
          <w:szCs w:val="16"/>
        </w:rPr>
        <w:t>注</w:t>
      </w:r>
      <w:r w:rsidRPr="000604F5">
        <w:rPr>
          <w:rFonts w:asciiTheme="minorHAnsi" w:hAnsiTheme="minorHAnsi"/>
          <w:color w:val="0000FF"/>
          <w:sz w:val="16"/>
          <w:szCs w:val="16"/>
        </w:rPr>
        <w:t>5)</w:t>
      </w:r>
      <w:r w:rsidRPr="000604F5">
        <w:rPr>
          <w:rFonts w:asciiTheme="minorHAnsi" w:hAnsiTheme="minorHAnsi"/>
          <w:color w:val="0000FF"/>
          <w:sz w:val="16"/>
          <w:szCs w:val="16"/>
        </w:rPr>
        <w:tab/>
      </w:r>
      <w:r w:rsidRPr="000604F5">
        <w:rPr>
          <w:rFonts w:asciiTheme="minorHAnsi" w:hAnsiTheme="minorHAnsi"/>
          <w:color w:val="0000FF"/>
          <w:sz w:val="16"/>
          <w:szCs w:val="16"/>
        </w:rPr>
        <w:t>請負実績に元請け、一次下請け実績を記入すること。</w:t>
      </w:r>
      <w:r w:rsidRPr="000604F5">
        <w:rPr>
          <w:rFonts w:asciiTheme="minorHAnsi" w:hAnsiTheme="minorHAnsi"/>
          <w:color w:val="0000FF"/>
          <w:sz w:val="16"/>
          <w:szCs w:val="16"/>
        </w:rPr>
        <w:br/>
      </w:r>
      <w:r w:rsidRPr="000604F5">
        <w:rPr>
          <w:rFonts w:asciiTheme="minorHAnsi" w:hAnsiTheme="minorHAnsi"/>
          <w:color w:val="0000FF"/>
          <w:sz w:val="16"/>
          <w:szCs w:val="16"/>
        </w:rPr>
        <w:t>一次下請けの同種の工事実績を競争参加資格として申請する場合は、以下のすべてを満足すること。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企業の同種工事の施工実績として、中国地方整備局（港湾空港関係）の発注工事で一次下請けの企業として施工した実績があること。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配置予定技術者の同種工事の施工経験として、一次下請けの主任技術者として配置された実績があること。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一次下請け実績の工事において使用した主作業船と競争参加資格に記載している主作業船が同じであること。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一次下請け実績の工事において自社保有又は共同保有の主作業船を使用したこと。</w:t>
      </w:r>
    </w:p>
    <w:p w:rsidR="00666EE8" w:rsidRPr="000604F5" w:rsidRDefault="00666EE8" w:rsidP="000B6436">
      <w:pPr>
        <w:spacing w:line="198" w:lineRule="exact"/>
        <w:ind w:left="565" w:hangingChars="341" w:hanging="565"/>
        <w:rPr>
          <w:rFonts w:asciiTheme="minorHAnsi" w:hAnsiTheme="minorHAnsi"/>
          <w:color w:val="0000FF"/>
          <w:sz w:val="16"/>
          <w:szCs w:val="16"/>
        </w:rPr>
      </w:pPr>
      <w:r w:rsidRPr="000604F5">
        <w:rPr>
          <w:rFonts w:asciiTheme="minorHAnsi" w:hAnsiTheme="minorHAnsi"/>
          <w:color w:val="0000FF"/>
          <w:sz w:val="16"/>
          <w:szCs w:val="16"/>
        </w:rPr>
        <w:t>注</w:t>
      </w:r>
      <w:r w:rsidRPr="000604F5">
        <w:rPr>
          <w:rFonts w:asciiTheme="minorHAnsi" w:hAnsiTheme="minorHAnsi"/>
          <w:color w:val="0000FF"/>
          <w:sz w:val="16"/>
          <w:szCs w:val="16"/>
        </w:rPr>
        <w:t>6)</w:t>
      </w:r>
      <w:r w:rsidRPr="000604F5">
        <w:rPr>
          <w:rFonts w:asciiTheme="minorHAnsi" w:hAnsiTheme="minorHAnsi"/>
          <w:color w:val="0000FF"/>
          <w:sz w:val="16"/>
          <w:szCs w:val="16"/>
        </w:rPr>
        <w:tab/>
      </w:r>
      <w:r w:rsidRPr="000604F5">
        <w:rPr>
          <w:rFonts w:asciiTheme="minorHAnsi" w:hAnsiTheme="minorHAnsi"/>
          <w:color w:val="0000FF"/>
          <w:sz w:val="16"/>
          <w:szCs w:val="16"/>
        </w:rPr>
        <w:t>一次下請け実績の場合は、以下の資料を添付すること。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下請け実績が確認できる資料として、施工体制台帳の写し等を添付すること。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作業船保有が確認できる資料として、登記簿、海上保険証券、納税証明書等を添付すること。</w:t>
      </w:r>
    </w:p>
    <w:p w:rsidR="00666EE8" w:rsidRPr="003516E2" w:rsidRDefault="00666EE8" w:rsidP="000B6436">
      <w:pPr>
        <w:adjustRightInd w:val="0"/>
        <w:snapToGrid w:val="0"/>
        <w:spacing w:line="40" w:lineRule="atLeast"/>
        <w:ind w:leftChars="328" w:left="990" w:hangingChars="175" w:hanging="283"/>
        <w:rPr>
          <w:rFonts w:asciiTheme="minorHAnsi" w:hAnsiTheme="minorHAnsi"/>
          <w:color w:val="auto"/>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作業船使用実績が確認できる資料として、同種工事の施工計画書等を添付すること。</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t>注</w:t>
      </w:r>
      <w:r w:rsidRPr="00230521">
        <w:rPr>
          <w:rFonts w:asciiTheme="minorHAnsi" w:hAnsiTheme="minorHAnsi"/>
          <w:color w:val="auto"/>
          <w:sz w:val="16"/>
          <w:szCs w:val="16"/>
        </w:rPr>
        <w:t>7)</w:t>
      </w:r>
      <w:r w:rsidRPr="00230521">
        <w:rPr>
          <w:rFonts w:asciiTheme="minorHAnsi" w:hAnsiTheme="minorHAnsi"/>
          <w:color w:val="auto"/>
          <w:sz w:val="16"/>
          <w:szCs w:val="16"/>
        </w:rPr>
        <w:tab/>
      </w:r>
      <w:r w:rsidRPr="00230521">
        <w:rPr>
          <w:rFonts w:asciiTheme="minorHAnsi" w:hAnsiTheme="minorHAnsi"/>
          <w:color w:val="auto"/>
          <w:sz w:val="16"/>
          <w:szCs w:val="16"/>
        </w:rPr>
        <w:t>工事成績は、全地方整備局、北海道開発局、沖縄総合事務局（いずれも港湾空港関係）を対象とする。</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lastRenderedPageBreak/>
        <w:t>注</w:t>
      </w:r>
      <w:r w:rsidRPr="00230521">
        <w:rPr>
          <w:rFonts w:asciiTheme="minorHAnsi" w:hAnsiTheme="minorHAnsi"/>
          <w:color w:val="auto"/>
          <w:sz w:val="16"/>
          <w:szCs w:val="16"/>
        </w:rPr>
        <w:t>8)</w:t>
      </w:r>
      <w:r w:rsidRPr="00230521">
        <w:rPr>
          <w:rFonts w:asciiTheme="minorHAnsi" w:hAnsiTheme="minorHAnsi"/>
          <w:color w:val="auto"/>
          <w:sz w:val="16"/>
          <w:szCs w:val="16"/>
        </w:rPr>
        <w:tab/>
      </w:r>
      <w:r w:rsidRPr="00230521">
        <w:rPr>
          <w:rFonts w:asciiTheme="minorHAnsi" w:hAnsiTheme="minorHAnsi"/>
          <w:color w:val="auto"/>
          <w:sz w:val="16"/>
          <w:szCs w:val="16"/>
        </w:rPr>
        <w:t>工事実績情報システム（</w:t>
      </w:r>
      <w:r w:rsidRPr="00230521">
        <w:rPr>
          <w:rFonts w:asciiTheme="minorHAnsi" w:hAnsiTheme="minorHAnsi"/>
          <w:color w:val="auto"/>
          <w:sz w:val="16"/>
          <w:szCs w:val="16"/>
        </w:rPr>
        <w:t>CORINS</w:t>
      </w:r>
      <w:r w:rsidRPr="00230521">
        <w:rPr>
          <w:rFonts w:asciiTheme="minorHAnsi" w:hAnsiTheme="minorHAnsi"/>
          <w:color w:val="auto"/>
          <w:sz w:val="16"/>
          <w:szCs w:val="16"/>
        </w:rPr>
        <w:t>）に登録されている工事実績データの写しの添付は不要とする。</w:t>
      </w:r>
      <w:r w:rsidRPr="00230521">
        <w:rPr>
          <w:rFonts w:asciiTheme="minorHAnsi" w:hAnsiTheme="minorHAnsi"/>
          <w:color w:val="auto"/>
          <w:sz w:val="16"/>
          <w:szCs w:val="16"/>
        </w:rPr>
        <w:br/>
      </w:r>
      <w:r w:rsidRPr="00230521">
        <w:rPr>
          <w:rFonts w:asciiTheme="minorHAnsi" w:hAnsiTheme="minorHAnsi"/>
          <w:color w:val="auto"/>
          <w:sz w:val="16"/>
          <w:szCs w:val="16"/>
        </w:rPr>
        <w:t>但し、登録されている工事であっても、登録データで必要な全ての工事要件が確認できない場合には、工事内容等が判断できる書面を添付すること。</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t>注</w:t>
      </w:r>
      <w:r w:rsidRPr="00230521">
        <w:rPr>
          <w:rFonts w:asciiTheme="minorHAnsi" w:hAnsiTheme="minorHAnsi"/>
          <w:color w:val="auto"/>
          <w:sz w:val="16"/>
          <w:szCs w:val="16"/>
        </w:rPr>
        <w:t>9)</w:t>
      </w:r>
      <w:r w:rsidRPr="00230521">
        <w:rPr>
          <w:rFonts w:asciiTheme="minorHAnsi" w:hAnsiTheme="minorHAnsi"/>
          <w:color w:val="auto"/>
          <w:sz w:val="16"/>
          <w:szCs w:val="16"/>
        </w:rPr>
        <w:tab/>
      </w:r>
      <w:r w:rsidRPr="00230521">
        <w:rPr>
          <w:rFonts w:asciiTheme="minorHAnsi" w:hAnsiTheme="minorHAnsi"/>
          <w:color w:val="auto"/>
          <w:sz w:val="16"/>
          <w:szCs w:val="16"/>
        </w:rPr>
        <w:t>本工事と重複する場合の対応措置の記載例を参考までに示す。</w:t>
      </w:r>
    </w:p>
    <w:p w:rsidR="00666EE8" w:rsidRPr="00230521" w:rsidRDefault="00666EE8" w:rsidP="000B6436">
      <w:pPr>
        <w:adjustRightInd w:val="0"/>
        <w:snapToGrid w:val="0"/>
        <w:spacing w:line="40" w:lineRule="atLeast"/>
        <w:ind w:leftChars="328" w:left="990" w:hangingChars="175" w:hanging="283"/>
        <w:rPr>
          <w:rFonts w:asciiTheme="minorHAnsi" w:hAnsiTheme="minorHAnsi"/>
          <w:color w:val="auto"/>
          <w:spacing w:val="-2"/>
          <w:sz w:val="16"/>
          <w:szCs w:val="16"/>
        </w:rPr>
      </w:pPr>
      <w:r w:rsidRPr="00230521">
        <w:rPr>
          <w:rFonts w:ascii="ＭＳ 明朝" w:hAnsi="ＭＳ 明朝"/>
          <w:color w:val="auto"/>
          <w:spacing w:val="-2"/>
          <w:sz w:val="16"/>
          <w:szCs w:val="16"/>
        </w:rPr>
        <w:t>①</w:t>
      </w:r>
      <w:r w:rsidRPr="00230521">
        <w:rPr>
          <w:rFonts w:asciiTheme="minorHAnsi" w:hAnsiTheme="minorHAnsi"/>
          <w:color w:val="auto"/>
          <w:spacing w:val="-2"/>
          <w:sz w:val="16"/>
          <w:szCs w:val="16"/>
        </w:rPr>
        <w:tab/>
      </w:r>
      <w:r w:rsidRPr="00230521">
        <w:rPr>
          <w:rFonts w:asciiTheme="minorHAnsi" w:hAnsiTheme="minorHAnsi"/>
          <w:color w:val="auto"/>
          <w:spacing w:val="-2"/>
          <w:sz w:val="16"/>
          <w:szCs w:val="16"/>
        </w:rPr>
        <w:t>本工事の契約締結時には、工事は竣工しているため、本工事に専任で配置可能。</w:t>
      </w:r>
    </w:p>
    <w:p w:rsidR="00666EE8" w:rsidRPr="00230521" w:rsidRDefault="00666EE8" w:rsidP="000B6436">
      <w:pPr>
        <w:adjustRightInd w:val="0"/>
        <w:snapToGrid w:val="0"/>
        <w:spacing w:line="40" w:lineRule="atLeast"/>
        <w:ind w:leftChars="328" w:left="990" w:hangingChars="175" w:hanging="283"/>
        <w:rPr>
          <w:rFonts w:asciiTheme="minorHAnsi" w:hAnsiTheme="minorHAnsi"/>
          <w:color w:val="auto"/>
          <w:spacing w:val="-2"/>
          <w:sz w:val="16"/>
          <w:szCs w:val="16"/>
        </w:rPr>
      </w:pPr>
      <w:r w:rsidRPr="00230521">
        <w:rPr>
          <w:rFonts w:ascii="ＭＳ 明朝" w:hAnsi="ＭＳ 明朝"/>
          <w:color w:val="auto"/>
          <w:spacing w:val="-2"/>
          <w:sz w:val="16"/>
          <w:szCs w:val="16"/>
        </w:rPr>
        <w:t>②</w:t>
      </w:r>
      <w:r w:rsidRPr="00230521">
        <w:rPr>
          <w:rFonts w:asciiTheme="minorHAnsi" w:hAnsiTheme="minorHAnsi"/>
          <w:color w:val="auto"/>
          <w:spacing w:val="-2"/>
          <w:sz w:val="16"/>
          <w:szCs w:val="16"/>
        </w:rPr>
        <w:tab/>
      </w:r>
      <w:r w:rsidRPr="00230521">
        <w:rPr>
          <w:rFonts w:asciiTheme="minorHAnsi" w:hAnsiTheme="minorHAnsi"/>
          <w:color w:val="auto"/>
          <w:spacing w:val="-2"/>
          <w:sz w:val="16"/>
          <w:szCs w:val="16"/>
        </w:rPr>
        <w:t>本工事の契約締結時には、現在従事している上記の任を解き、本工事に専任で配置可能。</w:t>
      </w:r>
    </w:p>
    <w:p w:rsidR="00666EE8" w:rsidRPr="00BD3399"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t>注</w:t>
      </w:r>
      <w:r w:rsidRPr="00230521">
        <w:rPr>
          <w:rFonts w:asciiTheme="minorHAnsi" w:hAnsiTheme="minorHAnsi"/>
          <w:color w:val="auto"/>
          <w:sz w:val="16"/>
          <w:szCs w:val="16"/>
        </w:rPr>
        <w:t>10)</w:t>
      </w:r>
      <w:r w:rsidRPr="00230521">
        <w:rPr>
          <w:rFonts w:asciiTheme="minorHAnsi" w:hAnsiTheme="minorHAnsi"/>
          <w:color w:val="auto"/>
          <w:sz w:val="16"/>
          <w:szCs w:val="16"/>
        </w:rPr>
        <w:tab/>
      </w:r>
      <w:r w:rsidRPr="00230521">
        <w:rPr>
          <w:rFonts w:asciiTheme="minorHAnsi" w:hAnsiTheme="minorHAnsi"/>
          <w:color w:val="auto"/>
          <w:sz w:val="16"/>
          <w:szCs w:val="16"/>
        </w:rPr>
        <w:t>申請する技術者が、評価対象期間</w:t>
      </w:r>
      <w:r w:rsidRPr="00514442">
        <w:rPr>
          <w:rFonts w:asciiTheme="minorHAnsi" w:hAnsiTheme="minorHAnsi"/>
          <w:color w:val="auto"/>
          <w:sz w:val="16"/>
          <w:szCs w:val="16"/>
        </w:rPr>
        <w:t>に産休育休を取得している場合は、産休育休期間に相当する期間を評価対象期間に加えるこ</w:t>
      </w:r>
      <w:r w:rsidRPr="00BD3399">
        <w:rPr>
          <w:rFonts w:asciiTheme="minorHAnsi" w:hAnsiTheme="minorHAnsi"/>
          <w:color w:val="auto"/>
          <w:sz w:val="16"/>
          <w:szCs w:val="16"/>
        </w:rPr>
        <w:t>とができる。産休育休の期間を加える場合は、産休育休期間が確認できる</w:t>
      </w:r>
      <w:r w:rsidR="00E42E25" w:rsidRPr="00BD3399">
        <w:rPr>
          <w:rFonts w:asciiTheme="minorHAnsi" w:hAnsiTheme="minorHAnsi"/>
          <w:color w:val="auto"/>
          <w:sz w:val="16"/>
          <w:szCs w:val="16"/>
        </w:rPr>
        <w:t>「様式</w:t>
      </w:r>
      <w:r w:rsidR="00E42E25"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E42E25" w:rsidRPr="00BD3399">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D3399">
        <w:rPr>
          <w:rFonts w:asciiTheme="minorHAnsi" w:hAnsiTheme="minorHAnsi"/>
          <w:color w:val="auto"/>
          <w:sz w:val="16"/>
          <w:szCs w:val="16"/>
        </w:rPr>
        <w:t>資料を添付すること。</w:t>
      </w:r>
      <w:r w:rsidRPr="00BD3399">
        <w:rPr>
          <w:rFonts w:asciiTheme="minorHAnsi" w:hAnsiTheme="minorHAnsi"/>
          <w:color w:val="auto"/>
          <w:spacing w:val="-2"/>
          <w:sz w:val="16"/>
          <w:szCs w:val="16"/>
        </w:rPr>
        <w:t>ただし、</w:t>
      </w:r>
      <w:r w:rsidRPr="00BD3399">
        <w:rPr>
          <w:rFonts w:asciiTheme="minorHAnsi" w:hAnsiTheme="minorHAnsi"/>
          <w:color w:val="auto"/>
          <w:sz w:val="16"/>
          <w:szCs w:val="16"/>
        </w:rPr>
        <w:t>資料が添付されない場合、追加期間は加えない。</w:t>
      </w:r>
      <w:r w:rsidRPr="00BD3399">
        <w:rPr>
          <w:rFonts w:asciiTheme="minorHAnsi" w:hAnsiTheme="minorHAnsi"/>
          <w:color w:val="auto"/>
          <w:sz w:val="16"/>
          <w:szCs w:val="18"/>
        </w:rPr>
        <w:t>なお、対象期間の考え方については、別紙－１を参照。</w:t>
      </w:r>
    </w:p>
    <w:p w:rsidR="00666EE8" w:rsidRPr="00BD3399" w:rsidRDefault="00666EE8" w:rsidP="000B6436">
      <w:pPr>
        <w:adjustRightInd w:val="0"/>
        <w:snapToGrid w:val="0"/>
        <w:spacing w:line="40" w:lineRule="atLeast"/>
        <w:ind w:left="566" w:hangingChars="350" w:hanging="566"/>
        <w:rPr>
          <w:rFonts w:asciiTheme="minorHAnsi" w:hAnsiTheme="minorHAnsi"/>
          <w:color w:val="auto"/>
          <w:spacing w:val="-2"/>
          <w:sz w:val="16"/>
          <w:szCs w:val="16"/>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11)</w:t>
      </w:r>
      <w:r w:rsidRPr="00BD3399">
        <w:rPr>
          <w:rFonts w:asciiTheme="minorHAnsi" w:hAnsiTheme="minorHAnsi"/>
          <w:color w:val="auto"/>
          <w:spacing w:val="-2"/>
          <w:sz w:val="16"/>
          <w:szCs w:val="16"/>
        </w:rPr>
        <w:tab/>
      </w:r>
      <w:r w:rsidRPr="00BD3399">
        <w:rPr>
          <w:rFonts w:asciiTheme="minorHAnsi" w:hAnsiTheme="minorHAnsi"/>
          <w:color w:val="auto"/>
          <w:spacing w:val="-2"/>
          <w:sz w:val="16"/>
          <w:szCs w:val="16"/>
        </w:rPr>
        <w:t>工期中における従事役職での従事期間を考慮する。加えて、工場製作のみ行われている期間は工期及び従事期間から控除することができる。控除を申請する場合は、当該期間を確認できる資料を添付すること。（詳しくは入札説明書の記載を参照）</w:t>
      </w:r>
    </w:p>
    <w:p w:rsidR="00696B03" w:rsidRPr="00BD3399" w:rsidRDefault="00696B03" w:rsidP="000B6436">
      <w:pPr>
        <w:adjustRightInd w:val="0"/>
        <w:snapToGrid w:val="0"/>
        <w:spacing w:line="40" w:lineRule="atLeast"/>
        <w:ind w:left="566" w:hangingChars="350" w:hanging="566"/>
        <w:rPr>
          <w:rFonts w:asciiTheme="minorHAnsi" w:hAnsiTheme="minorHAnsi"/>
          <w:color w:val="auto"/>
          <w:spacing w:val="-2"/>
          <w:sz w:val="16"/>
          <w:szCs w:val="16"/>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 xml:space="preserve">12)  </w:t>
      </w:r>
      <w:r w:rsidRPr="00BD3399">
        <w:rPr>
          <w:rFonts w:asciiTheme="minorHAnsi" w:hAnsiTheme="minorHAnsi"/>
          <w:color w:val="auto"/>
          <w:spacing w:val="-2"/>
          <w:sz w:val="16"/>
          <w:szCs w:val="16"/>
        </w:rPr>
        <w:t>技術指導者を配置する場合の配置予定主任</w:t>
      </w:r>
      <w:r w:rsidR="0011731E" w:rsidRPr="00BD3399">
        <w:rPr>
          <w:rFonts w:asciiTheme="minorHAnsi" w:hAnsiTheme="minorHAnsi"/>
          <w:color w:val="auto"/>
          <w:spacing w:val="-2"/>
          <w:sz w:val="16"/>
          <w:szCs w:val="16"/>
        </w:rPr>
        <w:t>（</w:t>
      </w:r>
      <w:r w:rsidRPr="00BD3399">
        <w:rPr>
          <w:rFonts w:asciiTheme="minorHAnsi" w:hAnsiTheme="minorHAnsi"/>
          <w:color w:val="auto"/>
          <w:spacing w:val="-2"/>
          <w:sz w:val="16"/>
          <w:szCs w:val="16"/>
        </w:rPr>
        <w:t>監理</w:t>
      </w:r>
      <w:r w:rsidR="0011731E" w:rsidRPr="00BD3399">
        <w:rPr>
          <w:rFonts w:asciiTheme="minorHAnsi" w:hAnsiTheme="minorHAnsi"/>
          <w:color w:val="auto"/>
          <w:spacing w:val="-2"/>
          <w:sz w:val="16"/>
          <w:szCs w:val="16"/>
        </w:rPr>
        <w:t>）</w:t>
      </w:r>
      <w:r w:rsidRPr="00BD3399">
        <w:rPr>
          <w:rFonts w:asciiTheme="minorHAnsi" w:hAnsiTheme="minorHAnsi"/>
          <w:color w:val="auto"/>
          <w:spacing w:val="-2"/>
          <w:sz w:val="16"/>
          <w:szCs w:val="16"/>
        </w:rPr>
        <w:t>技術者等未経験者に求める競争参加資格要件は、入札説明書に掲げる主任技術者又は監理技術者に求める要件のうち施工経験は求めない。</w:t>
      </w:r>
      <w:r w:rsidR="0011731E" w:rsidRPr="00BD3399">
        <w:rPr>
          <w:rFonts w:asciiTheme="minorHAnsi" w:hAnsiTheme="minorHAnsi"/>
          <w:color w:val="auto"/>
          <w:spacing w:val="-2"/>
          <w:sz w:val="16"/>
          <w:szCs w:val="16"/>
        </w:rPr>
        <w:t>なお</w:t>
      </w:r>
      <w:r w:rsidRPr="00BD3399">
        <w:rPr>
          <w:rFonts w:asciiTheme="minorHAnsi" w:hAnsiTheme="minorHAnsi"/>
          <w:color w:val="auto"/>
          <w:spacing w:val="-2"/>
          <w:sz w:val="16"/>
          <w:szCs w:val="16"/>
        </w:rPr>
        <w:t>、配置予定</w:t>
      </w:r>
      <w:r w:rsidR="0011731E" w:rsidRPr="00BD3399">
        <w:rPr>
          <w:rFonts w:asciiTheme="minorHAnsi" w:hAnsiTheme="minorHAnsi"/>
          <w:color w:val="auto"/>
          <w:spacing w:val="-2"/>
          <w:sz w:val="16"/>
          <w:szCs w:val="16"/>
        </w:rPr>
        <w:t>主任（監理）</w:t>
      </w:r>
      <w:r w:rsidRPr="00BD3399">
        <w:rPr>
          <w:rFonts w:asciiTheme="minorHAnsi" w:hAnsiTheme="minorHAnsi"/>
          <w:color w:val="auto"/>
          <w:spacing w:val="-2"/>
          <w:sz w:val="16"/>
          <w:szCs w:val="16"/>
        </w:rPr>
        <w:t>技術者が入札説明書に掲げる同種工事の施工経験を有する場合、技術指導者を配置することはできない。</w:t>
      </w:r>
    </w:p>
    <w:p w:rsidR="00696B03" w:rsidRPr="00BD3399" w:rsidRDefault="00696B03" w:rsidP="000B6436">
      <w:pPr>
        <w:adjustRightInd w:val="0"/>
        <w:snapToGrid w:val="0"/>
        <w:spacing w:line="40" w:lineRule="atLeast"/>
        <w:ind w:left="566" w:hangingChars="350" w:hanging="566"/>
        <w:rPr>
          <w:rFonts w:asciiTheme="minorHAnsi" w:hAnsiTheme="minorHAnsi"/>
          <w:color w:val="auto"/>
          <w:spacing w:val="-2"/>
          <w:sz w:val="16"/>
          <w:szCs w:val="16"/>
        </w:rPr>
      </w:pPr>
    </w:p>
    <w:p w:rsidR="00E42E25" w:rsidRPr="00E42E25" w:rsidRDefault="00E42E25" w:rsidP="000B6436">
      <w:pPr>
        <w:adjustRightInd w:val="0"/>
        <w:snapToGrid w:val="0"/>
        <w:spacing w:line="40" w:lineRule="atLeast"/>
        <w:ind w:left="566" w:hangingChars="350" w:hanging="566"/>
        <w:rPr>
          <w:rFonts w:asciiTheme="minorHAnsi" w:hAnsiTheme="minorHAnsi"/>
          <w:color w:val="FF0000"/>
          <w:spacing w:val="-2"/>
          <w:sz w:val="16"/>
          <w:szCs w:val="16"/>
        </w:rPr>
      </w:pPr>
    </w:p>
    <w:p w:rsidR="00666EE8" w:rsidRDefault="00666EE8" w:rsidP="000B6436">
      <w:pPr>
        <w:rPr>
          <w:rFonts w:asciiTheme="minorHAnsi" w:hAnsiTheme="minorHAnsi"/>
          <w:color w:val="auto"/>
        </w:rPr>
      </w:pPr>
      <w:r>
        <w:rPr>
          <w:rFonts w:asciiTheme="minorHAnsi" w:hAnsiTheme="minorHAnsi"/>
          <w:color w:val="auto"/>
        </w:rPr>
        <w:br w:type="page"/>
      </w:r>
    </w:p>
    <w:p w:rsidR="00EC7A41" w:rsidRPr="00361ED0" w:rsidRDefault="00EC7A41" w:rsidP="000B6436">
      <w:pPr>
        <w:spacing w:line="247" w:lineRule="exact"/>
        <w:jc w:val="right"/>
        <w:rPr>
          <w:color w:val="auto"/>
        </w:rPr>
      </w:pPr>
    </w:p>
    <w:p w:rsidR="00666EE8" w:rsidRPr="00BD3399" w:rsidRDefault="00666EE8" w:rsidP="000B6436">
      <w:pPr>
        <w:spacing w:line="247" w:lineRule="exact"/>
        <w:rPr>
          <w:color w:val="auto"/>
        </w:rPr>
      </w:pPr>
      <w:r w:rsidRPr="00BD3399">
        <w:rPr>
          <w:rFonts w:ascii="ＭＳ 明朝" w:hAnsi="ＭＳ 明朝"/>
          <w:color w:val="auto"/>
        </w:rPr>
        <w:t>（様式Ⅳ）</w:t>
      </w:r>
    </w:p>
    <w:p w:rsidR="00666EE8" w:rsidRPr="00BD3399" w:rsidRDefault="00666EE8" w:rsidP="000B6436">
      <w:pPr>
        <w:spacing w:line="247" w:lineRule="exact"/>
        <w:jc w:val="right"/>
        <w:rPr>
          <w:color w:val="auto"/>
        </w:rPr>
      </w:pPr>
      <w:r w:rsidRPr="00BD3399">
        <w:rPr>
          <w:rFonts w:ascii="ＭＳ 明朝" w:hAnsi="ＭＳ 明朝"/>
          <w:color w:val="auto"/>
        </w:rPr>
        <w:t>（用紙Ａ４）</w:t>
      </w:r>
    </w:p>
    <w:p w:rsidR="00666EE8" w:rsidRPr="00BD3399" w:rsidRDefault="00C7540C" w:rsidP="000B6436">
      <w:pPr>
        <w:spacing w:line="247" w:lineRule="exact"/>
        <w:jc w:val="center"/>
        <w:rPr>
          <w:color w:val="auto"/>
        </w:rPr>
      </w:pPr>
      <w:r w:rsidRPr="00BD3399">
        <w:rPr>
          <w:rFonts w:ascii="ＭＳ 明朝" w:hAnsi="ＭＳ 明朝"/>
          <w:color w:val="auto"/>
          <w:sz w:val="20"/>
        </w:rPr>
        <w:t>技術指導</w:t>
      </w:r>
      <w:r w:rsidR="0010076A" w:rsidRPr="00BD3399">
        <w:rPr>
          <w:rFonts w:ascii="ＭＳ 明朝" w:hAnsi="ＭＳ 明朝"/>
          <w:color w:val="auto"/>
          <w:sz w:val="20"/>
        </w:rPr>
        <w:t>者</w:t>
      </w:r>
      <w:r w:rsidR="00666EE8" w:rsidRPr="00BD3399">
        <w:rPr>
          <w:rFonts w:ascii="ＭＳ 明朝" w:hAnsi="ＭＳ 明朝"/>
          <w:color w:val="auto"/>
        </w:rPr>
        <w:t>の資格･工事経験</w:t>
      </w:r>
    </w:p>
    <w:p w:rsidR="00666EE8" w:rsidRPr="00BD3399" w:rsidRDefault="00666EE8" w:rsidP="000B6436">
      <w:pPr>
        <w:spacing w:line="257" w:lineRule="exact"/>
        <w:jc w:val="center"/>
        <w:rPr>
          <w:color w:val="auto"/>
        </w:rPr>
      </w:pPr>
      <w:r w:rsidRPr="00BD3399">
        <w:rPr>
          <w:rFonts w:ascii="ＭＳ 明朝" w:hAnsi="ＭＳ 明朝"/>
          <w:color w:val="auto"/>
        </w:rPr>
        <w:t>（</w:t>
      </w:r>
      <w:r w:rsidR="00C7540C" w:rsidRPr="00BD3399">
        <w:rPr>
          <w:rFonts w:ascii="ＭＳ 明朝" w:hAnsi="ＭＳ 明朝"/>
          <w:color w:val="auto"/>
          <w:sz w:val="20"/>
        </w:rPr>
        <w:t>技術指導者</w:t>
      </w:r>
      <w:r w:rsidRPr="00BD3399">
        <w:rPr>
          <w:rFonts w:ascii="ＭＳ 明朝" w:hAnsi="ＭＳ 明朝"/>
          <w:color w:val="auto"/>
          <w:sz w:val="22"/>
        </w:rPr>
        <w:t>を配置する場合のみ添付</w:t>
      </w:r>
      <w:r w:rsidRPr="00BD3399">
        <w:rPr>
          <w:rFonts w:ascii="ＭＳ 明朝" w:hAnsi="ＭＳ 明朝"/>
          <w:color w:val="auto"/>
        </w:rPr>
        <w:t>）</w:t>
      </w:r>
    </w:p>
    <w:p w:rsidR="00666EE8" w:rsidRPr="00110BE4" w:rsidRDefault="00666EE8" w:rsidP="000B6436">
      <w:pPr>
        <w:spacing w:line="247" w:lineRule="exact"/>
        <w:jc w:val="right"/>
        <w:rPr>
          <w:color w:val="auto"/>
        </w:rPr>
      </w:pPr>
      <w:r w:rsidRPr="00110BE4">
        <w:rPr>
          <w:rFonts w:ascii="ＭＳ 明朝" w:hAnsi="ＭＳ 明朝"/>
          <w:b/>
          <w:color w:val="auto"/>
          <w:u w:val="single" w:color="000000"/>
        </w:rPr>
        <w:t>会社名：（記載不要）</w:t>
      </w:r>
    </w:p>
    <w:p w:rsidR="00666EE8" w:rsidRPr="00110BE4" w:rsidRDefault="00666EE8" w:rsidP="000B6436">
      <w:pPr>
        <w:spacing w:line="247" w:lineRule="exact"/>
        <w:jc w:val="right"/>
        <w:rPr>
          <w:color w:val="auto"/>
        </w:rPr>
      </w:pPr>
      <w:r w:rsidRPr="00C14E90">
        <w:rPr>
          <w:color w:val="0000FF"/>
        </w:rPr>
        <w:t>青字：作業船使用有りの港湾土木工事、港湾等しゅんせつ工事の場合</w:t>
      </w:r>
    </w:p>
    <w:tbl>
      <w:tblPr>
        <w:tblW w:w="9923" w:type="dxa"/>
        <w:tblInd w:w="-5" w:type="dxa"/>
        <w:tblLayout w:type="fixed"/>
        <w:tblCellMar>
          <w:left w:w="0" w:type="dxa"/>
          <w:right w:w="0" w:type="dxa"/>
        </w:tblCellMar>
        <w:tblLook w:val="0000" w:firstRow="0" w:lastRow="0" w:firstColumn="0" w:lastColumn="0" w:noHBand="0" w:noVBand="0"/>
      </w:tblPr>
      <w:tblGrid>
        <w:gridCol w:w="851"/>
        <w:gridCol w:w="2857"/>
        <w:gridCol w:w="6215"/>
      </w:tblGrid>
      <w:tr w:rsidR="00666EE8" w:rsidRPr="00110BE4" w:rsidTr="004E77B5">
        <w:trPr>
          <w:trHeight w:val="509"/>
        </w:trPr>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配置</w:t>
            </w:r>
            <w:r w:rsidRPr="00BD3399">
              <w:rPr>
                <w:rFonts w:ascii="ＭＳ 明朝" w:hAnsi="ＭＳ 明朝"/>
                <w:color w:val="auto"/>
                <w:spacing w:val="18"/>
                <w:sz w:val="20"/>
              </w:rPr>
              <w:t>予定</w:t>
            </w:r>
            <w:r w:rsidR="00C7540C" w:rsidRPr="00BD3399">
              <w:rPr>
                <w:rFonts w:ascii="ＭＳ 明朝" w:hAnsi="ＭＳ 明朝"/>
                <w:color w:val="auto"/>
                <w:sz w:val="20"/>
              </w:rPr>
              <w:t>技術指導者</w:t>
            </w:r>
            <w:r w:rsidRPr="00BD3399">
              <w:rPr>
                <w:rFonts w:ascii="ＭＳ 明朝" w:hAnsi="ＭＳ 明朝"/>
                <w:color w:val="auto"/>
                <w:spacing w:val="12"/>
                <w:sz w:val="20"/>
              </w:rPr>
              <w:t>の</w:t>
            </w:r>
            <w:r w:rsidRPr="00BD3399">
              <w:rPr>
                <w:rFonts w:ascii="ＭＳ 明朝" w:hAnsi="ＭＳ 明朝"/>
                <w:color w:val="auto"/>
                <w:spacing w:val="18"/>
                <w:sz w:val="20"/>
              </w:rPr>
              <w:t>氏</w:t>
            </w:r>
            <w:r w:rsidRPr="00110BE4">
              <w:rPr>
                <w:rFonts w:ascii="ＭＳ 明朝" w:hAnsi="ＭＳ 明朝"/>
                <w:color w:val="auto"/>
                <w:spacing w:val="14"/>
                <w:sz w:val="20"/>
              </w:rPr>
              <w:t>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ind w:leftChars="98" w:left="211"/>
              <w:jc w:val="both"/>
              <w:rPr>
                <w:color w:val="auto"/>
              </w:rPr>
            </w:pPr>
            <w:r w:rsidRPr="00110BE4">
              <w:rPr>
                <w:rFonts w:ascii="ＭＳ 明朝" w:hAnsi="ＭＳ 明朝"/>
                <w:color w:val="auto"/>
                <w:sz w:val="20"/>
              </w:rPr>
              <w:t>〇〇　〇〇</w:t>
            </w:r>
          </w:p>
        </w:tc>
      </w:tr>
      <w:tr w:rsidR="00666EE8" w:rsidRPr="00110BE4" w:rsidTr="0011731E">
        <w:tc>
          <w:tcPr>
            <w:tcW w:w="851"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666EE8" w:rsidRPr="00110BE4" w:rsidRDefault="00666EE8" w:rsidP="000B6436">
            <w:pPr>
              <w:spacing w:line="247" w:lineRule="exact"/>
              <w:ind w:left="113" w:right="113"/>
              <w:jc w:val="center"/>
              <w:rPr>
                <w:color w:val="auto"/>
              </w:rPr>
            </w:pPr>
            <w:r w:rsidRPr="00110BE4">
              <w:rPr>
                <w:rFonts w:ascii="ＭＳ 明朝" w:hAnsi="ＭＳ 明朝"/>
                <w:color w:val="auto"/>
                <w:spacing w:val="13"/>
              </w:rPr>
              <w:t>工事の経験の概要</w:t>
            </w: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0604F5" w:rsidRDefault="00666EE8" w:rsidP="000B6436">
            <w:pPr>
              <w:spacing w:line="247" w:lineRule="exact"/>
              <w:jc w:val="both"/>
              <w:rPr>
                <w:color w:val="0000FF"/>
              </w:rPr>
            </w:pPr>
            <w:r w:rsidRPr="000604F5">
              <w:rPr>
                <w:color w:val="0000FF"/>
                <w:sz w:val="20"/>
              </w:rPr>
              <w:t>請負実績</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0604F5" w:rsidRDefault="00666EE8" w:rsidP="000B6436">
            <w:pPr>
              <w:spacing w:line="247" w:lineRule="exact"/>
              <w:ind w:leftChars="98" w:left="211"/>
              <w:jc w:val="both"/>
              <w:rPr>
                <w:color w:val="0000FF"/>
              </w:rPr>
            </w:pPr>
            <w:r w:rsidRPr="000604F5">
              <w:rPr>
                <w:color w:val="0000FF"/>
                <w:sz w:val="20"/>
              </w:rPr>
              <w:t>元請け／一次下請け</w:t>
            </w:r>
            <w:r w:rsidR="0011731E" w:rsidRPr="0011731E">
              <w:rPr>
                <w:color w:val="0000FF"/>
                <w:sz w:val="20"/>
              </w:rPr>
              <w:t>〔注</w:t>
            </w:r>
            <w:r w:rsidR="0011731E">
              <w:rPr>
                <w:color w:val="0000FF"/>
                <w:sz w:val="20"/>
              </w:rPr>
              <w:t>4,5</w:t>
            </w:r>
            <w:r w:rsidR="0011731E" w:rsidRPr="0011731E">
              <w:rPr>
                <w:color w:val="0000FF"/>
                <w:sz w:val="20"/>
              </w:rPr>
              <w:t>：参照〕</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発注機関名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ind w:leftChars="98" w:left="211"/>
              <w:jc w:val="both"/>
              <w:rPr>
                <w:color w:val="auto"/>
              </w:rPr>
            </w:pP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工事名称</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ind w:leftChars="98" w:left="211"/>
              <w:jc w:val="both"/>
              <w:rPr>
                <w:color w:val="auto"/>
              </w:rPr>
            </w:pP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工期</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rFonts w:ascii="ＭＳ 明朝" w:hAnsi="ＭＳ 明朝"/>
                <w:color w:val="auto"/>
                <w:sz w:val="20"/>
              </w:rPr>
            </w:pPr>
            <w:r w:rsidRPr="00B1458B">
              <w:rPr>
                <w:rFonts w:ascii="ＭＳ 明朝" w:hAnsi="ＭＳ 明朝"/>
                <w:color w:val="auto"/>
                <w:sz w:val="20"/>
              </w:rPr>
              <w:t>平成○○年○○月○○日～平成○○年○○月○○日</w:t>
            </w:r>
          </w:p>
          <w:p w:rsidR="00666EE8" w:rsidRPr="00B1458B" w:rsidRDefault="00666EE8" w:rsidP="000B6436">
            <w:pPr>
              <w:spacing w:line="247" w:lineRule="exact"/>
              <w:ind w:leftChars="98" w:left="211"/>
              <w:jc w:val="both"/>
              <w:rPr>
                <w:rFonts w:ascii="ＭＳ 明朝" w:hAnsi="ＭＳ 明朝"/>
                <w:color w:val="auto"/>
                <w:w w:val="90"/>
                <w:sz w:val="20"/>
              </w:rPr>
            </w:pPr>
            <w:r w:rsidRPr="00B1458B">
              <w:rPr>
                <w:rFonts w:ascii="ＭＳ 明朝" w:hAnsi="ＭＳ 明朝"/>
                <w:color w:val="auto"/>
                <w:w w:val="90"/>
                <w:sz w:val="20"/>
              </w:rPr>
              <w:t xml:space="preserve"> (工場製作のみが行われている期間：</w:t>
            </w:r>
          </w:p>
          <w:p w:rsidR="00666EE8" w:rsidRPr="00B1458B" w:rsidRDefault="00666EE8" w:rsidP="000B6436">
            <w:pPr>
              <w:spacing w:line="247" w:lineRule="exact"/>
              <w:ind w:leftChars="98" w:left="211"/>
              <w:jc w:val="both"/>
              <w:rPr>
                <w:rFonts w:ascii="ＭＳ 明朝" w:hAnsi="ＭＳ 明朝"/>
                <w:color w:val="auto"/>
                <w:w w:val="90"/>
                <w:sz w:val="20"/>
              </w:rPr>
            </w:pPr>
            <w:r w:rsidRPr="00B1458B">
              <w:rPr>
                <w:rFonts w:ascii="ＭＳ 明朝" w:hAnsi="ＭＳ 明朝"/>
                <w:color w:val="auto"/>
                <w:w w:val="90"/>
                <w:sz w:val="20"/>
              </w:rPr>
              <w:t>平成○○年○○月○○日～平成○○年○○月○○日）</w:t>
            </w:r>
          </w:p>
          <w:p w:rsidR="00666EE8" w:rsidRPr="00B1458B" w:rsidRDefault="00666EE8" w:rsidP="000B6436">
            <w:pPr>
              <w:spacing w:line="247" w:lineRule="exact"/>
              <w:ind w:leftChars="98" w:left="211"/>
              <w:jc w:val="both"/>
              <w:rPr>
                <w:color w:val="auto"/>
              </w:rPr>
            </w:pPr>
            <w:r w:rsidRPr="00B1458B">
              <w:rPr>
                <w:rFonts w:ascii="ＭＳ 明朝" w:hAnsi="ＭＳ 明朝"/>
                <w:color w:val="auto"/>
                <w:sz w:val="20"/>
              </w:rPr>
              <w:t>〔注</w:t>
            </w:r>
            <w:r w:rsidRPr="00B1458B">
              <w:rPr>
                <w:rFonts w:asciiTheme="minorHAnsi" w:hAnsiTheme="minorHAnsi"/>
                <w:color w:val="auto"/>
                <w:sz w:val="20"/>
              </w:rPr>
              <w:t>10</w:t>
            </w:r>
            <w:r w:rsidRPr="00B1458B">
              <w:rPr>
                <w:rFonts w:ascii="ＭＳ 明朝" w:hAnsi="ＭＳ 明朝"/>
                <w:color w:val="auto"/>
                <w:sz w:val="20"/>
              </w:rPr>
              <w:t>：参照〕</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施工場所</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color w:val="auto"/>
              </w:rPr>
            </w:pPr>
            <w:r w:rsidRPr="00B1458B">
              <w:rPr>
                <w:rFonts w:ascii="ＭＳ 明朝" w:hAnsi="ＭＳ 明朝"/>
                <w:color w:val="auto"/>
                <w:sz w:val="20"/>
              </w:rPr>
              <w:t>○○県○○市　（○○港・○○空港）</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契約金額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color w:val="auto"/>
              </w:rPr>
            </w:pPr>
            <w:r w:rsidRPr="00B1458B">
              <w:rPr>
                <w:rFonts w:ascii="ＭＳ 明朝" w:hAnsi="ＭＳ 明朝"/>
                <w:color w:val="auto"/>
                <w:sz w:val="20"/>
              </w:rPr>
              <w:t>○○○，○○○，○○○円</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受注形態等</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color w:val="auto"/>
              </w:rPr>
            </w:pPr>
            <w:r w:rsidRPr="00B1458B">
              <w:rPr>
                <w:rFonts w:ascii="ＭＳ 明朝" w:hAnsi="ＭＳ 明朝"/>
                <w:color w:val="auto"/>
                <w:sz w:val="20"/>
              </w:rPr>
              <w:t>単体／</w:t>
            </w:r>
            <w:r w:rsidRPr="00B1458B">
              <w:rPr>
                <w:rFonts w:asciiTheme="minorHAnsi" w:hAnsiTheme="minorHAnsi"/>
                <w:color w:val="auto"/>
                <w:sz w:val="20"/>
              </w:rPr>
              <w:t>JV</w:t>
            </w:r>
            <w:r w:rsidRPr="00B1458B">
              <w:rPr>
                <w:rFonts w:ascii="ＭＳ 明朝" w:hAnsi="ＭＳ 明朝"/>
                <w:color w:val="auto"/>
                <w:sz w:val="20"/>
              </w:rPr>
              <w:t>（出資比率○○％　主・副）</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請負工事成績点</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color w:val="auto"/>
              </w:rPr>
            </w:pPr>
            <w:r w:rsidRPr="00B1458B">
              <w:rPr>
                <w:rFonts w:ascii="ＭＳ 明朝" w:hAnsi="ＭＳ 明朝"/>
                <w:color w:val="auto"/>
                <w:spacing w:val="14"/>
                <w:sz w:val="20"/>
              </w:rPr>
              <w:t>○○点　〔注</w:t>
            </w:r>
            <w:r w:rsidRPr="00B1458B">
              <w:rPr>
                <w:rFonts w:asciiTheme="minorHAnsi" w:hAnsiTheme="minorHAnsi"/>
                <w:color w:val="auto"/>
                <w:spacing w:val="14"/>
                <w:sz w:val="20"/>
              </w:rPr>
              <w:t>6</w:t>
            </w:r>
            <w:r w:rsidRPr="00B1458B">
              <w:rPr>
                <w:rFonts w:ascii="ＭＳ 明朝" w:hAnsi="ＭＳ 明朝"/>
                <w:color w:val="auto"/>
                <w:spacing w:val="14"/>
                <w:sz w:val="20"/>
              </w:rPr>
              <w:t>：参照〕</w:t>
            </w:r>
          </w:p>
        </w:tc>
      </w:tr>
      <w:tr w:rsidR="00666EE8" w:rsidRPr="00110BE4" w:rsidTr="0011731E">
        <w:trPr>
          <w:trHeight w:val="1039"/>
        </w:trPr>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工事概要</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color w:val="auto"/>
              </w:rPr>
            </w:pPr>
            <w:r w:rsidRPr="00B1458B">
              <w:rPr>
                <w:rFonts w:ascii="ＭＳ 明朝" w:hAnsi="ＭＳ 明朝"/>
                <w:color w:val="auto"/>
                <w:sz w:val="20"/>
              </w:rPr>
              <w:t>記載内容については（様式Ⅱ）に準ずる</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従事役職</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1458B" w:rsidRDefault="00666EE8" w:rsidP="000B6436">
            <w:pPr>
              <w:spacing w:line="247" w:lineRule="exact"/>
              <w:ind w:leftChars="98" w:left="211"/>
              <w:jc w:val="both"/>
              <w:rPr>
                <w:rFonts w:ascii="ＭＳ 明朝" w:hAnsi="ＭＳ 明朝"/>
                <w:color w:val="auto"/>
                <w:sz w:val="20"/>
              </w:rPr>
            </w:pPr>
            <w:r w:rsidRPr="00B1458B">
              <w:rPr>
                <w:rFonts w:ascii="ＭＳ 明朝" w:hAnsi="ＭＳ 明朝"/>
                <w:color w:val="auto"/>
                <w:sz w:val="20"/>
              </w:rPr>
              <w:t>現場代理人、主任技術者、監理技術者、特例監理技術者</w:t>
            </w:r>
          </w:p>
          <w:p w:rsidR="00666EE8" w:rsidRPr="00B1458B" w:rsidRDefault="00666EE8" w:rsidP="000B6436">
            <w:pPr>
              <w:spacing w:line="247" w:lineRule="exact"/>
              <w:ind w:leftChars="98" w:left="211"/>
              <w:jc w:val="both"/>
              <w:rPr>
                <w:color w:val="auto"/>
              </w:rPr>
            </w:pPr>
            <w:r w:rsidRPr="00B1458B">
              <w:rPr>
                <w:rFonts w:ascii="ＭＳ 明朝" w:hAnsi="ＭＳ 明朝"/>
                <w:color w:val="auto"/>
                <w:sz w:val="20"/>
              </w:rPr>
              <w:t>担当技術者、監理技術者補佐</w:t>
            </w:r>
          </w:p>
        </w:tc>
      </w:tr>
      <w:tr w:rsidR="00666EE8" w:rsidRPr="00110BE4"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914142" w:rsidRDefault="00666EE8" w:rsidP="000B6436">
            <w:pPr>
              <w:spacing w:line="247" w:lineRule="exact"/>
              <w:jc w:val="both"/>
              <w:rPr>
                <w:rFonts w:ascii="ＭＳ 明朝" w:hAnsi="ＭＳ 明朝"/>
                <w:color w:val="FF0000"/>
                <w:spacing w:val="18"/>
                <w:sz w:val="20"/>
              </w:rPr>
            </w:pPr>
            <w:r w:rsidRPr="00734F44">
              <w:rPr>
                <w:rFonts w:ascii="ＭＳ 明朝" w:hAnsi="ＭＳ 明朝"/>
                <w:color w:val="auto"/>
                <w:spacing w:val="18"/>
                <w:sz w:val="20"/>
              </w:rPr>
              <w:t>従事役職での従事期間</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6EE8" w:rsidRPr="00B1458B" w:rsidRDefault="00666EE8" w:rsidP="000B6436">
            <w:pPr>
              <w:spacing w:line="247" w:lineRule="exact"/>
              <w:ind w:leftChars="98" w:left="211"/>
              <w:jc w:val="both"/>
              <w:rPr>
                <w:rFonts w:ascii="ＭＳ 明朝" w:hAnsi="ＭＳ 明朝"/>
                <w:color w:val="auto"/>
                <w:sz w:val="20"/>
              </w:rPr>
            </w:pPr>
            <w:r w:rsidRPr="00B1458B">
              <w:rPr>
                <w:rFonts w:ascii="ＭＳ 明朝" w:hAnsi="ＭＳ 明朝"/>
                <w:color w:val="auto"/>
                <w:w w:val="90"/>
                <w:sz w:val="20"/>
              </w:rPr>
              <w:t>平成○○年○○月○○日～平成○○年○○月○○日</w:t>
            </w:r>
          </w:p>
          <w:p w:rsidR="00666EE8" w:rsidRPr="00B1458B" w:rsidRDefault="00666EE8" w:rsidP="000B6436">
            <w:pPr>
              <w:spacing w:line="247" w:lineRule="exact"/>
              <w:ind w:leftChars="98" w:left="211"/>
              <w:jc w:val="both"/>
              <w:rPr>
                <w:rFonts w:ascii="ＭＳ 明朝" w:hAnsi="ＭＳ 明朝"/>
                <w:color w:val="auto"/>
                <w:w w:val="90"/>
                <w:sz w:val="20"/>
              </w:rPr>
            </w:pPr>
            <w:r w:rsidRPr="00B1458B">
              <w:rPr>
                <w:rFonts w:ascii="ＭＳ 明朝" w:hAnsi="ＭＳ 明朝"/>
                <w:color w:val="auto"/>
                <w:w w:val="90"/>
                <w:sz w:val="20"/>
              </w:rPr>
              <w:t xml:space="preserve"> (工場製作のみが行われている期間内に従事した期間：</w:t>
            </w:r>
          </w:p>
          <w:p w:rsidR="00666EE8" w:rsidRPr="00B1458B" w:rsidRDefault="00666EE8" w:rsidP="000B6436">
            <w:pPr>
              <w:spacing w:line="247" w:lineRule="exact"/>
              <w:ind w:leftChars="98" w:left="211"/>
              <w:jc w:val="both"/>
              <w:rPr>
                <w:rFonts w:ascii="ＭＳ 明朝" w:hAnsi="ＭＳ 明朝"/>
                <w:color w:val="auto"/>
                <w:w w:val="90"/>
                <w:sz w:val="20"/>
              </w:rPr>
            </w:pPr>
            <w:r w:rsidRPr="00B1458B">
              <w:rPr>
                <w:rFonts w:ascii="ＭＳ 明朝" w:hAnsi="ＭＳ 明朝"/>
                <w:color w:val="auto"/>
                <w:w w:val="90"/>
                <w:sz w:val="20"/>
              </w:rPr>
              <w:t>平成○○年○○月○○日～平成○○年○○月○○日）</w:t>
            </w:r>
          </w:p>
          <w:p w:rsidR="00666EE8" w:rsidRPr="00B1458B" w:rsidRDefault="00666EE8" w:rsidP="000B6436">
            <w:pPr>
              <w:spacing w:line="247" w:lineRule="exact"/>
              <w:ind w:leftChars="98" w:left="211"/>
              <w:jc w:val="both"/>
              <w:rPr>
                <w:color w:val="auto"/>
                <w:sz w:val="20"/>
              </w:rPr>
            </w:pPr>
            <w:r w:rsidRPr="00B1458B">
              <w:rPr>
                <w:rFonts w:ascii="ＭＳ 明朝" w:hAnsi="ＭＳ 明朝"/>
                <w:color w:val="auto"/>
                <w:sz w:val="20"/>
              </w:rPr>
              <w:t>〔注</w:t>
            </w:r>
            <w:r w:rsidRPr="00B1458B">
              <w:rPr>
                <w:rFonts w:asciiTheme="minorHAnsi" w:hAnsiTheme="minorHAnsi"/>
                <w:color w:val="auto"/>
                <w:sz w:val="20"/>
              </w:rPr>
              <w:t>10</w:t>
            </w:r>
            <w:r w:rsidRPr="00B1458B">
              <w:rPr>
                <w:rFonts w:ascii="ＭＳ 明朝" w:hAnsi="ＭＳ 明朝"/>
                <w:color w:val="auto"/>
                <w:sz w:val="20"/>
              </w:rPr>
              <w:t>：参照〕</w:t>
            </w:r>
          </w:p>
        </w:tc>
      </w:tr>
      <w:tr w:rsidR="00666EE8" w:rsidRPr="00110BE4" w:rsidTr="0011731E">
        <w:tc>
          <w:tcPr>
            <w:tcW w:w="851" w:type="dxa"/>
            <w:vMerge/>
            <w:tcBorders>
              <w:top w:val="nil"/>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915568">
              <w:rPr>
                <w:rFonts w:asciiTheme="minorHAnsi" w:hAnsiTheme="minorHAnsi"/>
                <w:color w:val="auto"/>
                <w:spacing w:val="7"/>
                <w:sz w:val="20"/>
              </w:rPr>
              <w:t>CORINS</w:t>
            </w:r>
            <w:r w:rsidRPr="00110BE4">
              <w:rPr>
                <w:rFonts w:ascii="ＭＳ 明朝" w:hAnsi="ＭＳ 明朝"/>
                <w:color w:val="auto"/>
                <w:spacing w:val="18"/>
                <w:sz w:val="20"/>
              </w:rPr>
              <w:t>登録の有無</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ind w:leftChars="98" w:left="211"/>
              <w:jc w:val="both"/>
              <w:rPr>
                <w:color w:val="auto"/>
              </w:rPr>
            </w:pPr>
            <w:r w:rsidRPr="00110BE4">
              <w:rPr>
                <w:rFonts w:ascii="ＭＳ 明朝" w:hAnsi="ＭＳ 明朝"/>
                <w:color w:val="auto"/>
                <w:spacing w:val="14"/>
                <w:sz w:val="20"/>
              </w:rPr>
              <w:t>有</w:t>
            </w:r>
            <w:r w:rsidRPr="00110BE4">
              <w:rPr>
                <w:rFonts w:ascii="ＭＳ 明朝" w:hAnsi="ＭＳ 明朝"/>
                <w:color w:val="auto"/>
                <w:spacing w:val="14"/>
                <w:sz w:val="14"/>
              </w:rPr>
              <w:t>（</w:t>
            </w:r>
            <w:r w:rsidRPr="00915568">
              <w:rPr>
                <w:rFonts w:asciiTheme="minorHAnsi" w:hAnsiTheme="minorHAnsi"/>
                <w:color w:val="auto"/>
                <w:spacing w:val="16"/>
                <w:sz w:val="14"/>
              </w:rPr>
              <w:t>CORINS</w:t>
            </w:r>
            <w:r w:rsidRPr="00110BE4">
              <w:rPr>
                <w:rFonts w:ascii="ＭＳ 明朝" w:hAnsi="ＭＳ 明朝"/>
                <w:color w:val="auto"/>
                <w:spacing w:val="14"/>
                <w:sz w:val="14"/>
              </w:rPr>
              <w:t xml:space="preserve">登録番号○○○）　　</w:t>
            </w:r>
            <w:r w:rsidRPr="00110BE4">
              <w:rPr>
                <w:rFonts w:ascii="ＭＳ 明朝" w:hAnsi="ＭＳ 明朝"/>
                <w:color w:val="auto"/>
                <w:spacing w:val="15"/>
                <w:sz w:val="20"/>
              </w:rPr>
              <w:t>･</w:t>
            </w:r>
            <w:r w:rsidRPr="00110BE4">
              <w:rPr>
                <w:rFonts w:ascii="ＭＳ 明朝" w:hAnsi="ＭＳ 明朝"/>
                <w:color w:val="auto"/>
                <w:spacing w:val="6"/>
                <w:sz w:val="20"/>
              </w:rPr>
              <w:t xml:space="preserve">  </w:t>
            </w:r>
            <w:r w:rsidRPr="00110BE4">
              <w:rPr>
                <w:rFonts w:ascii="ＭＳ 明朝" w:hAnsi="ＭＳ 明朝"/>
                <w:color w:val="auto"/>
                <w:spacing w:val="14"/>
                <w:sz w:val="20"/>
              </w:rPr>
              <w:t xml:space="preserve">無 </w:t>
            </w:r>
            <w:r w:rsidRPr="00110BE4">
              <w:rPr>
                <w:rFonts w:ascii="ＭＳ 明朝"/>
                <w:color w:val="auto"/>
                <w:spacing w:val="14"/>
                <w:sz w:val="20"/>
              </w:rPr>
              <w:t>〔注</w:t>
            </w:r>
            <w:r w:rsidRPr="00915568">
              <w:rPr>
                <w:rFonts w:asciiTheme="minorHAnsi" w:hAnsiTheme="minorHAnsi"/>
                <w:color w:val="auto"/>
                <w:spacing w:val="14"/>
                <w:sz w:val="20"/>
              </w:rPr>
              <w:t>7</w:t>
            </w:r>
            <w:r w:rsidRPr="00110BE4">
              <w:rPr>
                <w:rFonts w:ascii="ＭＳ 明朝"/>
                <w:color w:val="auto"/>
                <w:spacing w:val="14"/>
                <w:sz w:val="20"/>
              </w:rPr>
              <w:t>：参照〕</w:t>
            </w:r>
          </w:p>
        </w:tc>
      </w:tr>
      <w:tr w:rsidR="00361ED0" w:rsidRPr="00361ED0" w:rsidTr="004E77B5">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110BE4" w:rsidRDefault="00666EE8" w:rsidP="000B6436">
            <w:pPr>
              <w:spacing w:line="247" w:lineRule="exact"/>
              <w:jc w:val="both"/>
              <w:rPr>
                <w:color w:val="auto"/>
              </w:rPr>
            </w:pPr>
            <w:r w:rsidRPr="00110BE4">
              <w:rPr>
                <w:rFonts w:ascii="ＭＳ 明朝" w:hAnsi="ＭＳ 明朝"/>
                <w:color w:val="auto"/>
                <w:spacing w:val="18"/>
                <w:sz w:val="20"/>
              </w:rPr>
              <w:t>法令による資格･免許</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361ED0" w:rsidRDefault="00666EE8" w:rsidP="000B6436">
            <w:pPr>
              <w:spacing w:line="247" w:lineRule="exact"/>
              <w:ind w:leftChars="98" w:left="211"/>
              <w:jc w:val="both"/>
              <w:rPr>
                <w:rFonts w:ascii="ＭＳ 明朝" w:hAnsi="ＭＳ 明朝"/>
                <w:color w:val="auto"/>
                <w:sz w:val="20"/>
              </w:rPr>
            </w:pPr>
            <w:r w:rsidRPr="00361ED0">
              <w:rPr>
                <w:rFonts w:ascii="ＭＳ 明朝" w:hAnsi="ＭＳ 明朝"/>
                <w:color w:val="auto"/>
                <w:sz w:val="20"/>
              </w:rPr>
              <w:t>一級土木施工管理技士（取得年月日、登録番号）</w:t>
            </w:r>
          </w:p>
          <w:p w:rsidR="00804292" w:rsidRPr="00D4030D" w:rsidRDefault="00804292" w:rsidP="000B6436">
            <w:pPr>
              <w:spacing w:line="247" w:lineRule="exact"/>
              <w:ind w:leftChars="98" w:left="211"/>
              <w:jc w:val="both"/>
              <w:rPr>
                <w:color w:val="auto"/>
              </w:rPr>
            </w:pPr>
            <w:r w:rsidRPr="00D4030D">
              <w:rPr>
                <w:rFonts w:ascii="ＭＳ 明朝" w:hAnsi="ＭＳ 明朝"/>
                <w:color w:val="auto"/>
                <w:sz w:val="20"/>
              </w:rPr>
              <w:t>二級土木施工管理技士（取得年月日、登録番号）</w:t>
            </w:r>
          </w:p>
          <w:p w:rsidR="00666EE8" w:rsidRPr="00361ED0" w:rsidRDefault="00666EE8" w:rsidP="000B6436">
            <w:pPr>
              <w:spacing w:line="247" w:lineRule="exact"/>
              <w:ind w:leftChars="98" w:left="211"/>
              <w:jc w:val="both"/>
              <w:rPr>
                <w:color w:val="auto"/>
              </w:rPr>
            </w:pPr>
            <w:r w:rsidRPr="00361ED0">
              <w:rPr>
                <w:rFonts w:ascii="ＭＳ 明朝" w:hAnsi="ＭＳ 明朝"/>
                <w:color w:val="auto"/>
                <w:sz w:val="20"/>
              </w:rPr>
              <w:t>監理技術者資格（取得年月日、登録番号及び登録会社）</w:t>
            </w:r>
          </w:p>
          <w:p w:rsidR="00666EE8" w:rsidRPr="00361ED0" w:rsidRDefault="00666EE8" w:rsidP="000B6436">
            <w:pPr>
              <w:spacing w:line="247" w:lineRule="exact"/>
              <w:ind w:leftChars="98" w:left="211"/>
              <w:jc w:val="both"/>
              <w:rPr>
                <w:color w:val="auto"/>
              </w:rPr>
            </w:pPr>
            <w:r w:rsidRPr="00361ED0">
              <w:rPr>
                <w:rFonts w:ascii="ＭＳ 明朝" w:hAnsi="ＭＳ 明朝"/>
                <w:color w:val="auto"/>
                <w:sz w:val="20"/>
              </w:rPr>
              <w:t>監理技術者講習（修了年月日、修了証番号）</w:t>
            </w:r>
          </w:p>
        </w:tc>
      </w:tr>
      <w:tr w:rsidR="00BD3399" w:rsidRPr="00BD3399" w:rsidTr="0011731E">
        <w:tc>
          <w:tcPr>
            <w:tcW w:w="851"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11731E" w:rsidRPr="00BD3399" w:rsidRDefault="00666EE8" w:rsidP="000B6436">
            <w:pPr>
              <w:spacing w:line="247" w:lineRule="exact"/>
              <w:ind w:left="113" w:right="113"/>
              <w:jc w:val="both"/>
              <w:rPr>
                <w:rFonts w:ascii="ＭＳ 明朝" w:hAnsi="ＭＳ 明朝"/>
                <w:color w:val="auto"/>
                <w:spacing w:val="14"/>
                <w:w w:val="90"/>
                <w:sz w:val="20"/>
              </w:rPr>
            </w:pPr>
            <w:r w:rsidRPr="00BD3399">
              <w:rPr>
                <w:rFonts w:ascii="ＭＳ 明朝" w:hAnsi="ＭＳ 明朝"/>
                <w:color w:val="auto"/>
                <w:spacing w:val="14"/>
                <w:w w:val="90"/>
                <w:sz w:val="20"/>
              </w:rPr>
              <w:t>申請時における他工事の従事状況</w:t>
            </w:r>
          </w:p>
          <w:p w:rsidR="00666EE8" w:rsidRPr="00BD3399" w:rsidRDefault="0011731E" w:rsidP="000B6436">
            <w:pPr>
              <w:spacing w:line="247" w:lineRule="exact"/>
              <w:ind w:left="113" w:right="113"/>
              <w:jc w:val="both"/>
              <w:rPr>
                <w:color w:val="auto"/>
                <w:w w:val="90"/>
              </w:rPr>
            </w:pPr>
            <w:r w:rsidRPr="00BD3399">
              <w:rPr>
                <w:rFonts w:asciiTheme="minorEastAsia" w:eastAsiaTheme="minorEastAsia" w:hAnsiTheme="minorEastAsia"/>
                <w:color w:val="auto"/>
                <w:spacing w:val="13"/>
              </w:rPr>
              <w:t>〔注2:参照〕</w:t>
            </w: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z w:val="20"/>
              </w:rPr>
              <w:t>他工事との重複の有無</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r w:rsidRPr="00BD3399">
              <w:rPr>
                <w:rFonts w:ascii="ＭＳ 明朝" w:hAnsi="ＭＳ 明朝"/>
                <w:color w:val="auto"/>
                <w:sz w:val="20"/>
              </w:rPr>
              <w:t>有　・　無</w:t>
            </w:r>
          </w:p>
        </w:tc>
      </w:tr>
      <w:tr w:rsidR="00BD3399" w:rsidRPr="00BD3399"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発注機関名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p>
        </w:tc>
      </w:tr>
      <w:tr w:rsidR="00BD3399" w:rsidRPr="00BD3399"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工事名称</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p>
        </w:tc>
      </w:tr>
      <w:tr w:rsidR="00BD3399" w:rsidRPr="00BD3399"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z w:val="20"/>
              </w:rPr>
              <w:t>工期</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E66D16" w:rsidP="000B6436">
            <w:pPr>
              <w:spacing w:line="247" w:lineRule="exact"/>
              <w:ind w:leftChars="98" w:left="211"/>
              <w:jc w:val="both"/>
              <w:rPr>
                <w:color w:val="auto"/>
              </w:rPr>
            </w:pPr>
            <w:r w:rsidRPr="00BD3399">
              <w:rPr>
                <w:rFonts w:ascii="ＭＳ 明朝" w:hAnsi="ＭＳ 明朝"/>
                <w:color w:val="auto"/>
                <w:sz w:val="20"/>
              </w:rPr>
              <w:t>令和</w:t>
            </w:r>
            <w:r w:rsidR="00666EE8" w:rsidRPr="00BD3399">
              <w:rPr>
                <w:rFonts w:ascii="ＭＳ 明朝" w:hAnsi="ＭＳ 明朝"/>
                <w:color w:val="auto"/>
                <w:sz w:val="20"/>
              </w:rPr>
              <w:t>○○年○○月○○日～</w:t>
            </w:r>
            <w:r w:rsidRPr="00BD3399">
              <w:rPr>
                <w:rFonts w:ascii="ＭＳ 明朝" w:hAnsi="ＭＳ 明朝"/>
                <w:color w:val="auto"/>
                <w:sz w:val="20"/>
              </w:rPr>
              <w:t>令和</w:t>
            </w:r>
            <w:r w:rsidR="00666EE8" w:rsidRPr="00BD3399">
              <w:rPr>
                <w:rFonts w:ascii="ＭＳ 明朝" w:hAnsi="ＭＳ 明朝"/>
                <w:color w:val="auto"/>
                <w:sz w:val="20"/>
              </w:rPr>
              <w:t>○○年○○月○○日</w:t>
            </w:r>
          </w:p>
        </w:tc>
      </w:tr>
      <w:tr w:rsidR="00BD3399" w:rsidRPr="00BD3399"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従事役職</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rFonts w:ascii="ＭＳ 明朝" w:hAnsi="ＭＳ 明朝"/>
                <w:color w:val="auto"/>
                <w:sz w:val="20"/>
              </w:rPr>
            </w:pPr>
            <w:r w:rsidRPr="00BD3399">
              <w:rPr>
                <w:rFonts w:ascii="ＭＳ 明朝" w:hAnsi="ＭＳ 明朝"/>
                <w:color w:val="auto"/>
                <w:sz w:val="20"/>
              </w:rPr>
              <w:t>現場代理人、主任技術者、監理技術者、特例監理技術者</w:t>
            </w:r>
          </w:p>
          <w:p w:rsidR="00666EE8" w:rsidRPr="00BD3399" w:rsidRDefault="00666EE8" w:rsidP="000B6436">
            <w:pPr>
              <w:spacing w:line="247" w:lineRule="exact"/>
              <w:ind w:leftChars="98" w:left="211"/>
              <w:jc w:val="both"/>
              <w:rPr>
                <w:color w:val="auto"/>
              </w:rPr>
            </w:pPr>
            <w:r w:rsidRPr="00BD3399">
              <w:rPr>
                <w:rFonts w:ascii="ＭＳ 明朝" w:hAnsi="ＭＳ 明朝"/>
                <w:color w:val="auto"/>
                <w:sz w:val="20"/>
              </w:rPr>
              <w:t>担当技術者、監理技術者補佐</w:t>
            </w:r>
          </w:p>
        </w:tc>
      </w:tr>
      <w:tr w:rsidR="00BD3399" w:rsidRPr="00BD3399" w:rsidTr="0011731E">
        <w:tc>
          <w:tcPr>
            <w:tcW w:w="851" w:type="dxa"/>
            <w:vMerge/>
            <w:tcBorders>
              <w:top w:val="nil"/>
              <w:left w:val="single" w:sz="4" w:space="0" w:color="000000"/>
              <w:bottom w:val="nil"/>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ＭＳ 明朝" w:hAnsi="ＭＳ 明朝"/>
                <w:color w:val="auto"/>
                <w:spacing w:val="18"/>
                <w:sz w:val="20"/>
              </w:rPr>
              <w:t>本工事と重複する場合の対応措置</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r w:rsidRPr="00BD3399">
              <w:rPr>
                <w:rFonts w:ascii="ＭＳ 明朝"/>
                <w:color w:val="auto"/>
                <w:sz w:val="20"/>
              </w:rPr>
              <w:t>〔注</w:t>
            </w:r>
            <w:r w:rsidRPr="00BD3399">
              <w:rPr>
                <w:rFonts w:asciiTheme="minorHAnsi" w:hAnsiTheme="minorHAnsi"/>
                <w:color w:val="auto"/>
                <w:sz w:val="20"/>
              </w:rPr>
              <w:t>8</w:t>
            </w:r>
            <w:r w:rsidRPr="00BD3399">
              <w:rPr>
                <w:rFonts w:ascii="ＭＳ 明朝"/>
                <w:color w:val="auto"/>
                <w:sz w:val="20"/>
              </w:rPr>
              <w:t>：参照〕</w:t>
            </w:r>
          </w:p>
        </w:tc>
      </w:tr>
      <w:tr w:rsidR="00BD3399" w:rsidRPr="00BD3399" w:rsidTr="0011731E">
        <w:tc>
          <w:tcPr>
            <w:tcW w:w="851" w:type="dxa"/>
            <w:vMerge/>
            <w:tcBorders>
              <w:top w:val="nil"/>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p>
        </w:tc>
        <w:tc>
          <w:tcPr>
            <w:tcW w:w="28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jc w:val="both"/>
              <w:rPr>
                <w:color w:val="auto"/>
              </w:rPr>
            </w:pPr>
            <w:r w:rsidRPr="00BD3399">
              <w:rPr>
                <w:rFonts w:asciiTheme="minorHAnsi" w:hAnsiTheme="minorHAnsi"/>
                <w:color w:val="auto"/>
                <w:spacing w:val="7"/>
                <w:sz w:val="20"/>
              </w:rPr>
              <w:t>CORINS</w:t>
            </w:r>
            <w:r w:rsidRPr="00BD3399">
              <w:rPr>
                <w:rFonts w:ascii="ＭＳ 明朝" w:hAnsi="ＭＳ 明朝"/>
                <w:color w:val="auto"/>
                <w:spacing w:val="18"/>
                <w:sz w:val="20"/>
              </w:rPr>
              <w:t>登録の有無</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6EE8" w:rsidRPr="00BD3399" w:rsidRDefault="00666EE8" w:rsidP="000B6436">
            <w:pPr>
              <w:spacing w:line="247" w:lineRule="exact"/>
              <w:ind w:leftChars="98" w:left="211"/>
              <w:jc w:val="both"/>
              <w:rPr>
                <w:color w:val="auto"/>
              </w:rPr>
            </w:pPr>
            <w:r w:rsidRPr="00BD3399">
              <w:rPr>
                <w:rFonts w:ascii="ＭＳ 明朝" w:hAnsi="ＭＳ 明朝"/>
                <w:color w:val="auto"/>
                <w:spacing w:val="14"/>
                <w:sz w:val="20"/>
              </w:rPr>
              <w:t>有</w:t>
            </w:r>
            <w:r w:rsidRPr="00BD3399">
              <w:rPr>
                <w:rFonts w:ascii="ＭＳ 明朝" w:hAnsi="ＭＳ 明朝"/>
                <w:color w:val="auto"/>
                <w:spacing w:val="14"/>
                <w:sz w:val="14"/>
              </w:rPr>
              <w:t>（</w:t>
            </w:r>
            <w:r w:rsidRPr="00BD3399">
              <w:rPr>
                <w:rFonts w:asciiTheme="minorHAnsi" w:hAnsiTheme="minorHAnsi"/>
                <w:color w:val="auto"/>
                <w:spacing w:val="16"/>
                <w:sz w:val="14"/>
              </w:rPr>
              <w:t>CORINS</w:t>
            </w:r>
            <w:r w:rsidRPr="00BD3399">
              <w:rPr>
                <w:rFonts w:ascii="ＭＳ 明朝" w:hAnsi="ＭＳ 明朝"/>
                <w:color w:val="auto"/>
                <w:spacing w:val="14"/>
                <w:sz w:val="14"/>
              </w:rPr>
              <w:t xml:space="preserve">登録番号○○○）　　</w:t>
            </w:r>
            <w:r w:rsidRPr="00BD3399">
              <w:rPr>
                <w:rFonts w:ascii="ＭＳ 明朝" w:hAnsi="ＭＳ 明朝"/>
                <w:color w:val="auto"/>
                <w:spacing w:val="15"/>
                <w:sz w:val="20"/>
              </w:rPr>
              <w:t>･</w:t>
            </w:r>
            <w:r w:rsidRPr="00BD3399">
              <w:rPr>
                <w:rFonts w:ascii="ＭＳ 明朝" w:hAnsi="ＭＳ 明朝"/>
                <w:color w:val="auto"/>
                <w:spacing w:val="6"/>
                <w:sz w:val="20"/>
              </w:rPr>
              <w:t xml:space="preserve">  </w:t>
            </w:r>
            <w:r w:rsidRPr="00BD3399">
              <w:rPr>
                <w:rFonts w:ascii="ＭＳ 明朝" w:hAnsi="ＭＳ 明朝"/>
                <w:color w:val="auto"/>
                <w:spacing w:val="14"/>
                <w:sz w:val="20"/>
              </w:rPr>
              <w:t>無</w:t>
            </w:r>
          </w:p>
        </w:tc>
      </w:tr>
    </w:tbl>
    <w:p w:rsidR="00666EE8" w:rsidRPr="00BD3399" w:rsidRDefault="00666EE8" w:rsidP="000B6436">
      <w:pPr>
        <w:spacing w:line="198" w:lineRule="exact"/>
        <w:ind w:left="565" w:hangingChars="341" w:hanging="565"/>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Pr="00BD3399">
        <w:rPr>
          <w:rFonts w:asciiTheme="minorHAnsi" w:hAnsiTheme="minorHAnsi"/>
          <w:color w:val="auto"/>
          <w:sz w:val="16"/>
          <w:szCs w:val="16"/>
        </w:rPr>
        <w:tab/>
      </w:r>
      <w:r w:rsidRPr="00BD3399">
        <w:rPr>
          <w:rFonts w:asciiTheme="minorHAnsi" w:hAnsiTheme="minorHAnsi"/>
          <w:color w:val="auto"/>
          <w:sz w:val="16"/>
          <w:szCs w:val="16"/>
        </w:rPr>
        <w:t>公告において明示した資格があることを判断できる必要最小限の項目を設定すること。</w:t>
      </w:r>
    </w:p>
    <w:p w:rsidR="00666EE8" w:rsidRPr="00BD3399" w:rsidRDefault="00666EE8" w:rsidP="000B6436">
      <w:pPr>
        <w:spacing w:line="198" w:lineRule="exact"/>
        <w:ind w:left="565" w:hangingChars="341" w:hanging="565"/>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2)</w:t>
      </w:r>
      <w:r w:rsidRPr="00BD3399">
        <w:rPr>
          <w:rFonts w:asciiTheme="minorHAnsi" w:hAnsiTheme="minorHAnsi"/>
          <w:color w:val="auto"/>
          <w:sz w:val="16"/>
          <w:szCs w:val="16"/>
        </w:rPr>
        <w:tab/>
      </w:r>
      <w:r w:rsidRPr="00BD3399">
        <w:rPr>
          <w:rFonts w:asciiTheme="minorHAnsi" w:hAnsiTheme="minorHAnsi"/>
          <w:color w:val="auto"/>
          <w:sz w:val="16"/>
          <w:szCs w:val="16"/>
        </w:rPr>
        <w:t>申請時における他工事の従事状況は、従事しているすべての工事について、本工事を落札した場合の技術者の配置予定等を記入すること。</w:t>
      </w:r>
    </w:p>
    <w:p w:rsidR="00666EE8" w:rsidRPr="003D52F1" w:rsidRDefault="00666EE8" w:rsidP="000B6436">
      <w:pPr>
        <w:spacing w:line="198" w:lineRule="exact"/>
        <w:ind w:left="565" w:hangingChars="341" w:hanging="565"/>
        <w:rPr>
          <w:rFonts w:asciiTheme="minorHAnsi" w:hAnsiTheme="minorHAnsi"/>
          <w:color w:val="auto"/>
          <w:sz w:val="16"/>
          <w:szCs w:val="16"/>
        </w:rPr>
      </w:pPr>
      <w:r w:rsidRPr="003D52F1">
        <w:rPr>
          <w:rFonts w:asciiTheme="minorHAnsi" w:hAnsiTheme="minorHAnsi"/>
          <w:color w:val="auto"/>
          <w:sz w:val="16"/>
          <w:szCs w:val="16"/>
        </w:rPr>
        <w:t>注</w:t>
      </w:r>
      <w:r w:rsidRPr="003D52F1">
        <w:rPr>
          <w:rFonts w:asciiTheme="minorHAnsi" w:hAnsiTheme="minorHAnsi"/>
          <w:color w:val="auto"/>
          <w:sz w:val="16"/>
          <w:szCs w:val="16"/>
        </w:rPr>
        <w:t>3)</w:t>
      </w:r>
      <w:r w:rsidRPr="003D52F1">
        <w:rPr>
          <w:rFonts w:asciiTheme="minorHAnsi" w:hAnsiTheme="minorHAnsi"/>
          <w:color w:val="auto"/>
          <w:sz w:val="16"/>
          <w:szCs w:val="16"/>
        </w:rPr>
        <w:tab/>
      </w:r>
      <w:r w:rsidR="00FF63B7" w:rsidRPr="003D52F1">
        <w:rPr>
          <w:rFonts w:asciiTheme="minorHAnsi" w:hAnsiTheme="minorHAnsi"/>
          <w:color w:val="auto"/>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3D52F1">
        <w:rPr>
          <w:rFonts w:asciiTheme="minorHAnsi" w:hAnsiTheme="minorHAnsi"/>
          <w:color w:val="auto"/>
          <w:spacing w:val="-2"/>
          <w:sz w:val="16"/>
          <w:szCs w:val="16"/>
        </w:rPr>
        <w:t>3</w:t>
      </w:r>
      <w:r w:rsidR="00FF63B7" w:rsidRPr="003D52F1">
        <w:rPr>
          <w:rFonts w:asciiTheme="minorHAnsi" w:hAnsiTheme="minorHAnsi"/>
          <w:color w:val="auto"/>
          <w:spacing w:val="-2"/>
          <w:sz w:val="16"/>
          <w:szCs w:val="16"/>
        </w:rPr>
        <w:t>ヶ月前以前から継続して在籍していることが確認出来る資料）の写しを添付すること。</w:t>
      </w:r>
    </w:p>
    <w:p w:rsidR="00666EE8" w:rsidRPr="000604F5" w:rsidRDefault="00666EE8" w:rsidP="000B6436">
      <w:pPr>
        <w:spacing w:line="198" w:lineRule="exact"/>
        <w:ind w:left="565" w:hangingChars="341" w:hanging="565"/>
        <w:rPr>
          <w:rFonts w:asciiTheme="minorHAnsi" w:hAnsiTheme="minorHAnsi"/>
          <w:color w:val="0000FF"/>
          <w:sz w:val="16"/>
          <w:szCs w:val="16"/>
        </w:rPr>
      </w:pPr>
      <w:r w:rsidRPr="000604F5">
        <w:rPr>
          <w:rFonts w:asciiTheme="minorHAnsi" w:hAnsiTheme="minorHAnsi"/>
          <w:color w:val="0000FF"/>
          <w:sz w:val="16"/>
          <w:szCs w:val="16"/>
        </w:rPr>
        <w:t>注</w:t>
      </w:r>
      <w:r w:rsidRPr="000604F5">
        <w:rPr>
          <w:rFonts w:asciiTheme="minorHAnsi" w:hAnsiTheme="minorHAnsi"/>
          <w:color w:val="0000FF"/>
          <w:sz w:val="16"/>
          <w:szCs w:val="16"/>
        </w:rPr>
        <w:t>4)</w:t>
      </w:r>
      <w:r w:rsidRPr="000604F5">
        <w:rPr>
          <w:rFonts w:asciiTheme="minorHAnsi" w:hAnsiTheme="minorHAnsi"/>
          <w:color w:val="0000FF"/>
          <w:sz w:val="16"/>
          <w:szCs w:val="16"/>
        </w:rPr>
        <w:tab/>
      </w:r>
      <w:r w:rsidRPr="000604F5">
        <w:rPr>
          <w:rFonts w:asciiTheme="minorHAnsi" w:hAnsiTheme="minorHAnsi"/>
          <w:color w:val="0000FF"/>
          <w:sz w:val="16"/>
          <w:szCs w:val="16"/>
        </w:rPr>
        <w:t>請負実績に元請け、一次下請け実績を記入すること。</w:t>
      </w:r>
      <w:r w:rsidRPr="000604F5">
        <w:rPr>
          <w:rFonts w:asciiTheme="minorHAnsi" w:hAnsiTheme="minorHAnsi"/>
          <w:color w:val="0000FF"/>
          <w:sz w:val="16"/>
          <w:szCs w:val="16"/>
        </w:rPr>
        <w:br/>
      </w:r>
      <w:r w:rsidRPr="000604F5">
        <w:rPr>
          <w:rFonts w:asciiTheme="minorHAnsi" w:hAnsiTheme="minorHAnsi"/>
          <w:color w:val="0000FF"/>
          <w:sz w:val="16"/>
          <w:szCs w:val="16"/>
        </w:rPr>
        <w:t>一次下請けの同種の工事実績を競争参加資格として申請する場合は、以下のすべてを満足すること。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企業の同種工事の施工実績として、中国地方整備局（港湾空港関係）の発注工事で一次下請けの企業として施工した実績があること。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配置予定技術者の同種工事の施工経験として、一次下請けの主任技術者として配置された実績があること。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一次下請け実績の工事において使用した主作業船と競争参加資格に記載している主作業船が同じであること。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一次下請け実績の工事において自社保有又は共同保有の主作業船を使用したこと。</w:t>
      </w:r>
    </w:p>
    <w:p w:rsidR="00666EE8" w:rsidRPr="000604F5" w:rsidRDefault="00666EE8" w:rsidP="000B6436">
      <w:pPr>
        <w:spacing w:line="198" w:lineRule="exact"/>
        <w:ind w:left="565" w:hangingChars="341" w:hanging="565"/>
        <w:rPr>
          <w:rFonts w:asciiTheme="minorHAnsi" w:hAnsiTheme="minorHAnsi"/>
          <w:color w:val="0000FF"/>
          <w:sz w:val="16"/>
          <w:szCs w:val="16"/>
        </w:rPr>
      </w:pPr>
      <w:r w:rsidRPr="000604F5">
        <w:rPr>
          <w:rFonts w:asciiTheme="minorHAnsi" w:hAnsiTheme="minorHAnsi"/>
          <w:color w:val="0000FF"/>
          <w:sz w:val="16"/>
          <w:szCs w:val="16"/>
        </w:rPr>
        <w:t>注</w:t>
      </w:r>
      <w:r w:rsidRPr="000604F5">
        <w:rPr>
          <w:rFonts w:asciiTheme="minorHAnsi" w:hAnsiTheme="minorHAnsi"/>
          <w:color w:val="0000FF"/>
          <w:sz w:val="16"/>
          <w:szCs w:val="16"/>
        </w:rPr>
        <w:t>5)</w:t>
      </w:r>
      <w:r w:rsidRPr="000604F5">
        <w:rPr>
          <w:rFonts w:asciiTheme="minorHAnsi" w:hAnsiTheme="minorHAnsi"/>
          <w:color w:val="0000FF"/>
          <w:sz w:val="16"/>
          <w:szCs w:val="16"/>
        </w:rPr>
        <w:tab/>
      </w:r>
      <w:r w:rsidRPr="000604F5">
        <w:rPr>
          <w:rFonts w:asciiTheme="minorHAnsi" w:hAnsiTheme="minorHAnsi"/>
          <w:color w:val="0000FF"/>
          <w:sz w:val="16"/>
          <w:szCs w:val="16"/>
        </w:rPr>
        <w:t>一次下請け実績の場合は、以下の資料を添付すること。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下請け実績が確認できる資料として、施工体制台帳の写し等を添付すること。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作業船保有が確認できる資料として、登記簿、海上保険証券、納税証明書等を添付すること。</w:t>
      </w:r>
    </w:p>
    <w:p w:rsidR="00666EE8" w:rsidRPr="000604F5" w:rsidRDefault="00666EE8" w:rsidP="000B6436">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作業船使用実績が確認できる資料として、同種工事の施工計画書等を添付すること。</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t>注</w:t>
      </w:r>
      <w:r w:rsidRPr="00230521">
        <w:rPr>
          <w:rFonts w:asciiTheme="minorHAnsi" w:hAnsiTheme="minorHAnsi"/>
          <w:color w:val="auto"/>
          <w:sz w:val="16"/>
          <w:szCs w:val="16"/>
        </w:rPr>
        <w:t>6)</w:t>
      </w:r>
      <w:r w:rsidRPr="00230521">
        <w:rPr>
          <w:rFonts w:asciiTheme="minorHAnsi" w:hAnsiTheme="minorHAnsi"/>
          <w:color w:val="auto"/>
          <w:sz w:val="16"/>
          <w:szCs w:val="16"/>
        </w:rPr>
        <w:tab/>
      </w:r>
      <w:r w:rsidRPr="00230521">
        <w:rPr>
          <w:rFonts w:asciiTheme="minorHAnsi" w:hAnsiTheme="minorHAnsi"/>
          <w:color w:val="auto"/>
          <w:sz w:val="16"/>
          <w:szCs w:val="16"/>
        </w:rPr>
        <w:t>工事成績は、全地方整備局、北海道開発局、沖縄総合事務局（いずれも港湾空港関係）を対象とする。</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lastRenderedPageBreak/>
        <w:t>注</w:t>
      </w:r>
      <w:r w:rsidRPr="00230521">
        <w:rPr>
          <w:rFonts w:asciiTheme="minorHAnsi" w:hAnsiTheme="minorHAnsi"/>
          <w:color w:val="auto"/>
          <w:sz w:val="16"/>
          <w:szCs w:val="16"/>
        </w:rPr>
        <w:t>7)</w:t>
      </w:r>
      <w:r w:rsidRPr="00230521">
        <w:rPr>
          <w:rFonts w:asciiTheme="minorHAnsi" w:hAnsiTheme="minorHAnsi"/>
          <w:color w:val="auto"/>
          <w:sz w:val="16"/>
          <w:szCs w:val="16"/>
        </w:rPr>
        <w:tab/>
      </w:r>
      <w:r w:rsidRPr="00230521">
        <w:rPr>
          <w:rFonts w:asciiTheme="minorHAnsi" w:hAnsiTheme="minorHAnsi"/>
          <w:color w:val="auto"/>
          <w:sz w:val="16"/>
          <w:szCs w:val="16"/>
        </w:rPr>
        <w:t>工事実績情報システム（</w:t>
      </w:r>
      <w:r w:rsidRPr="00230521">
        <w:rPr>
          <w:rFonts w:asciiTheme="minorHAnsi" w:hAnsiTheme="minorHAnsi"/>
          <w:color w:val="auto"/>
          <w:sz w:val="16"/>
          <w:szCs w:val="16"/>
        </w:rPr>
        <w:t>CORINS</w:t>
      </w:r>
      <w:r w:rsidRPr="00230521">
        <w:rPr>
          <w:rFonts w:asciiTheme="minorHAnsi" w:hAnsiTheme="minorHAnsi"/>
          <w:color w:val="auto"/>
          <w:sz w:val="16"/>
          <w:szCs w:val="16"/>
        </w:rPr>
        <w:t>）に登録されている工事実績データの写しの添付は不要とする。</w:t>
      </w:r>
      <w:r w:rsidRPr="00230521">
        <w:rPr>
          <w:rFonts w:asciiTheme="minorHAnsi" w:hAnsiTheme="minorHAnsi"/>
          <w:color w:val="auto"/>
          <w:sz w:val="16"/>
          <w:szCs w:val="16"/>
        </w:rPr>
        <w:br/>
      </w:r>
      <w:r w:rsidRPr="00230521">
        <w:rPr>
          <w:rFonts w:asciiTheme="minorHAnsi" w:hAnsiTheme="minorHAnsi"/>
          <w:color w:val="auto"/>
          <w:sz w:val="16"/>
          <w:szCs w:val="16"/>
        </w:rPr>
        <w:t>但し、登録されている工事であっても、登録データで必要な全ての工事要件が確認できない場合には、工事内容等が判断できる書面を添付すること。</w:t>
      </w:r>
    </w:p>
    <w:p w:rsidR="00666EE8" w:rsidRPr="00230521" w:rsidRDefault="00666EE8" w:rsidP="000B6436">
      <w:pPr>
        <w:spacing w:line="198" w:lineRule="exact"/>
        <w:ind w:left="565" w:hangingChars="341" w:hanging="565"/>
        <w:rPr>
          <w:rFonts w:asciiTheme="minorHAnsi" w:hAnsiTheme="minorHAnsi"/>
          <w:color w:val="auto"/>
          <w:sz w:val="16"/>
          <w:szCs w:val="16"/>
        </w:rPr>
      </w:pPr>
      <w:r w:rsidRPr="00230521">
        <w:rPr>
          <w:rFonts w:asciiTheme="minorHAnsi" w:hAnsiTheme="minorHAnsi"/>
          <w:color w:val="auto"/>
          <w:sz w:val="16"/>
          <w:szCs w:val="16"/>
        </w:rPr>
        <w:t>注</w:t>
      </w:r>
      <w:r w:rsidRPr="00230521">
        <w:rPr>
          <w:rFonts w:asciiTheme="minorHAnsi" w:hAnsiTheme="minorHAnsi"/>
          <w:color w:val="auto"/>
          <w:sz w:val="16"/>
          <w:szCs w:val="16"/>
        </w:rPr>
        <w:t>8)</w:t>
      </w:r>
      <w:r w:rsidRPr="00230521">
        <w:rPr>
          <w:rFonts w:asciiTheme="minorHAnsi" w:hAnsiTheme="minorHAnsi"/>
          <w:color w:val="auto"/>
          <w:sz w:val="16"/>
          <w:szCs w:val="16"/>
        </w:rPr>
        <w:tab/>
      </w:r>
      <w:r w:rsidRPr="00230521">
        <w:rPr>
          <w:rFonts w:asciiTheme="minorHAnsi" w:hAnsiTheme="minorHAnsi"/>
          <w:color w:val="auto"/>
          <w:sz w:val="16"/>
          <w:szCs w:val="16"/>
        </w:rPr>
        <w:t>本工事と重複する場合の対応措置の記載例を参考までに示す。</w:t>
      </w:r>
    </w:p>
    <w:p w:rsidR="00666EE8" w:rsidRPr="00BD3399" w:rsidRDefault="00666EE8" w:rsidP="000B6436">
      <w:pPr>
        <w:adjustRightInd w:val="0"/>
        <w:snapToGrid w:val="0"/>
        <w:spacing w:line="40" w:lineRule="atLeast"/>
        <w:ind w:leftChars="328" w:left="990" w:hangingChars="175" w:hanging="283"/>
        <w:rPr>
          <w:rFonts w:asciiTheme="minorHAnsi" w:hAnsiTheme="minorHAnsi"/>
          <w:color w:val="auto"/>
          <w:spacing w:val="-2"/>
          <w:sz w:val="16"/>
          <w:szCs w:val="16"/>
        </w:rPr>
      </w:pPr>
      <w:r w:rsidRPr="005F2A2A">
        <w:rPr>
          <w:rFonts w:asciiTheme="minorHAnsi" w:hAnsiTheme="minorHAnsi"/>
          <w:color w:val="auto"/>
          <w:spacing w:val="-2"/>
          <w:sz w:val="16"/>
          <w:szCs w:val="16"/>
        </w:rPr>
        <w:t>①</w:t>
      </w:r>
      <w:r w:rsidRPr="00230521">
        <w:rPr>
          <w:rFonts w:asciiTheme="minorHAnsi" w:hAnsiTheme="minorHAnsi"/>
          <w:color w:val="auto"/>
          <w:spacing w:val="-2"/>
          <w:sz w:val="16"/>
          <w:szCs w:val="16"/>
        </w:rPr>
        <w:tab/>
      </w:r>
      <w:r w:rsidRPr="00230521">
        <w:rPr>
          <w:rFonts w:asciiTheme="minorHAnsi" w:hAnsiTheme="minorHAnsi"/>
          <w:color w:val="auto"/>
          <w:spacing w:val="-2"/>
          <w:sz w:val="16"/>
          <w:szCs w:val="16"/>
        </w:rPr>
        <w:t>本工事の契約締結時には、工事は竣工しているため、本工事に</w:t>
      </w:r>
      <w:r w:rsidRPr="00BD3399">
        <w:rPr>
          <w:rFonts w:asciiTheme="minorHAnsi" w:hAnsiTheme="minorHAnsi"/>
          <w:color w:val="auto"/>
          <w:spacing w:val="-2"/>
          <w:sz w:val="16"/>
          <w:szCs w:val="16"/>
        </w:rPr>
        <w:t>専任で配置可能。</w:t>
      </w:r>
    </w:p>
    <w:p w:rsidR="00666EE8" w:rsidRPr="00BD3399" w:rsidRDefault="00666EE8" w:rsidP="000B6436">
      <w:pPr>
        <w:adjustRightInd w:val="0"/>
        <w:snapToGrid w:val="0"/>
        <w:spacing w:line="40" w:lineRule="atLeast"/>
        <w:ind w:leftChars="328" w:left="990" w:hangingChars="175" w:hanging="283"/>
        <w:rPr>
          <w:rFonts w:asciiTheme="minorHAnsi" w:hAnsiTheme="minorHAnsi"/>
          <w:color w:val="auto"/>
          <w:spacing w:val="-2"/>
          <w:sz w:val="16"/>
          <w:szCs w:val="16"/>
        </w:rPr>
      </w:pPr>
      <w:r w:rsidRPr="00BD3399">
        <w:rPr>
          <w:rFonts w:asciiTheme="minorHAnsi" w:hAnsiTheme="minorHAnsi"/>
          <w:color w:val="auto"/>
          <w:spacing w:val="-2"/>
          <w:sz w:val="16"/>
          <w:szCs w:val="16"/>
        </w:rPr>
        <w:t>②</w:t>
      </w:r>
      <w:r w:rsidRPr="00BD3399">
        <w:rPr>
          <w:rFonts w:asciiTheme="minorHAnsi" w:hAnsiTheme="minorHAnsi"/>
          <w:color w:val="auto"/>
          <w:spacing w:val="-2"/>
          <w:sz w:val="16"/>
          <w:szCs w:val="16"/>
        </w:rPr>
        <w:tab/>
      </w:r>
      <w:r w:rsidRPr="00BD3399">
        <w:rPr>
          <w:rFonts w:asciiTheme="minorHAnsi" w:hAnsiTheme="minorHAnsi"/>
          <w:color w:val="auto"/>
          <w:spacing w:val="-2"/>
          <w:sz w:val="16"/>
          <w:szCs w:val="16"/>
        </w:rPr>
        <w:t>本工事の契約締結時には、現在従事している上記の任を解き、本工事に専任で配置可能。</w:t>
      </w:r>
    </w:p>
    <w:p w:rsidR="00666EE8" w:rsidRPr="00BD3399" w:rsidRDefault="00666EE8" w:rsidP="000B6436">
      <w:pPr>
        <w:spacing w:line="198" w:lineRule="exact"/>
        <w:ind w:left="565" w:hangingChars="341" w:hanging="565"/>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9)</w:t>
      </w:r>
      <w:r w:rsidRPr="00BD3399">
        <w:rPr>
          <w:rFonts w:asciiTheme="minorHAnsi" w:hAnsiTheme="minorHAnsi"/>
          <w:color w:val="auto"/>
          <w:sz w:val="16"/>
          <w:szCs w:val="16"/>
        </w:rPr>
        <w:tab/>
      </w:r>
      <w:r w:rsidRPr="00BD3399">
        <w:rPr>
          <w:rFonts w:asciiTheme="minorHAnsi" w:hAnsiTheme="minorHAnsi"/>
          <w:color w:val="auto"/>
          <w:sz w:val="16"/>
          <w:szCs w:val="16"/>
        </w:rPr>
        <w:t>申請する技術者が、評価対象期間に産休育休を取得している場合は、産休育休期間に相当する期間を評価対象期間に加えることができる。産休育休の期間を加える場合は、産休育休期間が確認できる</w:t>
      </w:r>
      <w:r w:rsidR="00884852" w:rsidRPr="00BD3399">
        <w:rPr>
          <w:rFonts w:asciiTheme="minorHAnsi" w:hAnsiTheme="minorHAnsi"/>
          <w:color w:val="auto"/>
          <w:sz w:val="16"/>
          <w:szCs w:val="16"/>
        </w:rPr>
        <w:t>「様式</w:t>
      </w:r>
      <w:r w:rsidR="00884852"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884852" w:rsidRPr="00BD3399">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D3399">
        <w:rPr>
          <w:rFonts w:asciiTheme="minorHAnsi" w:hAnsiTheme="minorHAnsi"/>
          <w:color w:val="auto"/>
          <w:sz w:val="16"/>
          <w:szCs w:val="16"/>
        </w:rPr>
        <w:t>資料を添付すること。</w:t>
      </w:r>
      <w:r w:rsidRPr="00BD3399">
        <w:rPr>
          <w:rFonts w:asciiTheme="minorHAnsi" w:hAnsiTheme="minorHAnsi"/>
          <w:color w:val="auto"/>
          <w:spacing w:val="-2"/>
          <w:sz w:val="16"/>
          <w:szCs w:val="16"/>
        </w:rPr>
        <w:t>ただし、</w:t>
      </w:r>
      <w:r w:rsidRPr="00BD3399">
        <w:rPr>
          <w:rFonts w:asciiTheme="minorHAnsi" w:hAnsiTheme="minorHAnsi"/>
          <w:color w:val="auto"/>
          <w:sz w:val="16"/>
          <w:szCs w:val="16"/>
        </w:rPr>
        <w:t>資料が添付されない場合、追加期間は加えない。</w:t>
      </w:r>
      <w:r w:rsidRPr="00BD3399">
        <w:rPr>
          <w:rFonts w:asciiTheme="minorHAnsi" w:hAnsiTheme="minorHAnsi"/>
          <w:color w:val="auto"/>
          <w:sz w:val="16"/>
          <w:szCs w:val="18"/>
        </w:rPr>
        <w:t>なお、対象期間の考え方については、別紙－１を参照。</w:t>
      </w:r>
    </w:p>
    <w:p w:rsidR="00666EE8" w:rsidRPr="00BD3399" w:rsidRDefault="00666EE8" w:rsidP="000B6436">
      <w:pPr>
        <w:adjustRightInd w:val="0"/>
        <w:snapToGrid w:val="0"/>
        <w:spacing w:line="40" w:lineRule="atLeast"/>
        <w:ind w:left="566" w:hangingChars="350" w:hanging="566"/>
        <w:rPr>
          <w:rFonts w:asciiTheme="minorHAnsi" w:hAnsiTheme="minorHAnsi"/>
          <w:color w:val="auto"/>
          <w:spacing w:val="-2"/>
          <w:sz w:val="16"/>
          <w:szCs w:val="16"/>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10)</w:t>
      </w:r>
      <w:r w:rsidRPr="00BD3399">
        <w:rPr>
          <w:rFonts w:asciiTheme="minorHAnsi" w:hAnsiTheme="minorHAnsi"/>
          <w:color w:val="auto"/>
          <w:spacing w:val="-2"/>
          <w:sz w:val="16"/>
          <w:szCs w:val="16"/>
        </w:rPr>
        <w:tab/>
      </w:r>
      <w:r w:rsidRPr="00BD3399">
        <w:rPr>
          <w:rFonts w:asciiTheme="minorHAnsi" w:hAnsiTheme="minorHAnsi"/>
          <w:color w:val="auto"/>
          <w:spacing w:val="-2"/>
          <w:sz w:val="16"/>
          <w:szCs w:val="16"/>
        </w:rPr>
        <w:t>工期中における従事役職での従事期間を考慮する。加えて、工場製作のみ行われている期間は工期及び従事期間から控除することができる。控除を申請する場合は、当該期間を確認できる資料を添付すること。（詳しくは入札説明書の記載を参照）</w:t>
      </w:r>
    </w:p>
    <w:p w:rsidR="00E42E25" w:rsidRPr="00BD3399" w:rsidRDefault="00E42E25" w:rsidP="000B6436">
      <w:pPr>
        <w:adjustRightInd w:val="0"/>
        <w:snapToGrid w:val="0"/>
        <w:spacing w:line="40" w:lineRule="atLeast"/>
        <w:ind w:left="439" w:hangingChars="262" w:hanging="439"/>
        <w:rPr>
          <w:color w:val="auto"/>
          <w:sz w:val="16"/>
          <w:szCs w:val="24"/>
        </w:rPr>
      </w:pPr>
      <w:r w:rsidRPr="00BD3399">
        <w:rPr>
          <w:rFonts w:asciiTheme="minorHAnsi" w:hAnsiTheme="minorHAnsi"/>
          <w:color w:val="auto"/>
          <w:spacing w:val="1"/>
          <w:sz w:val="16"/>
          <w:szCs w:val="16"/>
          <w:fitText w:val="9963" w:id="-1018962688"/>
        </w:rPr>
        <w:t>注</w:t>
      </w:r>
      <w:r w:rsidRPr="00BD3399">
        <w:rPr>
          <w:rFonts w:asciiTheme="minorHAnsi" w:hAnsiTheme="minorHAnsi"/>
          <w:color w:val="auto"/>
          <w:spacing w:val="1"/>
          <w:sz w:val="16"/>
          <w:szCs w:val="16"/>
          <w:fitText w:val="9963" w:id="-1018962688"/>
        </w:rPr>
        <w:t xml:space="preserve">11)  </w:t>
      </w:r>
      <w:r w:rsidRPr="00BD3399">
        <w:rPr>
          <w:color w:val="auto"/>
          <w:spacing w:val="1"/>
          <w:sz w:val="16"/>
          <w:szCs w:val="24"/>
          <w:fitText w:val="9963" w:id="-1018962688"/>
        </w:rPr>
        <w:t>技術指導者</w:t>
      </w:r>
      <w:r w:rsidRPr="00BD3399">
        <w:rPr>
          <w:color w:val="auto"/>
          <w:spacing w:val="1"/>
          <w:sz w:val="16"/>
          <w:szCs w:val="24"/>
          <w:fitText w:val="9963" w:id="-1018962688"/>
        </w:rPr>
        <w:t>(</w:t>
      </w:r>
      <w:r w:rsidRPr="00BD3399">
        <w:rPr>
          <w:color w:val="auto"/>
          <w:spacing w:val="1"/>
          <w:sz w:val="16"/>
          <w:szCs w:val="24"/>
          <w:fitText w:val="9963" w:id="-1018962688"/>
        </w:rPr>
        <w:t>現場代理人又は担当技術者として配置</w:t>
      </w:r>
      <w:r w:rsidRPr="00BD3399">
        <w:rPr>
          <w:color w:val="auto"/>
          <w:spacing w:val="1"/>
          <w:sz w:val="16"/>
          <w:szCs w:val="24"/>
          <w:fitText w:val="9963" w:id="-1018962688"/>
        </w:rPr>
        <w:t>)</w:t>
      </w:r>
      <w:r w:rsidRPr="00BD3399">
        <w:rPr>
          <w:color w:val="auto"/>
          <w:spacing w:val="1"/>
          <w:sz w:val="16"/>
          <w:szCs w:val="24"/>
          <w:fitText w:val="9963" w:id="-1018962688"/>
        </w:rPr>
        <w:t>を配置する場合は、次に掲げる</w:t>
      </w:r>
      <w:r w:rsidRPr="00BD3399">
        <w:rPr>
          <w:color w:val="auto"/>
          <w:spacing w:val="1"/>
          <w:sz w:val="16"/>
          <w:szCs w:val="24"/>
          <w:fitText w:val="9963" w:id="-1018962688"/>
        </w:rPr>
        <w:t>①</w:t>
      </w:r>
      <w:r w:rsidRPr="00BD3399">
        <w:rPr>
          <w:color w:val="auto"/>
          <w:spacing w:val="1"/>
          <w:sz w:val="16"/>
          <w:szCs w:val="24"/>
          <w:fitText w:val="9963" w:id="-1018962688"/>
        </w:rPr>
        <w:t>から</w:t>
      </w:r>
      <w:r w:rsidRPr="00BD3399">
        <w:rPr>
          <w:color w:val="auto"/>
          <w:spacing w:val="1"/>
          <w:sz w:val="16"/>
          <w:szCs w:val="24"/>
          <w:fitText w:val="9963" w:id="-1018962688"/>
        </w:rPr>
        <w:t>④</w:t>
      </w:r>
      <w:r w:rsidRPr="00BD3399">
        <w:rPr>
          <w:color w:val="auto"/>
          <w:spacing w:val="1"/>
          <w:sz w:val="16"/>
          <w:szCs w:val="24"/>
          <w:fitText w:val="9963" w:id="-1018962688"/>
        </w:rPr>
        <w:t>全ての条件を満足する者であること</w:t>
      </w:r>
      <w:r w:rsidRPr="00BD3399">
        <w:rPr>
          <w:color w:val="auto"/>
          <w:spacing w:val="10"/>
          <w:sz w:val="16"/>
          <w:szCs w:val="24"/>
          <w:fitText w:val="9963" w:id="-1018962688"/>
        </w:rPr>
        <w:t>。</w:t>
      </w:r>
    </w:p>
    <w:p w:rsidR="00E42E25" w:rsidRPr="00BD3399" w:rsidRDefault="00E42E25" w:rsidP="00161EA7">
      <w:pPr>
        <w:pStyle w:val="af8"/>
        <w:widowControl w:val="0"/>
        <w:numPr>
          <w:ilvl w:val="0"/>
          <w:numId w:val="16"/>
        </w:numPr>
        <w:spacing w:line="240" w:lineRule="exact"/>
        <w:ind w:leftChars="0" w:firstLine="67"/>
        <w:rPr>
          <w:rFonts w:hint="default"/>
          <w:color w:val="auto"/>
          <w:sz w:val="16"/>
          <w:szCs w:val="24"/>
        </w:rPr>
      </w:pPr>
      <w:r w:rsidRPr="00BD3399">
        <w:rPr>
          <w:color w:val="auto"/>
          <w:sz w:val="16"/>
          <w:szCs w:val="24"/>
        </w:rPr>
        <w:t>入札説明書に掲げる</w:t>
      </w:r>
      <w:r w:rsidRPr="00BD3399">
        <w:rPr>
          <w:rFonts w:asciiTheme="minorHAnsi" w:hAnsiTheme="minorHAnsi"/>
          <w:color w:val="auto"/>
          <w:spacing w:val="-2"/>
          <w:sz w:val="16"/>
          <w:szCs w:val="16"/>
        </w:rPr>
        <w:t>主任技術者又は監理技術者</w:t>
      </w:r>
      <w:r w:rsidRPr="00BD3399">
        <w:rPr>
          <w:color w:val="auto"/>
          <w:sz w:val="16"/>
          <w:szCs w:val="24"/>
        </w:rPr>
        <w:t>に求める要件をすべて満たすこと。</w:t>
      </w:r>
    </w:p>
    <w:p w:rsidR="00E42E25" w:rsidRPr="00BD3399" w:rsidRDefault="00E42E25" w:rsidP="00161EA7">
      <w:pPr>
        <w:pStyle w:val="af8"/>
        <w:widowControl w:val="0"/>
        <w:numPr>
          <w:ilvl w:val="0"/>
          <w:numId w:val="16"/>
        </w:numPr>
        <w:adjustRightInd w:val="0"/>
        <w:snapToGrid w:val="0"/>
        <w:ind w:leftChars="0" w:right="-31" w:firstLine="67"/>
        <w:jc w:val="both"/>
        <w:rPr>
          <w:rFonts w:hint="default"/>
          <w:color w:val="auto"/>
          <w:sz w:val="16"/>
          <w:szCs w:val="24"/>
        </w:rPr>
      </w:pPr>
      <w:r w:rsidRPr="00BD3399">
        <w:rPr>
          <w:color w:val="auto"/>
          <w:sz w:val="16"/>
          <w:szCs w:val="24"/>
        </w:rPr>
        <w:t>別件工事で専任配置されていないこと。</w:t>
      </w:r>
    </w:p>
    <w:p w:rsidR="00E42E25" w:rsidRPr="00BD3399" w:rsidRDefault="00E42E25" w:rsidP="00161EA7">
      <w:pPr>
        <w:pStyle w:val="af8"/>
        <w:widowControl w:val="0"/>
        <w:numPr>
          <w:ilvl w:val="0"/>
          <w:numId w:val="16"/>
        </w:numPr>
        <w:adjustRightInd w:val="0"/>
        <w:snapToGrid w:val="0"/>
        <w:ind w:leftChars="0" w:right="-31" w:firstLine="67"/>
        <w:jc w:val="both"/>
        <w:rPr>
          <w:rFonts w:hint="default"/>
          <w:color w:val="auto"/>
          <w:sz w:val="16"/>
          <w:szCs w:val="24"/>
        </w:rPr>
      </w:pPr>
      <w:r w:rsidRPr="00BD3399">
        <w:rPr>
          <w:color w:val="auto"/>
          <w:sz w:val="16"/>
          <w:szCs w:val="24"/>
        </w:rPr>
        <w:t>定期的に配置予定技術者の指導を現場にて行うこと。（１回／週程度）</w:t>
      </w:r>
    </w:p>
    <w:p w:rsidR="0011731E" w:rsidRPr="00BD3399" w:rsidRDefault="0011731E" w:rsidP="00161EA7">
      <w:pPr>
        <w:pStyle w:val="af8"/>
        <w:widowControl w:val="0"/>
        <w:numPr>
          <w:ilvl w:val="0"/>
          <w:numId w:val="16"/>
        </w:numPr>
        <w:adjustRightInd w:val="0"/>
        <w:snapToGrid w:val="0"/>
        <w:ind w:leftChars="0" w:right="-31" w:firstLine="67"/>
        <w:jc w:val="both"/>
        <w:rPr>
          <w:rFonts w:hint="default"/>
          <w:color w:val="auto"/>
          <w:sz w:val="16"/>
          <w:szCs w:val="24"/>
        </w:rPr>
      </w:pPr>
      <w:r w:rsidRPr="00BD3399">
        <w:rPr>
          <w:color w:val="auto"/>
          <w:sz w:val="16"/>
          <w:szCs w:val="24"/>
        </w:rPr>
        <w:t>現場に半日以内に到着可能な場所を勤務地としている者であること。</w:t>
      </w:r>
      <w:r w:rsidRPr="00BD3399">
        <w:rPr>
          <w:color w:val="auto"/>
          <w:sz w:val="16"/>
          <w:szCs w:val="24"/>
        </w:rPr>
        <w:t>(</w:t>
      </w:r>
      <w:r w:rsidRPr="00BD3399">
        <w:rPr>
          <w:color w:val="auto"/>
          <w:sz w:val="16"/>
          <w:szCs w:val="24"/>
        </w:rPr>
        <w:t>専任として配置する場合はこの限りではない</w:t>
      </w:r>
      <w:r w:rsidRPr="00BD3399">
        <w:rPr>
          <w:color w:val="auto"/>
          <w:sz w:val="16"/>
          <w:szCs w:val="24"/>
        </w:rPr>
        <w:t>)</w:t>
      </w:r>
    </w:p>
    <w:p w:rsidR="0011731E" w:rsidRPr="00BD3399" w:rsidRDefault="0011731E" w:rsidP="0011731E">
      <w:pPr>
        <w:adjustRightInd w:val="0"/>
        <w:snapToGrid w:val="0"/>
        <w:spacing w:line="40" w:lineRule="atLeast"/>
        <w:ind w:left="424" w:hangingChars="262" w:hanging="424"/>
        <w:rPr>
          <w:color w:val="auto"/>
          <w:sz w:val="16"/>
          <w:szCs w:val="24"/>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 xml:space="preserve">12)  </w:t>
      </w:r>
      <w:r w:rsidRPr="00BD3399">
        <w:rPr>
          <w:color w:val="auto"/>
          <w:sz w:val="16"/>
          <w:szCs w:val="24"/>
        </w:rPr>
        <w:t>技術指導者は、別件工事を含めて３件以内の工事の指導ができるものとする。</w:t>
      </w:r>
      <w:r w:rsidRPr="00BD3399">
        <w:rPr>
          <w:color w:val="auto"/>
          <w:sz w:val="16"/>
          <w:szCs w:val="24"/>
        </w:rPr>
        <w:t>(</w:t>
      </w:r>
      <w:r w:rsidRPr="00BD3399">
        <w:rPr>
          <w:color w:val="auto"/>
          <w:sz w:val="16"/>
          <w:szCs w:val="24"/>
        </w:rPr>
        <w:t>専任として配置する場合はこの限りではない</w:t>
      </w:r>
      <w:r w:rsidRPr="00BD3399">
        <w:rPr>
          <w:color w:val="auto"/>
          <w:sz w:val="16"/>
          <w:szCs w:val="24"/>
        </w:rPr>
        <w:t>)</w:t>
      </w:r>
    </w:p>
    <w:p w:rsidR="0011731E" w:rsidRPr="00BD3399" w:rsidRDefault="0011731E" w:rsidP="0011731E">
      <w:pPr>
        <w:adjustRightInd w:val="0"/>
        <w:snapToGrid w:val="0"/>
        <w:spacing w:line="40" w:lineRule="atLeast"/>
        <w:ind w:left="434" w:hangingChars="262" w:hanging="434"/>
        <w:rPr>
          <w:color w:val="auto"/>
          <w:sz w:val="16"/>
          <w:szCs w:val="24"/>
        </w:rPr>
      </w:pPr>
    </w:p>
    <w:p w:rsidR="00666EE8" w:rsidRPr="00BD3399" w:rsidRDefault="00666EE8" w:rsidP="000B6436">
      <w:pPr>
        <w:rPr>
          <w:rFonts w:asciiTheme="minorHAnsi" w:hAnsiTheme="minorHAnsi"/>
          <w:color w:val="auto"/>
        </w:rPr>
      </w:pPr>
      <w:r w:rsidRPr="00BD3399">
        <w:rPr>
          <w:rFonts w:asciiTheme="minorHAnsi" w:hAnsiTheme="minorHAnsi"/>
          <w:color w:val="auto"/>
        </w:rPr>
        <w:br w:type="page"/>
      </w:r>
    </w:p>
    <w:p w:rsidR="00EC7A41" w:rsidRPr="00110BE4" w:rsidRDefault="00EC7A41" w:rsidP="00EC7A41">
      <w:pPr>
        <w:spacing w:before="143" w:line="247" w:lineRule="exact"/>
        <w:jc w:val="right"/>
        <w:rPr>
          <w:color w:val="auto"/>
        </w:rPr>
      </w:pPr>
    </w:p>
    <w:p w:rsidR="00BA19A2" w:rsidRPr="00EC7A41" w:rsidRDefault="00BA19A2">
      <w:pPr>
        <w:spacing w:before="143" w:line="247" w:lineRule="exact"/>
        <w:rPr>
          <w:color w:val="auto"/>
        </w:rPr>
      </w:pPr>
    </w:p>
    <w:p w:rsidR="00BA19A2" w:rsidRPr="00110BE4" w:rsidRDefault="00BA19A2">
      <w:pPr>
        <w:spacing w:before="143" w:line="247" w:lineRule="exact"/>
        <w:rPr>
          <w:color w:val="auto"/>
        </w:rPr>
      </w:pPr>
    </w:p>
    <w:p w:rsidR="00BA19A2" w:rsidRPr="00432EBB"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C5712"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247" w:lineRule="exact"/>
        <w:rPr>
          <w:color w:val="auto"/>
        </w:rPr>
      </w:pPr>
    </w:p>
    <w:p w:rsidR="00BA19A2" w:rsidRPr="00110BE4" w:rsidRDefault="00BA19A2">
      <w:pPr>
        <w:spacing w:before="143" w:line="438" w:lineRule="exact"/>
        <w:jc w:val="center"/>
        <w:rPr>
          <w:color w:val="auto"/>
        </w:rPr>
      </w:pPr>
      <w:r w:rsidRPr="00110BE4">
        <w:rPr>
          <w:rFonts w:ascii="ＭＳ ゴシック" w:eastAsia="ＭＳ ゴシック" w:hAnsi="ＭＳ ゴシック"/>
          <w:color w:val="auto"/>
          <w:sz w:val="40"/>
        </w:rPr>
        <w:t>技術提案</w:t>
      </w:r>
      <w:r w:rsidR="007F70B2">
        <w:rPr>
          <w:rFonts w:ascii="ＭＳ ゴシック" w:eastAsia="ＭＳ ゴシック" w:hAnsi="ＭＳ ゴシック"/>
          <w:color w:val="auto"/>
          <w:sz w:val="40"/>
        </w:rPr>
        <w:t>等</w:t>
      </w:r>
      <w:r w:rsidR="00432EBB">
        <w:rPr>
          <w:rFonts w:ascii="ＭＳ ゴシック" w:eastAsia="ＭＳ ゴシック" w:hAnsi="ＭＳ ゴシック"/>
          <w:color w:val="auto"/>
          <w:sz w:val="40"/>
        </w:rPr>
        <w:t>関係</w:t>
      </w:r>
      <w:r w:rsidRPr="00110BE4">
        <w:rPr>
          <w:rFonts w:ascii="ＭＳ ゴシック" w:eastAsia="ＭＳ ゴシック" w:hAnsi="ＭＳ ゴシック"/>
          <w:color w:val="auto"/>
          <w:sz w:val="40"/>
        </w:rPr>
        <w:t>様式</w:t>
      </w:r>
    </w:p>
    <w:p w:rsidR="00EC7A41" w:rsidRDefault="00BA19A2" w:rsidP="000B6436">
      <w:pPr>
        <w:spacing w:line="247" w:lineRule="exact"/>
        <w:jc w:val="right"/>
        <w:rPr>
          <w:color w:val="auto"/>
        </w:rPr>
      </w:pPr>
      <w:r w:rsidRPr="00110BE4">
        <w:rPr>
          <w:color w:val="auto"/>
        </w:rPr>
        <w:br w:type="page"/>
      </w:r>
    </w:p>
    <w:p w:rsidR="00C36BEE" w:rsidRPr="00FC7E36" w:rsidRDefault="00C36BEE" w:rsidP="000B6436">
      <w:pPr>
        <w:spacing w:line="247" w:lineRule="exact"/>
        <w:jc w:val="right"/>
        <w:rPr>
          <w:color w:val="auto"/>
        </w:rPr>
      </w:pPr>
    </w:p>
    <w:p w:rsidR="00BA19A2" w:rsidRDefault="00F91BD6" w:rsidP="000B6436">
      <w:pPr>
        <w:spacing w:line="247" w:lineRule="exact"/>
        <w:rPr>
          <w:rFonts w:ascii="ＭＳ 明朝" w:hAnsi="ＭＳ 明朝"/>
          <w:color w:val="auto"/>
        </w:rPr>
      </w:pPr>
      <w:r>
        <w:rPr>
          <w:rFonts w:ascii="ＭＳ 明朝" w:hAnsi="ＭＳ 明朝"/>
          <w:color w:val="auto"/>
        </w:rPr>
        <w:t>（</w:t>
      </w:r>
      <w:r w:rsidR="00BA19A2" w:rsidRPr="00110BE4">
        <w:rPr>
          <w:rFonts w:ascii="ＭＳ 明朝" w:hAnsi="ＭＳ 明朝"/>
          <w:color w:val="auto"/>
        </w:rPr>
        <w:t>様式－１）</w:t>
      </w:r>
    </w:p>
    <w:p w:rsidR="00CF3D00" w:rsidRDefault="00CF3D00" w:rsidP="000B6436">
      <w:pPr>
        <w:spacing w:line="247" w:lineRule="exact"/>
        <w:jc w:val="right"/>
        <w:rPr>
          <w:rFonts w:ascii="ＭＳ 明朝" w:hAnsi="ＭＳ 明朝"/>
          <w:color w:val="auto"/>
        </w:rPr>
      </w:pPr>
    </w:p>
    <w:p w:rsidR="00CF3D00" w:rsidRPr="00110BE4" w:rsidRDefault="00CF3D00" w:rsidP="000B6436">
      <w:pPr>
        <w:spacing w:line="247" w:lineRule="exact"/>
        <w:jc w:val="right"/>
        <w:rPr>
          <w:color w:val="auto"/>
        </w:rPr>
      </w:pPr>
    </w:p>
    <w:p w:rsidR="00BA19A2" w:rsidRPr="00110BE4" w:rsidRDefault="00BA19A2" w:rsidP="000B6436">
      <w:pPr>
        <w:spacing w:line="473" w:lineRule="exact"/>
        <w:jc w:val="center"/>
        <w:rPr>
          <w:color w:val="auto"/>
        </w:rPr>
      </w:pPr>
      <w:r w:rsidRPr="00110BE4">
        <w:rPr>
          <w:rFonts w:ascii="ＭＳ 明朝" w:hAnsi="ＭＳ 明朝"/>
          <w:color w:val="auto"/>
          <w:spacing w:val="-2"/>
          <w:sz w:val="36"/>
        </w:rPr>
        <w:t>技術提案の有無</w:t>
      </w:r>
    </w:p>
    <w:p w:rsidR="00BA19A2" w:rsidRPr="00110BE4" w:rsidRDefault="00BA19A2" w:rsidP="000B6436">
      <w:pPr>
        <w:spacing w:line="247" w:lineRule="exact"/>
        <w:jc w:val="right"/>
        <w:rPr>
          <w:color w:val="auto"/>
          <w:bdr w:val="single" w:sz="4" w:space="0" w:color="auto"/>
        </w:rPr>
      </w:pPr>
      <w:r w:rsidRPr="00110BE4">
        <w:rPr>
          <w:rFonts w:ascii="ＭＳ 明朝" w:hAnsi="ＭＳ 明朝"/>
          <w:color w:val="auto"/>
          <w:bdr w:val="single" w:sz="4" w:space="0" w:color="auto"/>
        </w:rPr>
        <w:t>会社名は記載しないこと。</w:t>
      </w:r>
    </w:p>
    <w:p w:rsidR="00BA19A2" w:rsidRPr="00110BE4" w:rsidRDefault="00D71D80" w:rsidP="000B6436">
      <w:pPr>
        <w:spacing w:line="227" w:lineRule="exact"/>
        <w:rPr>
          <w:color w:val="auto"/>
        </w:rPr>
      </w:pPr>
      <w:r>
        <w:rPr>
          <w:rFonts w:ascii="ＭＳ 明朝" w:hAnsi="ＭＳ 明朝"/>
          <w:color w:val="auto"/>
          <w:spacing w:val="-2"/>
        </w:rPr>
        <w:t>＜</w:t>
      </w:r>
      <w:r w:rsidR="00BA19A2" w:rsidRPr="00110BE4">
        <w:rPr>
          <w:rFonts w:ascii="ＭＳ 明朝" w:hAnsi="ＭＳ 明朝"/>
          <w:color w:val="auto"/>
        </w:rPr>
        <w:t>技術提案の有無</w:t>
      </w:r>
      <w:r>
        <w:rPr>
          <w:rFonts w:ascii="ＭＳ 明朝" w:hAnsi="ＭＳ 明朝"/>
          <w:color w:val="auto"/>
          <w:spacing w:val="-2"/>
        </w:rPr>
        <w:t>＞</w:t>
      </w:r>
    </w:p>
    <w:tbl>
      <w:tblPr>
        <w:tblW w:w="9923" w:type="dxa"/>
        <w:tblInd w:w="-15" w:type="dxa"/>
        <w:tblBorders>
          <w:top w:val="double" w:sz="4" w:space="0" w:color="000000"/>
          <w:left w:val="double" w:sz="4" w:space="0" w:color="000000"/>
          <w:bottom w:val="double" w:sz="4" w:space="0" w:color="000000"/>
          <w:right w:val="doub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2442"/>
        <w:gridCol w:w="4524"/>
        <w:gridCol w:w="2957"/>
      </w:tblGrid>
      <w:tr w:rsidR="00BA19A2" w:rsidRPr="00110BE4" w:rsidTr="007C7BBE">
        <w:trPr>
          <w:trHeight w:val="1156"/>
        </w:trPr>
        <w:tc>
          <w:tcPr>
            <w:tcW w:w="2442" w:type="dxa"/>
            <w:tcMar>
              <w:left w:w="49" w:type="dxa"/>
              <w:right w:w="49" w:type="dxa"/>
            </w:tcMar>
            <w:vAlign w:val="center"/>
          </w:tcPr>
          <w:p w:rsidR="00BA19A2" w:rsidRPr="00110BE4" w:rsidRDefault="00BA19A2" w:rsidP="000B6436">
            <w:pPr>
              <w:jc w:val="center"/>
              <w:rPr>
                <w:color w:val="auto"/>
              </w:rPr>
            </w:pPr>
          </w:p>
        </w:tc>
        <w:tc>
          <w:tcPr>
            <w:tcW w:w="4524" w:type="dxa"/>
            <w:tcMar>
              <w:left w:w="49" w:type="dxa"/>
              <w:right w:w="49" w:type="dxa"/>
            </w:tcMar>
            <w:vAlign w:val="center"/>
          </w:tcPr>
          <w:p w:rsidR="00BA19A2" w:rsidRPr="00110BE4" w:rsidRDefault="00BA19A2" w:rsidP="000B6436">
            <w:pPr>
              <w:spacing w:line="247" w:lineRule="exact"/>
              <w:jc w:val="center"/>
              <w:rPr>
                <w:color w:val="auto"/>
              </w:rPr>
            </w:pPr>
            <w:r w:rsidRPr="00110BE4">
              <w:rPr>
                <w:rFonts w:ascii="ＭＳ 明朝" w:hAnsi="ＭＳ 明朝"/>
                <w:color w:val="auto"/>
              </w:rPr>
              <w:t>参加条件</w:t>
            </w:r>
          </w:p>
        </w:tc>
        <w:tc>
          <w:tcPr>
            <w:tcW w:w="2957" w:type="dxa"/>
            <w:tcMar>
              <w:left w:w="49" w:type="dxa"/>
              <w:right w:w="49" w:type="dxa"/>
            </w:tcMar>
            <w:vAlign w:val="center"/>
          </w:tcPr>
          <w:p w:rsidR="00BA19A2" w:rsidRPr="00110BE4" w:rsidRDefault="00BA19A2" w:rsidP="000B6436">
            <w:pPr>
              <w:spacing w:line="247" w:lineRule="exact"/>
              <w:jc w:val="center"/>
              <w:rPr>
                <w:color w:val="auto"/>
              </w:rPr>
            </w:pPr>
            <w:r w:rsidRPr="00110BE4">
              <w:rPr>
                <w:rFonts w:ascii="ＭＳ 明朝" w:hAnsi="ＭＳ 明朝"/>
                <w:color w:val="auto"/>
              </w:rPr>
              <w:t>いずれかに○印を付ける</w:t>
            </w:r>
          </w:p>
        </w:tc>
      </w:tr>
      <w:tr w:rsidR="00D71D80" w:rsidRPr="00110BE4" w:rsidTr="007C7BBE">
        <w:trPr>
          <w:trHeight w:val="1156"/>
        </w:trPr>
        <w:tc>
          <w:tcPr>
            <w:tcW w:w="2442" w:type="dxa"/>
            <w:vMerge w:val="restart"/>
            <w:tcMar>
              <w:left w:w="49" w:type="dxa"/>
              <w:right w:w="49" w:type="dxa"/>
            </w:tcMar>
            <w:vAlign w:val="center"/>
          </w:tcPr>
          <w:p w:rsidR="00D71D80" w:rsidRDefault="00D71D80" w:rsidP="000B6436">
            <w:pPr>
              <w:spacing w:line="247" w:lineRule="exact"/>
              <w:jc w:val="center"/>
              <w:rPr>
                <w:rFonts w:ascii="ＭＳ 明朝" w:hAnsi="ＭＳ 明朝"/>
                <w:color w:val="auto"/>
              </w:rPr>
            </w:pPr>
            <w:r w:rsidRPr="00110BE4">
              <w:rPr>
                <w:rFonts w:ascii="ＭＳ 明朝" w:hAnsi="ＭＳ 明朝"/>
                <w:color w:val="auto"/>
              </w:rPr>
              <w:t>技術提案の有無</w:t>
            </w:r>
          </w:p>
          <w:p w:rsidR="00D71D80" w:rsidRPr="00110BE4" w:rsidRDefault="00D71D80" w:rsidP="000B6436">
            <w:pPr>
              <w:spacing w:line="247" w:lineRule="exact"/>
              <w:jc w:val="center"/>
              <w:rPr>
                <w:color w:val="auto"/>
              </w:rPr>
            </w:pPr>
            <w:r w:rsidRPr="00110BE4">
              <w:rPr>
                <w:rFonts w:ascii="ＭＳ 明朝" w:hAnsi="ＭＳ 明朝"/>
                <w:color w:val="auto"/>
                <w:spacing w:val="-2"/>
              </w:rPr>
              <w:t>(</w:t>
            </w:r>
            <w:r w:rsidRPr="00110BE4">
              <w:rPr>
                <w:rFonts w:ascii="ＭＳ 明朝" w:hAnsi="ＭＳ 明朝"/>
                <w:color w:val="auto"/>
              </w:rPr>
              <w:t>技術提案と標準案の併願は認めない。</w:t>
            </w:r>
            <w:r w:rsidRPr="00110BE4">
              <w:rPr>
                <w:rFonts w:ascii="ＭＳ 明朝" w:hAnsi="ＭＳ 明朝"/>
                <w:color w:val="auto"/>
                <w:spacing w:val="-2"/>
              </w:rPr>
              <w:t>)</w:t>
            </w:r>
          </w:p>
        </w:tc>
        <w:tc>
          <w:tcPr>
            <w:tcW w:w="4524" w:type="dxa"/>
            <w:tcMar>
              <w:left w:w="49" w:type="dxa"/>
              <w:right w:w="49" w:type="dxa"/>
            </w:tcMar>
            <w:vAlign w:val="center"/>
          </w:tcPr>
          <w:p w:rsidR="00D71D80" w:rsidRPr="00110BE4" w:rsidRDefault="00D71D80" w:rsidP="000B6436">
            <w:pPr>
              <w:spacing w:line="247" w:lineRule="exact"/>
              <w:ind w:leftChars="93" w:left="201"/>
              <w:jc w:val="both"/>
              <w:rPr>
                <w:color w:val="auto"/>
              </w:rPr>
            </w:pPr>
            <w:r w:rsidRPr="00110BE4">
              <w:rPr>
                <w:rFonts w:ascii="ＭＳ 明朝" w:hAnsi="ＭＳ 明朝"/>
                <w:color w:val="auto"/>
              </w:rPr>
              <w:t>１．技術提案で入札参加を希望する。</w:t>
            </w:r>
          </w:p>
        </w:tc>
        <w:tc>
          <w:tcPr>
            <w:tcW w:w="2957" w:type="dxa"/>
            <w:tcMar>
              <w:left w:w="49" w:type="dxa"/>
              <w:right w:w="49" w:type="dxa"/>
            </w:tcMar>
            <w:vAlign w:val="center"/>
          </w:tcPr>
          <w:p w:rsidR="00D71D80" w:rsidRPr="00D71D80" w:rsidRDefault="00D71D80" w:rsidP="000B6436">
            <w:pPr>
              <w:jc w:val="center"/>
              <w:rPr>
                <w:rFonts w:asciiTheme="minorEastAsia" w:eastAsiaTheme="minorEastAsia" w:hAnsiTheme="minorEastAsia"/>
                <w:color w:val="auto"/>
                <w:sz w:val="40"/>
              </w:rPr>
            </w:pPr>
          </w:p>
        </w:tc>
      </w:tr>
      <w:tr w:rsidR="00D71D80" w:rsidRPr="00110BE4" w:rsidTr="007C7BBE">
        <w:trPr>
          <w:trHeight w:val="1156"/>
        </w:trPr>
        <w:tc>
          <w:tcPr>
            <w:tcW w:w="2442" w:type="dxa"/>
            <w:vMerge/>
            <w:tcMar>
              <w:left w:w="49" w:type="dxa"/>
              <w:right w:w="49" w:type="dxa"/>
            </w:tcMar>
            <w:vAlign w:val="center"/>
          </w:tcPr>
          <w:p w:rsidR="00D71D80" w:rsidRPr="00110BE4" w:rsidRDefault="00D71D80" w:rsidP="000B6436">
            <w:pPr>
              <w:jc w:val="center"/>
              <w:rPr>
                <w:color w:val="auto"/>
              </w:rPr>
            </w:pPr>
          </w:p>
        </w:tc>
        <w:tc>
          <w:tcPr>
            <w:tcW w:w="4524" w:type="dxa"/>
            <w:tcMar>
              <w:left w:w="49" w:type="dxa"/>
              <w:right w:w="49" w:type="dxa"/>
            </w:tcMar>
            <w:vAlign w:val="center"/>
          </w:tcPr>
          <w:p w:rsidR="00D71D80" w:rsidRPr="00110BE4" w:rsidRDefault="00D71D80" w:rsidP="000B6436">
            <w:pPr>
              <w:spacing w:line="247" w:lineRule="exact"/>
              <w:ind w:leftChars="93" w:left="201"/>
              <w:jc w:val="both"/>
              <w:rPr>
                <w:rFonts w:ascii="ＭＳ 明朝" w:hAnsi="ＭＳ 明朝"/>
                <w:color w:val="auto"/>
              </w:rPr>
            </w:pPr>
            <w:r w:rsidRPr="00110BE4">
              <w:rPr>
                <w:rFonts w:ascii="ＭＳ 明朝" w:hAnsi="ＭＳ 明朝"/>
                <w:color w:val="auto"/>
              </w:rPr>
              <w:t>２．標準案で入札参加を希望する。</w:t>
            </w:r>
          </w:p>
        </w:tc>
        <w:tc>
          <w:tcPr>
            <w:tcW w:w="2957" w:type="dxa"/>
            <w:tcMar>
              <w:left w:w="49" w:type="dxa"/>
              <w:right w:w="49" w:type="dxa"/>
            </w:tcMar>
            <w:vAlign w:val="center"/>
          </w:tcPr>
          <w:p w:rsidR="00D71D80" w:rsidRPr="00D71D80" w:rsidRDefault="00D71D80" w:rsidP="000B6436">
            <w:pPr>
              <w:jc w:val="center"/>
              <w:rPr>
                <w:rFonts w:asciiTheme="minorEastAsia" w:eastAsiaTheme="minorEastAsia" w:hAnsiTheme="minorEastAsia"/>
                <w:color w:val="auto"/>
                <w:sz w:val="40"/>
              </w:rPr>
            </w:pPr>
          </w:p>
        </w:tc>
      </w:tr>
    </w:tbl>
    <w:p w:rsidR="00D71D80" w:rsidRPr="00110BE4" w:rsidRDefault="00D71D80" w:rsidP="000B6436">
      <w:pPr>
        <w:spacing w:line="227" w:lineRule="exact"/>
        <w:rPr>
          <w:color w:val="auto"/>
        </w:rPr>
      </w:pPr>
    </w:p>
    <w:p w:rsidR="00BA19A2" w:rsidRPr="00110BE4" w:rsidRDefault="00BA19A2" w:rsidP="000B6436">
      <w:pPr>
        <w:spacing w:line="227" w:lineRule="exact"/>
        <w:rPr>
          <w:color w:val="auto"/>
        </w:rPr>
      </w:pPr>
    </w:p>
    <w:p w:rsidR="00BA19A2" w:rsidRDefault="00BA19A2" w:rsidP="000B6436">
      <w:pPr>
        <w:spacing w:line="227" w:lineRule="exact"/>
        <w:ind w:leftChars="131" w:left="566" w:hangingChars="131" w:hanging="283"/>
        <w:rPr>
          <w:rFonts w:ascii="ＭＳ 明朝" w:hAnsi="ＭＳ 明朝"/>
          <w:color w:val="auto"/>
        </w:rPr>
      </w:pPr>
      <w:r w:rsidRPr="00110BE4">
        <w:rPr>
          <w:rFonts w:ascii="ＭＳ 明朝" w:hAnsi="ＭＳ 明朝"/>
          <w:color w:val="auto"/>
        </w:rPr>
        <w:t>・</w:t>
      </w:r>
      <w:r w:rsidR="00D71D80">
        <w:rPr>
          <w:rFonts w:ascii="ＭＳ 明朝" w:hAnsi="ＭＳ 明朝"/>
          <w:color w:val="auto"/>
        </w:rPr>
        <w:tab/>
      </w:r>
      <w:r w:rsidRPr="00110BE4">
        <w:rPr>
          <w:rFonts w:ascii="ＭＳ 明朝" w:hAnsi="ＭＳ 明朝"/>
          <w:color w:val="auto"/>
        </w:rPr>
        <w:t>技術提案で入札参加を希望する場合については、様式－２～</w:t>
      </w:r>
      <w:r w:rsidR="000F0C09" w:rsidRPr="000F0C09">
        <w:rPr>
          <w:rFonts w:ascii="ＭＳ 明朝" w:hAnsi="ＭＳ 明朝"/>
          <w:color w:val="auto"/>
        </w:rPr>
        <w:t>１</w:t>
      </w:r>
      <w:r w:rsidR="00E93E4D">
        <w:rPr>
          <w:rFonts w:ascii="ＭＳ 明朝" w:hAnsi="ＭＳ 明朝" w:hint="eastAsia"/>
          <w:color w:val="auto"/>
        </w:rPr>
        <w:t>６</w:t>
      </w:r>
      <w:r w:rsidR="00EC48D6" w:rsidRPr="007F70B2">
        <w:rPr>
          <w:rFonts w:ascii="ＭＳ 明朝" w:hAnsi="ＭＳ 明朝"/>
          <w:color w:val="auto"/>
        </w:rPr>
        <w:t>のうち該当するもの</w:t>
      </w:r>
      <w:r w:rsidRPr="00110BE4">
        <w:rPr>
          <w:rFonts w:ascii="ＭＳ 明朝" w:hAnsi="ＭＳ 明朝"/>
          <w:color w:val="auto"/>
        </w:rPr>
        <w:t>に記述する。</w:t>
      </w:r>
    </w:p>
    <w:p w:rsidR="00D71D80" w:rsidRPr="00580D87" w:rsidRDefault="00D71D80" w:rsidP="000B6436">
      <w:pPr>
        <w:spacing w:line="227" w:lineRule="exact"/>
        <w:rPr>
          <w:rFonts w:ascii="ＭＳ 明朝" w:hAnsi="ＭＳ 明朝"/>
          <w:color w:val="00B050"/>
        </w:rPr>
      </w:pPr>
    </w:p>
    <w:p w:rsidR="00BA19A2" w:rsidRPr="00D71D80" w:rsidRDefault="00BA19A2" w:rsidP="000B6436">
      <w:pPr>
        <w:spacing w:line="227" w:lineRule="exact"/>
        <w:ind w:leftChars="131" w:left="990" w:hangingChars="328" w:hanging="707"/>
        <w:rPr>
          <w:rFonts w:asciiTheme="minorHAnsi" w:hAnsiTheme="minorHAnsi"/>
          <w:color w:val="auto"/>
        </w:rPr>
      </w:pPr>
      <w:r w:rsidRPr="00D71D80">
        <w:rPr>
          <w:rFonts w:asciiTheme="minorHAnsi" w:hAnsiTheme="minorHAnsi"/>
          <w:color w:val="auto"/>
        </w:rPr>
        <w:t>注</w:t>
      </w:r>
      <w:r w:rsidR="00D71D80" w:rsidRPr="00D71D80">
        <w:rPr>
          <w:rFonts w:asciiTheme="minorHAnsi" w:hAnsiTheme="minorHAnsi"/>
          <w:color w:val="auto"/>
        </w:rPr>
        <w:t>1)</w:t>
      </w:r>
      <w:r w:rsidR="00D71D80" w:rsidRPr="00D71D80">
        <w:rPr>
          <w:rFonts w:asciiTheme="minorHAnsi" w:hAnsiTheme="minorHAnsi"/>
          <w:color w:val="auto"/>
        </w:rPr>
        <w:tab/>
      </w:r>
      <w:r w:rsidRPr="00D71D80">
        <w:rPr>
          <w:rFonts w:asciiTheme="minorHAnsi" w:hAnsiTheme="minorHAnsi"/>
          <w:color w:val="auto"/>
        </w:rPr>
        <w:t>本様式は、技術提案の有無に関わらず必ず提出すること。</w:t>
      </w:r>
    </w:p>
    <w:p w:rsidR="00BA19A2" w:rsidRPr="00D71D80" w:rsidRDefault="00BA19A2" w:rsidP="000B6436">
      <w:pPr>
        <w:spacing w:line="227" w:lineRule="exact"/>
        <w:ind w:leftChars="131" w:left="990" w:hangingChars="328" w:hanging="707"/>
        <w:rPr>
          <w:rFonts w:asciiTheme="minorHAnsi" w:hAnsiTheme="minorHAnsi"/>
          <w:color w:val="auto"/>
        </w:rPr>
      </w:pPr>
      <w:r w:rsidRPr="00D71D80">
        <w:rPr>
          <w:rFonts w:asciiTheme="minorHAnsi" w:hAnsiTheme="minorHAnsi"/>
          <w:color w:val="auto"/>
        </w:rPr>
        <w:t>注</w:t>
      </w:r>
      <w:r w:rsidR="00D71D80" w:rsidRPr="00D71D80">
        <w:rPr>
          <w:rFonts w:asciiTheme="minorHAnsi" w:hAnsiTheme="minorHAnsi"/>
          <w:color w:val="auto"/>
        </w:rPr>
        <w:t>2)</w:t>
      </w:r>
      <w:r w:rsidR="00D71D80" w:rsidRPr="00D71D80">
        <w:rPr>
          <w:rFonts w:asciiTheme="minorHAnsi" w:hAnsiTheme="minorHAnsi"/>
          <w:color w:val="auto"/>
        </w:rPr>
        <w:tab/>
      </w:r>
      <w:r w:rsidRPr="00D71D80">
        <w:rPr>
          <w:rFonts w:asciiTheme="minorHAnsi" w:hAnsiTheme="minorHAnsi"/>
          <w:color w:val="auto"/>
        </w:rPr>
        <w:t>本様式の提出がない場合は、標準案での入札希望として取り扱う。</w:t>
      </w:r>
    </w:p>
    <w:p w:rsidR="00D71D80" w:rsidRPr="00110BE4" w:rsidRDefault="00D71D80" w:rsidP="000B6436">
      <w:pPr>
        <w:spacing w:line="227" w:lineRule="exact"/>
        <w:rPr>
          <w:color w:val="auto"/>
        </w:rPr>
      </w:pPr>
    </w:p>
    <w:p w:rsidR="00EC7A41" w:rsidRDefault="00BA19A2" w:rsidP="000B6436">
      <w:pPr>
        <w:spacing w:line="263" w:lineRule="exact"/>
        <w:jc w:val="right"/>
        <w:rPr>
          <w:color w:val="auto"/>
        </w:rPr>
      </w:pPr>
      <w:r w:rsidRPr="00110BE4">
        <w:rPr>
          <w:color w:val="auto"/>
        </w:rPr>
        <w:br w:type="page"/>
      </w:r>
    </w:p>
    <w:p w:rsidR="00C36BEE" w:rsidRPr="00FC7E36" w:rsidRDefault="00C36BEE" w:rsidP="000B6436">
      <w:pPr>
        <w:spacing w:line="263" w:lineRule="exact"/>
        <w:jc w:val="right"/>
        <w:rPr>
          <w:color w:val="auto"/>
        </w:rPr>
      </w:pPr>
    </w:p>
    <w:p w:rsidR="00BA19A2" w:rsidRPr="00110BE4" w:rsidRDefault="00BA19A2" w:rsidP="000B6436">
      <w:pPr>
        <w:spacing w:line="263" w:lineRule="exact"/>
        <w:rPr>
          <w:color w:val="auto"/>
        </w:rPr>
      </w:pPr>
      <w:r w:rsidRPr="00110BE4">
        <w:rPr>
          <w:rFonts w:ascii="ＭＳ 明朝" w:hAnsi="ＭＳ 明朝"/>
          <w:color w:val="auto"/>
        </w:rPr>
        <w:t>（様式－２）</w:t>
      </w:r>
    </w:p>
    <w:p w:rsidR="00BA19A2" w:rsidRPr="00110BE4" w:rsidRDefault="00BA19A2" w:rsidP="000B6436">
      <w:pPr>
        <w:spacing w:line="357" w:lineRule="exact"/>
        <w:jc w:val="center"/>
        <w:rPr>
          <w:color w:val="auto"/>
        </w:rPr>
      </w:pPr>
      <w:r w:rsidRPr="00110BE4">
        <w:rPr>
          <w:color w:val="auto"/>
          <w:spacing w:val="-2"/>
          <w:sz w:val="32"/>
        </w:rPr>
        <w:t>技術提案</w:t>
      </w:r>
      <w:r w:rsidRPr="00110BE4">
        <w:rPr>
          <w:color w:val="auto"/>
          <w:sz w:val="32"/>
        </w:rPr>
        <w:t>の内容</w:t>
      </w:r>
    </w:p>
    <w:p w:rsidR="00BA19A2" w:rsidRPr="00110BE4" w:rsidRDefault="00BA19A2" w:rsidP="000B6436">
      <w:pPr>
        <w:spacing w:line="247" w:lineRule="exact"/>
        <w:jc w:val="right"/>
        <w:rPr>
          <w:color w:val="auto"/>
          <w:spacing w:val="10"/>
        </w:rPr>
      </w:pPr>
      <w:r w:rsidRPr="00110BE4">
        <w:rPr>
          <w:rFonts w:ascii="ＭＳ 明朝" w:hAnsi="ＭＳ 明朝"/>
          <w:color w:val="auto"/>
          <w:spacing w:val="10"/>
          <w:bdr w:val="single" w:sz="4" w:space="0" w:color="auto"/>
        </w:rPr>
        <w:t>会社名は記載しないこと。</w:t>
      </w:r>
    </w:p>
    <w:p w:rsidR="00BA19A2" w:rsidRPr="00110BE4" w:rsidRDefault="00BA19A2" w:rsidP="000B6436">
      <w:pPr>
        <w:jc w:val="both"/>
        <w:rPr>
          <w:color w:val="auto"/>
        </w:rPr>
      </w:pPr>
    </w:p>
    <w:tbl>
      <w:tblPr>
        <w:tblW w:w="9781" w:type="dxa"/>
        <w:jc w:val="center"/>
        <w:tblLayout w:type="fixed"/>
        <w:tblCellMar>
          <w:left w:w="0" w:type="dxa"/>
          <w:right w:w="0" w:type="dxa"/>
        </w:tblCellMar>
        <w:tblLook w:val="0000" w:firstRow="0" w:lastRow="0" w:firstColumn="0" w:lastColumn="0" w:noHBand="0" w:noVBand="0"/>
      </w:tblPr>
      <w:tblGrid>
        <w:gridCol w:w="2655"/>
        <w:gridCol w:w="7126"/>
      </w:tblGrid>
      <w:tr w:rsidR="00BA19A2" w:rsidRPr="00110BE4" w:rsidTr="00947851">
        <w:trPr>
          <w:jc w:val="center"/>
        </w:trPr>
        <w:tc>
          <w:tcPr>
            <w:tcW w:w="2655" w:type="dxa"/>
            <w:tcBorders>
              <w:top w:val="single" w:sz="4" w:space="0" w:color="000000"/>
              <w:left w:val="single" w:sz="4" w:space="0" w:color="000000"/>
              <w:bottom w:val="single" w:sz="4" w:space="0" w:color="000000"/>
              <w:right w:val="single" w:sz="4" w:space="0" w:color="000000"/>
            </w:tcBorders>
            <w:tcMar>
              <w:left w:w="49" w:type="dxa"/>
              <w:right w:w="49" w:type="dxa"/>
            </w:tcMar>
          </w:tcPr>
          <w:p w:rsidR="000000B8" w:rsidRPr="00BA2A04" w:rsidRDefault="00BA2A04" w:rsidP="000B6436">
            <w:pPr>
              <w:spacing w:line="247" w:lineRule="exact"/>
              <w:rPr>
                <w:rFonts w:asciiTheme="minorEastAsia" w:eastAsiaTheme="minorEastAsia" w:hAnsiTheme="minorEastAsia"/>
                <w:color w:val="FF66FF"/>
              </w:rPr>
            </w:pPr>
            <w:r w:rsidRPr="00BA2A04">
              <w:rPr>
                <w:rFonts w:asciiTheme="minorEastAsia" w:eastAsiaTheme="minorEastAsia" w:hAnsiTheme="minorEastAsia" w:hint="eastAsia"/>
                <w:color w:val="auto"/>
              </w:rPr>
              <w:t>指定テーマ</w:t>
            </w:r>
          </w:p>
        </w:tc>
        <w:tc>
          <w:tcPr>
            <w:tcW w:w="712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8F0CA6" w:rsidRDefault="00BA19A2" w:rsidP="000B6436">
            <w:pPr>
              <w:spacing w:line="247" w:lineRule="exact"/>
              <w:rPr>
                <w:rFonts w:asciiTheme="minorEastAsia" w:eastAsiaTheme="minorEastAsia" w:hAnsiTheme="minorEastAsia"/>
                <w:color w:val="auto"/>
              </w:rPr>
            </w:pPr>
            <w:r w:rsidRPr="008F0CA6">
              <w:rPr>
                <w:rFonts w:asciiTheme="minorEastAsia" w:eastAsiaTheme="minorEastAsia" w:hAnsiTheme="minorEastAsia"/>
                <w:color w:val="auto"/>
              </w:rPr>
              <w:t>●●に関する技術提案</w:t>
            </w:r>
          </w:p>
        </w:tc>
      </w:tr>
      <w:tr w:rsidR="00BA19A2" w:rsidRPr="00110BE4" w:rsidTr="00947851">
        <w:trPr>
          <w:jc w:val="center"/>
        </w:trPr>
        <w:tc>
          <w:tcPr>
            <w:tcW w:w="2655"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8F0CA6" w:rsidRDefault="00BA19A2" w:rsidP="000B6436">
            <w:pPr>
              <w:spacing w:line="263" w:lineRule="exact"/>
              <w:rPr>
                <w:rFonts w:asciiTheme="minorEastAsia" w:eastAsiaTheme="minorEastAsia" w:hAnsiTheme="minorEastAsia"/>
                <w:color w:val="auto"/>
              </w:rPr>
            </w:pPr>
            <w:r w:rsidRPr="008F0CA6">
              <w:rPr>
                <w:rFonts w:asciiTheme="minorEastAsia" w:eastAsiaTheme="minorEastAsia" w:hAnsiTheme="minorEastAsia"/>
                <w:color w:val="auto"/>
              </w:rPr>
              <w:t>技術提案項目</w:t>
            </w:r>
          </w:p>
        </w:tc>
        <w:tc>
          <w:tcPr>
            <w:tcW w:w="712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8F0CA6" w:rsidRDefault="00BA19A2" w:rsidP="000B6436">
            <w:pPr>
              <w:spacing w:line="263" w:lineRule="exact"/>
              <w:rPr>
                <w:rFonts w:asciiTheme="minorEastAsia" w:eastAsiaTheme="minorEastAsia" w:hAnsiTheme="minorEastAsia"/>
                <w:color w:val="auto"/>
              </w:rPr>
            </w:pPr>
            <w:r w:rsidRPr="008F0CA6">
              <w:rPr>
                <w:rFonts w:asciiTheme="minorEastAsia" w:eastAsiaTheme="minorEastAsia" w:hAnsiTheme="minorEastAsia"/>
                <w:color w:val="auto"/>
              </w:rPr>
              <w:t>１．○○・・</w:t>
            </w:r>
          </w:p>
        </w:tc>
      </w:tr>
      <w:tr w:rsidR="00BA19A2" w:rsidRPr="00110BE4" w:rsidTr="00947851">
        <w:trPr>
          <w:trHeight w:val="255"/>
          <w:jc w:val="center"/>
        </w:trPr>
        <w:tc>
          <w:tcPr>
            <w:tcW w:w="9781" w:type="dxa"/>
            <w:gridSpan w:val="2"/>
            <w:vMerge w:val="restart"/>
            <w:tcBorders>
              <w:top w:val="single" w:sz="4" w:space="0" w:color="000000"/>
              <w:left w:val="single" w:sz="4" w:space="0" w:color="000000"/>
              <w:bottom w:val="nil"/>
              <w:right w:val="single" w:sz="4" w:space="0" w:color="auto"/>
            </w:tcBorders>
            <w:tcMar>
              <w:left w:w="49" w:type="dxa"/>
              <w:right w:w="49" w:type="dxa"/>
            </w:tcMar>
          </w:tcPr>
          <w:p w:rsidR="00BA19A2" w:rsidRPr="008F0CA6" w:rsidRDefault="00BA19A2" w:rsidP="000B6436">
            <w:pPr>
              <w:spacing w:line="255" w:lineRule="exact"/>
              <w:rPr>
                <w:rFonts w:asciiTheme="minorEastAsia" w:eastAsiaTheme="minorEastAsia" w:hAnsiTheme="minorEastAsia"/>
                <w:color w:val="auto"/>
              </w:rPr>
            </w:pPr>
            <w:r w:rsidRPr="008F0CA6">
              <w:rPr>
                <w:rFonts w:asciiTheme="minorEastAsia" w:eastAsiaTheme="minorEastAsia" w:hAnsiTheme="minorEastAsia" w:cs="Cambria Math"/>
                <w:color w:val="auto"/>
              </w:rPr>
              <w:t>◇</w:t>
            </w:r>
            <w:r w:rsidRPr="008F0CA6">
              <w:rPr>
                <w:rFonts w:asciiTheme="minorEastAsia" w:eastAsiaTheme="minorEastAsia" w:hAnsiTheme="minorEastAsia"/>
                <w:color w:val="auto"/>
              </w:rPr>
              <w:t>提案内容</w:t>
            </w:r>
          </w:p>
          <w:p w:rsidR="00947851" w:rsidRPr="008F0CA6" w:rsidRDefault="00947851" w:rsidP="000B6436">
            <w:pPr>
              <w:spacing w:line="255" w:lineRule="exact"/>
              <w:rPr>
                <w:rFonts w:asciiTheme="minorEastAsia" w:eastAsiaTheme="minorEastAsia" w:hAnsiTheme="minorEastAsia"/>
                <w:color w:val="auto"/>
              </w:rPr>
            </w:pPr>
            <w:r w:rsidRPr="008F0CA6">
              <w:rPr>
                <w:rFonts w:asciiTheme="minorEastAsia" w:eastAsiaTheme="minorEastAsia" w:hAnsiTheme="minorEastAsia" w:cs="Cambria Math"/>
                <w:color w:val="auto"/>
              </w:rPr>
              <w:t>◇</w:t>
            </w:r>
            <w:r w:rsidRPr="008F0CA6">
              <w:rPr>
                <w:rFonts w:asciiTheme="minorEastAsia" w:eastAsiaTheme="minorEastAsia" w:hAnsiTheme="minorEastAsia"/>
                <w:color w:val="auto"/>
              </w:rPr>
              <w:t>標準案との相違点</w:t>
            </w:r>
          </w:p>
          <w:p w:rsidR="00947851" w:rsidRDefault="00947851" w:rsidP="000B6436">
            <w:pPr>
              <w:spacing w:line="255" w:lineRule="exact"/>
              <w:rPr>
                <w:rFonts w:asciiTheme="minorEastAsia" w:eastAsiaTheme="minorEastAsia" w:hAnsiTheme="minorEastAsia"/>
                <w:color w:val="auto"/>
                <w:spacing w:val="-1"/>
              </w:rPr>
            </w:pPr>
            <w:r w:rsidRPr="008F0CA6">
              <w:rPr>
                <w:rFonts w:asciiTheme="minorEastAsia" w:eastAsiaTheme="minorEastAsia" w:hAnsiTheme="minorEastAsia" w:cs="Cambria Math"/>
                <w:color w:val="auto"/>
                <w:spacing w:val="-6"/>
              </w:rPr>
              <w:t>◇</w:t>
            </w:r>
            <w:r w:rsidRPr="008F0CA6">
              <w:rPr>
                <w:rFonts w:asciiTheme="minorEastAsia" w:eastAsiaTheme="minorEastAsia" w:hAnsiTheme="minorEastAsia"/>
                <w:color w:val="auto"/>
                <w:spacing w:val="-6"/>
              </w:rPr>
              <w:t>実現性のある技術提案について有効性（効果）・具体性の解説</w:t>
            </w:r>
          </w:p>
          <w:p w:rsidR="000000B8" w:rsidRPr="003D52F1" w:rsidRDefault="000000B8" w:rsidP="000B6436">
            <w:pPr>
              <w:spacing w:line="255" w:lineRule="exact"/>
              <w:rPr>
                <w:rFonts w:asciiTheme="minorEastAsia" w:eastAsiaTheme="minorEastAsia" w:hAnsiTheme="minorEastAsia"/>
                <w:color w:val="0000FF"/>
              </w:rPr>
            </w:pPr>
            <w:r w:rsidRPr="003D52F1">
              <w:rPr>
                <w:rFonts w:asciiTheme="minorEastAsia" w:eastAsiaTheme="minorEastAsia" w:hAnsiTheme="minorEastAsia" w:cs="Cambria Math"/>
                <w:color w:val="0000FF"/>
                <w:spacing w:val="-6"/>
              </w:rPr>
              <w:t>◇</w:t>
            </w:r>
            <w:r w:rsidRPr="003D52F1">
              <w:rPr>
                <w:rFonts w:asciiTheme="minorEastAsia" w:eastAsiaTheme="minorEastAsia" w:hAnsiTheme="minorEastAsia" w:hint="eastAsia"/>
                <w:color w:val="0000FF"/>
                <w:spacing w:val="-6"/>
              </w:rPr>
              <w:t>概算費用</w:t>
            </w:r>
            <w:r w:rsidR="00B80EB2" w:rsidRPr="003D52F1">
              <w:rPr>
                <w:rFonts w:asciiTheme="minorEastAsia" w:eastAsiaTheme="minorEastAsia" w:hAnsiTheme="minorEastAsia" w:hint="eastAsia"/>
                <w:color w:val="0000FF"/>
                <w:spacing w:val="-6"/>
              </w:rPr>
              <w:t>（</w:t>
            </w:r>
            <w:r w:rsidR="00555A1F" w:rsidRPr="003D52F1">
              <w:rPr>
                <w:rFonts w:asciiTheme="minorEastAsia" w:eastAsiaTheme="minorEastAsia" w:hAnsiTheme="minorEastAsia" w:hint="eastAsia"/>
                <w:color w:val="0000FF"/>
                <w:spacing w:val="-6"/>
              </w:rPr>
              <w:t>技術提案評価型ＳⅠ型の</w:t>
            </w:r>
            <w:r w:rsidR="00B80EB2" w:rsidRPr="003D52F1">
              <w:rPr>
                <w:rFonts w:asciiTheme="minorEastAsia" w:eastAsiaTheme="minorEastAsia" w:hAnsiTheme="minorEastAsia" w:hint="eastAsia"/>
                <w:color w:val="0000FF"/>
                <w:spacing w:val="-6"/>
              </w:rPr>
              <w:t>技術向上提案の場合</w:t>
            </w:r>
            <w:r w:rsidR="00555A1F" w:rsidRPr="003D52F1">
              <w:rPr>
                <w:rFonts w:asciiTheme="minorEastAsia" w:eastAsiaTheme="minorEastAsia" w:hAnsiTheme="minorEastAsia" w:hint="eastAsia"/>
                <w:color w:val="0000FF"/>
                <w:spacing w:val="-6"/>
              </w:rPr>
              <w:t>のみ</w:t>
            </w:r>
            <w:r w:rsidR="00B80EB2" w:rsidRPr="003D52F1">
              <w:rPr>
                <w:rFonts w:asciiTheme="minorEastAsia" w:eastAsiaTheme="minorEastAsia" w:hAnsiTheme="minorEastAsia" w:hint="eastAsia"/>
                <w:color w:val="0000FF"/>
                <w:spacing w:val="-6"/>
              </w:rPr>
              <w:t>記載）</w:t>
            </w:r>
          </w:p>
          <w:p w:rsidR="00303517" w:rsidRDefault="00303517" w:rsidP="000B6436">
            <w:pPr>
              <w:spacing w:line="255" w:lineRule="exact"/>
              <w:rPr>
                <w:rFonts w:asciiTheme="minorEastAsia" w:eastAsiaTheme="minorEastAsia" w:hAnsiTheme="minorEastAsia"/>
                <w:color w:val="auto"/>
              </w:rPr>
            </w:pPr>
          </w:p>
          <w:p w:rsidR="000000B8" w:rsidRPr="003D52F1" w:rsidRDefault="000000B8" w:rsidP="000B6436">
            <w:pPr>
              <w:spacing w:line="255" w:lineRule="exact"/>
              <w:rPr>
                <w:rFonts w:asciiTheme="minorEastAsia" w:eastAsiaTheme="minorEastAsia" w:hAnsiTheme="minorEastAsia"/>
                <w:color w:val="auto"/>
              </w:rPr>
            </w:pPr>
            <w:r w:rsidRPr="003D52F1">
              <w:rPr>
                <w:rFonts w:asciiTheme="minorEastAsia" w:eastAsiaTheme="minorEastAsia" w:hAnsiTheme="minorEastAsia" w:hint="eastAsia"/>
                <w:color w:val="auto"/>
              </w:rPr>
              <w:t>（以下は提案書提出時に削除すること）</w:t>
            </w:r>
          </w:p>
          <w:p w:rsidR="000000B8" w:rsidRPr="003D52F1" w:rsidRDefault="000000B8" w:rsidP="000000B8">
            <w:pPr>
              <w:pStyle w:val="af8"/>
              <w:numPr>
                <w:ilvl w:val="0"/>
                <w:numId w:val="13"/>
              </w:numPr>
              <w:spacing w:line="255" w:lineRule="exact"/>
              <w:ind w:leftChars="0"/>
              <w:rPr>
                <w:rFonts w:asciiTheme="minorHAnsi" w:hAnsiTheme="minorHAnsi" w:hint="default"/>
                <w:b/>
                <w:color w:val="auto"/>
              </w:rPr>
            </w:pPr>
            <w:r w:rsidRPr="003D52F1">
              <w:rPr>
                <w:rFonts w:asciiTheme="minorHAnsi" w:hAnsiTheme="minorHAnsi" w:hint="default"/>
                <w:b/>
                <w:color w:val="auto"/>
              </w:rPr>
              <w:t>様式は、</w:t>
            </w:r>
            <w:r w:rsidR="00BB0A73" w:rsidRPr="00BB0A73">
              <w:rPr>
                <w:rFonts w:asciiTheme="minorHAnsi" w:hAnsiTheme="minorHAnsi"/>
                <w:b/>
                <w:color w:val="00B050"/>
                <w:u w:val="single"/>
              </w:rPr>
              <w:t>１提案毎に</w:t>
            </w:r>
            <w:r w:rsidR="00BB0A73" w:rsidRPr="00BB0A73">
              <w:rPr>
                <w:rFonts w:asciiTheme="minorHAnsi" w:hAnsiTheme="minorHAnsi"/>
                <w:b/>
                <w:color w:val="00B050"/>
                <w:u w:val="single"/>
              </w:rPr>
              <w:t>A4</w:t>
            </w:r>
            <w:r w:rsidR="00BB0A73" w:rsidRPr="00BB0A73">
              <w:rPr>
                <w:rFonts w:asciiTheme="minorHAnsi" w:hAnsiTheme="minorHAnsi"/>
                <w:b/>
                <w:color w:val="00B050"/>
                <w:u w:val="single"/>
              </w:rPr>
              <w:t>版</w:t>
            </w:r>
            <w:r w:rsidR="00BB0A73" w:rsidRPr="00BB0A73">
              <w:rPr>
                <w:rFonts w:asciiTheme="minorHAnsi" w:hAnsiTheme="minorHAnsi"/>
                <w:b/>
                <w:color w:val="00B050"/>
                <w:u w:val="single"/>
              </w:rPr>
              <w:t>1</w:t>
            </w:r>
            <w:r w:rsidR="00BB0A73" w:rsidRPr="00BB0A73">
              <w:rPr>
                <w:rFonts w:asciiTheme="minorHAnsi" w:hAnsiTheme="minorHAnsi"/>
                <w:b/>
                <w:color w:val="00B050"/>
                <w:u w:val="single"/>
              </w:rPr>
              <w:t>枚とし</w:t>
            </w:r>
            <w:r w:rsidRPr="003D52F1">
              <w:rPr>
                <w:rFonts w:asciiTheme="minorHAnsi" w:hAnsiTheme="minorHAnsi" w:hint="default"/>
                <w:b/>
                <w:color w:val="auto"/>
                <w:u w:val="thick"/>
              </w:rPr>
              <w:t>文字サイズ</w:t>
            </w:r>
            <w:r w:rsidRPr="003D52F1">
              <w:rPr>
                <w:rFonts w:asciiTheme="minorHAnsi" w:hAnsiTheme="minorHAnsi" w:hint="default"/>
                <w:b/>
                <w:color w:val="auto"/>
                <w:u w:val="thick"/>
              </w:rPr>
              <w:t>10.5</w:t>
            </w:r>
            <w:r w:rsidRPr="003D52F1">
              <w:rPr>
                <w:rFonts w:asciiTheme="minorHAnsi" w:hAnsiTheme="minorHAnsi" w:hint="default"/>
                <w:b/>
                <w:color w:val="auto"/>
                <w:u w:val="thick"/>
              </w:rPr>
              <w:t>ﾎﾟｲﾝﾄ以上、行数</w:t>
            </w:r>
            <w:r w:rsidRPr="003D52F1">
              <w:rPr>
                <w:rFonts w:asciiTheme="minorHAnsi" w:hAnsiTheme="minorHAnsi" w:hint="default"/>
                <w:b/>
                <w:color w:val="auto"/>
                <w:u w:val="thick"/>
              </w:rPr>
              <w:t>45</w:t>
            </w:r>
            <w:r w:rsidRPr="003D52F1">
              <w:rPr>
                <w:rFonts w:asciiTheme="minorHAnsi" w:hAnsiTheme="minorHAnsi" w:hint="default"/>
                <w:b/>
                <w:color w:val="auto"/>
                <w:u w:val="thick"/>
              </w:rPr>
              <w:t>行</w:t>
            </w:r>
            <w:r w:rsidRPr="003D52F1">
              <w:rPr>
                <w:rFonts w:asciiTheme="minorHAnsi" w:hAnsiTheme="minorHAnsi" w:hint="default"/>
                <w:b/>
                <w:color w:val="auto"/>
                <w:u w:val="thick"/>
              </w:rPr>
              <w:t>/</w:t>
            </w:r>
            <w:r w:rsidRPr="003D52F1">
              <w:rPr>
                <w:rFonts w:asciiTheme="minorHAnsi" w:hAnsiTheme="minorHAnsi" w:hint="default"/>
                <w:b/>
                <w:color w:val="auto"/>
                <w:u w:val="thick"/>
              </w:rPr>
              <w:t>ﾍﾟｰｼﾞ以内、文字数</w:t>
            </w:r>
            <w:r w:rsidRPr="003D52F1">
              <w:rPr>
                <w:rFonts w:asciiTheme="minorHAnsi" w:hAnsiTheme="minorHAnsi" w:hint="default"/>
                <w:b/>
                <w:color w:val="auto"/>
                <w:u w:val="thick"/>
              </w:rPr>
              <w:t>40</w:t>
            </w:r>
            <w:r w:rsidRPr="003D52F1">
              <w:rPr>
                <w:rFonts w:asciiTheme="minorHAnsi" w:hAnsiTheme="minorHAnsi" w:hint="default"/>
                <w:b/>
                <w:color w:val="auto"/>
                <w:u w:val="thick"/>
              </w:rPr>
              <w:t>字</w:t>
            </w:r>
            <w:r w:rsidRPr="003D52F1">
              <w:rPr>
                <w:rFonts w:asciiTheme="minorHAnsi" w:hAnsiTheme="minorHAnsi" w:hint="default"/>
                <w:b/>
                <w:color w:val="auto"/>
                <w:u w:val="thick"/>
              </w:rPr>
              <w:t>/</w:t>
            </w:r>
            <w:r w:rsidRPr="003D52F1">
              <w:rPr>
                <w:rFonts w:asciiTheme="minorHAnsi" w:hAnsiTheme="minorHAnsi" w:hint="default"/>
                <w:b/>
                <w:color w:val="auto"/>
                <w:u w:val="thick"/>
              </w:rPr>
              <w:t>行以内（</w:t>
            </w:r>
            <w:r w:rsidRPr="003D52F1">
              <w:rPr>
                <w:rFonts w:ascii="ＭＳ 明朝" w:hAnsi="ＭＳ 明朝"/>
                <w:b/>
                <w:color w:val="auto"/>
                <w:u w:val="thick"/>
              </w:rPr>
              <w:t>半角文字は２文字で全角１文字とする</w:t>
            </w:r>
            <w:r w:rsidRPr="003D52F1">
              <w:rPr>
                <w:rFonts w:asciiTheme="minorHAnsi" w:hAnsiTheme="minorHAnsi" w:hint="default"/>
                <w:b/>
                <w:color w:val="auto"/>
                <w:u w:val="thick"/>
              </w:rPr>
              <w:t>）</w:t>
            </w:r>
            <w:r w:rsidRPr="003D52F1">
              <w:rPr>
                <w:rFonts w:asciiTheme="minorHAnsi" w:hAnsiTheme="minorHAnsi" w:hint="default"/>
                <w:b/>
                <w:color w:val="auto"/>
              </w:rPr>
              <w:t>で作成すること。</w:t>
            </w:r>
            <w:r w:rsidR="00BB0A73" w:rsidRPr="00BB0A73">
              <w:rPr>
                <w:rFonts w:asciiTheme="minorHAnsi" w:hAnsiTheme="minorHAnsi"/>
                <w:b/>
                <w:color w:val="00B050"/>
                <w:szCs w:val="21"/>
              </w:rPr>
              <w:t>様式に図・表等を添付する場合は、添付範囲分の行数・文字数を上記より減らすこと。なお、添付する図・表等の文字サイズは規定しない。</w:t>
            </w:r>
            <w:r w:rsidRPr="003D52F1">
              <w:rPr>
                <w:rFonts w:asciiTheme="minorHAnsi" w:hAnsiTheme="minorHAnsi" w:hint="default"/>
                <w:b/>
                <w:color w:val="auto"/>
              </w:rPr>
              <w:br/>
            </w:r>
            <w:r w:rsidRPr="003D52F1">
              <w:rPr>
                <w:rFonts w:asciiTheme="minorHAnsi" w:hAnsiTheme="minorHAnsi" w:hint="default"/>
                <w:b/>
                <w:color w:val="auto"/>
              </w:rPr>
              <w:t>ただし、上記の様式内に記載している定型文は、行数、文字数の対象外。</w:t>
            </w:r>
          </w:p>
          <w:p w:rsidR="000000B8" w:rsidRPr="00BB0A73" w:rsidRDefault="000000B8" w:rsidP="000000B8">
            <w:pPr>
              <w:spacing w:line="247" w:lineRule="exact"/>
              <w:ind w:left="564" w:hangingChars="304" w:hanging="564"/>
              <w:rPr>
                <w:rFonts w:asciiTheme="minorHAnsi" w:hAnsiTheme="minorHAnsi"/>
                <w:strike/>
                <w:color w:val="00B050"/>
                <w:sz w:val="18"/>
              </w:rPr>
            </w:pPr>
            <w:r w:rsidRPr="00BB0A73">
              <w:rPr>
                <w:rFonts w:asciiTheme="minorHAnsi" w:hAnsiTheme="minorHAnsi"/>
                <w:strike/>
                <w:color w:val="00B050"/>
                <w:sz w:val="18"/>
              </w:rPr>
              <w:t>注</w:t>
            </w:r>
            <w:r w:rsidRPr="00BB0A73">
              <w:rPr>
                <w:rFonts w:asciiTheme="minorHAnsi" w:hAnsiTheme="minorHAnsi"/>
                <w:strike/>
                <w:color w:val="00B050"/>
                <w:sz w:val="18"/>
              </w:rPr>
              <w:t>1)</w:t>
            </w:r>
            <w:r w:rsidRPr="00BB0A73">
              <w:rPr>
                <w:rFonts w:asciiTheme="minorHAnsi" w:hAnsiTheme="minorHAnsi"/>
                <w:strike/>
                <w:color w:val="00B050"/>
                <w:sz w:val="18"/>
              </w:rPr>
              <w:tab/>
            </w:r>
            <w:r w:rsidRPr="00BB0A73">
              <w:rPr>
                <w:rFonts w:asciiTheme="minorHAnsi" w:hAnsiTheme="minorHAnsi"/>
                <w:strike/>
                <w:color w:val="00B050"/>
                <w:sz w:val="18"/>
              </w:rPr>
              <w:t>様式は</w:t>
            </w:r>
            <w:r w:rsidRPr="00BB0A73">
              <w:rPr>
                <w:rFonts w:asciiTheme="minorHAnsi" w:hAnsiTheme="minorHAnsi"/>
                <w:strike/>
                <w:color w:val="00B050"/>
                <w:sz w:val="18"/>
                <w:u w:val="single"/>
              </w:rPr>
              <w:t>１提案毎に</w:t>
            </w:r>
            <w:r w:rsidRPr="00BB0A73">
              <w:rPr>
                <w:rFonts w:asciiTheme="minorHAnsi" w:hAnsiTheme="minorHAnsi"/>
                <w:strike/>
                <w:color w:val="00B050"/>
                <w:sz w:val="18"/>
                <w:u w:val="single"/>
              </w:rPr>
              <w:t>A4</w:t>
            </w:r>
            <w:r w:rsidRPr="00BB0A73">
              <w:rPr>
                <w:rFonts w:asciiTheme="minorHAnsi" w:hAnsiTheme="minorHAnsi"/>
                <w:strike/>
                <w:color w:val="00B050"/>
                <w:sz w:val="18"/>
                <w:u w:val="single"/>
              </w:rPr>
              <w:t>版</w:t>
            </w:r>
            <w:r w:rsidRPr="00BB0A73">
              <w:rPr>
                <w:rFonts w:asciiTheme="minorHAnsi" w:hAnsiTheme="minorHAnsi"/>
                <w:strike/>
                <w:color w:val="00B050"/>
                <w:sz w:val="18"/>
                <w:u w:val="single"/>
              </w:rPr>
              <w:t>1</w:t>
            </w:r>
            <w:r w:rsidRPr="00BB0A73">
              <w:rPr>
                <w:rFonts w:asciiTheme="minorHAnsi" w:hAnsiTheme="minorHAnsi"/>
                <w:strike/>
                <w:color w:val="00B050"/>
                <w:sz w:val="18"/>
                <w:u w:val="single"/>
              </w:rPr>
              <w:t>枚</w:t>
            </w:r>
            <w:r w:rsidRPr="00BB0A73">
              <w:rPr>
                <w:rFonts w:asciiTheme="minorHAnsi" w:hAnsiTheme="minorHAnsi"/>
                <w:strike/>
                <w:color w:val="00B050"/>
                <w:sz w:val="18"/>
              </w:rPr>
              <w:t>とする。</w:t>
            </w:r>
          </w:p>
          <w:p w:rsidR="000000B8" w:rsidRPr="00BB0A73" w:rsidRDefault="000000B8" w:rsidP="000000B8">
            <w:pPr>
              <w:spacing w:line="247" w:lineRule="exact"/>
              <w:ind w:left="564" w:hangingChars="304" w:hanging="564"/>
              <w:rPr>
                <w:rFonts w:asciiTheme="minorHAnsi" w:hAnsiTheme="minorHAnsi"/>
                <w:strike/>
                <w:color w:val="00B050"/>
                <w:sz w:val="18"/>
              </w:rPr>
            </w:pPr>
            <w:r w:rsidRPr="00BB0A73">
              <w:rPr>
                <w:rFonts w:asciiTheme="minorHAnsi" w:hAnsiTheme="minorHAnsi"/>
                <w:strike/>
                <w:color w:val="00B050"/>
                <w:sz w:val="18"/>
              </w:rPr>
              <w:t>注</w:t>
            </w:r>
            <w:r w:rsidRPr="00BB0A73">
              <w:rPr>
                <w:rFonts w:asciiTheme="minorHAnsi" w:hAnsiTheme="minorHAnsi"/>
                <w:strike/>
                <w:color w:val="00B050"/>
                <w:sz w:val="18"/>
              </w:rPr>
              <w:t>2)</w:t>
            </w:r>
            <w:r w:rsidRPr="00BB0A73">
              <w:rPr>
                <w:rFonts w:asciiTheme="minorHAnsi" w:hAnsiTheme="minorHAnsi"/>
                <w:strike/>
                <w:color w:val="00B050"/>
                <w:sz w:val="18"/>
              </w:rPr>
              <w:tab/>
            </w:r>
            <w:r w:rsidRPr="00BB0A73">
              <w:rPr>
                <w:rFonts w:asciiTheme="minorHAnsi" w:hAnsiTheme="minorHAnsi"/>
                <w:strike/>
                <w:color w:val="00B050"/>
                <w:sz w:val="18"/>
              </w:rPr>
              <w:t>様式は、</w:t>
            </w:r>
            <w:r w:rsidRPr="00BB0A73">
              <w:rPr>
                <w:rFonts w:asciiTheme="minorHAnsi" w:hAnsiTheme="minorHAnsi"/>
                <w:strike/>
                <w:color w:val="00B050"/>
                <w:sz w:val="18"/>
                <w:u w:val="single"/>
              </w:rPr>
              <w:t>文字サイズ</w:t>
            </w:r>
            <w:r w:rsidRPr="00BB0A73">
              <w:rPr>
                <w:rFonts w:asciiTheme="minorHAnsi" w:hAnsiTheme="minorHAnsi"/>
                <w:strike/>
                <w:color w:val="00B050"/>
                <w:sz w:val="18"/>
                <w:u w:val="single"/>
              </w:rPr>
              <w:t>10.5</w:t>
            </w:r>
            <w:r w:rsidRPr="00BB0A73">
              <w:rPr>
                <w:rFonts w:asciiTheme="minorHAnsi" w:hAnsiTheme="minorHAnsi"/>
                <w:strike/>
                <w:color w:val="00B050"/>
                <w:sz w:val="18"/>
                <w:u w:val="single"/>
              </w:rPr>
              <w:t>ﾎﾟｲﾝﾄ以上、行数</w:t>
            </w:r>
            <w:r w:rsidRPr="00BB0A73">
              <w:rPr>
                <w:rFonts w:asciiTheme="minorHAnsi" w:hAnsiTheme="minorHAnsi"/>
                <w:strike/>
                <w:color w:val="00B050"/>
                <w:sz w:val="18"/>
                <w:u w:val="single"/>
              </w:rPr>
              <w:t>45</w:t>
            </w:r>
            <w:r w:rsidRPr="00BB0A73">
              <w:rPr>
                <w:rFonts w:asciiTheme="minorHAnsi" w:hAnsiTheme="minorHAnsi"/>
                <w:strike/>
                <w:color w:val="00B050"/>
                <w:sz w:val="18"/>
                <w:u w:val="single"/>
              </w:rPr>
              <w:t>行</w:t>
            </w:r>
            <w:r w:rsidRPr="00BB0A73">
              <w:rPr>
                <w:rFonts w:asciiTheme="minorHAnsi" w:hAnsiTheme="minorHAnsi"/>
                <w:strike/>
                <w:color w:val="00B050"/>
                <w:sz w:val="18"/>
                <w:u w:val="single"/>
              </w:rPr>
              <w:t>/</w:t>
            </w:r>
            <w:r w:rsidRPr="00BB0A73">
              <w:rPr>
                <w:rFonts w:asciiTheme="minorHAnsi" w:hAnsiTheme="minorHAnsi"/>
                <w:strike/>
                <w:color w:val="00B050"/>
                <w:sz w:val="18"/>
                <w:u w:val="single"/>
              </w:rPr>
              <w:t>ﾍﾟｰｼﾞ以内、文字数</w:t>
            </w:r>
            <w:r w:rsidRPr="00BB0A73">
              <w:rPr>
                <w:rFonts w:asciiTheme="minorHAnsi" w:hAnsiTheme="minorHAnsi"/>
                <w:strike/>
                <w:color w:val="00B050"/>
                <w:sz w:val="18"/>
                <w:u w:val="single"/>
              </w:rPr>
              <w:t>40</w:t>
            </w:r>
            <w:r w:rsidRPr="00BB0A73">
              <w:rPr>
                <w:rFonts w:asciiTheme="minorHAnsi" w:hAnsiTheme="minorHAnsi"/>
                <w:strike/>
                <w:color w:val="00B050"/>
                <w:sz w:val="18"/>
                <w:u w:val="single"/>
              </w:rPr>
              <w:t>字</w:t>
            </w:r>
            <w:r w:rsidRPr="00BB0A73">
              <w:rPr>
                <w:rFonts w:asciiTheme="minorHAnsi" w:hAnsiTheme="minorHAnsi"/>
                <w:strike/>
                <w:color w:val="00B050"/>
                <w:sz w:val="18"/>
                <w:u w:val="single"/>
              </w:rPr>
              <w:t>/</w:t>
            </w:r>
            <w:r w:rsidRPr="00BB0A73">
              <w:rPr>
                <w:rFonts w:asciiTheme="minorHAnsi" w:hAnsiTheme="minorHAnsi"/>
                <w:strike/>
                <w:color w:val="00B050"/>
                <w:sz w:val="18"/>
                <w:u w:val="single"/>
              </w:rPr>
              <w:t>行以内</w:t>
            </w:r>
            <w:r w:rsidRPr="00BB0A73">
              <w:rPr>
                <w:rFonts w:asciiTheme="minorHAnsi" w:hAnsiTheme="minorHAnsi"/>
                <w:strike/>
                <w:color w:val="00B050"/>
                <w:sz w:val="18"/>
              </w:rPr>
              <w:t>で作成すること。</w:t>
            </w:r>
            <w:r w:rsidRPr="00BB0A73">
              <w:rPr>
                <w:rFonts w:asciiTheme="minorHAnsi" w:hAnsiTheme="minorHAnsi"/>
                <w:strike/>
                <w:color w:val="00B050"/>
                <w:sz w:val="18"/>
              </w:rPr>
              <w:br/>
            </w:r>
            <w:r w:rsidRPr="00BB0A73">
              <w:rPr>
                <w:rFonts w:asciiTheme="minorHAnsi" w:hAnsiTheme="minorHAnsi"/>
                <w:strike/>
                <w:color w:val="00B050"/>
                <w:sz w:val="18"/>
              </w:rPr>
              <w:t>ただし、様式に図・表等を添付する場合は、添付範囲分の行数・文字数を上記より減らすこと。</w:t>
            </w:r>
            <w:r w:rsidRPr="00BB0A73">
              <w:rPr>
                <w:rFonts w:asciiTheme="minorHAnsi" w:hAnsiTheme="minorHAnsi"/>
                <w:strike/>
                <w:color w:val="00B050"/>
                <w:sz w:val="18"/>
              </w:rPr>
              <w:br/>
            </w:r>
            <w:r w:rsidRPr="00BB0A73">
              <w:rPr>
                <w:rFonts w:asciiTheme="minorHAnsi" w:hAnsiTheme="minorHAnsi"/>
                <w:strike/>
                <w:color w:val="00B050"/>
                <w:sz w:val="18"/>
              </w:rPr>
              <w:t>なお、添付する図・表等の文字サイズは規定しない。</w:t>
            </w:r>
          </w:p>
          <w:p w:rsidR="00EA1D6A" w:rsidRPr="00EA1D6A" w:rsidRDefault="00EA1D6A" w:rsidP="00EA1D6A">
            <w:pPr>
              <w:spacing w:line="247" w:lineRule="exact"/>
              <w:ind w:left="564" w:hangingChars="304" w:hanging="564"/>
              <w:rPr>
                <w:rFonts w:asciiTheme="minorHAnsi" w:hAnsiTheme="minorHAnsi"/>
                <w:color w:val="00B050"/>
                <w:sz w:val="18"/>
              </w:rPr>
            </w:pPr>
            <w:r w:rsidRPr="00EA1D6A">
              <w:rPr>
                <w:rFonts w:asciiTheme="minorHAnsi" w:hAnsiTheme="minorHAnsi"/>
                <w:color w:val="00B050"/>
                <w:sz w:val="18"/>
              </w:rPr>
              <w:t>注</w:t>
            </w:r>
            <w:r w:rsidR="00BB0A73">
              <w:rPr>
                <w:rFonts w:asciiTheme="minorHAnsi" w:hAnsiTheme="minorHAnsi"/>
                <w:color w:val="00B050"/>
                <w:sz w:val="18"/>
              </w:rPr>
              <w:t>1</w:t>
            </w:r>
            <w:r w:rsidRPr="00EA1D6A">
              <w:rPr>
                <w:rFonts w:asciiTheme="minorHAnsi" w:hAnsiTheme="minorHAnsi"/>
                <w:color w:val="00B050"/>
                <w:sz w:val="18"/>
              </w:rPr>
              <w:t>)</w:t>
            </w:r>
            <w:r w:rsidRPr="00EA1D6A">
              <w:rPr>
                <w:rFonts w:asciiTheme="minorHAnsi" w:hAnsiTheme="minorHAnsi"/>
                <w:color w:val="00B050"/>
                <w:sz w:val="18"/>
              </w:rPr>
              <w:tab/>
            </w:r>
            <w:r w:rsidRPr="00EA1D6A">
              <w:rPr>
                <w:rFonts w:asciiTheme="minorHAnsi" w:hAnsiTheme="minorHAnsi"/>
                <w:b/>
                <w:color w:val="00B050"/>
                <w:sz w:val="18"/>
              </w:rPr>
              <w:t>「</w:t>
            </w:r>
            <w:r w:rsidRPr="00EA1D6A">
              <w:rPr>
                <w:rFonts w:asciiTheme="minorHAnsi" w:hAnsiTheme="minorHAnsi" w:hint="eastAsia"/>
                <w:b/>
                <w:color w:val="00B050"/>
                <w:sz w:val="18"/>
              </w:rPr>
              <w:t>指定テーマ</w:t>
            </w:r>
            <w:r w:rsidRPr="00EA1D6A">
              <w:rPr>
                <w:rFonts w:asciiTheme="minorHAnsi" w:hAnsiTheme="minorHAnsi"/>
                <w:b/>
                <w:color w:val="00B050"/>
                <w:sz w:val="18"/>
              </w:rPr>
              <w:t>」</w:t>
            </w:r>
            <w:r w:rsidRPr="00EA1D6A">
              <w:rPr>
                <w:rFonts w:asciiTheme="minorHAnsi" w:hAnsiTheme="minorHAnsi"/>
                <w:color w:val="00B050"/>
                <w:sz w:val="18"/>
              </w:rPr>
              <w:t>：</w:t>
            </w:r>
            <w:r w:rsidR="002C2C9D">
              <w:rPr>
                <w:rFonts w:asciiTheme="minorHAnsi" w:hAnsiTheme="minorHAnsi" w:hint="eastAsia"/>
                <w:color w:val="00B050"/>
                <w:sz w:val="18"/>
              </w:rPr>
              <w:t>技術提案説明書２．１）のテーマに加え、指定がある場合は該当する視点を記載すること</w:t>
            </w:r>
            <w:r w:rsidRPr="00EA1D6A">
              <w:rPr>
                <w:rFonts w:asciiTheme="minorHAnsi" w:hAnsiTheme="minorHAnsi"/>
                <w:color w:val="00B050"/>
                <w:sz w:val="18"/>
              </w:rPr>
              <w:t>。</w:t>
            </w:r>
          </w:p>
          <w:p w:rsidR="00EA1D6A" w:rsidRPr="00EA1D6A" w:rsidRDefault="00EA1D6A" w:rsidP="00EA1D6A">
            <w:pPr>
              <w:spacing w:line="247" w:lineRule="exact"/>
              <w:ind w:left="564" w:hangingChars="304" w:hanging="564"/>
              <w:rPr>
                <w:rFonts w:asciiTheme="minorHAnsi" w:hAnsiTheme="minorHAnsi"/>
                <w:color w:val="00B050"/>
                <w:sz w:val="18"/>
              </w:rPr>
            </w:pPr>
            <w:r w:rsidRPr="00EA1D6A">
              <w:rPr>
                <w:rFonts w:asciiTheme="minorHAnsi" w:hAnsiTheme="minorHAnsi"/>
                <w:color w:val="00B050"/>
                <w:sz w:val="18"/>
              </w:rPr>
              <w:t>注</w:t>
            </w:r>
            <w:r w:rsidR="00BB0A73">
              <w:rPr>
                <w:rFonts w:asciiTheme="minorHAnsi" w:hAnsiTheme="minorHAnsi"/>
                <w:color w:val="00B050"/>
                <w:sz w:val="18"/>
              </w:rPr>
              <w:t>2</w:t>
            </w:r>
            <w:r w:rsidRPr="00EA1D6A">
              <w:rPr>
                <w:rFonts w:asciiTheme="minorHAnsi" w:hAnsiTheme="minorHAnsi"/>
                <w:color w:val="00B050"/>
                <w:sz w:val="18"/>
              </w:rPr>
              <w:t>)</w:t>
            </w:r>
            <w:r w:rsidRPr="00EA1D6A">
              <w:rPr>
                <w:rFonts w:asciiTheme="minorHAnsi" w:hAnsiTheme="minorHAnsi"/>
                <w:color w:val="00B050"/>
                <w:sz w:val="18"/>
              </w:rPr>
              <w:tab/>
            </w:r>
            <w:r w:rsidRPr="00EA1D6A">
              <w:rPr>
                <w:rFonts w:asciiTheme="minorHAnsi" w:hAnsiTheme="minorHAnsi"/>
                <w:b/>
                <w:color w:val="00B050"/>
                <w:sz w:val="18"/>
              </w:rPr>
              <w:t>「</w:t>
            </w:r>
            <w:r w:rsidRPr="00EA1D6A">
              <w:rPr>
                <w:rFonts w:asciiTheme="minorHAnsi" w:hAnsiTheme="minorHAnsi" w:hint="eastAsia"/>
                <w:b/>
                <w:color w:val="00B050"/>
                <w:sz w:val="18"/>
              </w:rPr>
              <w:t>技術提案項目</w:t>
            </w:r>
            <w:r w:rsidRPr="00EA1D6A">
              <w:rPr>
                <w:rFonts w:asciiTheme="minorHAnsi" w:hAnsiTheme="minorHAnsi"/>
                <w:b/>
                <w:color w:val="00B050"/>
                <w:sz w:val="18"/>
              </w:rPr>
              <w:t>」</w:t>
            </w:r>
            <w:r w:rsidRPr="00EA1D6A">
              <w:rPr>
                <w:rFonts w:asciiTheme="minorHAnsi" w:hAnsiTheme="minorHAnsi"/>
                <w:color w:val="00B050"/>
                <w:sz w:val="18"/>
              </w:rPr>
              <w:t>：</w:t>
            </w:r>
            <w:r w:rsidR="002C2C9D">
              <w:rPr>
                <w:rFonts w:asciiTheme="minorHAnsi" w:hAnsiTheme="minorHAnsi" w:hint="eastAsia"/>
                <w:color w:val="00B050"/>
                <w:sz w:val="18"/>
              </w:rPr>
              <w:t>申請者の技術提案の表題を記載すること</w:t>
            </w:r>
            <w:r w:rsidRPr="00EA1D6A">
              <w:rPr>
                <w:rFonts w:asciiTheme="minorHAnsi" w:hAnsiTheme="minorHAnsi"/>
                <w:color w:val="00B050"/>
                <w:sz w:val="18"/>
              </w:rPr>
              <w:t>。</w:t>
            </w:r>
          </w:p>
          <w:p w:rsidR="000000B8" w:rsidRPr="003D52F1" w:rsidRDefault="000000B8" w:rsidP="000000B8">
            <w:pPr>
              <w:spacing w:line="247" w:lineRule="exact"/>
              <w:ind w:left="564" w:hangingChars="304" w:hanging="564"/>
              <w:rPr>
                <w:rFonts w:asciiTheme="minorHAnsi" w:hAnsiTheme="minorHAnsi"/>
                <w:color w:val="auto"/>
                <w:sz w:val="18"/>
              </w:rPr>
            </w:pPr>
            <w:r w:rsidRPr="003D52F1">
              <w:rPr>
                <w:rFonts w:asciiTheme="minorHAnsi" w:hAnsiTheme="minorHAnsi"/>
                <w:color w:val="auto"/>
                <w:sz w:val="18"/>
              </w:rPr>
              <w:t>注</w:t>
            </w:r>
            <w:r w:rsidR="00BB0A73" w:rsidRPr="00BB0A73">
              <w:rPr>
                <w:rFonts w:asciiTheme="minorHAnsi" w:hAnsiTheme="minorHAnsi"/>
                <w:color w:val="auto"/>
                <w:sz w:val="18"/>
              </w:rPr>
              <w:t>3</w:t>
            </w:r>
            <w:r w:rsidRPr="00BB0A73">
              <w:rPr>
                <w:rFonts w:asciiTheme="minorHAnsi" w:hAnsiTheme="minorHAnsi"/>
                <w:color w:val="auto"/>
                <w:sz w:val="18"/>
              </w:rPr>
              <w:t>)</w:t>
            </w:r>
            <w:r w:rsidRPr="003D52F1">
              <w:rPr>
                <w:rFonts w:asciiTheme="minorHAnsi" w:hAnsiTheme="minorHAnsi"/>
                <w:color w:val="auto"/>
                <w:sz w:val="18"/>
              </w:rPr>
              <w:tab/>
            </w:r>
            <w:r w:rsidRPr="003D52F1">
              <w:rPr>
                <w:rFonts w:asciiTheme="minorHAnsi" w:hAnsiTheme="minorHAnsi"/>
                <w:color w:val="auto"/>
                <w:sz w:val="18"/>
              </w:rPr>
              <w:t>技術提案項目数は、技術提案説明書によるものとし、提案する材料、施工方法等を記述すること。なお、評価については下記による。</w:t>
            </w:r>
          </w:p>
          <w:p w:rsidR="000000B8" w:rsidRPr="003D52F1" w:rsidRDefault="000000B8" w:rsidP="000000B8">
            <w:pPr>
              <w:spacing w:line="247" w:lineRule="exact"/>
              <w:ind w:leftChars="328" w:left="989" w:hangingChars="152" w:hanging="282"/>
              <w:rPr>
                <w:rFonts w:asciiTheme="minorHAnsi" w:hAnsiTheme="minorHAnsi"/>
                <w:color w:val="auto"/>
                <w:sz w:val="18"/>
              </w:rPr>
            </w:pPr>
            <w:r w:rsidRPr="003D52F1">
              <w:rPr>
                <w:rFonts w:asciiTheme="minorHAnsi" w:hAnsiTheme="minorHAnsi"/>
                <w:color w:val="auto"/>
                <w:sz w:val="18"/>
              </w:rPr>
              <w:t>(a)</w:t>
            </w:r>
            <w:r w:rsidRPr="003D52F1">
              <w:rPr>
                <w:rFonts w:asciiTheme="minorHAnsi" w:hAnsiTheme="minorHAnsi"/>
                <w:color w:val="auto"/>
                <w:sz w:val="18"/>
              </w:rPr>
              <w:tab/>
            </w:r>
            <w:r w:rsidRPr="003D52F1">
              <w:rPr>
                <w:rFonts w:asciiTheme="minorHAnsi" w:hAnsiTheme="minorHAnsi" w:hint="eastAsia"/>
                <w:color w:val="auto"/>
                <w:sz w:val="18"/>
              </w:rPr>
              <w:t>１つの技術提案項目に複数の技術提案が記述されていると判断した場合、当局で各々の技術提案の記述を吟味したうえで、当該技術提案項目の評価を総合的に判定するものとする。</w:t>
            </w:r>
          </w:p>
          <w:p w:rsidR="000000B8" w:rsidRPr="00BD3399" w:rsidRDefault="000000B8" w:rsidP="000000B8">
            <w:pPr>
              <w:spacing w:line="247" w:lineRule="exact"/>
              <w:ind w:leftChars="328" w:left="989" w:hangingChars="152" w:hanging="282"/>
              <w:rPr>
                <w:rFonts w:asciiTheme="minorHAnsi" w:hAnsiTheme="minorHAnsi"/>
                <w:color w:val="auto"/>
                <w:sz w:val="18"/>
              </w:rPr>
            </w:pPr>
            <w:r w:rsidRPr="00BD3399">
              <w:rPr>
                <w:rFonts w:asciiTheme="minorHAnsi" w:hAnsiTheme="minorHAnsi"/>
                <w:color w:val="auto"/>
                <w:sz w:val="18"/>
              </w:rPr>
              <w:t>(b)</w:t>
            </w:r>
            <w:r w:rsidRPr="00BD3399">
              <w:rPr>
                <w:rFonts w:asciiTheme="minorHAnsi" w:hAnsiTheme="minorHAnsi"/>
                <w:color w:val="auto"/>
                <w:sz w:val="18"/>
              </w:rPr>
              <w:tab/>
            </w:r>
            <w:r w:rsidRPr="00BD3399">
              <w:rPr>
                <w:rFonts w:asciiTheme="minorHAnsi" w:hAnsiTheme="minorHAnsi"/>
                <w:color w:val="auto"/>
                <w:sz w:val="18"/>
              </w:rPr>
              <w:t>技術提案項目について、各事項（</w:t>
            </w:r>
            <w:r w:rsidRPr="00BD3399">
              <w:rPr>
                <w:rFonts w:asciiTheme="minorHAnsi" w:hAnsiTheme="minorHAnsi"/>
                <w:b/>
                <w:color w:val="auto"/>
                <w:sz w:val="18"/>
              </w:rPr>
              <w:t>「提案内容」</w:t>
            </w:r>
            <w:r w:rsidRPr="00BD3399">
              <w:rPr>
                <w:rFonts w:asciiTheme="minorHAnsi" w:hAnsiTheme="minorHAnsi"/>
                <w:color w:val="auto"/>
                <w:sz w:val="18"/>
              </w:rPr>
              <w:t>、</w:t>
            </w:r>
            <w:r w:rsidRPr="00BD3399">
              <w:rPr>
                <w:rFonts w:asciiTheme="minorHAnsi" w:hAnsiTheme="minorHAnsi"/>
                <w:b/>
                <w:color w:val="auto"/>
                <w:sz w:val="18"/>
              </w:rPr>
              <w:t>「標準案との相違点」</w:t>
            </w:r>
            <w:r w:rsidRPr="00BD3399">
              <w:rPr>
                <w:rFonts w:asciiTheme="minorHAnsi" w:hAnsiTheme="minorHAnsi"/>
                <w:color w:val="auto"/>
                <w:sz w:val="18"/>
              </w:rPr>
              <w:t>、</w:t>
            </w:r>
            <w:r w:rsidRPr="00BD3399">
              <w:rPr>
                <w:rFonts w:asciiTheme="minorHAnsi" w:hAnsiTheme="minorHAnsi"/>
                <w:b/>
                <w:color w:val="auto"/>
                <w:sz w:val="18"/>
              </w:rPr>
              <w:t>「実現性のある技術提案について有効性（効果）・具体性の解説」</w:t>
            </w:r>
            <w:r w:rsidR="00EA1D6A" w:rsidRPr="008D471F">
              <w:rPr>
                <w:rFonts w:asciiTheme="minorHAnsi" w:hAnsiTheme="minorHAnsi"/>
                <w:color w:val="0000FF"/>
                <w:sz w:val="18"/>
              </w:rPr>
              <w:t>、</w:t>
            </w:r>
            <w:r w:rsidR="00EA1D6A" w:rsidRPr="008D471F">
              <w:rPr>
                <w:rFonts w:asciiTheme="minorHAnsi" w:hAnsiTheme="minorHAnsi"/>
                <w:b/>
                <w:color w:val="0000FF"/>
                <w:sz w:val="18"/>
              </w:rPr>
              <w:t>「</w:t>
            </w:r>
            <w:r w:rsidR="00EA1D6A" w:rsidRPr="008D471F">
              <w:rPr>
                <w:rFonts w:asciiTheme="minorHAnsi" w:hAnsiTheme="minorHAnsi" w:hint="eastAsia"/>
                <w:b/>
                <w:color w:val="0000FF"/>
                <w:sz w:val="18"/>
              </w:rPr>
              <w:t>概算費用（技術提案評価型ＳⅠ型の技術向上提案の場合のみ）</w:t>
            </w:r>
            <w:r w:rsidR="00EA1D6A" w:rsidRPr="008D471F">
              <w:rPr>
                <w:rFonts w:asciiTheme="minorHAnsi" w:hAnsiTheme="minorHAnsi"/>
                <w:b/>
                <w:color w:val="0000FF"/>
                <w:sz w:val="18"/>
              </w:rPr>
              <w:t>」</w:t>
            </w:r>
            <w:r w:rsidRPr="00BD3399">
              <w:rPr>
                <w:rFonts w:asciiTheme="minorHAnsi" w:hAnsiTheme="minorHAnsi"/>
                <w:color w:val="auto"/>
                <w:sz w:val="18"/>
              </w:rPr>
              <w:t>）の</w:t>
            </w:r>
            <w:r w:rsidRPr="00BD3399">
              <w:rPr>
                <w:rFonts w:asciiTheme="minorHAnsi" w:hAnsiTheme="minorHAnsi"/>
                <w:color w:val="auto"/>
                <w:sz w:val="18"/>
                <w:szCs w:val="18"/>
              </w:rPr>
              <w:t>具体的</w:t>
            </w:r>
            <w:r w:rsidRPr="00BD3399">
              <w:rPr>
                <w:rFonts w:asciiTheme="minorHAnsi" w:hAnsiTheme="minorHAnsi"/>
                <w:color w:val="auto"/>
                <w:sz w:val="18"/>
              </w:rPr>
              <w:t>な記述がない場合、その技術提案は加点評価しない又は加点評価を下げることがある。なお、</w:t>
            </w:r>
            <w:r w:rsidRPr="00BD3399">
              <w:rPr>
                <w:rFonts w:asciiTheme="minorHAnsi" w:hAnsiTheme="minorHAnsi"/>
                <w:color w:val="auto"/>
                <w:sz w:val="18"/>
              </w:rPr>
              <w:t>NETIS</w:t>
            </w:r>
            <w:r w:rsidRPr="00BD3399">
              <w:rPr>
                <w:rFonts w:asciiTheme="minorHAnsi" w:hAnsiTheme="minorHAnsi"/>
                <w:color w:val="auto"/>
                <w:sz w:val="18"/>
              </w:rPr>
              <w:t>（新技術情報提供システム）登録技術や港湾関連民間技術を活用した技術提案においては、当局にて、登録内容に係る技術を把握することができるため、登録されている内容については、具体的な記載までは求めない。</w:t>
            </w:r>
            <w:r w:rsidR="00C614FE" w:rsidRPr="008D471F">
              <w:rPr>
                <w:rFonts w:asciiTheme="minorHAnsi" w:hAnsiTheme="minorHAnsi" w:hint="eastAsia"/>
                <w:color w:val="00B050"/>
                <w:sz w:val="18"/>
                <w:u w:val="single"/>
              </w:rPr>
              <w:t>「</w:t>
            </w:r>
            <w:r w:rsidR="00C614FE" w:rsidRPr="008D471F">
              <w:rPr>
                <w:rFonts w:asciiTheme="minorHAnsi" w:hAnsiTheme="minorHAnsi" w:hint="eastAsia"/>
                <w:color w:val="00B050"/>
                <w:sz w:val="18"/>
                <w:u w:val="single"/>
              </w:rPr>
              <w:t>NETIS</w:t>
            </w:r>
            <w:r w:rsidR="00C614FE" w:rsidRPr="008D471F">
              <w:rPr>
                <w:rFonts w:asciiTheme="minorHAnsi" w:hAnsiTheme="minorHAnsi" w:hint="eastAsia"/>
                <w:color w:val="00B050"/>
                <w:sz w:val="18"/>
                <w:u w:val="single"/>
              </w:rPr>
              <w:t>掲載期間終了技術リスト」の技術提案については、技術提案書に記載された当該技術の効果や施工方法等の情報のみで評価するため、技術提案の評価に必要な情報に漏れがないか注意すること。</w:t>
            </w:r>
          </w:p>
          <w:p w:rsidR="000000B8" w:rsidRPr="00BD3399" w:rsidRDefault="000000B8" w:rsidP="000000B8">
            <w:pPr>
              <w:spacing w:line="247" w:lineRule="exact"/>
              <w:ind w:left="564" w:hangingChars="304" w:hanging="564"/>
              <w:rPr>
                <w:rFonts w:asciiTheme="minorHAnsi" w:hAnsiTheme="minorHAnsi"/>
                <w:color w:val="auto"/>
                <w:sz w:val="18"/>
              </w:rPr>
            </w:pPr>
            <w:r w:rsidRPr="00BD3399">
              <w:rPr>
                <w:rFonts w:asciiTheme="minorHAnsi" w:hAnsiTheme="minorHAnsi"/>
                <w:color w:val="auto"/>
                <w:sz w:val="18"/>
              </w:rPr>
              <w:t>注</w:t>
            </w:r>
            <w:r w:rsidR="00BB0A73" w:rsidRPr="00BB0A73">
              <w:rPr>
                <w:rFonts w:asciiTheme="minorHAnsi" w:hAnsiTheme="minorHAnsi"/>
                <w:color w:val="auto"/>
                <w:sz w:val="18"/>
              </w:rPr>
              <w:t>4</w:t>
            </w:r>
            <w:r w:rsidRPr="00BB0A73">
              <w:rPr>
                <w:rFonts w:asciiTheme="minorHAnsi" w:hAnsiTheme="minorHAnsi"/>
                <w:color w:val="auto"/>
                <w:sz w:val="18"/>
              </w:rPr>
              <w:t>)</w:t>
            </w:r>
            <w:r w:rsidRPr="00BB0A73">
              <w:rPr>
                <w:rFonts w:asciiTheme="minorHAnsi" w:hAnsiTheme="minorHAnsi"/>
                <w:color w:val="auto"/>
                <w:sz w:val="18"/>
              </w:rPr>
              <w:tab/>
            </w:r>
            <w:r w:rsidRPr="00BD3399">
              <w:rPr>
                <w:rFonts w:asciiTheme="minorHAnsi" w:hAnsiTheme="minorHAnsi"/>
                <w:b/>
                <w:color w:val="auto"/>
                <w:sz w:val="18"/>
              </w:rPr>
              <w:t>「提案内容」</w:t>
            </w:r>
            <w:r w:rsidRPr="00BD3399">
              <w:rPr>
                <w:rFonts w:asciiTheme="minorHAnsi" w:hAnsiTheme="minorHAnsi"/>
                <w:color w:val="auto"/>
                <w:sz w:val="18"/>
              </w:rPr>
              <w:t>：提案内容を実施するにあたり、必要な工法、技術、機材及び施工管理等について詳細に記述するとともに効果を裏付ける根拠（数値（類似工事実績等含む）、出典元）を可能な範囲で明示すること。</w:t>
            </w:r>
            <w:r w:rsidRPr="00BD3399">
              <w:rPr>
                <w:rFonts w:asciiTheme="minorHAnsi" w:hAnsiTheme="minorHAnsi"/>
                <w:color w:val="auto"/>
                <w:sz w:val="18"/>
              </w:rPr>
              <w:br/>
            </w:r>
            <w:r w:rsidRPr="00BD3399">
              <w:rPr>
                <w:rFonts w:asciiTheme="minorHAnsi" w:hAnsiTheme="minorHAnsi"/>
                <w:color w:val="auto"/>
                <w:sz w:val="18"/>
              </w:rPr>
              <w:t>なお、必要に応じて、構造図や説明用図表等を添付し、得られる効果等を客観的に証明するよう努めること。</w:t>
            </w:r>
            <w:r w:rsidRPr="00BD3399">
              <w:rPr>
                <w:rFonts w:asciiTheme="minorHAnsi" w:hAnsiTheme="minorHAnsi"/>
                <w:color w:val="auto"/>
                <w:sz w:val="18"/>
              </w:rPr>
              <w:br/>
            </w:r>
            <w:r w:rsidRPr="00BD3399">
              <w:rPr>
                <w:rFonts w:asciiTheme="minorHAnsi" w:hAnsiTheme="minorHAnsi"/>
                <w:color w:val="auto"/>
                <w:sz w:val="18"/>
              </w:rPr>
              <w:t>また、工業所有権等の排他的権利に係わる事項、提案内容の公表に係わる所見等を記述すること。</w:t>
            </w:r>
          </w:p>
          <w:p w:rsidR="000000B8" w:rsidRPr="00BD3399" w:rsidRDefault="000000B8" w:rsidP="000000B8">
            <w:pPr>
              <w:spacing w:line="247" w:lineRule="exact"/>
              <w:ind w:left="564" w:hangingChars="304" w:hanging="564"/>
              <w:rPr>
                <w:rFonts w:asciiTheme="minorHAnsi" w:hAnsiTheme="minorHAnsi"/>
                <w:color w:val="auto"/>
                <w:sz w:val="18"/>
              </w:rPr>
            </w:pPr>
            <w:r w:rsidRPr="00BD3399">
              <w:rPr>
                <w:rFonts w:asciiTheme="minorHAnsi" w:hAnsiTheme="minorHAnsi"/>
                <w:color w:val="auto"/>
                <w:sz w:val="18"/>
              </w:rPr>
              <w:t>注</w:t>
            </w:r>
            <w:r w:rsidR="00BB0A73" w:rsidRPr="00BB0A73">
              <w:rPr>
                <w:rFonts w:asciiTheme="minorHAnsi" w:hAnsiTheme="minorHAnsi"/>
                <w:color w:val="auto"/>
                <w:sz w:val="18"/>
              </w:rPr>
              <w:t>5</w:t>
            </w:r>
            <w:r w:rsidRPr="00BB0A73">
              <w:rPr>
                <w:rFonts w:asciiTheme="minorHAnsi" w:hAnsiTheme="minorHAnsi"/>
                <w:color w:val="auto"/>
                <w:sz w:val="18"/>
              </w:rPr>
              <w:t>)</w:t>
            </w:r>
            <w:r w:rsidRPr="00BD3399">
              <w:rPr>
                <w:rFonts w:asciiTheme="minorHAnsi" w:hAnsiTheme="minorHAnsi"/>
                <w:color w:val="auto"/>
                <w:sz w:val="18"/>
              </w:rPr>
              <w:tab/>
            </w:r>
            <w:r w:rsidRPr="00BD3399">
              <w:rPr>
                <w:rFonts w:asciiTheme="minorHAnsi" w:hAnsiTheme="minorHAnsi"/>
                <w:color w:val="auto"/>
                <w:sz w:val="18"/>
              </w:rPr>
              <w:t>工事目的物の変更</w:t>
            </w:r>
            <w:r w:rsidR="00C614FE" w:rsidRPr="006B0A61">
              <w:rPr>
                <w:rFonts w:asciiTheme="minorHAnsi" w:hAnsiTheme="minorHAnsi" w:hint="eastAsia"/>
                <w:color w:val="00B050"/>
                <w:sz w:val="18"/>
              </w:rPr>
              <w:t>や対外調整</w:t>
            </w:r>
            <w:r w:rsidRPr="00BD3399">
              <w:rPr>
                <w:rFonts w:asciiTheme="minorHAnsi" w:hAnsiTheme="minorHAnsi"/>
                <w:color w:val="auto"/>
                <w:sz w:val="18"/>
              </w:rPr>
              <w:t>を伴う提案については、技術提案として認めない。</w:t>
            </w:r>
            <w:r w:rsidRPr="00BD3399">
              <w:rPr>
                <w:rFonts w:asciiTheme="minorHAnsi" w:hAnsiTheme="minorHAnsi"/>
                <w:color w:val="auto"/>
                <w:sz w:val="18"/>
              </w:rPr>
              <w:br/>
            </w:r>
            <w:r w:rsidRPr="00BD3399">
              <w:rPr>
                <w:rFonts w:asciiTheme="minorHAnsi" w:hAnsiTheme="minorHAnsi"/>
                <w:color w:val="auto"/>
                <w:sz w:val="18"/>
              </w:rPr>
              <w:t>また、必要な施工方法等の変更に起因して設計図書の一部変更を伴う場合はこの限りではない。</w:t>
            </w:r>
            <w:r w:rsidRPr="00BD3399">
              <w:rPr>
                <w:rFonts w:asciiTheme="minorHAnsi" w:hAnsiTheme="minorHAnsi"/>
                <w:color w:val="auto"/>
                <w:sz w:val="18"/>
              </w:rPr>
              <w:br/>
            </w:r>
            <w:r w:rsidRPr="00BD3399">
              <w:rPr>
                <w:rFonts w:asciiTheme="minorHAnsi" w:hAnsiTheme="minorHAnsi"/>
                <w:color w:val="auto"/>
                <w:sz w:val="18"/>
              </w:rPr>
              <w:t>なお、変更箇所について、標準案と同等以上の性能・機能を有することが確認できるよう記述することとし、この記述がない場合は技術提案として認めない。</w:t>
            </w:r>
          </w:p>
          <w:p w:rsidR="000000B8" w:rsidRPr="00BD3399" w:rsidRDefault="000000B8" w:rsidP="000000B8">
            <w:pPr>
              <w:spacing w:line="247" w:lineRule="exact"/>
              <w:ind w:left="564" w:hangingChars="304" w:hanging="564"/>
              <w:rPr>
                <w:rFonts w:asciiTheme="minorHAnsi" w:hAnsiTheme="minorHAnsi"/>
                <w:color w:val="auto"/>
                <w:sz w:val="18"/>
              </w:rPr>
            </w:pPr>
            <w:r w:rsidRPr="00BD3399">
              <w:rPr>
                <w:rFonts w:asciiTheme="minorHAnsi" w:hAnsiTheme="minorHAnsi"/>
                <w:color w:val="auto"/>
                <w:sz w:val="18"/>
              </w:rPr>
              <w:t>注</w:t>
            </w:r>
            <w:r w:rsidR="00BB0A73" w:rsidRPr="00BB0A73">
              <w:rPr>
                <w:rFonts w:asciiTheme="minorHAnsi" w:hAnsiTheme="minorHAnsi"/>
                <w:color w:val="auto"/>
                <w:sz w:val="18"/>
              </w:rPr>
              <w:t>6</w:t>
            </w:r>
            <w:r w:rsidRPr="00BB0A73">
              <w:rPr>
                <w:rFonts w:asciiTheme="minorHAnsi" w:hAnsiTheme="minorHAnsi"/>
                <w:color w:val="auto"/>
                <w:sz w:val="18"/>
              </w:rPr>
              <w:t>)</w:t>
            </w:r>
            <w:r w:rsidRPr="00BD3399">
              <w:rPr>
                <w:rFonts w:asciiTheme="minorHAnsi" w:hAnsiTheme="minorHAnsi"/>
                <w:color w:val="auto"/>
                <w:sz w:val="18"/>
              </w:rPr>
              <w:tab/>
            </w:r>
            <w:r w:rsidRPr="00BD3399">
              <w:rPr>
                <w:rFonts w:asciiTheme="minorHAnsi" w:hAnsiTheme="minorHAnsi"/>
                <w:color w:val="auto"/>
                <w:sz w:val="18"/>
              </w:rPr>
              <w:t>提案内容の記述にあたっては、「必要に応じて・・・」、「状況に応じて・・・」などの曖昧な表現は避け、可能な限り具体的に記述すること。</w:t>
            </w:r>
            <w:r w:rsidR="001E1590" w:rsidRPr="006B0A61">
              <w:rPr>
                <w:rFonts w:asciiTheme="minorHAnsi" w:hAnsiTheme="minorHAnsi" w:hint="eastAsia"/>
                <w:color w:val="00B050"/>
                <w:sz w:val="18"/>
              </w:rPr>
              <w:t>技術提案の対象範囲について、明確な記載がなく全てに適用するのか又は部分的に適用するのか判断ができない提案は、評価が低くなる場合がある。</w:t>
            </w:r>
          </w:p>
          <w:p w:rsidR="000000B8" w:rsidRPr="00BD3399" w:rsidRDefault="000000B8" w:rsidP="000000B8">
            <w:pPr>
              <w:spacing w:line="247" w:lineRule="exact"/>
              <w:ind w:left="564" w:hangingChars="304" w:hanging="564"/>
              <w:rPr>
                <w:rFonts w:asciiTheme="minorHAnsi" w:hAnsiTheme="minorHAnsi"/>
                <w:color w:val="auto"/>
                <w:sz w:val="18"/>
              </w:rPr>
            </w:pPr>
            <w:r w:rsidRPr="00BB0A73">
              <w:rPr>
                <w:rFonts w:asciiTheme="minorHAnsi" w:hAnsiTheme="minorHAnsi"/>
                <w:color w:val="auto"/>
                <w:sz w:val="18"/>
              </w:rPr>
              <w:t>注</w:t>
            </w:r>
            <w:r w:rsidR="00BB0A73" w:rsidRPr="00BB0A73">
              <w:rPr>
                <w:rFonts w:asciiTheme="minorHAnsi" w:hAnsiTheme="minorHAnsi"/>
                <w:color w:val="auto"/>
                <w:sz w:val="18"/>
              </w:rPr>
              <w:t>7</w:t>
            </w:r>
            <w:r w:rsidRPr="00BB0A73">
              <w:rPr>
                <w:rFonts w:asciiTheme="minorHAnsi" w:hAnsiTheme="minorHAnsi"/>
                <w:color w:val="auto"/>
                <w:sz w:val="18"/>
              </w:rPr>
              <w:t>)</w:t>
            </w:r>
            <w:r w:rsidRPr="00BD3399">
              <w:rPr>
                <w:rFonts w:asciiTheme="minorHAnsi" w:hAnsiTheme="minorHAnsi"/>
                <w:color w:val="auto"/>
                <w:sz w:val="18"/>
              </w:rPr>
              <w:tab/>
            </w:r>
            <w:r w:rsidRPr="00BD3399">
              <w:rPr>
                <w:rFonts w:asciiTheme="minorHAnsi" w:hAnsiTheme="minorHAnsi"/>
                <w:b/>
                <w:color w:val="auto"/>
                <w:sz w:val="18"/>
              </w:rPr>
              <w:t>「標準案との相違点」</w:t>
            </w:r>
            <w:r w:rsidRPr="00BD3399">
              <w:rPr>
                <w:rFonts w:asciiTheme="minorHAnsi" w:hAnsiTheme="minorHAnsi"/>
                <w:color w:val="auto"/>
                <w:sz w:val="18"/>
              </w:rPr>
              <w:t>：標準案との相違点について記述すること。なお、標準案の内容が一般的な施工方法から逸脱した内容が記載され、テーマに係る有効性の効果を判断できない場合、その技術提案は加点評価しない又は加点評価を下げることがある。</w:t>
            </w:r>
          </w:p>
          <w:p w:rsidR="000000B8" w:rsidRPr="00BD3399" w:rsidRDefault="000000B8" w:rsidP="000000B8">
            <w:pPr>
              <w:spacing w:line="247" w:lineRule="exact"/>
              <w:ind w:left="564" w:hangingChars="304" w:hanging="564"/>
              <w:rPr>
                <w:rFonts w:asciiTheme="minorHAnsi" w:hAnsiTheme="minorHAnsi"/>
                <w:color w:val="auto"/>
                <w:sz w:val="18"/>
              </w:rPr>
            </w:pPr>
            <w:r w:rsidRPr="00BD3399">
              <w:rPr>
                <w:rFonts w:asciiTheme="minorHAnsi" w:hAnsiTheme="minorHAnsi"/>
                <w:color w:val="auto"/>
                <w:sz w:val="18"/>
              </w:rPr>
              <w:t>注</w:t>
            </w:r>
            <w:r w:rsidR="00BB0A73" w:rsidRPr="00BB0A73">
              <w:rPr>
                <w:rFonts w:asciiTheme="minorHAnsi" w:hAnsiTheme="minorHAnsi"/>
                <w:color w:val="auto"/>
                <w:sz w:val="18"/>
              </w:rPr>
              <w:t>8</w:t>
            </w:r>
            <w:r w:rsidRPr="00BB0A73">
              <w:rPr>
                <w:rFonts w:asciiTheme="minorHAnsi" w:hAnsiTheme="minorHAnsi"/>
                <w:color w:val="auto"/>
                <w:sz w:val="18"/>
              </w:rPr>
              <w:t>)</w:t>
            </w:r>
            <w:r w:rsidRPr="00BB0A73">
              <w:rPr>
                <w:rFonts w:asciiTheme="minorHAnsi" w:hAnsiTheme="minorHAnsi"/>
                <w:color w:val="auto"/>
                <w:sz w:val="18"/>
              </w:rPr>
              <w:tab/>
            </w:r>
            <w:r w:rsidRPr="00BD3399">
              <w:rPr>
                <w:rFonts w:asciiTheme="minorHAnsi" w:hAnsiTheme="minorHAnsi"/>
                <w:b/>
                <w:color w:val="auto"/>
                <w:sz w:val="18"/>
              </w:rPr>
              <w:t>「実現性のある技術提案について有効性（効果）・具体性の解説」</w:t>
            </w:r>
            <w:r w:rsidRPr="00BD3399">
              <w:rPr>
                <w:rFonts w:asciiTheme="minorHAnsi" w:hAnsiTheme="minorHAnsi"/>
                <w:color w:val="auto"/>
                <w:sz w:val="18"/>
              </w:rPr>
              <w:t>：有効性を示す文字範囲を「文字囲」、具体性を示す文字範囲を「アンダーライン（波線）」で</w:t>
            </w:r>
            <w:r w:rsidRPr="006B0A61">
              <w:rPr>
                <w:rFonts w:asciiTheme="minorHAnsi" w:hAnsiTheme="minorHAnsi"/>
                <w:strike/>
                <w:color w:val="00B050"/>
                <w:sz w:val="18"/>
              </w:rPr>
              <w:t>各々１提案につき１箇所</w:t>
            </w:r>
            <w:r w:rsidRPr="00BD3399">
              <w:rPr>
                <w:rFonts w:asciiTheme="minorHAnsi" w:hAnsiTheme="minorHAnsi"/>
                <w:color w:val="auto"/>
                <w:sz w:val="18"/>
              </w:rPr>
              <w:t>明示すること。（有効性（効果）・具体性の明示箇所は重複しても構わない。）</w:t>
            </w:r>
            <w:r w:rsidRPr="00BD3399">
              <w:rPr>
                <w:rFonts w:asciiTheme="minorHAnsi" w:hAnsiTheme="minorHAnsi"/>
                <w:color w:val="auto"/>
                <w:sz w:val="18"/>
              </w:rPr>
              <w:br/>
            </w:r>
            <w:r w:rsidRPr="00BD3399">
              <w:rPr>
                <w:rFonts w:asciiTheme="minorHAnsi" w:hAnsiTheme="minorHAnsi"/>
                <w:color w:val="auto"/>
                <w:sz w:val="18"/>
              </w:rPr>
              <w:t>また、必要に応じて、技術提案の実現性（提案の施工実績、提案の履行確認方法等）についても記述すること。</w:t>
            </w:r>
          </w:p>
          <w:p w:rsidR="000000B8" w:rsidRPr="00514442" w:rsidRDefault="000000B8" w:rsidP="000000B8">
            <w:pPr>
              <w:spacing w:line="247" w:lineRule="exact"/>
              <w:ind w:left="564" w:hangingChars="304" w:hanging="564"/>
              <w:rPr>
                <w:rFonts w:asciiTheme="minorHAnsi" w:hAnsiTheme="minorHAnsi"/>
                <w:color w:val="auto"/>
                <w:sz w:val="18"/>
              </w:rPr>
            </w:pPr>
            <w:r w:rsidRPr="00BD3399">
              <w:rPr>
                <w:rFonts w:asciiTheme="minorHAnsi" w:hAnsiTheme="minorHAnsi"/>
                <w:color w:val="auto"/>
                <w:sz w:val="18"/>
              </w:rPr>
              <w:t>注</w:t>
            </w:r>
            <w:r w:rsidR="00BB0A73" w:rsidRPr="00BB0A73">
              <w:rPr>
                <w:rFonts w:asciiTheme="minorHAnsi" w:hAnsiTheme="minorHAnsi"/>
                <w:color w:val="auto"/>
                <w:sz w:val="18"/>
              </w:rPr>
              <w:t>9</w:t>
            </w:r>
            <w:r w:rsidRPr="00BB0A73">
              <w:rPr>
                <w:rFonts w:asciiTheme="minorHAnsi" w:hAnsiTheme="minorHAnsi"/>
                <w:color w:val="auto"/>
                <w:sz w:val="18"/>
              </w:rPr>
              <w:t>)</w:t>
            </w:r>
            <w:r w:rsidRPr="00BD3399">
              <w:rPr>
                <w:rFonts w:asciiTheme="minorHAnsi" w:hAnsiTheme="minorHAnsi"/>
                <w:color w:val="auto"/>
                <w:sz w:val="18"/>
              </w:rPr>
              <w:tab/>
            </w:r>
            <w:r w:rsidRPr="00BD3399">
              <w:rPr>
                <w:rFonts w:asciiTheme="minorHAnsi" w:hAnsiTheme="minorHAnsi"/>
                <w:color w:val="auto"/>
                <w:sz w:val="18"/>
              </w:rPr>
              <w:t>新技術・新工法を使用する場合は、本文中に技術名称（</w:t>
            </w:r>
            <w:r w:rsidRPr="00BD3399">
              <w:rPr>
                <w:rFonts w:asciiTheme="minorHAnsi" w:hAnsiTheme="minorHAnsi"/>
                <w:color w:val="auto"/>
                <w:sz w:val="18"/>
              </w:rPr>
              <w:t>NETIS</w:t>
            </w:r>
            <w:r w:rsidRPr="00BD3399">
              <w:rPr>
                <w:rFonts w:asciiTheme="minorHAnsi" w:hAnsiTheme="minorHAnsi"/>
                <w:color w:val="auto"/>
                <w:sz w:val="18"/>
              </w:rPr>
              <w:t>、港湾関連民間技術について</w:t>
            </w:r>
            <w:r w:rsidRPr="00514442">
              <w:rPr>
                <w:rFonts w:asciiTheme="minorHAnsi" w:hAnsiTheme="minorHAnsi"/>
                <w:color w:val="auto"/>
                <w:sz w:val="18"/>
              </w:rPr>
              <w:t>は認定番号を含む）を記述すること。（他社開発の新技術・新工法を使用も可。）</w:t>
            </w:r>
          </w:p>
          <w:p w:rsidR="000000B8" w:rsidRDefault="000000B8" w:rsidP="000000B8">
            <w:pPr>
              <w:spacing w:line="247" w:lineRule="exact"/>
              <w:ind w:left="564" w:hangingChars="304" w:hanging="564"/>
              <w:rPr>
                <w:rFonts w:asciiTheme="minorHAnsi" w:hAnsiTheme="minorHAnsi"/>
                <w:color w:val="auto"/>
                <w:sz w:val="18"/>
              </w:rPr>
            </w:pPr>
            <w:r w:rsidRPr="00081B01">
              <w:rPr>
                <w:rFonts w:asciiTheme="minorHAnsi" w:hAnsiTheme="minorHAnsi"/>
                <w:color w:val="auto"/>
                <w:sz w:val="18"/>
              </w:rPr>
              <w:t>注</w:t>
            </w:r>
            <w:r w:rsidRPr="00BB0A73">
              <w:rPr>
                <w:rFonts w:asciiTheme="minorHAnsi" w:hAnsiTheme="minorHAnsi"/>
                <w:color w:val="auto"/>
                <w:sz w:val="18"/>
              </w:rPr>
              <w:t>1</w:t>
            </w:r>
            <w:r w:rsidR="00BB0A73" w:rsidRPr="00BB0A73">
              <w:rPr>
                <w:rFonts w:asciiTheme="minorHAnsi" w:hAnsiTheme="minorHAnsi"/>
                <w:color w:val="auto"/>
                <w:sz w:val="18"/>
              </w:rPr>
              <w:t>0</w:t>
            </w:r>
            <w:r w:rsidRPr="00BB0A73">
              <w:rPr>
                <w:rFonts w:asciiTheme="minorHAnsi" w:hAnsiTheme="minorHAnsi"/>
                <w:color w:val="auto"/>
                <w:sz w:val="18"/>
              </w:rPr>
              <w:t>)</w:t>
            </w:r>
            <w:r w:rsidRPr="00081B01">
              <w:rPr>
                <w:rFonts w:asciiTheme="minorHAnsi" w:hAnsiTheme="minorHAnsi"/>
                <w:color w:val="auto"/>
                <w:sz w:val="18"/>
              </w:rPr>
              <w:tab/>
            </w:r>
            <w:r w:rsidRPr="00081B01">
              <w:rPr>
                <w:rFonts w:asciiTheme="minorHAnsi" w:hAnsiTheme="minorHAnsi"/>
                <w:color w:val="auto"/>
                <w:sz w:val="18"/>
              </w:rPr>
              <w:t>技術提案は、現地施工時に齟齬が生じないよう、事前に配置予定技術者と内容について確認のうえ、作成すること。</w:t>
            </w:r>
          </w:p>
          <w:p w:rsidR="00BA19A2" w:rsidRDefault="000000B8" w:rsidP="00EA1D6A">
            <w:pPr>
              <w:spacing w:line="247" w:lineRule="exact"/>
              <w:ind w:left="564" w:hangingChars="304" w:hanging="564"/>
              <w:rPr>
                <w:rFonts w:asciiTheme="minorHAnsi" w:hAnsiTheme="minorHAnsi"/>
                <w:color w:val="00B050"/>
                <w:sz w:val="18"/>
              </w:rPr>
            </w:pPr>
            <w:r w:rsidRPr="003D52F1">
              <w:rPr>
                <w:rFonts w:asciiTheme="minorHAnsi" w:hAnsiTheme="minorHAnsi"/>
                <w:color w:val="0000FF"/>
                <w:sz w:val="18"/>
              </w:rPr>
              <w:lastRenderedPageBreak/>
              <w:t>注</w:t>
            </w:r>
            <w:r w:rsidR="00EA1D6A" w:rsidRPr="00BB0A73">
              <w:rPr>
                <w:rFonts w:asciiTheme="minorHAnsi" w:hAnsiTheme="minorHAnsi"/>
                <w:color w:val="0000FF"/>
                <w:sz w:val="18"/>
              </w:rPr>
              <w:t>1</w:t>
            </w:r>
            <w:r w:rsidR="00BB0A73" w:rsidRPr="00BB0A73">
              <w:rPr>
                <w:rFonts w:asciiTheme="minorHAnsi" w:hAnsiTheme="minorHAnsi"/>
                <w:color w:val="0000FF"/>
                <w:sz w:val="18"/>
              </w:rPr>
              <w:t>1</w:t>
            </w:r>
            <w:r w:rsidRPr="003D52F1">
              <w:rPr>
                <w:rFonts w:asciiTheme="minorHAnsi" w:hAnsiTheme="minorHAnsi"/>
                <w:color w:val="0000FF"/>
                <w:sz w:val="18"/>
              </w:rPr>
              <w:t>)</w:t>
            </w:r>
            <w:r w:rsidRPr="003D52F1">
              <w:rPr>
                <w:rFonts w:asciiTheme="minorHAnsi" w:hAnsiTheme="minorHAnsi"/>
                <w:color w:val="0000FF"/>
                <w:sz w:val="18"/>
              </w:rPr>
              <w:tab/>
            </w:r>
            <w:r w:rsidRPr="003D52F1">
              <w:rPr>
                <w:rFonts w:asciiTheme="minorHAnsi" w:hAnsiTheme="minorHAnsi" w:hint="eastAsia"/>
                <w:color w:val="0000FF"/>
                <w:sz w:val="18"/>
              </w:rPr>
              <w:t>概算費用</w:t>
            </w:r>
            <w:r w:rsidR="00303517" w:rsidRPr="003D52F1">
              <w:rPr>
                <w:rFonts w:asciiTheme="minorHAnsi" w:hAnsiTheme="minorHAnsi" w:hint="eastAsia"/>
                <w:color w:val="0000FF"/>
                <w:sz w:val="18"/>
              </w:rPr>
              <w:t>（一般管理費、間接工事費等を含み、税抜き。技術向上提案部分にかかる提案内容の実施にあたり必要な調査・測量・設計、施工中の品質管理・出来形管理費用も概算費用に含む）</w:t>
            </w:r>
            <w:r w:rsidRPr="003D52F1">
              <w:rPr>
                <w:rFonts w:asciiTheme="minorHAnsi" w:hAnsiTheme="minorHAnsi" w:hint="eastAsia"/>
                <w:color w:val="0000FF"/>
                <w:sz w:val="18"/>
              </w:rPr>
              <w:t>は</w:t>
            </w:r>
            <w:r w:rsidR="00555A1F" w:rsidRPr="003D52F1">
              <w:rPr>
                <w:rFonts w:asciiTheme="minorHAnsi" w:hAnsiTheme="minorHAnsi" w:hint="eastAsia"/>
                <w:color w:val="0000FF"/>
                <w:sz w:val="18"/>
              </w:rPr>
              <w:t>技術提案評価型ＳⅠ型の</w:t>
            </w:r>
            <w:r w:rsidR="00303517" w:rsidRPr="003D52F1">
              <w:rPr>
                <w:rFonts w:asciiTheme="minorHAnsi" w:hAnsiTheme="minorHAnsi" w:hint="eastAsia"/>
                <w:color w:val="0000FF"/>
                <w:sz w:val="18"/>
              </w:rPr>
              <w:t>技術向上提案の場合</w:t>
            </w:r>
            <w:r w:rsidR="00555A1F" w:rsidRPr="003D52F1">
              <w:rPr>
                <w:rFonts w:asciiTheme="minorHAnsi" w:hAnsiTheme="minorHAnsi" w:hint="eastAsia"/>
                <w:color w:val="0000FF"/>
                <w:sz w:val="18"/>
              </w:rPr>
              <w:t>のみ</w:t>
            </w:r>
            <w:r w:rsidR="00303517" w:rsidRPr="003D52F1">
              <w:rPr>
                <w:rFonts w:asciiTheme="minorHAnsi" w:hAnsiTheme="minorHAnsi" w:hint="eastAsia"/>
                <w:color w:val="0000FF"/>
                <w:sz w:val="18"/>
              </w:rPr>
              <w:t>記載すること。</w:t>
            </w:r>
            <w:r w:rsidR="00D83F67" w:rsidRPr="00200BD0">
              <w:rPr>
                <w:rFonts w:asciiTheme="minorHAnsi" w:hAnsiTheme="minorHAnsi" w:hint="eastAsia"/>
                <w:color w:val="00B050"/>
                <w:sz w:val="18"/>
              </w:rPr>
              <w:t>なお、複数の技術を組み合わせた提案の場合は技術毎に</w:t>
            </w:r>
            <w:r w:rsidR="00E93E4D" w:rsidRPr="00200BD0">
              <w:rPr>
                <w:rFonts w:asciiTheme="minorHAnsi" w:hAnsiTheme="minorHAnsi" w:hint="eastAsia"/>
                <w:color w:val="00B050"/>
                <w:sz w:val="18"/>
              </w:rPr>
              <w:t>概算費用を記載すること。</w:t>
            </w:r>
          </w:p>
          <w:p w:rsidR="00EA1D6A" w:rsidRPr="000000B8" w:rsidRDefault="00EA1D6A" w:rsidP="00EA1D6A">
            <w:pPr>
              <w:spacing w:line="247" w:lineRule="exact"/>
              <w:rPr>
                <w:rFonts w:asciiTheme="minorEastAsia" w:eastAsiaTheme="minorEastAsia" w:hAnsiTheme="minorEastAsia"/>
                <w:color w:val="9900FF"/>
              </w:rPr>
            </w:pPr>
          </w:p>
        </w:tc>
      </w:tr>
      <w:tr w:rsidR="00C5549C" w:rsidRPr="00110BE4" w:rsidTr="00947851">
        <w:trPr>
          <w:trHeight w:val="398"/>
          <w:jc w:val="center"/>
        </w:trPr>
        <w:tc>
          <w:tcPr>
            <w:tcW w:w="9781" w:type="dxa"/>
            <w:gridSpan w:val="2"/>
            <w:vMerge/>
            <w:tcBorders>
              <w:top w:val="nil"/>
              <w:left w:val="single" w:sz="4" w:space="0" w:color="000000"/>
              <w:bottom w:val="single" w:sz="4" w:space="0" w:color="000000"/>
              <w:right w:val="single" w:sz="4" w:space="0" w:color="auto"/>
            </w:tcBorders>
            <w:tcMar>
              <w:left w:w="49" w:type="dxa"/>
              <w:right w:w="49" w:type="dxa"/>
            </w:tcMar>
          </w:tcPr>
          <w:p w:rsidR="00C5549C" w:rsidRPr="00110BE4" w:rsidRDefault="00C5549C" w:rsidP="000B6436">
            <w:pPr>
              <w:spacing w:line="255" w:lineRule="exact"/>
              <w:rPr>
                <w:color w:val="auto"/>
              </w:rPr>
            </w:pPr>
          </w:p>
        </w:tc>
      </w:tr>
    </w:tbl>
    <w:p w:rsidR="000B6436" w:rsidRDefault="000B6436">
      <w:pPr>
        <w:rPr>
          <w:rFonts w:asciiTheme="minorHAnsi" w:hAnsiTheme="minorHAnsi"/>
          <w:b/>
          <w:color w:val="auto"/>
        </w:rPr>
      </w:pPr>
      <w:r>
        <w:rPr>
          <w:rFonts w:asciiTheme="minorHAnsi" w:hAnsiTheme="minorHAnsi"/>
          <w:b/>
          <w:color w:val="auto"/>
        </w:rPr>
        <w:br w:type="page"/>
      </w:r>
    </w:p>
    <w:p w:rsidR="00EC7A41" w:rsidRPr="00FC7E36" w:rsidRDefault="00EC7A41" w:rsidP="000B6436">
      <w:pPr>
        <w:spacing w:line="247" w:lineRule="exact"/>
        <w:jc w:val="right"/>
        <w:rPr>
          <w:color w:val="auto"/>
        </w:rPr>
      </w:pPr>
    </w:p>
    <w:p w:rsidR="002E345E" w:rsidRDefault="008C0920" w:rsidP="000B6436">
      <w:pPr>
        <w:tabs>
          <w:tab w:val="left" w:pos="3757"/>
        </w:tabs>
        <w:spacing w:line="247" w:lineRule="exact"/>
        <w:rPr>
          <w:rFonts w:ascii="ＭＳ 明朝" w:hAnsi="ＭＳ 明朝"/>
          <w:color w:val="auto"/>
        </w:rPr>
      </w:pPr>
      <w:r w:rsidRPr="00110BE4">
        <w:rPr>
          <w:rFonts w:ascii="ＭＳ 明朝" w:hAnsi="ＭＳ 明朝"/>
          <w:color w:val="auto"/>
        </w:rPr>
        <w:t>（様式－</w:t>
      </w:r>
      <w:r w:rsidRPr="007F70B2">
        <w:rPr>
          <w:rFonts w:ascii="ＭＳ 明朝" w:hAnsi="ＭＳ 明朝"/>
          <w:color w:val="auto"/>
        </w:rPr>
        <w:t>３－１</w:t>
      </w:r>
      <w:r w:rsidRPr="00110BE4">
        <w:rPr>
          <w:rFonts w:ascii="ＭＳ 明朝" w:hAnsi="ＭＳ 明朝"/>
          <w:color w:val="auto"/>
        </w:rPr>
        <w:t>）</w:t>
      </w:r>
    </w:p>
    <w:p w:rsidR="008C0920" w:rsidRDefault="008C0920" w:rsidP="000B6436">
      <w:pPr>
        <w:tabs>
          <w:tab w:val="left" w:pos="3757"/>
        </w:tabs>
        <w:spacing w:line="247" w:lineRule="exact"/>
        <w:rPr>
          <w:rFonts w:ascii="ＭＳ 明朝" w:hAnsi="ＭＳ 明朝"/>
          <w:color w:val="auto"/>
        </w:rPr>
      </w:pPr>
      <w:r w:rsidRPr="00110BE4">
        <w:rPr>
          <w:rFonts w:ascii="ＭＳ 明朝" w:hAnsi="ＭＳ 明朝"/>
          <w:color w:val="auto"/>
        </w:rPr>
        <w:t>（工事技術的難易度Ⅲの場合）</w:t>
      </w:r>
    </w:p>
    <w:p w:rsidR="008C0920" w:rsidRPr="00110BE4" w:rsidRDefault="008C0920" w:rsidP="000B6436">
      <w:pPr>
        <w:tabs>
          <w:tab w:val="left" w:pos="4115"/>
        </w:tabs>
        <w:spacing w:line="318" w:lineRule="exact"/>
        <w:jc w:val="center"/>
        <w:rPr>
          <w:color w:val="auto"/>
          <w:spacing w:val="10"/>
        </w:rPr>
      </w:pPr>
      <w:r w:rsidRPr="00110BE4">
        <w:rPr>
          <w:rFonts w:ascii="ＭＳ 明朝" w:hAnsi="ＭＳ 明朝"/>
          <w:b/>
          <w:color w:val="auto"/>
          <w:spacing w:val="9"/>
          <w:sz w:val="28"/>
        </w:rPr>
        <w:t>○○に対する技術的所見</w:t>
      </w:r>
    </w:p>
    <w:p w:rsidR="008C0920" w:rsidRPr="00110BE4" w:rsidRDefault="008C0920" w:rsidP="000B6436">
      <w:pPr>
        <w:tabs>
          <w:tab w:val="left" w:pos="4115"/>
        </w:tabs>
        <w:spacing w:line="247" w:lineRule="exact"/>
        <w:jc w:val="right"/>
        <w:rPr>
          <w:color w:val="auto"/>
          <w:spacing w:val="10"/>
        </w:rPr>
      </w:pPr>
      <w:r w:rsidRPr="00110BE4">
        <w:rPr>
          <w:color w:val="auto"/>
          <w:spacing w:val="3"/>
        </w:rPr>
        <w:t xml:space="preserve">                                                         </w:t>
      </w:r>
      <w:r w:rsidRPr="00110BE4">
        <w:rPr>
          <w:rFonts w:ascii="ＭＳ 明朝" w:hAnsi="ＭＳ 明朝"/>
          <w:color w:val="auto"/>
          <w:spacing w:val="10"/>
          <w:bdr w:val="single" w:sz="4" w:space="0" w:color="auto"/>
        </w:rPr>
        <w:t>会社名は記載しないこと。</w:t>
      </w:r>
    </w:p>
    <w:p w:rsidR="008C0920" w:rsidRPr="00110BE4" w:rsidRDefault="008C0920" w:rsidP="000B6436">
      <w:pPr>
        <w:tabs>
          <w:tab w:val="left" w:pos="4115"/>
        </w:tabs>
        <w:spacing w:line="247" w:lineRule="exact"/>
        <w:rPr>
          <w:color w:val="auto"/>
          <w:spacing w:val="10"/>
        </w:rPr>
      </w:pPr>
      <w:r w:rsidRPr="00110BE4">
        <w:rPr>
          <w:color w:val="auto"/>
          <w:spacing w:val="3"/>
        </w:rPr>
        <w:t xml:space="preserve">                                                                                   </w:t>
      </w: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05"/>
        <w:gridCol w:w="7461"/>
      </w:tblGrid>
      <w:tr w:rsidR="008C0920" w:rsidTr="00F20682">
        <w:trPr>
          <w:trHeight w:val="595"/>
        </w:trPr>
        <w:tc>
          <w:tcPr>
            <w:tcW w:w="2405" w:type="dxa"/>
          </w:tcPr>
          <w:p w:rsidR="008C0920" w:rsidRDefault="008C0920" w:rsidP="000B6436">
            <w:pPr>
              <w:tabs>
                <w:tab w:val="left" w:pos="4115"/>
              </w:tabs>
              <w:spacing w:line="247" w:lineRule="exact"/>
              <w:rPr>
                <w:color w:val="auto"/>
                <w:spacing w:val="10"/>
              </w:rPr>
            </w:pPr>
            <w:r w:rsidRPr="00110BE4">
              <w:rPr>
                <w:rFonts w:ascii="ＭＳ 明朝" w:hAnsi="ＭＳ 明朝"/>
                <w:color w:val="auto"/>
              </w:rPr>
              <w:t>■指定テーマ</w:t>
            </w:r>
          </w:p>
        </w:tc>
        <w:tc>
          <w:tcPr>
            <w:tcW w:w="7461" w:type="dxa"/>
          </w:tcPr>
          <w:p w:rsidR="008C0920" w:rsidRDefault="008C0920" w:rsidP="000B6436">
            <w:pPr>
              <w:tabs>
                <w:tab w:val="left" w:pos="4115"/>
              </w:tabs>
              <w:spacing w:line="247" w:lineRule="exact"/>
              <w:rPr>
                <w:color w:val="auto"/>
                <w:spacing w:val="10"/>
              </w:rPr>
            </w:pPr>
            <w:r w:rsidRPr="00110BE4">
              <w:rPr>
                <w:rFonts w:ascii="ＭＳ 明朝" w:hAnsi="ＭＳ 明朝"/>
                <w:color w:val="auto"/>
              </w:rPr>
              <w:t>品質管理（○○○の確認方法、管理方法）の適切性について</w:t>
            </w:r>
          </w:p>
        </w:tc>
      </w:tr>
    </w:tbl>
    <w:p w:rsidR="008C0920" w:rsidRDefault="008C0920" w:rsidP="000B6436">
      <w:pPr>
        <w:tabs>
          <w:tab w:val="left" w:pos="4115"/>
        </w:tabs>
        <w:spacing w:line="247" w:lineRule="exact"/>
        <w:rPr>
          <w:rFonts w:ascii="ＭＳ 明朝" w:hAnsi="ＭＳ 明朝"/>
          <w:color w:val="auto"/>
        </w:rPr>
      </w:pPr>
      <w:r w:rsidRPr="00110BE4">
        <w:rPr>
          <w:rFonts w:ascii="ＭＳ 明朝" w:hAnsi="ＭＳ 明朝"/>
          <w:color w:val="auto"/>
        </w:rPr>
        <w:t>具体的な課題への対応方策</w:t>
      </w:r>
    </w:p>
    <w:tbl>
      <w:tblPr>
        <w:tblStyle w:val="ac"/>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624"/>
      </w:tblGrid>
      <w:tr w:rsidR="008C0920" w:rsidTr="00947851">
        <w:trPr>
          <w:jc w:val="center"/>
        </w:trPr>
        <w:tc>
          <w:tcPr>
            <w:tcW w:w="9624" w:type="dxa"/>
          </w:tcPr>
          <w:p w:rsidR="008C0920" w:rsidRPr="00947851" w:rsidRDefault="008C0920" w:rsidP="00161EA7">
            <w:pPr>
              <w:pStyle w:val="af8"/>
              <w:numPr>
                <w:ilvl w:val="0"/>
                <w:numId w:val="4"/>
              </w:numPr>
              <w:tabs>
                <w:tab w:val="left" w:pos="4115"/>
              </w:tabs>
              <w:spacing w:line="247" w:lineRule="exact"/>
              <w:ind w:leftChars="0"/>
              <w:rPr>
                <w:rFonts w:ascii="ＭＳ 明朝" w:hAnsi="ＭＳ 明朝" w:hint="default"/>
                <w:color w:val="auto"/>
              </w:rPr>
            </w:pPr>
          </w:p>
          <w:p w:rsidR="00947851" w:rsidRPr="00947851" w:rsidRDefault="00947851" w:rsidP="00161EA7">
            <w:pPr>
              <w:pStyle w:val="af8"/>
              <w:numPr>
                <w:ilvl w:val="0"/>
                <w:numId w:val="4"/>
              </w:numPr>
              <w:tabs>
                <w:tab w:val="left" w:pos="4115"/>
              </w:tabs>
              <w:spacing w:line="247" w:lineRule="exact"/>
              <w:ind w:leftChars="0"/>
              <w:rPr>
                <w:rFonts w:ascii="ＭＳ 明朝" w:hAnsi="ＭＳ 明朝" w:hint="default"/>
                <w:color w:val="auto"/>
              </w:rPr>
            </w:pPr>
          </w:p>
          <w:p w:rsidR="008C0920" w:rsidRPr="00947851" w:rsidRDefault="008C0920" w:rsidP="00161EA7">
            <w:pPr>
              <w:pStyle w:val="af8"/>
              <w:numPr>
                <w:ilvl w:val="0"/>
                <w:numId w:val="4"/>
              </w:numPr>
              <w:tabs>
                <w:tab w:val="left" w:pos="4115"/>
              </w:tabs>
              <w:spacing w:line="247" w:lineRule="exact"/>
              <w:ind w:leftChars="0"/>
              <w:rPr>
                <w:rFonts w:ascii="ＭＳ 明朝" w:hAnsi="ＭＳ 明朝" w:hint="default"/>
                <w:color w:val="auto"/>
              </w:rPr>
            </w:pPr>
          </w:p>
          <w:p w:rsidR="00303517" w:rsidRPr="006E2BE2" w:rsidRDefault="00303517" w:rsidP="000B6436">
            <w:pPr>
              <w:spacing w:line="255" w:lineRule="exact"/>
              <w:rPr>
                <w:rFonts w:asciiTheme="minorEastAsia" w:eastAsiaTheme="minorEastAsia" w:hAnsiTheme="minorEastAsia"/>
                <w:color w:val="auto"/>
              </w:rPr>
            </w:pPr>
          </w:p>
          <w:p w:rsidR="00947851" w:rsidRPr="006E2BE2" w:rsidRDefault="00947851" w:rsidP="000B6436">
            <w:pPr>
              <w:spacing w:line="255" w:lineRule="exact"/>
              <w:rPr>
                <w:rFonts w:asciiTheme="minorEastAsia" w:eastAsiaTheme="minorEastAsia" w:hAnsiTheme="minorEastAsia"/>
                <w:color w:val="auto"/>
              </w:rPr>
            </w:pPr>
          </w:p>
          <w:p w:rsidR="00303517" w:rsidRPr="003D52F1" w:rsidRDefault="00303517" w:rsidP="00303517">
            <w:pPr>
              <w:spacing w:line="255" w:lineRule="exact"/>
              <w:rPr>
                <w:rFonts w:asciiTheme="minorEastAsia" w:eastAsiaTheme="minorEastAsia" w:hAnsiTheme="minorEastAsia"/>
                <w:color w:val="auto"/>
              </w:rPr>
            </w:pPr>
            <w:r w:rsidRPr="003D52F1">
              <w:rPr>
                <w:rFonts w:asciiTheme="minorEastAsia" w:eastAsiaTheme="minorEastAsia" w:hAnsiTheme="minorEastAsia" w:hint="eastAsia"/>
                <w:color w:val="auto"/>
              </w:rPr>
              <w:t>（以下は</w:t>
            </w:r>
            <w:r w:rsidR="007D07F0" w:rsidRPr="003D52F1">
              <w:rPr>
                <w:rFonts w:asciiTheme="minorEastAsia" w:eastAsiaTheme="minorEastAsia" w:hAnsiTheme="minorEastAsia" w:hint="eastAsia"/>
                <w:color w:val="auto"/>
              </w:rPr>
              <w:t>技術的所見</w:t>
            </w:r>
            <w:r w:rsidRPr="003D52F1">
              <w:rPr>
                <w:rFonts w:asciiTheme="minorEastAsia" w:eastAsiaTheme="minorEastAsia" w:hAnsiTheme="minorEastAsia" w:hint="eastAsia"/>
                <w:color w:val="auto"/>
              </w:rPr>
              <w:t>提出時に削除すること）</w:t>
            </w:r>
          </w:p>
          <w:p w:rsidR="00303517" w:rsidRDefault="00303517" w:rsidP="00303517">
            <w:pPr>
              <w:tabs>
                <w:tab w:val="left" w:pos="3757"/>
              </w:tabs>
              <w:spacing w:line="247" w:lineRule="exact"/>
              <w:ind w:left="554" w:hangingChars="256" w:hanging="554"/>
              <w:rPr>
                <w:rFonts w:asciiTheme="minorHAnsi" w:hAnsiTheme="minorHAnsi"/>
                <w:color w:val="auto"/>
                <w:sz w:val="16"/>
              </w:rPr>
            </w:pPr>
            <w:r w:rsidRPr="008F1310">
              <w:rPr>
                <w:rFonts w:ascii="ＭＳ 明朝" w:hAnsi="ＭＳ 明朝"/>
                <w:b/>
                <w:color w:val="auto"/>
              </w:rPr>
              <w:t>※</w:t>
            </w:r>
            <w:r w:rsidRPr="008F1310">
              <w:rPr>
                <w:rFonts w:ascii="ＭＳ 明朝" w:hAnsi="ＭＳ 明朝"/>
                <w:b/>
                <w:color w:val="auto"/>
              </w:rPr>
              <w:tab/>
              <w:t>様式は、文字サイズ10.5ﾎﾟｲﾝﾄ以上、行数45行/ﾍﾟｰｼﾞ以内、文字数40字/行以内（半角文字</w:t>
            </w:r>
            <w:r w:rsidRPr="007F70B2">
              <w:rPr>
                <w:rFonts w:ascii="ＭＳ 明朝" w:hAnsi="ＭＳ 明朝"/>
                <w:b/>
                <w:color w:val="auto"/>
              </w:rPr>
              <w:t>は２文字で全角１文字とする</w:t>
            </w:r>
            <w:r w:rsidRPr="008F1310">
              <w:rPr>
                <w:rFonts w:ascii="ＭＳ 明朝" w:hAnsi="ＭＳ 明朝"/>
                <w:b/>
                <w:color w:val="auto"/>
              </w:rPr>
              <w:t>）で作成すること。</w:t>
            </w:r>
            <w:r w:rsidRPr="008F1310">
              <w:rPr>
                <w:rFonts w:ascii="ＭＳ 明朝" w:hAnsi="ＭＳ 明朝"/>
                <w:b/>
                <w:color w:val="auto"/>
              </w:rPr>
              <w:br/>
              <w:t>ただし、上記の様式内に記載している定型文は、行数、文字数の対象外。</w:t>
            </w:r>
          </w:p>
          <w:p w:rsidR="00303517" w:rsidRPr="008F1310" w:rsidRDefault="00303517" w:rsidP="00303517">
            <w:pPr>
              <w:tabs>
                <w:tab w:val="left" w:pos="3757"/>
              </w:tabs>
              <w:spacing w:line="247" w:lineRule="exact"/>
              <w:ind w:left="424" w:hangingChars="256" w:hanging="424"/>
              <w:rPr>
                <w:rFonts w:asciiTheme="minorHAnsi" w:hAnsiTheme="minorHAnsi"/>
                <w:color w:val="auto"/>
              </w:rPr>
            </w:pPr>
            <w:r w:rsidRPr="008F1310">
              <w:rPr>
                <w:rFonts w:asciiTheme="minorHAnsi" w:hAnsiTheme="minorHAnsi"/>
                <w:color w:val="auto"/>
                <w:sz w:val="16"/>
              </w:rPr>
              <w:t>注</w:t>
            </w:r>
            <w:r w:rsidRPr="008F1310">
              <w:rPr>
                <w:rFonts w:asciiTheme="minorHAnsi" w:hAnsiTheme="minorHAnsi"/>
                <w:color w:val="auto"/>
                <w:sz w:val="16"/>
              </w:rPr>
              <w:t>1)</w:t>
            </w:r>
            <w:r w:rsidRPr="008F1310">
              <w:rPr>
                <w:rFonts w:asciiTheme="minorHAnsi" w:hAnsiTheme="minorHAnsi"/>
                <w:color w:val="auto"/>
                <w:sz w:val="16"/>
              </w:rPr>
              <w:tab/>
            </w:r>
            <w:r w:rsidRPr="008F1310">
              <w:rPr>
                <w:rFonts w:asciiTheme="minorHAnsi" w:hAnsiTheme="minorHAnsi"/>
                <w:color w:val="auto"/>
                <w:sz w:val="16"/>
              </w:rPr>
              <w:t>様式は</w:t>
            </w:r>
            <w:r w:rsidRPr="001971BC">
              <w:rPr>
                <w:rFonts w:asciiTheme="minorHAnsi" w:hAnsiTheme="minorHAnsi"/>
                <w:color w:val="auto"/>
                <w:sz w:val="16"/>
                <w:u w:val="single"/>
              </w:rPr>
              <w:t>指定テーマ（</w:t>
            </w:r>
            <w:r w:rsidRPr="001971BC">
              <w:rPr>
                <w:rFonts w:asciiTheme="minorHAnsi" w:hAnsiTheme="minorHAnsi"/>
                <w:color w:val="auto"/>
                <w:sz w:val="16"/>
                <w:u w:val="single"/>
              </w:rPr>
              <w:t>3</w:t>
            </w:r>
            <w:r w:rsidRPr="001971BC">
              <w:rPr>
                <w:rFonts w:asciiTheme="minorHAnsi" w:hAnsiTheme="minorHAnsi"/>
                <w:color w:val="auto"/>
                <w:sz w:val="16"/>
                <w:u w:val="single"/>
              </w:rPr>
              <w:t>所見）を</w:t>
            </w:r>
            <w:r w:rsidRPr="001971BC">
              <w:rPr>
                <w:rFonts w:asciiTheme="minorHAnsi" w:hAnsiTheme="minorHAnsi"/>
                <w:color w:val="auto"/>
                <w:sz w:val="16"/>
                <w:u w:val="single"/>
              </w:rPr>
              <w:t>A4</w:t>
            </w:r>
            <w:r w:rsidRPr="001971BC">
              <w:rPr>
                <w:rFonts w:asciiTheme="minorHAnsi" w:hAnsiTheme="minorHAnsi"/>
                <w:color w:val="auto"/>
                <w:sz w:val="16"/>
                <w:u w:val="single"/>
              </w:rPr>
              <w:t>版</w:t>
            </w:r>
            <w:r w:rsidRPr="001971BC">
              <w:rPr>
                <w:rFonts w:asciiTheme="minorHAnsi" w:hAnsiTheme="minorHAnsi"/>
                <w:color w:val="auto"/>
                <w:sz w:val="16"/>
                <w:u w:val="single"/>
              </w:rPr>
              <w:t>1</w:t>
            </w:r>
            <w:r w:rsidRPr="001971BC">
              <w:rPr>
                <w:rFonts w:asciiTheme="minorHAnsi" w:hAnsiTheme="minorHAnsi"/>
                <w:color w:val="auto"/>
                <w:sz w:val="16"/>
                <w:u w:val="single"/>
              </w:rPr>
              <w:t>枚</w:t>
            </w:r>
            <w:r w:rsidRPr="008F1310">
              <w:rPr>
                <w:rFonts w:asciiTheme="minorHAnsi" w:hAnsiTheme="minorHAnsi"/>
                <w:color w:val="auto"/>
                <w:sz w:val="16"/>
              </w:rPr>
              <w:t>とする。</w:t>
            </w:r>
          </w:p>
          <w:p w:rsidR="00303517" w:rsidRPr="008F1310" w:rsidRDefault="00303517" w:rsidP="00303517">
            <w:pPr>
              <w:tabs>
                <w:tab w:val="left" w:pos="3757"/>
              </w:tabs>
              <w:spacing w:line="247" w:lineRule="exact"/>
              <w:ind w:left="424" w:hangingChars="256" w:hanging="424"/>
              <w:rPr>
                <w:rFonts w:asciiTheme="minorHAnsi" w:hAnsiTheme="minorHAnsi"/>
                <w:color w:val="auto"/>
                <w:sz w:val="16"/>
              </w:rPr>
            </w:pPr>
            <w:r w:rsidRPr="008F1310">
              <w:rPr>
                <w:rFonts w:asciiTheme="minorHAnsi" w:hAnsiTheme="minorHAnsi"/>
                <w:color w:val="auto"/>
                <w:sz w:val="16"/>
              </w:rPr>
              <w:t>注</w:t>
            </w:r>
            <w:r w:rsidRPr="008F1310">
              <w:rPr>
                <w:rFonts w:asciiTheme="minorHAnsi" w:hAnsiTheme="minorHAnsi"/>
                <w:color w:val="auto"/>
                <w:sz w:val="16"/>
              </w:rPr>
              <w:t>2)</w:t>
            </w:r>
            <w:r w:rsidRPr="008F1310">
              <w:rPr>
                <w:rFonts w:asciiTheme="minorHAnsi" w:hAnsiTheme="minorHAnsi"/>
                <w:color w:val="auto"/>
                <w:sz w:val="16"/>
              </w:rPr>
              <w:tab/>
            </w:r>
            <w:r w:rsidRPr="008F1310">
              <w:rPr>
                <w:rFonts w:asciiTheme="minorHAnsi" w:hAnsiTheme="minorHAnsi"/>
                <w:color w:val="auto"/>
                <w:sz w:val="16"/>
              </w:rPr>
              <w:t>様式は、</w:t>
            </w:r>
            <w:r w:rsidRPr="001971BC">
              <w:rPr>
                <w:rFonts w:asciiTheme="minorHAnsi" w:hAnsiTheme="minorHAnsi"/>
                <w:color w:val="auto"/>
                <w:sz w:val="16"/>
                <w:u w:val="single"/>
              </w:rPr>
              <w:t>文字サイズ</w:t>
            </w:r>
            <w:r w:rsidRPr="001971BC">
              <w:rPr>
                <w:rFonts w:asciiTheme="minorHAnsi" w:hAnsiTheme="minorHAnsi"/>
                <w:color w:val="auto"/>
                <w:sz w:val="16"/>
                <w:u w:val="single"/>
              </w:rPr>
              <w:t>10.5</w:t>
            </w:r>
            <w:r w:rsidRPr="001971BC">
              <w:rPr>
                <w:rFonts w:asciiTheme="minorHAnsi" w:hAnsiTheme="minorHAnsi"/>
                <w:color w:val="auto"/>
                <w:sz w:val="16"/>
                <w:u w:val="single"/>
              </w:rPr>
              <w:t>ﾎﾟｲﾝﾄ以上、行数</w:t>
            </w:r>
            <w:r w:rsidRPr="001971BC">
              <w:rPr>
                <w:rFonts w:asciiTheme="minorHAnsi" w:hAnsiTheme="minorHAnsi"/>
                <w:color w:val="auto"/>
                <w:sz w:val="16"/>
                <w:u w:val="single"/>
              </w:rPr>
              <w:t>45</w:t>
            </w:r>
            <w:r w:rsidRPr="001971BC">
              <w:rPr>
                <w:rFonts w:asciiTheme="minorHAnsi" w:hAnsiTheme="minorHAnsi"/>
                <w:color w:val="auto"/>
                <w:sz w:val="16"/>
                <w:u w:val="single"/>
              </w:rPr>
              <w:t>行</w:t>
            </w:r>
            <w:r w:rsidRPr="001971BC">
              <w:rPr>
                <w:rFonts w:asciiTheme="minorHAnsi" w:hAnsiTheme="minorHAnsi"/>
                <w:color w:val="auto"/>
                <w:sz w:val="16"/>
                <w:u w:val="single"/>
              </w:rPr>
              <w:t>/</w:t>
            </w:r>
            <w:r w:rsidRPr="001971BC">
              <w:rPr>
                <w:rFonts w:asciiTheme="minorHAnsi" w:hAnsiTheme="minorHAnsi"/>
                <w:color w:val="auto"/>
                <w:sz w:val="16"/>
                <w:u w:val="single"/>
              </w:rPr>
              <w:t>ﾍﾟｰｼﾞ以内、文字数</w:t>
            </w:r>
            <w:r w:rsidRPr="001971BC">
              <w:rPr>
                <w:rFonts w:asciiTheme="minorHAnsi" w:hAnsiTheme="minorHAnsi"/>
                <w:color w:val="auto"/>
                <w:sz w:val="16"/>
                <w:u w:val="single"/>
              </w:rPr>
              <w:t>40</w:t>
            </w:r>
            <w:r w:rsidRPr="001971BC">
              <w:rPr>
                <w:rFonts w:asciiTheme="minorHAnsi" w:hAnsiTheme="minorHAnsi"/>
                <w:color w:val="auto"/>
                <w:sz w:val="16"/>
                <w:u w:val="single"/>
              </w:rPr>
              <w:t>字</w:t>
            </w:r>
            <w:r w:rsidRPr="001971BC">
              <w:rPr>
                <w:rFonts w:asciiTheme="minorHAnsi" w:hAnsiTheme="minorHAnsi"/>
                <w:color w:val="auto"/>
                <w:sz w:val="16"/>
                <w:u w:val="single"/>
              </w:rPr>
              <w:t>/</w:t>
            </w:r>
            <w:r w:rsidRPr="001971BC">
              <w:rPr>
                <w:rFonts w:asciiTheme="minorHAnsi" w:hAnsiTheme="minorHAnsi"/>
                <w:color w:val="auto"/>
                <w:sz w:val="16"/>
                <w:u w:val="single"/>
              </w:rPr>
              <w:t>行以内</w:t>
            </w:r>
            <w:r w:rsidRPr="008F1310">
              <w:rPr>
                <w:rFonts w:asciiTheme="minorHAnsi" w:hAnsiTheme="minorHAnsi"/>
                <w:color w:val="auto"/>
                <w:sz w:val="16"/>
              </w:rPr>
              <w:t>で作成すること。</w:t>
            </w:r>
            <w:r w:rsidRPr="008F1310">
              <w:rPr>
                <w:rFonts w:asciiTheme="minorHAnsi" w:hAnsiTheme="minorHAnsi"/>
                <w:color w:val="auto"/>
                <w:sz w:val="16"/>
              </w:rPr>
              <w:br/>
            </w:r>
            <w:r w:rsidRPr="008F1310">
              <w:rPr>
                <w:rFonts w:asciiTheme="minorHAnsi" w:hAnsiTheme="minorHAnsi"/>
                <w:color w:val="auto"/>
                <w:sz w:val="16"/>
              </w:rPr>
              <w:t>ただし、様式に図・表等を添付する場合は、添付範囲分の行数・文字数を上記より減らすこと。</w:t>
            </w:r>
            <w:r w:rsidRPr="008F1310">
              <w:rPr>
                <w:rFonts w:asciiTheme="minorHAnsi" w:hAnsiTheme="minorHAnsi"/>
                <w:color w:val="auto"/>
                <w:sz w:val="16"/>
              </w:rPr>
              <w:br/>
            </w:r>
            <w:r w:rsidRPr="008F1310">
              <w:rPr>
                <w:rFonts w:asciiTheme="minorHAnsi" w:hAnsiTheme="minorHAnsi"/>
                <w:color w:val="auto"/>
                <w:sz w:val="16"/>
              </w:rPr>
              <w:t>なお、添付する図・表等の文字サイズは規定しない。</w:t>
            </w:r>
          </w:p>
          <w:p w:rsidR="00303517" w:rsidRPr="008F1310" w:rsidRDefault="00303517" w:rsidP="00303517">
            <w:pPr>
              <w:tabs>
                <w:tab w:val="left" w:pos="3757"/>
              </w:tabs>
              <w:spacing w:line="247" w:lineRule="exact"/>
              <w:ind w:left="424" w:hangingChars="256" w:hanging="424"/>
              <w:rPr>
                <w:rFonts w:asciiTheme="minorHAnsi" w:hAnsiTheme="minorHAnsi"/>
                <w:color w:val="auto"/>
                <w:sz w:val="16"/>
              </w:rPr>
            </w:pPr>
            <w:r w:rsidRPr="008F1310">
              <w:rPr>
                <w:rFonts w:asciiTheme="minorHAnsi" w:hAnsiTheme="minorHAnsi"/>
                <w:color w:val="auto"/>
                <w:sz w:val="16"/>
              </w:rPr>
              <w:t>注</w:t>
            </w:r>
            <w:r>
              <w:rPr>
                <w:rFonts w:asciiTheme="minorHAnsi" w:hAnsiTheme="minorHAnsi"/>
                <w:color w:val="auto"/>
                <w:sz w:val="16"/>
              </w:rPr>
              <w:t>3)</w:t>
            </w:r>
            <w:r>
              <w:rPr>
                <w:rFonts w:asciiTheme="minorHAnsi" w:hAnsiTheme="minorHAnsi"/>
                <w:color w:val="auto"/>
                <w:sz w:val="16"/>
              </w:rPr>
              <w:tab/>
            </w:r>
            <w:r w:rsidRPr="008F1310">
              <w:rPr>
                <w:rFonts w:asciiTheme="minorHAnsi" w:hAnsiTheme="minorHAnsi"/>
                <w:color w:val="auto"/>
                <w:sz w:val="16"/>
              </w:rPr>
              <w:t>標準的な施工・品質管理は、特記仕様書の他、以下の</w:t>
            </w:r>
            <w:r w:rsidRPr="008F1310">
              <w:rPr>
                <w:rFonts w:asciiTheme="minorHAnsi" w:hAnsiTheme="minorHAnsi"/>
                <w:color w:val="auto"/>
                <w:sz w:val="16"/>
              </w:rPr>
              <w:t>①</w:t>
            </w:r>
            <w:r w:rsidRPr="008F1310">
              <w:rPr>
                <w:rFonts w:asciiTheme="minorHAnsi" w:hAnsiTheme="minorHAnsi"/>
                <w:color w:val="auto"/>
                <w:sz w:val="16"/>
              </w:rPr>
              <w:t>～</w:t>
            </w:r>
            <w:r w:rsidRPr="008F1310">
              <w:rPr>
                <w:rFonts w:asciiTheme="minorHAnsi" w:hAnsiTheme="minorHAnsi"/>
                <w:color w:val="auto"/>
                <w:sz w:val="16"/>
              </w:rPr>
              <w:t>⑤</w:t>
            </w:r>
            <w:r w:rsidRPr="008F1310">
              <w:rPr>
                <w:rFonts w:asciiTheme="minorHAnsi" w:hAnsiTheme="minorHAnsi"/>
                <w:color w:val="auto"/>
                <w:sz w:val="16"/>
              </w:rPr>
              <w:t>を必要に応じ参照し判断すること。</w:t>
            </w:r>
          </w:p>
          <w:p w:rsidR="00303517" w:rsidRPr="008F1310" w:rsidRDefault="00303517" w:rsidP="00303517">
            <w:pPr>
              <w:spacing w:line="247" w:lineRule="exact"/>
              <w:ind w:leftChars="262" w:left="707" w:hangingChars="86" w:hanging="142"/>
              <w:rPr>
                <w:rFonts w:asciiTheme="minorHAnsi" w:hAnsiTheme="minorHAnsi"/>
                <w:color w:val="auto"/>
                <w:sz w:val="16"/>
              </w:rPr>
            </w:pPr>
            <w:r w:rsidRPr="008F1310">
              <w:rPr>
                <w:rFonts w:asciiTheme="minorHAnsi" w:hAnsiTheme="minorHAnsi"/>
                <w:color w:val="auto"/>
                <w:sz w:val="16"/>
              </w:rPr>
              <w:t>①</w:t>
            </w:r>
            <w:r>
              <w:rPr>
                <w:rFonts w:asciiTheme="minorHAnsi" w:hAnsiTheme="minorHAnsi"/>
                <w:color w:val="auto"/>
                <w:sz w:val="16"/>
              </w:rPr>
              <w:tab/>
            </w:r>
            <w:r w:rsidRPr="008F1310">
              <w:rPr>
                <w:rFonts w:asciiTheme="minorHAnsi" w:hAnsiTheme="minorHAnsi"/>
                <w:color w:val="auto"/>
                <w:sz w:val="16"/>
              </w:rPr>
              <w:t>港湾工事共通仕様書（国土交通省港湾局監修）</w:t>
            </w:r>
          </w:p>
          <w:p w:rsidR="00303517" w:rsidRPr="008F1310" w:rsidRDefault="00303517" w:rsidP="00303517">
            <w:pPr>
              <w:spacing w:line="247" w:lineRule="exact"/>
              <w:ind w:leftChars="262" w:left="707" w:hangingChars="86" w:hanging="142"/>
              <w:rPr>
                <w:rFonts w:asciiTheme="minorHAnsi" w:hAnsiTheme="minorHAnsi"/>
                <w:color w:val="auto"/>
                <w:sz w:val="16"/>
              </w:rPr>
            </w:pPr>
            <w:r w:rsidRPr="008F1310">
              <w:rPr>
                <w:rFonts w:asciiTheme="minorHAnsi" w:hAnsiTheme="minorHAnsi"/>
                <w:color w:val="auto"/>
                <w:sz w:val="16"/>
              </w:rPr>
              <w:t>②</w:t>
            </w:r>
            <w:r>
              <w:rPr>
                <w:rFonts w:asciiTheme="minorHAnsi" w:hAnsiTheme="minorHAnsi"/>
                <w:color w:val="auto"/>
                <w:sz w:val="16"/>
              </w:rPr>
              <w:tab/>
            </w:r>
            <w:r w:rsidRPr="008F1310">
              <w:rPr>
                <w:rFonts w:asciiTheme="minorHAnsi" w:hAnsiTheme="minorHAnsi"/>
                <w:color w:val="auto"/>
                <w:sz w:val="16"/>
              </w:rPr>
              <w:t>空港土木工事共通仕様書（国土交通省航空局監修）</w:t>
            </w:r>
          </w:p>
          <w:p w:rsidR="00303517" w:rsidRPr="008F1310" w:rsidRDefault="00303517" w:rsidP="00303517">
            <w:pPr>
              <w:spacing w:line="247" w:lineRule="exact"/>
              <w:ind w:leftChars="262" w:left="707" w:hangingChars="86" w:hanging="142"/>
              <w:rPr>
                <w:rFonts w:asciiTheme="minorHAnsi" w:hAnsiTheme="minorHAnsi"/>
                <w:color w:val="auto"/>
                <w:sz w:val="16"/>
              </w:rPr>
            </w:pPr>
            <w:r w:rsidRPr="008F1310">
              <w:rPr>
                <w:rFonts w:asciiTheme="minorHAnsi" w:hAnsiTheme="minorHAnsi"/>
                <w:color w:val="auto"/>
                <w:sz w:val="16"/>
              </w:rPr>
              <w:t>③</w:t>
            </w:r>
            <w:r>
              <w:rPr>
                <w:rFonts w:asciiTheme="minorHAnsi" w:hAnsiTheme="minorHAnsi"/>
                <w:color w:val="auto"/>
                <w:sz w:val="16"/>
              </w:rPr>
              <w:tab/>
            </w:r>
            <w:r w:rsidRPr="008F1310">
              <w:rPr>
                <w:rFonts w:asciiTheme="minorHAnsi" w:hAnsiTheme="minorHAnsi"/>
                <w:color w:val="auto"/>
                <w:sz w:val="16"/>
              </w:rPr>
              <w:t>港湾請負工事積算基準（国土交通省港湾局監修）</w:t>
            </w:r>
          </w:p>
          <w:p w:rsidR="00303517" w:rsidRPr="008F1310" w:rsidRDefault="00303517" w:rsidP="00303517">
            <w:pPr>
              <w:spacing w:line="247" w:lineRule="exact"/>
              <w:ind w:leftChars="262" w:left="707" w:hangingChars="86" w:hanging="142"/>
              <w:rPr>
                <w:rFonts w:asciiTheme="minorHAnsi" w:hAnsiTheme="minorHAnsi"/>
                <w:color w:val="auto"/>
                <w:sz w:val="16"/>
              </w:rPr>
            </w:pPr>
            <w:r w:rsidRPr="008F1310">
              <w:rPr>
                <w:rFonts w:asciiTheme="minorHAnsi" w:hAnsiTheme="minorHAnsi"/>
                <w:color w:val="auto"/>
                <w:sz w:val="16"/>
              </w:rPr>
              <w:t>④</w:t>
            </w:r>
            <w:r>
              <w:rPr>
                <w:rFonts w:asciiTheme="minorHAnsi" w:hAnsiTheme="minorHAnsi"/>
                <w:color w:val="auto"/>
                <w:sz w:val="16"/>
              </w:rPr>
              <w:tab/>
            </w:r>
            <w:r w:rsidRPr="008F1310">
              <w:rPr>
                <w:rFonts w:asciiTheme="minorHAnsi" w:hAnsiTheme="minorHAnsi"/>
                <w:color w:val="auto"/>
                <w:sz w:val="16"/>
              </w:rPr>
              <w:t>空港請負工事積算基準（国土交通省航空局監修）</w:t>
            </w:r>
          </w:p>
          <w:p w:rsidR="00303517" w:rsidRPr="008F1310" w:rsidRDefault="00303517" w:rsidP="00303517">
            <w:pPr>
              <w:spacing w:line="247" w:lineRule="exact"/>
              <w:ind w:leftChars="262" w:left="707" w:hangingChars="86" w:hanging="142"/>
              <w:rPr>
                <w:rFonts w:asciiTheme="minorHAnsi" w:hAnsiTheme="minorHAnsi"/>
                <w:color w:val="auto"/>
                <w:sz w:val="16"/>
              </w:rPr>
            </w:pPr>
            <w:r w:rsidRPr="008F1310">
              <w:rPr>
                <w:rFonts w:asciiTheme="minorHAnsi" w:hAnsiTheme="minorHAnsi"/>
                <w:color w:val="auto"/>
                <w:sz w:val="16"/>
              </w:rPr>
              <w:t>⑤</w:t>
            </w:r>
            <w:r>
              <w:rPr>
                <w:rFonts w:asciiTheme="minorHAnsi" w:hAnsiTheme="minorHAnsi"/>
                <w:color w:val="auto"/>
                <w:sz w:val="16"/>
              </w:rPr>
              <w:tab/>
            </w:r>
            <w:r w:rsidRPr="008F1310">
              <w:rPr>
                <w:rFonts w:asciiTheme="minorHAnsi" w:hAnsiTheme="minorHAnsi"/>
                <w:color w:val="auto"/>
                <w:sz w:val="16"/>
              </w:rPr>
              <w:t>その他の必要と思われる便覧、指針等</w:t>
            </w:r>
          </w:p>
          <w:p w:rsidR="00303517" w:rsidRPr="008F1310" w:rsidRDefault="00303517" w:rsidP="00303517">
            <w:pPr>
              <w:tabs>
                <w:tab w:val="left" w:pos="3757"/>
              </w:tabs>
              <w:spacing w:line="247" w:lineRule="exact"/>
              <w:ind w:left="424" w:hangingChars="256" w:hanging="424"/>
              <w:rPr>
                <w:rFonts w:asciiTheme="minorHAnsi" w:hAnsiTheme="minorHAnsi"/>
                <w:color w:val="auto"/>
                <w:sz w:val="16"/>
              </w:rPr>
            </w:pPr>
            <w:r w:rsidRPr="008F1310">
              <w:rPr>
                <w:rFonts w:asciiTheme="minorHAnsi" w:hAnsiTheme="minorHAnsi"/>
                <w:color w:val="auto"/>
                <w:sz w:val="16"/>
              </w:rPr>
              <w:t>注</w:t>
            </w:r>
            <w:r>
              <w:rPr>
                <w:rFonts w:asciiTheme="minorHAnsi" w:hAnsiTheme="minorHAnsi"/>
                <w:color w:val="auto"/>
                <w:sz w:val="16"/>
              </w:rPr>
              <w:t>4)</w:t>
            </w:r>
            <w:r>
              <w:rPr>
                <w:rFonts w:asciiTheme="minorHAnsi" w:hAnsiTheme="minorHAnsi"/>
                <w:color w:val="auto"/>
                <w:sz w:val="16"/>
              </w:rPr>
              <w:tab/>
            </w:r>
            <w:r w:rsidRPr="008F1310">
              <w:rPr>
                <w:rFonts w:asciiTheme="minorHAnsi" w:hAnsiTheme="minorHAnsi"/>
                <w:color w:val="auto"/>
                <w:sz w:val="16"/>
              </w:rPr>
              <w:t>技術的所見は、以下に留意して</w:t>
            </w:r>
            <w:r>
              <w:rPr>
                <w:rFonts w:asciiTheme="minorHAnsi" w:hAnsiTheme="minorHAnsi"/>
                <w:color w:val="auto"/>
                <w:sz w:val="16"/>
              </w:rPr>
              <w:t>3</w:t>
            </w:r>
            <w:r w:rsidRPr="008F1310">
              <w:rPr>
                <w:rFonts w:asciiTheme="minorHAnsi" w:hAnsiTheme="minorHAnsi"/>
                <w:color w:val="auto"/>
                <w:sz w:val="16"/>
              </w:rPr>
              <w:t>つ記載すること。</w:t>
            </w:r>
          </w:p>
          <w:p w:rsidR="00303517" w:rsidRDefault="00303517" w:rsidP="00303517">
            <w:pPr>
              <w:spacing w:line="247" w:lineRule="exact"/>
              <w:ind w:leftChars="262" w:left="707" w:hangingChars="86" w:hanging="142"/>
              <w:rPr>
                <w:rFonts w:asciiTheme="minorHAnsi" w:hAnsiTheme="minorHAnsi"/>
                <w:color w:val="auto"/>
                <w:sz w:val="16"/>
              </w:rPr>
            </w:pPr>
            <w:r w:rsidRPr="008F1310">
              <w:rPr>
                <w:rFonts w:asciiTheme="minorHAnsi" w:hAnsiTheme="minorHAnsi"/>
                <w:color w:val="auto"/>
                <w:sz w:val="16"/>
              </w:rPr>
              <w:t>①</w:t>
            </w:r>
            <w:r>
              <w:rPr>
                <w:rFonts w:asciiTheme="minorHAnsi" w:hAnsiTheme="minorHAnsi"/>
                <w:color w:val="auto"/>
                <w:sz w:val="16"/>
              </w:rPr>
              <w:tab/>
            </w:r>
            <w:r w:rsidRPr="008F1310">
              <w:rPr>
                <w:rFonts w:asciiTheme="minorHAnsi" w:hAnsiTheme="minorHAnsi"/>
                <w:color w:val="auto"/>
                <w:sz w:val="16"/>
              </w:rPr>
              <w:t>簡潔に記載することとし、曖昧な表現での記載は避けること。</w:t>
            </w:r>
          </w:p>
          <w:p w:rsidR="00947851" w:rsidRPr="006E2BE2" w:rsidRDefault="00303517" w:rsidP="00303517">
            <w:pPr>
              <w:spacing w:line="247" w:lineRule="exact"/>
              <w:ind w:leftChars="262" w:left="707" w:hangingChars="86" w:hanging="142"/>
              <w:rPr>
                <w:rFonts w:asciiTheme="minorEastAsia" w:eastAsiaTheme="minorEastAsia" w:hAnsiTheme="minorEastAsia"/>
                <w:color w:val="auto"/>
              </w:rPr>
            </w:pPr>
            <w:r w:rsidRPr="00303517">
              <w:rPr>
                <w:rFonts w:ascii="ＭＳ 明朝" w:hAnsi="ＭＳ 明朝" w:hint="eastAsia"/>
                <w:color w:val="auto"/>
                <w:sz w:val="16"/>
              </w:rPr>
              <w:t>②</w:t>
            </w:r>
            <w:r>
              <w:rPr>
                <w:rFonts w:asciiTheme="minorHAnsi" w:hAnsiTheme="minorHAnsi"/>
                <w:color w:val="auto"/>
                <w:sz w:val="16"/>
              </w:rPr>
              <w:tab/>
            </w:r>
            <w:r w:rsidRPr="008F1310">
              <w:rPr>
                <w:rFonts w:asciiTheme="minorHAnsi" w:hAnsiTheme="minorHAnsi"/>
                <w:color w:val="auto"/>
                <w:sz w:val="16"/>
              </w:rPr>
              <w:t>当局において、履行確認ができないと判断した場合には、不適切と判断する場合がある。</w:t>
            </w:r>
          </w:p>
          <w:p w:rsidR="008C0920" w:rsidRDefault="008C0920"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Default="00303517" w:rsidP="000B6436">
            <w:pPr>
              <w:spacing w:line="255" w:lineRule="exact"/>
              <w:rPr>
                <w:rFonts w:asciiTheme="minorEastAsia" w:eastAsiaTheme="minorEastAsia" w:hAnsiTheme="minorEastAsia"/>
                <w:color w:val="9900FF"/>
              </w:rPr>
            </w:pPr>
          </w:p>
          <w:p w:rsidR="00303517" w:rsidRPr="00763202" w:rsidRDefault="00303517" w:rsidP="000B6436">
            <w:pPr>
              <w:spacing w:line="255" w:lineRule="exact"/>
              <w:rPr>
                <w:rFonts w:asciiTheme="minorEastAsia" w:eastAsiaTheme="minorEastAsia" w:hAnsiTheme="minorEastAsia"/>
                <w:color w:val="9900FF"/>
              </w:rPr>
            </w:pPr>
          </w:p>
        </w:tc>
      </w:tr>
    </w:tbl>
    <w:p w:rsidR="00EC7A41" w:rsidRDefault="008C0920" w:rsidP="000B6436">
      <w:pPr>
        <w:spacing w:line="247" w:lineRule="exact"/>
        <w:jc w:val="right"/>
        <w:rPr>
          <w:color w:val="auto"/>
        </w:rPr>
      </w:pPr>
      <w:r w:rsidRPr="00110BE4">
        <w:rPr>
          <w:color w:val="auto"/>
        </w:rPr>
        <w:br w:type="page"/>
      </w:r>
    </w:p>
    <w:p w:rsidR="00C36BEE" w:rsidRDefault="00C36BEE" w:rsidP="000B6436">
      <w:pPr>
        <w:spacing w:line="247" w:lineRule="exact"/>
        <w:jc w:val="right"/>
        <w:rPr>
          <w:color w:val="auto"/>
        </w:rPr>
      </w:pPr>
    </w:p>
    <w:p w:rsidR="002E345E" w:rsidRDefault="008C0920" w:rsidP="000B6436">
      <w:pPr>
        <w:spacing w:line="247" w:lineRule="exact"/>
        <w:rPr>
          <w:rFonts w:ascii="ＭＳ 明朝" w:hAnsi="ＭＳ 明朝"/>
          <w:color w:val="auto"/>
        </w:rPr>
      </w:pPr>
      <w:r w:rsidRPr="008903D3">
        <w:rPr>
          <w:rFonts w:ascii="ＭＳ 明朝" w:hAnsi="ＭＳ 明朝"/>
          <w:color w:val="auto"/>
        </w:rPr>
        <w:t>（様式－</w:t>
      </w:r>
      <w:r w:rsidRPr="007F70B2">
        <w:rPr>
          <w:rFonts w:ascii="ＭＳ 明朝" w:hAnsi="ＭＳ 明朝"/>
          <w:color w:val="auto"/>
        </w:rPr>
        <w:t>３－２</w:t>
      </w:r>
      <w:r w:rsidRPr="008903D3">
        <w:rPr>
          <w:rFonts w:ascii="ＭＳ 明朝" w:hAnsi="ＭＳ 明朝"/>
          <w:color w:val="auto"/>
        </w:rPr>
        <w:t>）</w:t>
      </w:r>
    </w:p>
    <w:p w:rsidR="008C0920" w:rsidRPr="008903D3" w:rsidRDefault="008C0920" w:rsidP="000B6436">
      <w:pPr>
        <w:spacing w:line="247" w:lineRule="exact"/>
        <w:rPr>
          <w:color w:val="auto"/>
        </w:rPr>
      </w:pPr>
      <w:r w:rsidRPr="008903D3">
        <w:rPr>
          <w:rFonts w:ascii="ＭＳ 明朝" w:hAnsi="ＭＳ 明朝"/>
          <w:color w:val="auto"/>
        </w:rPr>
        <w:t>（工事技術的難易度Ⅱの場合）</w:t>
      </w:r>
    </w:p>
    <w:p w:rsidR="00947851" w:rsidRDefault="008C0920" w:rsidP="000B6436">
      <w:pPr>
        <w:tabs>
          <w:tab w:val="left" w:pos="4115"/>
        </w:tabs>
        <w:spacing w:line="318" w:lineRule="exact"/>
        <w:jc w:val="center"/>
        <w:rPr>
          <w:color w:val="auto"/>
          <w:spacing w:val="3"/>
        </w:rPr>
      </w:pPr>
      <w:r w:rsidRPr="00110BE4">
        <w:rPr>
          <w:rFonts w:ascii="ＭＳ 明朝" w:hAnsi="ＭＳ 明朝"/>
          <w:b/>
          <w:color w:val="auto"/>
          <w:spacing w:val="9"/>
          <w:sz w:val="28"/>
        </w:rPr>
        <w:t>○○に対する技術的所見</w:t>
      </w:r>
    </w:p>
    <w:p w:rsidR="008C0920" w:rsidRPr="00110BE4" w:rsidRDefault="008C0920" w:rsidP="000B6436">
      <w:pPr>
        <w:tabs>
          <w:tab w:val="left" w:pos="4115"/>
        </w:tabs>
        <w:spacing w:line="318" w:lineRule="exact"/>
        <w:jc w:val="right"/>
        <w:rPr>
          <w:color w:val="auto"/>
          <w:spacing w:val="10"/>
        </w:rPr>
      </w:pPr>
      <w:r w:rsidRPr="00110BE4">
        <w:rPr>
          <w:color w:val="auto"/>
          <w:spacing w:val="3"/>
        </w:rPr>
        <w:t xml:space="preserve">                                                           </w:t>
      </w:r>
      <w:r w:rsidRPr="00110BE4">
        <w:rPr>
          <w:rFonts w:ascii="ＭＳ 明朝" w:hAnsi="ＭＳ 明朝"/>
          <w:color w:val="auto"/>
          <w:spacing w:val="10"/>
          <w:bdr w:val="single" w:sz="4" w:space="0" w:color="auto"/>
        </w:rPr>
        <w:t>会社名は記載しないこと。</w:t>
      </w:r>
    </w:p>
    <w:p w:rsidR="008C0920" w:rsidRPr="00110BE4" w:rsidRDefault="008C0920" w:rsidP="000B6436">
      <w:pPr>
        <w:tabs>
          <w:tab w:val="left" w:pos="4115"/>
        </w:tabs>
        <w:spacing w:line="247" w:lineRule="exact"/>
        <w:rPr>
          <w:color w:val="auto"/>
          <w:spacing w:val="10"/>
        </w:rPr>
      </w:pP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05"/>
        <w:gridCol w:w="7461"/>
      </w:tblGrid>
      <w:tr w:rsidR="008C0920" w:rsidTr="00F20682">
        <w:trPr>
          <w:trHeight w:val="595"/>
        </w:trPr>
        <w:tc>
          <w:tcPr>
            <w:tcW w:w="2405" w:type="dxa"/>
          </w:tcPr>
          <w:p w:rsidR="008C0920" w:rsidRDefault="008C0920" w:rsidP="000B6436">
            <w:pPr>
              <w:tabs>
                <w:tab w:val="left" w:pos="4115"/>
              </w:tabs>
              <w:spacing w:line="247" w:lineRule="exact"/>
              <w:rPr>
                <w:color w:val="auto"/>
                <w:spacing w:val="10"/>
              </w:rPr>
            </w:pPr>
            <w:r w:rsidRPr="00110BE4">
              <w:rPr>
                <w:rFonts w:ascii="ＭＳ 明朝" w:hAnsi="ＭＳ 明朝"/>
                <w:color w:val="auto"/>
              </w:rPr>
              <w:t>■指定テーマ</w:t>
            </w:r>
          </w:p>
        </w:tc>
        <w:tc>
          <w:tcPr>
            <w:tcW w:w="7461" w:type="dxa"/>
          </w:tcPr>
          <w:p w:rsidR="008C0920" w:rsidRDefault="008C0920" w:rsidP="000B6436">
            <w:pPr>
              <w:tabs>
                <w:tab w:val="left" w:pos="4115"/>
              </w:tabs>
              <w:spacing w:line="247" w:lineRule="exact"/>
              <w:rPr>
                <w:color w:val="auto"/>
                <w:spacing w:val="10"/>
              </w:rPr>
            </w:pPr>
            <w:r w:rsidRPr="00110BE4">
              <w:rPr>
                <w:rFonts w:ascii="ＭＳ 明朝" w:hAnsi="ＭＳ 明朝"/>
                <w:color w:val="auto"/>
              </w:rPr>
              <w:t>品質管理（○○○の確認方法、管理方法）の適切性について</w:t>
            </w:r>
          </w:p>
        </w:tc>
      </w:tr>
    </w:tbl>
    <w:p w:rsidR="008C0920" w:rsidRDefault="008C0920" w:rsidP="000B6436">
      <w:pPr>
        <w:tabs>
          <w:tab w:val="left" w:pos="4115"/>
        </w:tabs>
        <w:spacing w:line="247" w:lineRule="exact"/>
        <w:rPr>
          <w:rFonts w:ascii="ＭＳ 明朝" w:hAnsi="ＭＳ 明朝"/>
          <w:color w:val="auto"/>
        </w:rPr>
      </w:pPr>
      <w:r w:rsidRPr="00110BE4">
        <w:rPr>
          <w:rFonts w:ascii="ＭＳ 明朝" w:hAnsi="ＭＳ 明朝"/>
          <w:color w:val="auto"/>
        </w:rPr>
        <w:t>具体的な課題への対応方策</w:t>
      </w:r>
    </w:p>
    <w:tbl>
      <w:tblPr>
        <w:tblStyle w:val="ac"/>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624"/>
      </w:tblGrid>
      <w:tr w:rsidR="008C0920" w:rsidTr="00947851">
        <w:trPr>
          <w:jc w:val="center"/>
        </w:trPr>
        <w:tc>
          <w:tcPr>
            <w:tcW w:w="9624" w:type="dxa"/>
          </w:tcPr>
          <w:p w:rsidR="008C0920" w:rsidRPr="00947851" w:rsidRDefault="008C0920" w:rsidP="00161EA7">
            <w:pPr>
              <w:pStyle w:val="af8"/>
              <w:numPr>
                <w:ilvl w:val="0"/>
                <w:numId w:val="5"/>
              </w:numPr>
              <w:tabs>
                <w:tab w:val="left" w:pos="4115"/>
              </w:tabs>
              <w:spacing w:line="247" w:lineRule="exact"/>
              <w:ind w:leftChars="0"/>
              <w:rPr>
                <w:rFonts w:ascii="ＭＳ 明朝" w:hAnsi="ＭＳ 明朝" w:hint="default"/>
                <w:color w:val="auto"/>
              </w:rPr>
            </w:pPr>
          </w:p>
          <w:p w:rsidR="00947851" w:rsidRPr="00947851" w:rsidRDefault="00947851" w:rsidP="00161EA7">
            <w:pPr>
              <w:pStyle w:val="af8"/>
              <w:numPr>
                <w:ilvl w:val="0"/>
                <w:numId w:val="5"/>
              </w:numPr>
              <w:tabs>
                <w:tab w:val="left" w:pos="4115"/>
              </w:tabs>
              <w:spacing w:line="247" w:lineRule="exact"/>
              <w:ind w:leftChars="0"/>
              <w:rPr>
                <w:rFonts w:asciiTheme="minorEastAsia" w:eastAsiaTheme="minorEastAsia" w:hAnsiTheme="minorEastAsia" w:hint="default"/>
                <w:color w:val="auto"/>
              </w:rPr>
            </w:pPr>
          </w:p>
          <w:p w:rsidR="00763202" w:rsidRPr="006E2BE2" w:rsidRDefault="00763202" w:rsidP="000B6436">
            <w:pPr>
              <w:spacing w:line="255" w:lineRule="exact"/>
              <w:rPr>
                <w:rFonts w:asciiTheme="minorEastAsia" w:eastAsiaTheme="minorEastAsia" w:hAnsiTheme="minorEastAsia"/>
                <w:color w:val="auto"/>
              </w:rPr>
            </w:pPr>
          </w:p>
          <w:p w:rsidR="00763202" w:rsidRPr="006E2BE2" w:rsidRDefault="00763202" w:rsidP="000B6436">
            <w:pPr>
              <w:spacing w:line="255" w:lineRule="exact"/>
              <w:rPr>
                <w:rFonts w:asciiTheme="minorEastAsia" w:eastAsiaTheme="minorEastAsia" w:hAnsiTheme="minorEastAsia"/>
                <w:color w:val="auto"/>
              </w:rPr>
            </w:pPr>
          </w:p>
          <w:p w:rsidR="00303517" w:rsidRPr="003D52F1" w:rsidRDefault="00303517" w:rsidP="00303517">
            <w:pPr>
              <w:spacing w:line="255" w:lineRule="exact"/>
              <w:rPr>
                <w:rFonts w:asciiTheme="minorEastAsia" w:eastAsiaTheme="minorEastAsia" w:hAnsiTheme="minorEastAsia"/>
                <w:color w:val="auto"/>
              </w:rPr>
            </w:pPr>
            <w:r w:rsidRPr="003D52F1">
              <w:rPr>
                <w:rFonts w:asciiTheme="minorEastAsia" w:eastAsiaTheme="minorEastAsia" w:hAnsiTheme="minorEastAsia" w:hint="eastAsia"/>
                <w:color w:val="auto"/>
              </w:rPr>
              <w:t>（以下は</w:t>
            </w:r>
            <w:r w:rsidR="007D07F0" w:rsidRPr="003D52F1">
              <w:rPr>
                <w:rFonts w:asciiTheme="minorEastAsia" w:eastAsiaTheme="minorEastAsia" w:hAnsiTheme="minorEastAsia" w:hint="eastAsia"/>
                <w:color w:val="auto"/>
              </w:rPr>
              <w:t>技術的所見</w:t>
            </w:r>
            <w:r w:rsidRPr="003D52F1">
              <w:rPr>
                <w:rFonts w:asciiTheme="minorEastAsia" w:eastAsiaTheme="minorEastAsia" w:hAnsiTheme="minorEastAsia" w:hint="eastAsia"/>
                <w:color w:val="auto"/>
              </w:rPr>
              <w:t>提出時に削除すること）</w:t>
            </w:r>
          </w:p>
          <w:p w:rsidR="00303517" w:rsidRPr="008F1310" w:rsidRDefault="00303517" w:rsidP="00303517">
            <w:pPr>
              <w:tabs>
                <w:tab w:val="left" w:pos="4115"/>
              </w:tabs>
              <w:spacing w:line="247" w:lineRule="exact"/>
              <w:ind w:leftChars="136" w:left="585" w:hangingChars="135" w:hanging="292"/>
              <w:rPr>
                <w:rFonts w:ascii="ＭＳ 明朝" w:hAnsi="ＭＳ 明朝"/>
                <w:b/>
                <w:color w:val="auto"/>
              </w:rPr>
            </w:pPr>
            <w:r w:rsidRPr="008F1310">
              <w:rPr>
                <w:rFonts w:ascii="ＭＳ 明朝" w:hAnsi="ＭＳ 明朝"/>
                <w:b/>
                <w:color w:val="auto"/>
              </w:rPr>
              <w:t>※</w:t>
            </w:r>
            <w:r w:rsidRPr="008F1310">
              <w:rPr>
                <w:rFonts w:ascii="ＭＳ 明朝" w:hAnsi="ＭＳ 明朝"/>
                <w:b/>
                <w:color w:val="auto"/>
              </w:rPr>
              <w:tab/>
              <w:t>様式は、文字サイズ10.5ﾎﾟｲﾝﾄ以上、行数45行/ﾍﾟｰｼﾞ以内、文字数40字/行以内（半角文字</w:t>
            </w:r>
            <w:r w:rsidRPr="007F70B2">
              <w:rPr>
                <w:rFonts w:ascii="ＭＳ 明朝" w:hAnsi="ＭＳ 明朝"/>
                <w:b/>
                <w:color w:val="auto"/>
              </w:rPr>
              <w:t>は２文字で全角１文字とする</w:t>
            </w:r>
            <w:r w:rsidRPr="008F1310">
              <w:rPr>
                <w:rFonts w:ascii="ＭＳ 明朝" w:hAnsi="ＭＳ 明朝"/>
                <w:b/>
                <w:color w:val="auto"/>
              </w:rPr>
              <w:t>）で作成すること。</w:t>
            </w:r>
            <w:r w:rsidRPr="008F1310">
              <w:rPr>
                <w:rFonts w:ascii="ＭＳ 明朝" w:hAnsi="ＭＳ 明朝"/>
                <w:b/>
                <w:color w:val="auto"/>
              </w:rPr>
              <w:br/>
              <w:t>ただし、上記の様式内に記載している定型文は、行数、文字数の対象外。</w:t>
            </w:r>
          </w:p>
          <w:p w:rsidR="00303517" w:rsidRDefault="00303517" w:rsidP="00303517">
            <w:pPr>
              <w:tabs>
                <w:tab w:val="left" w:pos="4115"/>
              </w:tabs>
              <w:spacing w:line="247" w:lineRule="exact"/>
              <w:rPr>
                <w:rFonts w:ascii="ＭＳ 明朝" w:hAnsi="ＭＳ 明朝"/>
                <w:color w:val="auto"/>
              </w:rPr>
            </w:pPr>
          </w:p>
          <w:p w:rsidR="00303517" w:rsidRPr="00FF3116" w:rsidRDefault="00303517" w:rsidP="00303517">
            <w:pPr>
              <w:spacing w:line="247" w:lineRule="exact"/>
              <w:ind w:left="424" w:hangingChars="256" w:hanging="424"/>
              <w:rPr>
                <w:rFonts w:asciiTheme="minorHAnsi" w:hAnsiTheme="minorHAnsi"/>
                <w:color w:val="auto"/>
              </w:rPr>
            </w:pPr>
            <w:r w:rsidRPr="00FF3116">
              <w:rPr>
                <w:rFonts w:asciiTheme="minorHAnsi" w:hAnsiTheme="minorHAnsi"/>
                <w:color w:val="auto"/>
                <w:sz w:val="16"/>
              </w:rPr>
              <w:t>注</w:t>
            </w:r>
            <w:r w:rsidRPr="00FF3116">
              <w:rPr>
                <w:rFonts w:asciiTheme="minorHAnsi" w:hAnsiTheme="minorHAnsi"/>
                <w:color w:val="auto"/>
                <w:sz w:val="16"/>
              </w:rPr>
              <w:t>1)</w:t>
            </w:r>
            <w:r w:rsidRPr="00FF3116">
              <w:rPr>
                <w:rFonts w:asciiTheme="minorHAnsi" w:hAnsiTheme="minorHAnsi"/>
                <w:color w:val="auto"/>
                <w:sz w:val="16"/>
              </w:rPr>
              <w:tab/>
            </w:r>
            <w:r w:rsidRPr="00FF3116">
              <w:rPr>
                <w:rFonts w:asciiTheme="minorHAnsi" w:hAnsiTheme="minorHAnsi"/>
                <w:color w:val="auto"/>
                <w:sz w:val="16"/>
              </w:rPr>
              <w:t>様式は</w:t>
            </w:r>
            <w:r w:rsidRPr="001971BC">
              <w:rPr>
                <w:rFonts w:asciiTheme="minorHAnsi" w:hAnsiTheme="minorHAnsi"/>
                <w:color w:val="auto"/>
                <w:sz w:val="16"/>
                <w:u w:val="single"/>
              </w:rPr>
              <w:t>指定テーマ（</w:t>
            </w:r>
            <w:r w:rsidRPr="001971BC">
              <w:rPr>
                <w:rFonts w:asciiTheme="minorHAnsi" w:hAnsiTheme="minorHAnsi"/>
                <w:color w:val="auto"/>
                <w:sz w:val="16"/>
                <w:u w:val="single"/>
              </w:rPr>
              <w:t>2</w:t>
            </w:r>
            <w:r w:rsidRPr="001971BC">
              <w:rPr>
                <w:rFonts w:asciiTheme="minorHAnsi" w:hAnsiTheme="minorHAnsi"/>
                <w:color w:val="auto"/>
                <w:sz w:val="16"/>
                <w:u w:val="single"/>
              </w:rPr>
              <w:t>所見）を</w:t>
            </w:r>
            <w:r w:rsidRPr="001971BC">
              <w:rPr>
                <w:rFonts w:asciiTheme="minorHAnsi" w:hAnsiTheme="minorHAnsi"/>
                <w:color w:val="auto"/>
                <w:sz w:val="16"/>
                <w:u w:val="single"/>
              </w:rPr>
              <w:t>A4</w:t>
            </w:r>
            <w:r w:rsidRPr="001971BC">
              <w:rPr>
                <w:rFonts w:asciiTheme="minorHAnsi" w:hAnsiTheme="minorHAnsi"/>
                <w:color w:val="auto"/>
                <w:sz w:val="16"/>
                <w:u w:val="single"/>
              </w:rPr>
              <w:t>版</w:t>
            </w:r>
            <w:r w:rsidRPr="001971BC">
              <w:rPr>
                <w:rFonts w:asciiTheme="minorHAnsi" w:hAnsiTheme="minorHAnsi"/>
                <w:color w:val="auto"/>
                <w:sz w:val="16"/>
                <w:u w:val="single"/>
              </w:rPr>
              <w:t>1</w:t>
            </w:r>
            <w:r w:rsidRPr="001971BC">
              <w:rPr>
                <w:rFonts w:asciiTheme="minorHAnsi" w:hAnsiTheme="minorHAnsi"/>
                <w:color w:val="auto"/>
                <w:sz w:val="16"/>
                <w:u w:val="single"/>
              </w:rPr>
              <w:t>枚</w:t>
            </w:r>
            <w:r w:rsidRPr="00FF3116">
              <w:rPr>
                <w:rFonts w:asciiTheme="minorHAnsi" w:hAnsiTheme="minorHAnsi"/>
                <w:color w:val="auto"/>
                <w:sz w:val="16"/>
              </w:rPr>
              <w:t>とする。</w:t>
            </w:r>
          </w:p>
          <w:p w:rsidR="00303517" w:rsidRPr="00FF3116" w:rsidRDefault="00303517" w:rsidP="00303517">
            <w:pPr>
              <w:spacing w:line="247" w:lineRule="exact"/>
              <w:ind w:left="424" w:hangingChars="256" w:hanging="424"/>
              <w:rPr>
                <w:rFonts w:asciiTheme="minorHAnsi" w:hAnsiTheme="minorHAnsi"/>
                <w:color w:val="auto"/>
                <w:sz w:val="16"/>
              </w:rPr>
            </w:pPr>
            <w:r w:rsidRPr="00FF3116">
              <w:rPr>
                <w:rFonts w:asciiTheme="minorHAnsi" w:hAnsiTheme="minorHAnsi"/>
                <w:color w:val="auto"/>
                <w:sz w:val="16"/>
              </w:rPr>
              <w:t>注</w:t>
            </w:r>
            <w:r>
              <w:rPr>
                <w:rFonts w:asciiTheme="minorHAnsi" w:hAnsiTheme="minorHAnsi"/>
                <w:color w:val="auto"/>
                <w:sz w:val="16"/>
              </w:rPr>
              <w:t>2)</w:t>
            </w:r>
            <w:r>
              <w:rPr>
                <w:rFonts w:asciiTheme="minorHAnsi" w:hAnsiTheme="minorHAnsi"/>
                <w:color w:val="auto"/>
                <w:sz w:val="16"/>
              </w:rPr>
              <w:tab/>
            </w:r>
            <w:r w:rsidRPr="00FF3116">
              <w:rPr>
                <w:rFonts w:asciiTheme="minorHAnsi" w:hAnsiTheme="minorHAnsi"/>
                <w:color w:val="auto"/>
                <w:sz w:val="16"/>
              </w:rPr>
              <w:t>様式は、</w:t>
            </w:r>
            <w:r w:rsidRPr="001971BC">
              <w:rPr>
                <w:rFonts w:asciiTheme="minorHAnsi" w:hAnsiTheme="minorHAnsi"/>
                <w:color w:val="auto"/>
                <w:sz w:val="16"/>
                <w:u w:val="single"/>
              </w:rPr>
              <w:t>文字サイズ</w:t>
            </w:r>
            <w:r w:rsidRPr="001971BC">
              <w:rPr>
                <w:rFonts w:asciiTheme="minorHAnsi" w:hAnsiTheme="minorHAnsi"/>
                <w:color w:val="auto"/>
                <w:sz w:val="16"/>
                <w:u w:val="single"/>
              </w:rPr>
              <w:t>10.5</w:t>
            </w:r>
            <w:r w:rsidRPr="001971BC">
              <w:rPr>
                <w:rFonts w:asciiTheme="minorHAnsi" w:hAnsiTheme="minorHAnsi"/>
                <w:color w:val="auto"/>
                <w:sz w:val="16"/>
                <w:u w:val="single"/>
              </w:rPr>
              <w:t>ﾎﾟｲﾝﾄ以上、行数</w:t>
            </w:r>
            <w:r w:rsidRPr="001971BC">
              <w:rPr>
                <w:rFonts w:asciiTheme="minorHAnsi" w:hAnsiTheme="minorHAnsi"/>
                <w:color w:val="auto"/>
                <w:sz w:val="16"/>
                <w:u w:val="single"/>
              </w:rPr>
              <w:t>45</w:t>
            </w:r>
            <w:r w:rsidRPr="001971BC">
              <w:rPr>
                <w:rFonts w:asciiTheme="minorHAnsi" w:hAnsiTheme="minorHAnsi"/>
                <w:color w:val="auto"/>
                <w:sz w:val="16"/>
                <w:u w:val="single"/>
              </w:rPr>
              <w:t>行</w:t>
            </w:r>
            <w:r w:rsidRPr="001971BC">
              <w:rPr>
                <w:rFonts w:asciiTheme="minorHAnsi" w:hAnsiTheme="minorHAnsi"/>
                <w:color w:val="auto"/>
                <w:sz w:val="16"/>
                <w:u w:val="single"/>
              </w:rPr>
              <w:t>/</w:t>
            </w:r>
            <w:r w:rsidRPr="001971BC">
              <w:rPr>
                <w:rFonts w:asciiTheme="minorHAnsi" w:hAnsiTheme="minorHAnsi"/>
                <w:color w:val="auto"/>
                <w:sz w:val="16"/>
                <w:u w:val="single"/>
              </w:rPr>
              <w:t>ﾍﾟｰｼﾞ以内、文字数</w:t>
            </w:r>
            <w:r w:rsidRPr="001971BC">
              <w:rPr>
                <w:rFonts w:asciiTheme="minorHAnsi" w:hAnsiTheme="minorHAnsi"/>
                <w:color w:val="auto"/>
                <w:sz w:val="16"/>
                <w:u w:val="single"/>
              </w:rPr>
              <w:t>40</w:t>
            </w:r>
            <w:r w:rsidRPr="001971BC">
              <w:rPr>
                <w:rFonts w:asciiTheme="minorHAnsi" w:hAnsiTheme="minorHAnsi"/>
                <w:color w:val="auto"/>
                <w:sz w:val="16"/>
                <w:u w:val="single"/>
              </w:rPr>
              <w:t>字</w:t>
            </w:r>
            <w:r w:rsidRPr="001971BC">
              <w:rPr>
                <w:rFonts w:asciiTheme="minorHAnsi" w:hAnsiTheme="minorHAnsi"/>
                <w:color w:val="auto"/>
                <w:sz w:val="16"/>
                <w:u w:val="single"/>
              </w:rPr>
              <w:t>/</w:t>
            </w:r>
            <w:r w:rsidRPr="001971BC">
              <w:rPr>
                <w:rFonts w:asciiTheme="minorHAnsi" w:hAnsiTheme="minorHAnsi"/>
                <w:color w:val="auto"/>
                <w:sz w:val="16"/>
                <w:u w:val="single"/>
              </w:rPr>
              <w:t>行以内</w:t>
            </w:r>
            <w:r w:rsidRPr="00FF3116">
              <w:rPr>
                <w:rFonts w:asciiTheme="minorHAnsi" w:hAnsiTheme="minorHAnsi"/>
                <w:color w:val="auto"/>
                <w:sz w:val="16"/>
              </w:rPr>
              <w:t>で作成すること。</w:t>
            </w:r>
            <w:r>
              <w:rPr>
                <w:rFonts w:asciiTheme="minorHAnsi" w:hAnsiTheme="minorHAnsi"/>
                <w:color w:val="auto"/>
                <w:sz w:val="16"/>
              </w:rPr>
              <w:br/>
            </w:r>
            <w:r w:rsidRPr="00FF3116">
              <w:rPr>
                <w:rFonts w:asciiTheme="minorHAnsi" w:hAnsiTheme="minorHAnsi"/>
                <w:color w:val="auto"/>
                <w:sz w:val="16"/>
              </w:rPr>
              <w:t>ただし、様式に図・表等を添付する場合は、添付範囲分の行数・文字数を上記より減らすこと。</w:t>
            </w:r>
            <w:r>
              <w:rPr>
                <w:rFonts w:asciiTheme="minorHAnsi" w:hAnsiTheme="minorHAnsi"/>
                <w:color w:val="auto"/>
                <w:sz w:val="16"/>
              </w:rPr>
              <w:br/>
            </w:r>
            <w:r w:rsidRPr="00FF3116">
              <w:rPr>
                <w:rFonts w:asciiTheme="minorHAnsi" w:hAnsiTheme="minorHAnsi"/>
                <w:color w:val="auto"/>
                <w:sz w:val="16"/>
              </w:rPr>
              <w:t>なお、添付する図・表等の文字サイズは規定しない。</w:t>
            </w:r>
          </w:p>
          <w:p w:rsidR="00303517" w:rsidRPr="00FF3116" w:rsidRDefault="00303517" w:rsidP="00303517">
            <w:pPr>
              <w:spacing w:line="247" w:lineRule="exact"/>
              <w:ind w:left="424" w:hangingChars="256" w:hanging="424"/>
              <w:rPr>
                <w:rFonts w:asciiTheme="minorHAnsi" w:hAnsiTheme="minorHAnsi"/>
                <w:color w:val="auto"/>
                <w:sz w:val="16"/>
              </w:rPr>
            </w:pPr>
            <w:r w:rsidRPr="00FF3116">
              <w:rPr>
                <w:rFonts w:asciiTheme="minorHAnsi" w:hAnsiTheme="minorHAnsi"/>
                <w:color w:val="auto"/>
                <w:sz w:val="16"/>
              </w:rPr>
              <w:t>注</w:t>
            </w:r>
            <w:r>
              <w:rPr>
                <w:rFonts w:asciiTheme="minorHAnsi" w:hAnsiTheme="minorHAnsi"/>
                <w:color w:val="auto"/>
                <w:sz w:val="16"/>
              </w:rPr>
              <w:t>3)</w:t>
            </w:r>
            <w:r>
              <w:rPr>
                <w:rFonts w:asciiTheme="minorHAnsi" w:hAnsiTheme="minorHAnsi"/>
                <w:color w:val="auto"/>
                <w:sz w:val="16"/>
              </w:rPr>
              <w:tab/>
            </w:r>
            <w:r w:rsidRPr="00FF3116">
              <w:rPr>
                <w:rFonts w:asciiTheme="minorHAnsi" w:hAnsiTheme="minorHAnsi"/>
                <w:color w:val="auto"/>
                <w:sz w:val="16"/>
              </w:rPr>
              <w:t>標準的な施工・品質管理は、特記仕様書の他、以下の</w:t>
            </w:r>
            <w:r w:rsidRPr="00FF3116">
              <w:rPr>
                <w:rFonts w:asciiTheme="minorHAnsi" w:hAnsiTheme="minorHAnsi"/>
                <w:color w:val="auto"/>
                <w:sz w:val="16"/>
              </w:rPr>
              <w:t>①</w:t>
            </w:r>
            <w:r w:rsidRPr="00FF3116">
              <w:rPr>
                <w:rFonts w:asciiTheme="minorHAnsi" w:hAnsiTheme="minorHAnsi"/>
                <w:color w:val="auto"/>
                <w:sz w:val="16"/>
              </w:rPr>
              <w:t>～</w:t>
            </w:r>
            <w:r w:rsidRPr="00FF3116">
              <w:rPr>
                <w:rFonts w:asciiTheme="minorHAnsi" w:hAnsiTheme="minorHAnsi"/>
                <w:color w:val="auto"/>
                <w:sz w:val="16"/>
              </w:rPr>
              <w:t>⑤</w:t>
            </w:r>
            <w:r w:rsidRPr="00FF3116">
              <w:rPr>
                <w:rFonts w:asciiTheme="minorHAnsi" w:hAnsiTheme="minorHAnsi"/>
                <w:color w:val="auto"/>
                <w:sz w:val="16"/>
              </w:rPr>
              <w:t>を必要に応じ参照し判断すること。</w:t>
            </w:r>
          </w:p>
          <w:p w:rsidR="00303517" w:rsidRPr="00FF3116" w:rsidRDefault="00303517" w:rsidP="00303517">
            <w:pPr>
              <w:spacing w:line="247" w:lineRule="exact"/>
              <w:ind w:leftChars="262" w:left="707" w:hangingChars="86" w:hanging="142"/>
              <w:rPr>
                <w:rFonts w:asciiTheme="minorHAnsi" w:hAnsiTheme="minorHAnsi"/>
                <w:color w:val="auto"/>
                <w:sz w:val="16"/>
              </w:rPr>
            </w:pPr>
            <w:r w:rsidRPr="00FF3116">
              <w:rPr>
                <w:rFonts w:asciiTheme="minorHAnsi" w:hAnsiTheme="minorHAnsi"/>
                <w:color w:val="auto"/>
                <w:sz w:val="16"/>
              </w:rPr>
              <w:t>①</w:t>
            </w:r>
            <w:r>
              <w:rPr>
                <w:rFonts w:asciiTheme="minorHAnsi" w:hAnsiTheme="minorHAnsi"/>
                <w:color w:val="auto"/>
                <w:sz w:val="16"/>
              </w:rPr>
              <w:tab/>
            </w:r>
            <w:r w:rsidRPr="00FF3116">
              <w:rPr>
                <w:rFonts w:asciiTheme="minorHAnsi" w:hAnsiTheme="minorHAnsi"/>
                <w:color w:val="auto"/>
                <w:sz w:val="16"/>
              </w:rPr>
              <w:t>港湾工事共通仕様書（国土交通省港湾局監修）</w:t>
            </w:r>
          </w:p>
          <w:p w:rsidR="00303517" w:rsidRPr="00FF3116" w:rsidRDefault="00303517" w:rsidP="00303517">
            <w:pPr>
              <w:spacing w:line="247" w:lineRule="exact"/>
              <w:ind w:leftChars="262" w:left="707" w:hangingChars="86" w:hanging="142"/>
              <w:rPr>
                <w:rFonts w:asciiTheme="minorHAnsi" w:hAnsiTheme="minorHAnsi"/>
                <w:color w:val="auto"/>
                <w:sz w:val="16"/>
              </w:rPr>
            </w:pPr>
            <w:r w:rsidRPr="00FF3116">
              <w:rPr>
                <w:rFonts w:asciiTheme="minorHAnsi" w:hAnsiTheme="minorHAnsi"/>
                <w:color w:val="auto"/>
                <w:sz w:val="16"/>
              </w:rPr>
              <w:t>②</w:t>
            </w:r>
            <w:r>
              <w:rPr>
                <w:rFonts w:asciiTheme="minorHAnsi" w:hAnsiTheme="minorHAnsi"/>
                <w:color w:val="auto"/>
                <w:sz w:val="16"/>
              </w:rPr>
              <w:tab/>
            </w:r>
            <w:r w:rsidRPr="00FF3116">
              <w:rPr>
                <w:rFonts w:asciiTheme="minorHAnsi" w:hAnsiTheme="minorHAnsi"/>
                <w:color w:val="auto"/>
                <w:sz w:val="16"/>
              </w:rPr>
              <w:t>空港土木工事共通仕様書（国土交通省航空局監修）</w:t>
            </w:r>
          </w:p>
          <w:p w:rsidR="00303517" w:rsidRPr="00FF3116" w:rsidRDefault="00303517" w:rsidP="00303517">
            <w:pPr>
              <w:spacing w:line="247" w:lineRule="exact"/>
              <w:ind w:leftChars="262" w:left="707" w:hangingChars="86" w:hanging="142"/>
              <w:rPr>
                <w:rFonts w:asciiTheme="minorHAnsi" w:hAnsiTheme="minorHAnsi"/>
                <w:color w:val="auto"/>
                <w:sz w:val="16"/>
              </w:rPr>
            </w:pPr>
            <w:r w:rsidRPr="00FF3116">
              <w:rPr>
                <w:rFonts w:asciiTheme="minorHAnsi" w:hAnsiTheme="minorHAnsi"/>
                <w:color w:val="auto"/>
                <w:sz w:val="16"/>
              </w:rPr>
              <w:t>③</w:t>
            </w:r>
            <w:r>
              <w:rPr>
                <w:rFonts w:asciiTheme="minorHAnsi" w:hAnsiTheme="minorHAnsi"/>
                <w:color w:val="auto"/>
                <w:sz w:val="16"/>
              </w:rPr>
              <w:tab/>
            </w:r>
            <w:r w:rsidRPr="00FF3116">
              <w:rPr>
                <w:rFonts w:asciiTheme="minorHAnsi" w:hAnsiTheme="minorHAnsi"/>
                <w:color w:val="auto"/>
                <w:sz w:val="16"/>
              </w:rPr>
              <w:t>港湾請負工事積算基準（国土交通省港湾局監修）</w:t>
            </w:r>
          </w:p>
          <w:p w:rsidR="00303517" w:rsidRPr="00FF3116" w:rsidRDefault="00303517" w:rsidP="00303517">
            <w:pPr>
              <w:spacing w:line="247" w:lineRule="exact"/>
              <w:ind w:leftChars="262" w:left="707" w:hangingChars="86" w:hanging="142"/>
              <w:rPr>
                <w:rFonts w:asciiTheme="minorHAnsi" w:hAnsiTheme="minorHAnsi"/>
                <w:color w:val="auto"/>
                <w:sz w:val="16"/>
              </w:rPr>
            </w:pPr>
            <w:r w:rsidRPr="00FF3116">
              <w:rPr>
                <w:rFonts w:asciiTheme="minorHAnsi" w:hAnsiTheme="minorHAnsi"/>
                <w:color w:val="auto"/>
                <w:sz w:val="16"/>
              </w:rPr>
              <w:t>④</w:t>
            </w:r>
            <w:r>
              <w:rPr>
                <w:rFonts w:asciiTheme="minorHAnsi" w:hAnsiTheme="minorHAnsi"/>
                <w:color w:val="auto"/>
                <w:sz w:val="16"/>
              </w:rPr>
              <w:tab/>
            </w:r>
            <w:r w:rsidRPr="00FF3116">
              <w:rPr>
                <w:rFonts w:asciiTheme="minorHAnsi" w:hAnsiTheme="minorHAnsi"/>
                <w:color w:val="auto"/>
                <w:sz w:val="16"/>
              </w:rPr>
              <w:t>空港請負工事積算基準（国土交通省航空局監修）</w:t>
            </w:r>
          </w:p>
          <w:p w:rsidR="00303517" w:rsidRPr="00FF3116" w:rsidRDefault="00303517" w:rsidP="00303517">
            <w:pPr>
              <w:spacing w:line="247" w:lineRule="exact"/>
              <w:ind w:leftChars="262" w:left="707" w:hangingChars="86" w:hanging="142"/>
              <w:rPr>
                <w:rFonts w:asciiTheme="minorHAnsi" w:hAnsiTheme="minorHAnsi"/>
                <w:color w:val="auto"/>
                <w:sz w:val="16"/>
              </w:rPr>
            </w:pPr>
            <w:r w:rsidRPr="00FF3116">
              <w:rPr>
                <w:rFonts w:asciiTheme="minorHAnsi" w:hAnsiTheme="minorHAnsi"/>
                <w:color w:val="auto"/>
                <w:sz w:val="16"/>
              </w:rPr>
              <w:t>⑤</w:t>
            </w:r>
            <w:r>
              <w:rPr>
                <w:rFonts w:asciiTheme="minorHAnsi" w:hAnsiTheme="minorHAnsi"/>
                <w:color w:val="auto"/>
                <w:sz w:val="16"/>
              </w:rPr>
              <w:tab/>
            </w:r>
            <w:r w:rsidRPr="00FF3116">
              <w:rPr>
                <w:rFonts w:asciiTheme="minorHAnsi" w:hAnsiTheme="minorHAnsi"/>
                <w:color w:val="auto"/>
                <w:sz w:val="16"/>
              </w:rPr>
              <w:t>その他の必要と思われる便覧、指針等</w:t>
            </w:r>
          </w:p>
          <w:p w:rsidR="00303517" w:rsidRPr="00FF3116" w:rsidRDefault="00303517" w:rsidP="00303517">
            <w:pPr>
              <w:spacing w:line="247" w:lineRule="exact"/>
              <w:ind w:left="424" w:hangingChars="256" w:hanging="424"/>
              <w:rPr>
                <w:rFonts w:asciiTheme="minorHAnsi" w:hAnsiTheme="minorHAnsi"/>
                <w:color w:val="auto"/>
                <w:sz w:val="16"/>
              </w:rPr>
            </w:pPr>
            <w:r w:rsidRPr="00FF3116">
              <w:rPr>
                <w:rFonts w:asciiTheme="minorHAnsi" w:hAnsiTheme="minorHAnsi"/>
                <w:color w:val="auto"/>
                <w:sz w:val="16"/>
              </w:rPr>
              <w:t>注</w:t>
            </w:r>
            <w:r>
              <w:rPr>
                <w:rFonts w:asciiTheme="minorHAnsi" w:hAnsiTheme="minorHAnsi"/>
                <w:color w:val="auto"/>
                <w:sz w:val="16"/>
              </w:rPr>
              <w:t>4)</w:t>
            </w:r>
            <w:r>
              <w:rPr>
                <w:rFonts w:asciiTheme="minorHAnsi" w:hAnsiTheme="minorHAnsi"/>
                <w:color w:val="auto"/>
                <w:sz w:val="16"/>
              </w:rPr>
              <w:tab/>
            </w:r>
            <w:r w:rsidRPr="00FF3116">
              <w:rPr>
                <w:rFonts w:asciiTheme="minorHAnsi" w:hAnsiTheme="minorHAnsi"/>
                <w:color w:val="auto"/>
                <w:sz w:val="16"/>
              </w:rPr>
              <w:t>技術的所見は、以下に留意して</w:t>
            </w:r>
            <w:r>
              <w:rPr>
                <w:rFonts w:asciiTheme="minorHAnsi" w:hAnsiTheme="minorHAnsi"/>
                <w:color w:val="auto"/>
                <w:sz w:val="16"/>
              </w:rPr>
              <w:t>2</w:t>
            </w:r>
            <w:r w:rsidRPr="00FF3116">
              <w:rPr>
                <w:rFonts w:asciiTheme="minorHAnsi" w:hAnsiTheme="minorHAnsi"/>
                <w:color w:val="auto"/>
                <w:sz w:val="16"/>
              </w:rPr>
              <w:t>つ記載すること。</w:t>
            </w:r>
          </w:p>
          <w:p w:rsidR="00303517" w:rsidRDefault="00303517" w:rsidP="00303517">
            <w:pPr>
              <w:pStyle w:val="af8"/>
              <w:numPr>
                <w:ilvl w:val="0"/>
                <w:numId w:val="11"/>
              </w:numPr>
              <w:spacing w:line="247" w:lineRule="exact"/>
              <w:ind w:leftChars="0"/>
              <w:rPr>
                <w:rFonts w:asciiTheme="minorHAnsi" w:hAnsiTheme="minorHAnsi" w:hint="default"/>
                <w:color w:val="auto"/>
                <w:sz w:val="16"/>
              </w:rPr>
            </w:pPr>
            <w:r w:rsidRPr="00E66D16">
              <w:rPr>
                <w:rFonts w:asciiTheme="minorHAnsi" w:hAnsiTheme="minorHAnsi"/>
                <w:color w:val="auto"/>
                <w:sz w:val="16"/>
              </w:rPr>
              <w:t>簡潔に記載することとし、曖昧な表現での記載は避けること。</w:t>
            </w:r>
          </w:p>
          <w:p w:rsidR="00303517" w:rsidRPr="00E66D16" w:rsidRDefault="00303517" w:rsidP="00303517">
            <w:pPr>
              <w:pStyle w:val="af8"/>
              <w:numPr>
                <w:ilvl w:val="0"/>
                <w:numId w:val="11"/>
              </w:numPr>
              <w:spacing w:line="247" w:lineRule="exact"/>
              <w:ind w:leftChars="0"/>
              <w:rPr>
                <w:rFonts w:asciiTheme="minorHAnsi" w:hAnsiTheme="minorHAnsi" w:hint="default"/>
                <w:color w:val="auto"/>
                <w:sz w:val="16"/>
              </w:rPr>
            </w:pPr>
            <w:r w:rsidRPr="00E66D16">
              <w:rPr>
                <w:rFonts w:asciiTheme="minorHAnsi" w:hAnsiTheme="minorHAnsi"/>
                <w:color w:val="auto"/>
                <w:sz w:val="16"/>
              </w:rPr>
              <w:t>当局において、履行確認ができないと判断した場合には、不適切と判断する場合がある。</w:t>
            </w:r>
          </w:p>
          <w:p w:rsidR="008C0920" w:rsidRDefault="008C0920"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p w:rsidR="00303517" w:rsidRDefault="00303517" w:rsidP="000B6436">
            <w:pPr>
              <w:tabs>
                <w:tab w:val="left" w:pos="4115"/>
              </w:tabs>
              <w:spacing w:line="247" w:lineRule="exact"/>
              <w:rPr>
                <w:rFonts w:ascii="ＭＳ 明朝" w:hAnsi="ＭＳ 明朝"/>
                <w:color w:val="auto"/>
              </w:rPr>
            </w:pPr>
          </w:p>
        </w:tc>
      </w:tr>
    </w:tbl>
    <w:p w:rsidR="008C0920" w:rsidRDefault="008C0920" w:rsidP="000B6436">
      <w:pPr>
        <w:spacing w:line="247" w:lineRule="exact"/>
        <w:ind w:left="656" w:hangingChars="304" w:hanging="656"/>
        <w:rPr>
          <w:color w:val="auto"/>
        </w:rPr>
      </w:pPr>
      <w:r w:rsidRPr="00110BE4">
        <w:rPr>
          <w:color w:val="auto"/>
        </w:rPr>
        <w:br w:type="page"/>
      </w:r>
    </w:p>
    <w:p w:rsidR="00EC7A41" w:rsidRPr="00FC7E36" w:rsidRDefault="00EC7A41" w:rsidP="000B6436">
      <w:pPr>
        <w:spacing w:line="247" w:lineRule="exact"/>
        <w:jc w:val="right"/>
        <w:rPr>
          <w:color w:val="auto"/>
        </w:rPr>
      </w:pPr>
    </w:p>
    <w:p w:rsidR="008425E6" w:rsidRDefault="004A0B39" w:rsidP="000B6436">
      <w:pPr>
        <w:widowControl w:val="0"/>
        <w:tabs>
          <w:tab w:val="left" w:pos="3756"/>
        </w:tabs>
        <w:overflowPunct w:val="0"/>
        <w:spacing w:line="246" w:lineRule="exact"/>
        <w:jc w:val="both"/>
        <w:textAlignment w:val="baseline"/>
        <w:rPr>
          <w:rFonts w:ascii="Times New Roman" w:hAnsi="Times New Roman"/>
          <w:color w:val="auto"/>
          <w:szCs w:val="21"/>
        </w:rPr>
      </w:pPr>
      <w:r w:rsidRPr="004A0B39">
        <w:rPr>
          <w:rFonts w:ascii="Times New Roman" w:hAnsi="Times New Roman"/>
          <w:szCs w:val="21"/>
        </w:rPr>
        <w:t>（様式－３－</w:t>
      </w:r>
      <w:r w:rsidRPr="00F14BB5">
        <w:rPr>
          <w:rFonts w:ascii="Times New Roman" w:hAnsi="Times New Roman"/>
          <w:color w:val="auto"/>
          <w:szCs w:val="21"/>
        </w:rPr>
        <w:t>３）</w:t>
      </w:r>
    </w:p>
    <w:p w:rsidR="004A0B39" w:rsidRPr="00F14BB5" w:rsidRDefault="004A0B39" w:rsidP="000B6436">
      <w:pPr>
        <w:widowControl w:val="0"/>
        <w:tabs>
          <w:tab w:val="left" w:pos="3756"/>
        </w:tabs>
        <w:overflowPunct w:val="0"/>
        <w:spacing w:line="246" w:lineRule="exact"/>
        <w:jc w:val="both"/>
        <w:textAlignment w:val="baseline"/>
        <w:rPr>
          <w:rFonts w:ascii="ＭＳ 明朝" w:hAnsi="Times New Roman" w:cs="Times New Roman"/>
          <w:color w:val="auto"/>
          <w:szCs w:val="21"/>
        </w:rPr>
      </w:pPr>
      <w:r w:rsidRPr="00F14BB5">
        <w:rPr>
          <w:rFonts w:ascii="Times New Roman" w:hAnsi="Times New Roman"/>
          <w:color w:val="auto"/>
          <w:spacing w:val="-6"/>
          <w:szCs w:val="21"/>
          <w:bdr w:val="single" w:sz="4" w:space="0" w:color="000000"/>
        </w:rPr>
        <w:t>施工能力評価</w:t>
      </w:r>
      <w:r w:rsidRPr="00F14BB5">
        <w:rPr>
          <w:rFonts w:ascii="Times New Roman" w:hAnsi="Times New Roman"/>
          <w:color w:val="auto"/>
          <w:spacing w:val="-6"/>
          <w:szCs w:val="21"/>
          <w:bdr w:val="single" w:sz="4" w:space="0" w:color="000000"/>
        </w:rPr>
        <w:t>Ⅰ</w:t>
      </w:r>
      <w:r w:rsidRPr="00F14BB5">
        <w:rPr>
          <w:rFonts w:ascii="Times New Roman" w:hAnsi="Times New Roman"/>
          <w:color w:val="auto"/>
          <w:spacing w:val="-6"/>
          <w:szCs w:val="21"/>
          <w:bdr w:val="single" w:sz="4" w:space="0" w:color="000000"/>
        </w:rPr>
        <w:t>型（</w:t>
      </w:r>
      <w:r w:rsidRPr="00F14BB5">
        <w:rPr>
          <w:rFonts w:ascii="ＭＳ 明朝" w:eastAsia="Meiryo UI" w:hAnsi="Times New Roman" w:cs="Meiryo UI"/>
          <w:color w:val="auto"/>
          <w:szCs w:val="21"/>
          <w:bdr w:val="single" w:sz="4" w:space="0" w:color="000000"/>
        </w:rPr>
        <w:t>施工計画重視型）</w:t>
      </w:r>
    </w:p>
    <w:p w:rsidR="004A0B39" w:rsidRPr="00F14BB5" w:rsidRDefault="004A0B39" w:rsidP="000B6436">
      <w:pPr>
        <w:widowControl w:val="0"/>
        <w:tabs>
          <w:tab w:val="left" w:pos="4114"/>
        </w:tabs>
        <w:overflowPunct w:val="0"/>
        <w:spacing w:line="318" w:lineRule="exact"/>
        <w:jc w:val="center"/>
        <w:textAlignment w:val="baseline"/>
        <w:rPr>
          <w:rFonts w:ascii="ＭＳ 明朝" w:hAnsi="Times New Roman" w:cs="Times New Roman"/>
          <w:color w:val="auto"/>
          <w:szCs w:val="21"/>
        </w:rPr>
      </w:pPr>
      <w:r w:rsidRPr="00F14BB5">
        <w:rPr>
          <w:rFonts w:ascii="Times New Roman" w:hAnsi="Times New Roman"/>
          <w:b/>
          <w:bCs/>
          <w:color w:val="auto"/>
          <w:spacing w:val="10"/>
          <w:sz w:val="28"/>
          <w:szCs w:val="28"/>
        </w:rPr>
        <w:t>施工上配慮すべき事項に対する技術的所見</w:t>
      </w:r>
    </w:p>
    <w:p w:rsidR="004A0B39" w:rsidRPr="00F14BB5" w:rsidRDefault="004A0B39" w:rsidP="000B6436">
      <w:pPr>
        <w:widowControl w:val="0"/>
        <w:tabs>
          <w:tab w:val="left" w:pos="4114"/>
        </w:tabs>
        <w:overflowPunct w:val="0"/>
        <w:spacing w:line="246" w:lineRule="exact"/>
        <w:jc w:val="right"/>
        <w:textAlignment w:val="baseline"/>
        <w:rPr>
          <w:rFonts w:ascii="Times New Roman" w:hAnsi="Times New Roman"/>
          <w:color w:val="auto"/>
          <w:spacing w:val="12"/>
          <w:szCs w:val="21"/>
          <w:bdr w:val="single" w:sz="4" w:space="0" w:color="000000"/>
        </w:rPr>
      </w:pPr>
      <w:r w:rsidRPr="00F14BB5">
        <w:rPr>
          <w:rFonts w:ascii="Times New Roman" w:hAnsi="Times New Roman" w:cs="Times New Roman"/>
          <w:color w:val="auto"/>
          <w:spacing w:val="2"/>
          <w:szCs w:val="21"/>
        </w:rPr>
        <w:t xml:space="preserve">                                                            </w:t>
      </w:r>
      <w:r w:rsidRPr="00F14BB5">
        <w:rPr>
          <w:rFonts w:ascii="Times New Roman" w:hAnsi="Times New Roman"/>
          <w:color w:val="auto"/>
          <w:spacing w:val="12"/>
          <w:szCs w:val="21"/>
          <w:bdr w:val="single" w:sz="4" w:space="0" w:color="000000"/>
        </w:rPr>
        <w:t>会社名は記載しないこと。</w:t>
      </w:r>
    </w:p>
    <w:tbl>
      <w:tblPr>
        <w:tblpPr w:leftFromText="142" w:rightFromText="142" w:vertAnchor="text" w:horzAnchor="margin" w:tblpY="52"/>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5"/>
        <w:gridCol w:w="7566"/>
      </w:tblGrid>
      <w:tr w:rsidR="000B6436" w:rsidRPr="00F14BB5" w:rsidTr="000B6436">
        <w:tc>
          <w:tcPr>
            <w:tcW w:w="2305" w:type="dxa"/>
            <w:tcBorders>
              <w:top w:val="single" w:sz="12" w:space="0" w:color="000000"/>
              <w:left w:val="single" w:sz="12" w:space="0" w:color="000000"/>
              <w:bottom w:val="single" w:sz="12" w:space="0" w:color="000000"/>
              <w:right w:val="single" w:sz="4" w:space="0" w:color="000000"/>
            </w:tcBorders>
          </w:tcPr>
          <w:p w:rsidR="000B6436" w:rsidRPr="00F14BB5" w:rsidRDefault="000B6436"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r w:rsidRPr="00F14BB5">
              <w:rPr>
                <w:rFonts w:ascii="ＭＳ 明朝" w:hAnsi="Times New Roman"/>
                <w:color w:val="auto"/>
                <w:szCs w:val="21"/>
              </w:rPr>
              <w:t>■</w:t>
            </w:r>
            <w:r w:rsidRPr="00F14BB5">
              <w:rPr>
                <w:rFonts w:ascii="ＭＳ 明朝" w:hAnsi="Times New Roman"/>
                <w:color w:val="auto"/>
                <w:szCs w:val="21"/>
              </w:rPr>
              <w:t>指定テーマ</w:t>
            </w:r>
          </w:p>
          <w:p w:rsidR="000B6436" w:rsidRPr="00F14BB5" w:rsidRDefault="000B6436"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p>
        </w:tc>
        <w:tc>
          <w:tcPr>
            <w:tcW w:w="7566" w:type="dxa"/>
            <w:tcBorders>
              <w:top w:val="single" w:sz="12" w:space="0" w:color="000000"/>
              <w:left w:val="single" w:sz="4" w:space="0" w:color="000000"/>
              <w:bottom w:val="single" w:sz="12" w:space="0" w:color="000000"/>
              <w:right w:val="single" w:sz="12" w:space="0" w:color="000000"/>
            </w:tcBorders>
          </w:tcPr>
          <w:p w:rsidR="000B6436" w:rsidRPr="00F14BB5" w:rsidRDefault="000B6436"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r w:rsidRPr="00F14BB5">
              <w:rPr>
                <w:rFonts w:ascii="Times New Roman" w:hAnsi="Times New Roman"/>
                <w:color w:val="auto"/>
                <w:szCs w:val="21"/>
              </w:rPr>
              <w:t>施工上配慮すべき事項（</w:t>
            </w:r>
            <w:r w:rsidRPr="00F14BB5">
              <w:rPr>
                <w:rFonts w:ascii="ＭＳ 明朝" w:hAnsi="ＭＳ 明朝"/>
                <w:color w:val="auto"/>
              </w:rPr>
              <w:t>○○○</w:t>
            </w:r>
            <w:r w:rsidRPr="00F14BB5">
              <w:rPr>
                <w:rFonts w:ascii="Times New Roman" w:hAnsi="Times New Roman"/>
                <w:color w:val="auto"/>
                <w:szCs w:val="21"/>
              </w:rPr>
              <w:t>）について</w:t>
            </w:r>
          </w:p>
          <w:p w:rsidR="000B6436" w:rsidRPr="00F14BB5" w:rsidRDefault="000B6436"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p>
        </w:tc>
      </w:tr>
    </w:tbl>
    <w:p w:rsidR="004A0B39" w:rsidRPr="004A0B39" w:rsidRDefault="004A0B39" w:rsidP="000B6436">
      <w:pPr>
        <w:widowControl w:val="0"/>
        <w:tabs>
          <w:tab w:val="left" w:pos="4114"/>
        </w:tabs>
        <w:overflowPunct w:val="0"/>
        <w:spacing w:line="246" w:lineRule="exact"/>
        <w:jc w:val="both"/>
        <w:textAlignment w:val="baseline"/>
        <w:rPr>
          <w:rFonts w:ascii="ＭＳ 明朝" w:hAnsi="Times New Roman" w:cs="Times New Roman"/>
          <w:szCs w:val="21"/>
        </w:rPr>
      </w:pPr>
      <w:r w:rsidRPr="004A0B39">
        <w:rPr>
          <w:rFonts w:ascii="Times New Roman" w:hAnsi="Times New Roman"/>
          <w:szCs w:val="21"/>
        </w:rPr>
        <w:t>具体的な課題への対応方策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66"/>
      </w:tblGrid>
      <w:tr w:rsidR="004A0B39" w:rsidRPr="004A0B39" w:rsidTr="00763202">
        <w:trPr>
          <w:jc w:val="center"/>
        </w:trPr>
        <w:tc>
          <w:tcPr>
            <w:tcW w:w="9766" w:type="dxa"/>
            <w:tcBorders>
              <w:top w:val="single" w:sz="12" w:space="0" w:color="000000"/>
              <w:left w:val="single" w:sz="12" w:space="0" w:color="000000"/>
              <w:bottom w:val="single" w:sz="12" w:space="0" w:color="000000"/>
              <w:right w:val="single" w:sz="12" w:space="0" w:color="000000"/>
            </w:tcBorders>
          </w:tcPr>
          <w:p w:rsidR="00055817" w:rsidRPr="00001C48" w:rsidRDefault="00055817" w:rsidP="000B6436">
            <w:pPr>
              <w:widowControl w:val="0"/>
              <w:suppressAutoHyphens/>
              <w:kinsoku w:val="0"/>
              <w:overflowPunct w:val="0"/>
              <w:autoSpaceDE w:val="0"/>
              <w:autoSpaceDN w:val="0"/>
              <w:adjustRightInd w:val="0"/>
              <w:spacing w:line="246" w:lineRule="exact"/>
              <w:textAlignment w:val="baseline"/>
              <w:rPr>
                <w:rFonts w:ascii="ＭＳ 明朝" w:hAnsi="Times New Roman"/>
                <w:color w:val="auto"/>
                <w:szCs w:val="21"/>
              </w:rPr>
            </w:pPr>
            <w:r w:rsidRPr="00001C48">
              <w:rPr>
                <w:rFonts w:ascii="ＭＳ 明朝" w:hAnsi="Times New Roman"/>
                <w:color w:val="auto"/>
                <w:szCs w:val="21"/>
              </w:rPr>
              <w:t>①</w:t>
            </w:r>
          </w:p>
          <w:p w:rsidR="004A0B39" w:rsidRPr="00001C48" w:rsidRDefault="004A0B39"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r w:rsidRPr="00001C48">
              <w:rPr>
                <w:rFonts w:ascii="ＭＳ 明朝" w:hAnsi="Times New Roman"/>
                <w:color w:val="auto"/>
                <w:szCs w:val="21"/>
              </w:rPr>
              <w:t>◇</w:t>
            </w:r>
            <w:r w:rsidRPr="00001C48">
              <w:rPr>
                <w:rFonts w:ascii="ＭＳ 明朝" w:hAnsi="Times New Roman"/>
                <w:color w:val="auto"/>
                <w:szCs w:val="21"/>
              </w:rPr>
              <w:t>指定テーマに対する</w:t>
            </w:r>
            <w:r w:rsidR="009B74CE" w:rsidRPr="00001C48">
              <w:rPr>
                <w:rFonts w:ascii="ＭＳ 明朝" w:hAnsi="Times New Roman"/>
                <w:color w:val="auto"/>
                <w:szCs w:val="21"/>
              </w:rPr>
              <w:t>留意点</w:t>
            </w:r>
          </w:p>
          <w:p w:rsidR="004A0B39" w:rsidRPr="00001C48" w:rsidRDefault="004A0B39"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r w:rsidRPr="00001C48">
              <w:rPr>
                <w:rFonts w:ascii="Times New Roman" w:hAnsi="Times New Roman"/>
                <w:color w:val="auto"/>
                <w:szCs w:val="21"/>
              </w:rPr>
              <w:t>◇</w:t>
            </w:r>
            <w:r w:rsidR="00EF3BC3" w:rsidRPr="00001C48">
              <w:rPr>
                <w:rFonts w:ascii="Times New Roman" w:hAnsi="Times New Roman"/>
                <w:color w:val="auto"/>
                <w:szCs w:val="21"/>
              </w:rPr>
              <w:t>対応方策</w:t>
            </w:r>
          </w:p>
          <w:p w:rsidR="00055817" w:rsidRPr="00001C48" w:rsidRDefault="00055817" w:rsidP="000B6436">
            <w:pPr>
              <w:widowControl w:val="0"/>
              <w:suppressAutoHyphens/>
              <w:kinsoku w:val="0"/>
              <w:overflowPunct w:val="0"/>
              <w:autoSpaceDE w:val="0"/>
              <w:autoSpaceDN w:val="0"/>
              <w:adjustRightInd w:val="0"/>
              <w:spacing w:line="246" w:lineRule="exact"/>
              <w:textAlignment w:val="baseline"/>
              <w:rPr>
                <w:rFonts w:ascii="ＭＳ 明朝" w:hAnsi="Times New Roman"/>
                <w:color w:val="auto"/>
                <w:szCs w:val="21"/>
              </w:rPr>
            </w:pPr>
            <w:r w:rsidRPr="00001C48">
              <w:rPr>
                <w:rFonts w:ascii="ＭＳ 明朝" w:hAnsi="Times New Roman"/>
                <w:color w:val="auto"/>
                <w:szCs w:val="21"/>
              </w:rPr>
              <w:t>②</w:t>
            </w:r>
          </w:p>
          <w:p w:rsidR="009B74CE" w:rsidRPr="00001C48" w:rsidRDefault="00055817"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r w:rsidRPr="00001C48">
              <w:rPr>
                <w:rFonts w:ascii="ＭＳ 明朝" w:hAnsi="Times New Roman"/>
                <w:color w:val="auto"/>
                <w:szCs w:val="21"/>
              </w:rPr>
              <w:t>◇</w:t>
            </w:r>
            <w:r w:rsidR="009B74CE" w:rsidRPr="00001C48">
              <w:rPr>
                <w:rFonts w:ascii="ＭＳ 明朝" w:hAnsi="Times New Roman"/>
                <w:color w:val="auto"/>
                <w:szCs w:val="21"/>
              </w:rPr>
              <w:t>指定テーマに対する留意点</w:t>
            </w:r>
          </w:p>
          <w:p w:rsidR="009B74CE" w:rsidRPr="006E2BE2" w:rsidRDefault="009B74CE"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color w:val="auto"/>
                <w:szCs w:val="21"/>
              </w:rPr>
            </w:pPr>
            <w:r w:rsidRPr="00001C48">
              <w:rPr>
                <w:rFonts w:ascii="Times New Roman" w:hAnsi="Times New Roman"/>
                <w:color w:val="auto"/>
                <w:szCs w:val="21"/>
              </w:rPr>
              <w:t>◇</w:t>
            </w:r>
            <w:r w:rsidR="00EF3BC3" w:rsidRPr="00001C48">
              <w:rPr>
                <w:rFonts w:ascii="Times New Roman" w:hAnsi="Times New Roman"/>
                <w:color w:val="auto"/>
                <w:szCs w:val="21"/>
              </w:rPr>
              <w:t>対応方策</w:t>
            </w:r>
          </w:p>
          <w:p w:rsidR="00763202" w:rsidRPr="006E2BE2" w:rsidRDefault="00763202" w:rsidP="000B6436">
            <w:pPr>
              <w:spacing w:line="255" w:lineRule="exact"/>
              <w:rPr>
                <w:rFonts w:asciiTheme="minorEastAsia" w:eastAsiaTheme="minorEastAsia" w:hAnsiTheme="minorEastAsia"/>
                <w:color w:val="auto"/>
              </w:rPr>
            </w:pPr>
          </w:p>
          <w:p w:rsidR="00763202" w:rsidRPr="006E2BE2" w:rsidRDefault="00763202" w:rsidP="000B6436">
            <w:pPr>
              <w:spacing w:line="255" w:lineRule="exact"/>
              <w:rPr>
                <w:rFonts w:asciiTheme="minorEastAsia" w:eastAsiaTheme="minorEastAsia" w:hAnsiTheme="minorEastAsia"/>
                <w:color w:val="auto"/>
              </w:rPr>
            </w:pPr>
          </w:p>
          <w:p w:rsidR="0071110F" w:rsidRPr="00C715F4" w:rsidRDefault="0071110F" w:rsidP="0071110F">
            <w:pPr>
              <w:spacing w:line="255" w:lineRule="exact"/>
              <w:rPr>
                <w:rFonts w:asciiTheme="minorEastAsia" w:eastAsiaTheme="minorEastAsia" w:hAnsiTheme="minorEastAsia"/>
                <w:color w:val="auto"/>
              </w:rPr>
            </w:pPr>
            <w:r w:rsidRPr="00C715F4">
              <w:rPr>
                <w:rFonts w:asciiTheme="minorEastAsia" w:eastAsiaTheme="minorEastAsia" w:hAnsiTheme="minorEastAsia" w:hint="eastAsia"/>
                <w:color w:val="auto"/>
              </w:rPr>
              <w:t>（以下は</w:t>
            </w:r>
            <w:r w:rsidR="007D07F0" w:rsidRPr="00C715F4">
              <w:rPr>
                <w:rFonts w:asciiTheme="minorEastAsia" w:eastAsiaTheme="minorEastAsia" w:hAnsiTheme="minorEastAsia" w:hint="eastAsia"/>
                <w:color w:val="auto"/>
              </w:rPr>
              <w:t>技術的所見</w:t>
            </w:r>
            <w:r w:rsidRPr="00C715F4">
              <w:rPr>
                <w:rFonts w:asciiTheme="minorEastAsia" w:eastAsiaTheme="minorEastAsia" w:hAnsiTheme="minorEastAsia" w:hint="eastAsia"/>
                <w:color w:val="auto"/>
              </w:rPr>
              <w:t>提出時に削除すること）</w:t>
            </w:r>
          </w:p>
          <w:p w:rsidR="0071110F" w:rsidRPr="004A0B39" w:rsidRDefault="0071110F" w:rsidP="0071110F">
            <w:pPr>
              <w:widowControl w:val="0"/>
              <w:suppressAutoHyphens/>
              <w:kinsoku w:val="0"/>
              <w:overflowPunct w:val="0"/>
              <w:autoSpaceDE w:val="0"/>
              <w:autoSpaceDN w:val="0"/>
              <w:adjustRightInd w:val="0"/>
              <w:spacing w:line="246" w:lineRule="exact"/>
              <w:ind w:left="522" w:hanging="314"/>
              <w:textAlignment w:val="baseline"/>
              <w:rPr>
                <w:rFonts w:ascii="ＭＳ 明朝" w:hAnsi="Times New Roman" w:cs="Times New Roman"/>
                <w:szCs w:val="21"/>
              </w:rPr>
            </w:pPr>
            <w:r w:rsidRPr="004A0B39">
              <w:rPr>
                <w:rFonts w:ascii="ＭＳ 明朝" w:hAnsi="Times New Roman"/>
                <w:b/>
                <w:bCs/>
                <w:szCs w:val="21"/>
              </w:rPr>
              <w:t>※</w:t>
            </w:r>
            <w:r w:rsidRPr="004A0B39">
              <w:rPr>
                <w:rFonts w:ascii="ＭＳ 明朝" w:hAnsi="ＭＳ 明朝"/>
                <w:b/>
                <w:bCs/>
                <w:spacing w:val="-2"/>
                <w:szCs w:val="21"/>
              </w:rPr>
              <w:tab/>
            </w:r>
            <w:r w:rsidRPr="004A0B39">
              <w:rPr>
                <w:rFonts w:ascii="ＭＳ 明朝" w:hAnsi="Times New Roman"/>
                <w:b/>
                <w:bCs/>
                <w:szCs w:val="21"/>
              </w:rPr>
              <w:t>様式は、文字サイズ</w:t>
            </w:r>
            <w:r w:rsidRPr="004A0B39">
              <w:rPr>
                <w:rFonts w:ascii="ＭＳ 明朝" w:hAnsi="ＭＳ 明朝"/>
                <w:b/>
                <w:bCs/>
                <w:spacing w:val="-2"/>
                <w:szCs w:val="21"/>
              </w:rPr>
              <w:t>10.5</w:t>
            </w:r>
            <w:r w:rsidRPr="004A0B39">
              <w:rPr>
                <w:rFonts w:ascii="ＭＳ 明朝" w:hAnsi="Times New Roman"/>
                <w:b/>
                <w:bCs/>
                <w:spacing w:val="-2"/>
                <w:szCs w:val="21"/>
              </w:rPr>
              <w:t>ﾎﾟｲﾝﾄ</w:t>
            </w:r>
            <w:r w:rsidRPr="004A0B39">
              <w:rPr>
                <w:rFonts w:ascii="ＭＳ 明朝" w:hAnsi="Times New Roman"/>
                <w:b/>
                <w:bCs/>
                <w:szCs w:val="21"/>
              </w:rPr>
              <w:t>以上、行数</w:t>
            </w:r>
            <w:r w:rsidRPr="004A0B39">
              <w:rPr>
                <w:rFonts w:ascii="ＭＳ 明朝" w:hAnsi="ＭＳ 明朝"/>
                <w:b/>
                <w:bCs/>
                <w:spacing w:val="-2"/>
                <w:szCs w:val="21"/>
              </w:rPr>
              <w:t>45</w:t>
            </w:r>
            <w:r w:rsidRPr="004A0B39">
              <w:rPr>
                <w:rFonts w:ascii="ＭＳ 明朝" w:hAnsi="Times New Roman"/>
                <w:b/>
                <w:bCs/>
                <w:szCs w:val="21"/>
              </w:rPr>
              <w:t>行</w:t>
            </w:r>
            <w:r w:rsidRPr="004A0B39">
              <w:rPr>
                <w:rFonts w:ascii="ＭＳ 明朝" w:hAnsi="ＭＳ 明朝"/>
                <w:b/>
                <w:bCs/>
                <w:spacing w:val="-2"/>
                <w:szCs w:val="21"/>
              </w:rPr>
              <w:t>/</w:t>
            </w:r>
            <w:r w:rsidRPr="004A0B39">
              <w:rPr>
                <w:rFonts w:ascii="ＭＳ 明朝" w:hAnsi="Times New Roman"/>
                <w:b/>
                <w:bCs/>
                <w:spacing w:val="-2"/>
                <w:szCs w:val="21"/>
              </w:rPr>
              <w:t>ﾍﾟｰｼﾞ</w:t>
            </w:r>
            <w:r w:rsidRPr="004A0B39">
              <w:rPr>
                <w:rFonts w:ascii="ＭＳ 明朝" w:hAnsi="Times New Roman"/>
                <w:b/>
                <w:bCs/>
                <w:szCs w:val="21"/>
              </w:rPr>
              <w:t>以内、文字数</w:t>
            </w:r>
            <w:r w:rsidRPr="004A0B39">
              <w:rPr>
                <w:rFonts w:ascii="ＭＳ 明朝" w:hAnsi="ＭＳ 明朝"/>
                <w:b/>
                <w:bCs/>
                <w:spacing w:val="-2"/>
                <w:szCs w:val="21"/>
              </w:rPr>
              <w:t>40</w:t>
            </w:r>
            <w:r w:rsidRPr="004A0B39">
              <w:rPr>
                <w:rFonts w:ascii="ＭＳ 明朝" w:hAnsi="Times New Roman"/>
                <w:b/>
                <w:bCs/>
                <w:szCs w:val="21"/>
              </w:rPr>
              <w:t>字</w:t>
            </w:r>
            <w:r w:rsidRPr="004A0B39">
              <w:rPr>
                <w:rFonts w:ascii="ＭＳ 明朝" w:hAnsi="ＭＳ 明朝"/>
                <w:b/>
                <w:bCs/>
                <w:spacing w:val="-2"/>
                <w:szCs w:val="21"/>
              </w:rPr>
              <w:t>/</w:t>
            </w:r>
            <w:r w:rsidRPr="004A0B39">
              <w:rPr>
                <w:rFonts w:ascii="ＭＳ 明朝" w:hAnsi="Times New Roman"/>
                <w:b/>
                <w:bCs/>
                <w:szCs w:val="21"/>
              </w:rPr>
              <w:t>行以内（半角文字は２文字で全角１文字とする）で作成すること。ただし、上記の様式内に記載している定型文は、行数、文字数の対象外。</w:t>
            </w:r>
          </w:p>
          <w:p w:rsidR="0071110F" w:rsidRPr="00001C48" w:rsidRDefault="0071110F" w:rsidP="0071110F">
            <w:pPr>
              <w:widowControl w:val="0"/>
              <w:suppressAutoHyphens/>
              <w:kinsoku w:val="0"/>
              <w:overflowPunct w:val="0"/>
              <w:autoSpaceDE w:val="0"/>
              <w:autoSpaceDN w:val="0"/>
              <w:adjustRightInd w:val="0"/>
              <w:spacing w:line="246" w:lineRule="exact"/>
              <w:ind w:firstLineChars="100" w:firstLine="216"/>
              <w:textAlignment w:val="baseline"/>
              <w:rPr>
                <w:rFonts w:ascii="ＭＳ 明朝" w:hAnsi="Times New Roman" w:cs="Times New Roman"/>
                <w:color w:val="auto"/>
                <w:szCs w:val="21"/>
              </w:rPr>
            </w:pPr>
            <w:r w:rsidRPr="004A0B39">
              <w:rPr>
                <w:rFonts w:ascii="Times New Roman" w:hAnsi="Times New Roman"/>
                <w:b/>
                <w:bCs/>
                <w:szCs w:val="21"/>
              </w:rPr>
              <w:t>また、工業所有</w:t>
            </w:r>
            <w:r w:rsidRPr="00001C48">
              <w:rPr>
                <w:rFonts w:ascii="Times New Roman" w:hAnsi="Times New Roman"/>
                <w:b/>
                <w:bCs/>
                <w:color w:val="auto"/>
                <w:szCs w:val="21"/>
              </w:rPr>
              <w:t>権等の排他的権利に係わる事項、提案内容の公表に係わる所見等を記述すること。</w:t>
            </w:r>
          </w:p>
          <w:p w:rsidR="0071110F" w:rsidRPr="00001C48" w:rsidRDefault="0071110F" w:rsidP="0071110F">
            <w:pPr>
              <w:widowControl w:val="0"/>
              <w:overflowPunct w:val="0"/>
              <w:spacing w:line="226" w:lineRule="exact"/>
              <w:ind w:left="542" w:hanging="542"/>
              <w:jc w:val="both"/>
              <w:textAlignment w:val="baseline"/>
              <w:rPr>
                <w:rFonts w:ascii="ＭＳ 明朝" w:hAnsi="Times New Roman" w:cs="Times New Roman"/>
                <w:color w:val="auto"/>
                <w:szCs w:val="21"/>
              </w:rPr>
            </w:pPr>
            <w:r w:rsidRPr="00001C48">
              <w:rPr>
                <w:rFonts w:ascii="Times New Roman" w:hAnsi="Times New Roman"/>
                <w:color w:val="auto"/>
                <w:sz w:val="16"/>
                <w:szCs w:val="16"/>
              </w:rPr>
              <w:t>注</w:t>
            </w:r>
            <w:r w:rsidRPr="00001C48">
              <w:rPr>
                <w:rFonts w:ascii="Century Schoolbook" w:hAnsi="Century Schoolbook" w:cs="Century Schoolbook"/>
                <w:color w:val="auto"/>
                <w:sz w:val="16"/>
                <w:szCs w:val="16"/>
              </w:rPr>
              <w:t>1)</w:t>
            </w:r>
            <w:r w:rsidRPr="00001C48">
              <w:rPr>
                <w:rFonts w:ascii="Times New Roman" w:hAnsi="Times New Roman"/>
                <w:color w:val="auto"/>
                <w:sz w:val="16"/>
                <w:szCs w:val="16"/>
              </w:rPr>
              <w:t>様式は</w:t>
            </w:r>
            <w:r w:rsidRPr="00001C48">
              <w:rPr>
                <w:rFonts w:ascii="Times New Roman" w:hAnsi="Times New Roman"/>
                <w:color w:val="auto"/>
                <w:sz w:val="16"/>
                <w:szCs w:val="16"/>
                <w:u w:val="wavyHeavy" w:color="000000"/>
              </w:rPr>
              <w:t>求める技術的所見</w:t>
            </w:r>
            <w:r w:rsidRPr="00001C48">
              <w:rPr>
                <w:rFonts w:asciiTheme="minorHAnsi" w:hAnsiTheme="minorHAnsi"/>
                <w:color w:val="auto"/>
                <w:sz w:val="16"/>
                <w:u w:val="wavyHeavy"/>
              </w:rPr>
              <w:t>（</w:t>
            </w:r>
            <w:r w:rsidRPr="00001C48">
              <w:rPr>
                <w:rFonts w:asciiTheme="minorHAnsi" w:hAnsiTheme="minorHAnsi"/>
                <w:color w:val="auto"/>
                <w:sz w:val="16"/>
                <w:u w:val="wavyHeavy"/>
              </w:rPr>
              <w:t>2</w:t>
            </w:r>
            <w:r w:rsidRPr="00001C48">
              <w:rPr>
                <w:rFonts w:asciiTheme="minorHAnsi" w:hAnsiTheme="minorHAnsi"/>
                <w:color w:val="auto"/>
                <w:sz w:val="16"/>
                <w:u w:val="wavyHeavy"/>
              </w:rPr>
              <w:t>所見）を</w:t>
            </w:r>
            <w:r w:rsidRPr="00001C48">
              <w:rPr>
                <w:rFonts w:ascii="Century Schoolbook" w:hAnsi="Century Schoolbook" w:cs="Century Schoolbook"/>
                <w:color w:val="auto"/>
                <w:sz w:val="16"/>
                <w:szCs w:val="16"/>
                <w:u w:val="wavyHeavy" w:color="000000"/>
              </w:rPr>
              <w:t>A4</w:t>
            </w:r>
            <w:r w:rsidRPr="00001C48">
              <w:rPr>
                <w:rFonts w:ascii="Times New Roman" w:hAnsi="Times New Roman"/>
                <w:color w:val="auto"/>
                <w:sz w:val="16"/>
                <w:szCs w:val="16"/>
                <w:u w:val="wavyHeavy" w:color="000000"/>
              </w:rPr>
              <w:t>版</w:t>
            </w:r>
            <w:r w:rsidRPr="00001C48">
              <w:rPr>
                <w:rFonts w:ascii="Century Schoolbook" w:hAnsi="Century Schoolbook" w:cs="Century Schoolbook"/>
                <w:color w:val="auto"/>
                <w:sz w:val="16"/>
                <w:szCs w:val="16"/>
                <w:u w:val="wavyHeavy" w:color="000000"/>
              </w:rPr>
              <w:t>1</w:t>
            </w:r>
            <w:r w:rsidRPr="00001C48">
              <w:rPr>
                <w:rFonts w:ascii="Times New Roman" w:hAnsi="Times New Roman"/>
                <w:color w:val="auto"/>
                <w:sz w:val="16"/>
                <w:szCs w:val="16"/>
                <w:u w:val="wavyHeavy" w:color="000000"/>
              </w:rPr>
              <w:t>枚にて作成する。</w:t>
            </w:r>
          </w:p>
          <w:p w:rsidR="0071110F" w:rsidRPr="00001C48" w:rsidRDefault="0071110F" w:rsidP="0071110F">
            <w:pPr>
              <w:widowControl w:val="0"/>
              <w:overflowPunct w:val="0"/>
              <w:spacing w:line="226" w:lineRule="exact"/>
              <w:ind w:left="414" w:hanging="414"/>
              <w:jc w:val="both"/>
              <w:textAlignment w:val="baseline"/>
              <w:rPr>
                <w:rFonts w:ascii="ＭＳ 明朝" w:hAnsi="Times New Roman" w:cs="Times New Roman"/>
                <w:color w:val="auto"/>
                <w:szCs w:val="21"/>
              </w:rPr>
            </w:pPr>
            <w:r w:rsidRPr="00001C48">
              <w:rPr>
                <w:rFonts w:ascii="Times New Roman" w:hAnsi="Times New Roman"/>
                <w:color w:val="auto"/>
                <w:sz w:val="16"/>
                <w:szCs w:val="16"/>
              </w:rPr>
              <w:t>注</w:t>
            </w:r>
            <w:r w:rsidRPr="00001C48">
              <w:rPr>
                <w:rFonts w:ascii="Century Schoolbook" w:hAnsi="Century Schoolbook" w:cs="Century Schoolbook"/>
                <w:color w:val="auto"/>
                <w:sz w:val="16"/>
                <w:szCs w:val="16"/>
              </w:rPr>
              <w:t>2)</w:t>
            </w:r>
            <w:r w:rsidRPr="00001C48">
              <w:rPr>
                <w:rFonts w:ascii="Times New Roman" w:hAnsi="Times New Roman"/>
                <w:color w:val="auto"/>
                <w:sz w:val="16"/>
                <w:szCs w:val="16"/>
              </w:rPr>
              <w:t>様式は、</w:t>
            </w:r>
            <w:r w:rsidRPr="00001C48">
              <w:rPr>
                <w:rFonts w:ascii="Times New Roman" w:hAnsi="Times New Roman"/>
                <w:color w:val="auto"/>
                <w:sz w:val="16"/>
                <w:szCs w:val="16"/>
                <w:u w:val="single" w:color="000000"/>
              </w:rPr>
              <w:t>文字サイズ</w:t>
            </w:r>
            <w:r w:rsidRPr="00001C48">
              <w:rPr>
                <w:rFonts w:ascii="Century Schoolbook" w:hAnsi="Century Schoolbook" w:cs="Century Schoolbook"/>
                <w:color w:val="auto"/>
                <w:sz w:val="16"/>
                <w:szCs w:val="16"/>
                <w:u w:val="single" w:color="000000"/>
              </w:rPr>
              <w:t>10.5</w:t>
            </w:r>
            <w:r w:rsidRPr="00001C48">
              <w:rPr>
                <w:rFonts w:ascii="Times New Roman" w:hAnsi="Times New Roman"/>
                <w:color w:val="auto"/>
                <w:sz w:val="16"/>
                <w:szCs w:val="16"/>
                <w:u w:val="single" w:color="000000"/>
              </w:rPr>
              <w:t>ﾎﾟｲﾝﾄ以上、行数</w:t>
            </w:r>
            <w:r w:rsidRPr="00001C48">
              <w:rPr>
                <w:rFonts w:ascii="Century Schoolbook" w:hAnsi="Century Schoolbook" w:cs="Century Schoolbook"/>
                <w:color w:val="auto"/>
                <w:sz w:val="16"/>
                <w:szCs w:val="16"/>
                <w:u w:val="single" w:color="000000"/>
              </w:rPr>
              <w:t>45</w:t>
            </w:r>
            <w:r w:rsidRPr="00001C48">
              <w:rPr>
                <w:rFonts w:ascii="Times New Roman" w:hAnsi="Times New Roman"/>
                <w:color w:val="auto"/>
                <w:sz w:val="16"/>
                <w:szCs w:val="16"/>
                <w:u w:val="single" w:color="000000"/>
              </w:rPr>
              <w:t>行</w:t>
            </w:r>
            <w:r w:rsidRPr="00001C48">
              <w:rPr>
                <w:rFonts w:ascii="Century Schoolbook" w:hAnsi="Century Schoolbook" w:cs="Century Schoolbook"/>
                <w:color w:val="auto"/>
                <w:sz w:val="16"/>
                <w:szCs w:val="16"/>
                <w:u w:val="single" w:color="000000"/>
              </w:rPr>
              <w:t>/</w:t>
            </w:r>
            <w:r w:rsidRPr="00001C48">
              <w:rPr>
                <w:rFonts w:ascii="Times New Roman" w:hAnsi="Times New Roman"/>
                <w:color w:val="auto"/>
                <w:sz w:val="16"/>
                <w:szCs w:val="16"/>
                <w:u w:val="single" w:color="000000"/>
              </w:rPr>
              <w:t>ﾍﾟｰｼﾞ以内、文字数</w:t>
            </w:r>
            <w:r w:rsidRPr="00001C48">
              <w:rPr>
                <w:rFonts w:ascii="Century Schoolbook" w:hAnsi="Century Schoolbook" w:cs="Century Schoolbook"/>
                <w:color w:val="auto"/>
                <w:sz w:val="16"/>
                <w:szCs w:val="16"/>
                <w:u w:val="single" w:color="000000"/>
              </w:rPr>
              <w:t>40</w:t>
            </w:r>
            <w:r w:rsidRPr="00001C48">
              <w:rPr>
                <w:rFonts w:ascii="Times New Roman" w:hAnsi="Times New Roman"/>
                <w:color w:val="auto"/>
                <w:sz w:val="16"/>
                <w:szCs w:val="16"/>
                <w:u w:val="single" w:color="000000"/>
              </w:rPr>
              <w:t>字</w:t>
            </w:r>
            <w:r w:rsidRPr="00001C48">
              <w:rPr>
                <w:rFonts w:ascii="Century Schoolbook" w:hAnsi="Century Schoolbook" w:cs="Century Schoolbook"/>
                <w:color w:val="auto"/>
                <w:sz w:val="16"/>
                <w:szCs w:val="16"/>
                <w:u w:val="single" w:color="000000"/>
              </w:rPr>
              <w:t>/</w:t>
            </w:r>
            <w:r w:rsidRPr="00001C48">
              <w:rPr>
                <w:rFonts w:ascii="Times New Roman" w:hAnsi="Times New Roman"/>
                <w:color w:val="auto"/>
                <w:sz w:val="16"/>
                <w:szCs w:val="16"/>
                <w:u w:val="single" w:color="000000"/>
              </w:rPr>
              <w:t>行以内</w:t>
            </w:r>
            <w:r w:rsidRPr="00001C48">
              <w:rPr>
                <w:rFonts w:ascii="Times New Roman" w:hAnsi="Times New Roman"/>
                <w:color w:val="auto"/>
                <w:sz w:val="16"/>
                <w:szCs w:val="16"/>
              </w:rPr>
              <w:t>で作成すること。</w:t>
            </w:r>
            <w:r w:rsidRPr="00001C48">
              <w:rPr>
                <w:rFonts w:ascii="ＭＳ 明朝" w:hAnsi="Times New Roman" w:cs="Times New Roman"/>
                <w:color w:val="auto"/>
                <w:sz w:val="24"/>
                <w:szCs w:val="24"/>
              </w:rPr>
              <w:br/>
            </w:r>
            <w:r w:rsidRPr="00001C48">
              <w:rPr>
                <w:rFonts w:ascii="Times New Roman" w:hAnsi="Times New Roman"/>
                <w:color w:val="auto"/>
                <w:sz w:val="16"/>
                <w:szCs w:val="16"/>
              </w:rPr>
              <w:t>ただし、様式に図・表等を添付する場合は、添付範囲分の行数・文字数を上記より減らすこと。</w:t>
            </w:r>
            <w:r w:rsidRPr="00001C48">
              <w:rPr>
                <w:rFonts w:ascii="ＭＳ 明朝" w:hAnsi="Times New Roman" w:cs="Times New Roman"/>
                <w:color w:val="auto"/>
                <w:sz w:val="24"/>
                <w:szCs w:val="24"/>
              </w:rPr>
              <w:br/>
            </w:r>
            <w:r w:rsidRPr="00001C48">
              <w:rPr>
                <w:rFonts w:ascii="Times New Roman" w:hAnsi="Times New Roman"/>
                <w:color w:val="auto"/>
                <w:sz w:val="16"/>
                <w:szCs w:val="16"/>
              </w:rPr>
              <w:t>なお、添付する図・表等の文字サイズは規定しない。</w:t>
            </w:r>
          </w:p>
          <w:p w:rsidR="0071110F" w:rsidRPr="00001C48" w:rsidRDefault="0071110F" w:rsidP="0071110F">
            <w:pPr>
              <w:widowControl w:val="0"/>
              <w:overflowPunct w:val="0"/>
              <w:spacing w:line="226" w:lineRule="exact"/>
              <w:ind w:left="414" w:hanging="414"/>
              <w:jc w:val="both"/>
              <w:textAlignment w:val="baseline"/>
              <w:rPr>
                <w:rFonts w:ascii="ＭＳ 明朝" w:hAnsi="Times New Roman" w:cs="Times New Roman"/>
                <w:color w:val="auto"/>
                <w:szCs w:val="21"/>
              </w:rPr>
            </w:pPr>
            <w:r w:rsidRPr="00001C48">
              <w:rPr>
                <w:rFonts w:ascii="Times New Roman" w:hAnsi="Times New Roman"/>
                <w:color w:val="auto"/>
                <w:sz w:val="16"/>
                <w:szCs w:val="16"/>
              </w:rPr>
              <w:t>注</w:t>
            </w:r>
            <w:r w:rsidRPr="00001C48">
              <w:rPr>
                <w:rFonts w:ascii="Century Schoolbook" w:hAnsi="Century Schoolbook" w:cs="Century Schoolbook"/>
                <w:color w:val="auto"/>
                <w:sz w:val="16"/>
                <w:szCs w:val="16"/>
              </w:rPr>
              <w:t>3)</w:t>
            </w:r>
            <w:r w:rsidRPr="00001C48">
              <w:rPr>
                <w:rFonts w:ascii="Times New Roman" w:hAnsi="Times New Roman"/>
                <w:color w:val="auto"/>
                <w:sz w:val="16"/>
                <w:szCs w:val="16"/>
              </w:rPr>
              <w:t>標準的な施工・品質管理は、特記仕様書の他、以下の</w:t>
            </w:r>
            <w:r w:rsidRPr="00001C48">
              <w:rPr>
                <w:rFonts w:ascii="Times New Roman" w:hAnsi="Times New Roman"/>
                <w:color w:val="auto"/>
                <w:sz w:val="16"/>
                <w:szCs w:val="16"/>
              </w:rPr>
              <w:t>①</w:t>
            </w:r>
            <w:r w:rsidRPr="00001C48">
              <w:rPr>
                <w:rFonts w:ascii="Times New Roman" w:hAnsi="Times New Roman"/>
                <w:color w:val="auto"/>
                <w:sz w:val="16"/>
                <w:szCs w:val="16"/>
              </w:rPr>
              <w:t>～</w:t>
            </w:r>
            <w:r w:rsidRPr="00001C48">
              <w:rPr>
                <w:rFonts w:ascii="Times New Roman" w:hAnsi="Times New Roman"/>
                <w:color w:val="auto"/>
                <w:sz w:val="16"/>
                <w:szCs w:val="16"/>
              </w:rPr>
              <w:t>⑤</w:t>
            </w:r>
            <w:r w:rsidRPr="00001C48">
              <w:rPr>
                <w:rFonts w:ascii="Times New Roman" w:hAnsi="Times New Roman"/>
                <w:color w:val="auto"/>
                <w:sz w:val="16"/>
                <w:szCs w:val="16"/>
              </w:rPr>
              <w:t>を必要に応じ参照し判断すること。</w:t>
            </w:r>
          </w:p>
          <w:p w:rsidR="0071110F" w:rsidRPr="00001C48" w:rsidRDefault="0071110F" w:rsidP="0071110F">
            <w:pPr>
              <w:widowControl w:val="0"/>
              <w:overflowPunct w:val="0"/>
              <w:spacing w:line="226" w:lineRule="exact"/>
              <w:ind w:left="564" w:hanging="138"/>
              <w:jc w:val="both"/>
              <w:textAlignment w:val="baseline"/>
              <w:rPr>
                <w:rFonts w:ascii="ＭＳ 明朝" w:hAnsi="Times New Roman" w:cs="Times New Roman"/>
                <w:color w:val="auto"/>
                <w:szCs w:val="21"/>
              </w:rPr>
            </w:pPr>
            <w:r w:rsidRPr="00001C48">
              <w:rPr>
                <w:rFonts w:ascii="Times New Roman" w:hAnsi="Times New Roman"/>
                <w:color w:val="auto"/>
                <w:sz w:val="16"/>
                <w:szCs w:val="16"/>
              </w:rPr>
              <w:t>①</w:t>
            </w:r>
            <w:r w:rsidRPr="00001C48">
              <w:rPr>
                <w:rFonts w:ascii="Times New Roman" w:hAnsi="Times New Roman"/>
                <w:color w:val="auto"/>
                <w:sz w:val="16"/>
                <w:szCs w:val="16"/>
              </w:rPr>
              <w:t>港湾工事共通仕様書（国土交通省港湾局監修）</w:t>
            </w:r>
          </w:p>
          <w:p w:rsidR="0071110F" w:rsidRPr="00001C48" w:rsidRDefault="0071110F" w:rsidP="0071110F">
            <w:pPr>
              <w:widowControl w:val="0"/>
              <w:overflowPunct w:val="0"/>
              <w:spacing w:line="226" w:lineRule="exact"/>
              <w:ind w:left="564" w:hanging="138"/>
              <w:jc w:val="both"/>
              <w:textAlignment w:val="baseline"/>
              <w:rPr>
                <w:rFonts w:ascii="ＭＳ 明朝" w:hAnsi="Times New Roman" w:cs="Times New Roman"/>
                <w:color w:val="auto"/>
                <w:szCs w:val="21"/>
              </w:rPr>
            </w:pPr>
            <w:r w:rsidRPr="00001C48">
              <w:rPr>
                <w:rFonts w:ascii="Times New Roman" w:hAnsi="Times New Roman"/>
                <w:color w:val="auto"/>
                <w:sz w:val="16"/>
                <w:szCs w:val="16"/>
              </w:rPr>
              <w:t>②</w:t>
            </w:r>
            <w:r w:rsidRPr="00001C48">
              <w:rPr>
                <w:rFonts w:ascii="Times New Roman" w:hAnsi="Times New Roman"/>
                <w:color w:val="auto"/>
                <w:sz w:val="16"/>
                <w:szCs w:val="16"/>
              </w:rPr>
              <w:t>空港土木工事共通仕様書（国土交通省航空局監修）</w:t>
            </w:r>
          </w:p>
          <w:p w:rsidR="0071110F" w:rsidRPr="00001C48" w:rsidRDefault="0071110F" w:rsidP="0071110F">
            <w:pPr>
              <w:widowControl w:val="0"/>
              <w:overflowPunct w:val="0"/>
              <w:spacing w:line="226" w:lineRule="exact"/>
              <w:ind w:left="564" w:hanging="138"/>
              <w:jc w:val="both"/>
              <w:textAlignment w:val="baseline"/>
              <w:rPr>
                <w:rFonts w:ascii="ＭＳ 明朝" w:hAnsi="Times New Roman" w:cs="Times New Roman"/>
                <w:color w:val="auto"/>
                <w:szCs w:val="21"/>
              </w:rPr>
            </w:pPr>
            <w:r w:rsidRPr="00001C48">
              <w:rPr>
                <w:rFonts w:ascii="Times New Roman" w:hAnsi="Times New Roman"/>
                <w:color w:val="auto"/>
                <w:sz w:val="16"/>
                <w:szCs w:val="16"/>
              </w:rPr>
              <w:t>③</w:t>
            </w:r>
            <w:r w:rsidRPr="00001C48">
              <w:rPr>
                <w:rFonts w:ascii="Times New Roman" w:hAnsi="Times New Roman"/>
                <w:color w:val="auto"/>
                <w:sz w:val="16"/>
                <w:szCs w:val="16"/>
              </w:rPr>
              <w:t>港湾請負工事積算基準（国土交通省港湾局監修）</w:t>
            </w:r>
          </w:p>
          <w:p w:rsidR="0071110F" w:rsidRPr="00001C48" w:rsidRDefault="0071110F" w:rsidP="0071110F">
            <w:pPr>
              <w:widowControl w:val="0"/>
              <w:overflowPunct w:val="0"/>
              <w:spacing w:line="226" w:lineRule="exact"/>
              <w:ind w:left="564" w:hanging="138"/>
              <w:jc w:val="both"/>
              <w:textAlignment w:val="baseline"/>
              <w:rPr>
                <w:rFonts w:ascii="ＭＳ 明朝" w:hAnsi="Times New Roman" w:cs="Times New Roman"/>
                <w:color w:val="auto"/>
                <w:szCs w:val="21"/>
              </w:rPr>
            </w:pPr>
            <w:r w:rsidRPr="00001C48">
              <w:rPr>
                <w:rFonts w:ascii="Times New Roman" w:hAnsi="Times New Roman"/>
                <w:color w:val="auto"/>
                <w:sz w:val="16"/>
                <w:szCs w:val="16"/>
              </w:rPr>
              <w:t>④</w:t>
            </w:r>
            <w:r w:rsidRPr="00001C48">
              <w:rPr>
                <w:rFonts w:ascii="Times New Roman" w:hAnsi="Times New Roman"/>
                <w:color w:val="auto"/>
                <w:sz w:val="16"/>
                <w:szCs w:val="16"/>
              </w:rPr>
              <w:t>空港請負工事積算基準（国土交通省航空局監修）</w:t>
            </w:r>
          </w:p>
          <w:p w:rsidR="0071110F" w:rsidRPr="00001C48" w:rsidRDefault="0071110F" w:rsidP="0071110F">
            <w:pPr>
              <w:widowControl w:val="0"/>
              <w:overflowPunct w:val="0"/>
              <w:spacing w:line="226" w:lineRule="exact"/>
              <w:ind w:left="564" w:hanging="138"/>
              <w:jc w:val="both"/>
              <w:textAlignment w:val="baseline"/>
              <w:rPr>
                <w:rFonts w:ascii="ＭＳ 明朝" w:hAnsi="Times New Roman" w:cs="Times New Roman"/>
                <w:color w:val="auto"/>
                <w:szCs w:val="21"/>
              </w:rPr>
            </w:pPr>
            <w:r w:rsidRPr="00001C48">
              <w:rPr>
                <w:rFonts w:ascii="Times New Roman" w:hAnsi="Times New Roman"/>
                <w:color w:val="auto"/>
                <w:sz w:val="16"/>
                <w:szCs w:val="16"/>
              </w:rPr>
              <w:t>⑤</w:t>
            </w:r>
            <w:r w:rsidRPr="00001C48">
              <w:rPr>
                <w:rFonts w:ascii="Times New Roman" w:hAnsi="Times New Roman"/>
                <w:color w:val="auto"/>
                <w:sz w:val="16"/>
                <w:szCs w:val="16"/>
              </w:rPr>
              <w:t>その他の必要と思われる便覧、指針等</w:t>
            </w:r>
          </w:p>
          <w:p w:rsidR="0071110F" w:rsidRPr="00001C48" w:rsidRDefault="0071110F" w:rsidP="0071110F">
            <w:pPr>
              <w:widowControl w:val="0"/>
              <w:overflowPunct w:val="0"/>
              <w:spacing w:line="226" w:lineRule="exact"/>
              <w:ind w:left="414" w:hanging="414"/>
              <w:jc w:val="both"/>
              <w:textAlignment w:val="baseline"/>
              <w:rPr>
                <w:rFonts w:ascii="ＭＳ 明朝" w:hAnsi="Times New Roman" w:cs="Times New Roman"/>
                <w:color w:val="auto"/>
                <w:szCs w:val="21"/>
              </w:rPr>
            </w:pPr>
            <w:r w:rsidRPr="00001C48">
              <w:rPr>
                <w:rFonts w:ascii="Times New Roman" w:hAnsi="Times New Roman"/>
                <w:color w:val="auto"/>
                <w:sz w:val="16"/>
                <w:szCs w:val="16"/>
              </w:rPr>
              <w:t>注</w:t>
            </w:r>
            <w:r w:rsidRPr="00001C48">
              <w:rPr>
                <w:rFonts w:ascii="Century Schoolbook" w:hAnsi="Century Schoolbook" w:cs="Century Schoolbook"/>
                <w:color w:val="auto"/>
                <w:sz w:val="16"/>
                <w:szCs w:val="16"/>
              </w:rPr>
              <w:t>4)</w:t>
            </w:r>
            <w:r w:rsidRPr="00001C48">
              <w:rPr>
                <w:rFonts w:ascii="Times New Roman" w:hAnsi="Times New Roman"/>
                <w:color w:val="auto"/>
                <w:sz w:val="16"/>
                <w:szCs w:val="16"/>
              </w:rPr>
              <w:t>技術的所見は、以下に留意して記載すること。</w:t>
            </w:r>
          </w:p>
          <w:p w:rsidR="0071110F" w:rsidRPr="00001C48" w:rsidRDefault="0071110F" w:rsidP="0071110F">
            <w:pPr>
              <w:pStyle w:val="af8"/>
              <w:widowControl w:val="0"/>
              <w:numPr>
                <w:ilvl w:val="0"/>
                <w:numId w:val="12"/>
              </w:numPr>
              <w:overflowPunct w:val="0"/>
              <w:spacing w:line="226" w:lineRule="exact"/>
              <w:ind w:leftChars="0"/>
              <w:jc w:val="both"/>
              <w:textAlignment w:val="baseline"/>
              <w:rPr>
                <w:rFonts w:ascii="ＭＳ 明朝" w:hAnsi="Times New Roman" w:cs="Times New Roman" w:hint="default"/>
                <w:color w:val="auto"/>
                <w:szCs w:val="21"/>
              </w:rPr>
            </w:pPr>
            <w:r w:rsidRPr="00001C48">
              <w:rPr>
                <w:rFonts w:ascii="Times New Roman" w:hAnsi="Times New Roman"/>
                <w:color w:val="auto"/>
                <w:sz w:val="16"/>
                <w:szCs w:val="16"/>
              </w:rPr>
              <w:t>簡潔に記載することとし、曖昧な表現での記載は避けること。</w:t>
            </w:r>
          </w:p>
          <w:p w:rsidR="0071110F" w:rsidRPr="00001C48" w:rsidRDefault="0071110F" w:rsidP="0071110F">
            <w:pPr>
              <w:pStyle w:val="af8"/>
              <w:widowControl w:val="0"/>
              <w:numPr>
                <w:ilvl w:val="0"/>
                <w:numId w:val="12"/>
              </w:numPr>
              <w:overflowPunct w:val="0"/>
              <w:spacing w:line="226" w:lineRule="exact"/>
              <w:ind w:leftChars="0"/>
              <w:jc w:val="both"/>
              <w:textAlignment w:val="baseline"/>
              <w:rPr>
                <w:rFonts w:ascii="ＭＳ 明朝" w:hAnsi="Times New Roman" w:cs="Times New Roman" w:hint="default"/>
                <w:color w:val="auto"/>
                <w:szCs w:val="21"/>
              </w:rPr>
            </w:pPr>
            <w:r w:rsidRPr="00001C48">
              <w:rPr>
                <w:rFonts w:ascii="Times New Roman" w:hAnsi="Times New Roman"/>
                <w:color w:val="auto"/>
                <w:sz w:val="16"/>
                <w:szCs w:val="16"/>
              </w:rPr>
              <w:t>当局において、履行確認ができないと判断した場合には、不適切と判断する場合がある。</w:t>
            </w:r>
          </w:p>
          <w:p w:rsidR="0071110F" w:rsidRPr="00001C48" w:rsidRDefault="0071110F" w:rsidP="0071110F">
            <w:pPr>
              <w:widowControl w:val="0"/>
              <w:overflowPunct w:val="0"/>
              <w:spacing w:line="226" w:lineRule="exact"/>
              <w:ind w:left="552" w:hanging="552"/>
              <w:jc w:val="both"/>
              <w:textAlignment w:val="baseline"/>
              <w:rPr>
                <w:rFonts w:ascii="ＭＳ 明朝" w:hAnsi="Times New Roman" w:cs="Times New Roman"/>
                <w:color w:val="auto"/>
                <w:szCs w:val="21"/>
              </w:rPr>
            </w:pPr>
            <w:r w:rsidRPr="00001C48">
              <w:rPr>
                <w:rFonts w:ascii="Times New Roman" w:hAnsi="Times New Roman"/>
                <w:color w:val="auto"/>
                <w:sz w:val="16"/>
                <w:szCs w:val="16"/>
              </w:rPr>
              <w:t>注</w:t>
            </w:r>
            <w:r w:rsidRPr="00001C48">
              <w:rPr>
                <w:rFonts w:ascii="Times New Roman" w:hAnsi="Times New Roman" w:cs="Times New Roman"/>
                <w:color w:val="auto"/>
                <w:sz w:val="16"/>
                <w:szCs w:val="16"/>
              </w:rPr>
              <w:t>5</w:t>
            </w:r>
            <w:r w:rsidRPr="00001C48">
              <w:rPr>
                <w:rFonts w:ascii="Times New Roman" w:hAnsi="Times New Roman"/>
                <w:color w:val="auto"/>
                <w:sz w:val="16"/>
                <w:szCs w:val="16"/>
              </w:rPr>
              <w:t>）技術的所見数は、発注者が求める指定テーマに対して２所見とし、使用する材料、施工方法等を記述すること。なお、評価については下記による。</w:t>
            </w:r>
          </w:p>
          <w:p w:rsidR="0071110F" w:rsidRPr="00001C48" w:rsidRDefault="0071110F" w:rsidP="0071110F">
            <w:pPr>
              <w:widowControl w:val="0"/>
              <w:overflowPunct w:val="0"/>
              <w:spacing w:line="226" w:lineRule="exact"/>
              <w:ind w:left="426" w:hanging="175"/>
              <w:jc w:val="both"/>
              <w:textAlignment w:val="baseline"/>
              <w:rPr>
                <w:rFonts w:ascii="ＭＳ 明朝" w:hAnsi="Times New Roman" w:cs="Times New Roman"/>
                <w:color w:val="auto"/>
                <w:sz w:val="16"/>
                <w:szCs w:val="16"/>
              </w:rPr>
            </w:pPr>
            <w:r w:rsidRPr="00001C48">
              <w:rPr>
                <w:rFonts w:ascii="ＭＳ 明朝" w:hAnsi="Times New Roman" w:cs="Times New Roman"/>
                <w:color w:val="auto"/>
                <w:sz w:val="16"/>
                <w:szCs w:val="16"/>
              </w:rPr>
              <w:t>・発注者が求める指定テーマに対する留意点及び対応策が現場条件等を踏まえ、具体的に記載され整合性が認められる場合に、評価する。</w:t>
            </w:r>
          </w:p>
          <w:p w:rsidR="0071110F" w:rsidRPr="004A0B39" w:rsidRDefault="0071110F" w:rsidP="0071110F">
            <w:pPr>
              <w:widowControl w:val="0"/>
              <w:overflowPunct w:val="0"/>
              <w:spacing w:line="226" w:lineRule="exact"/>
              <w:ind w:left="528" w:hanging="528"/>
              <w:jc w:val="both"/>
              <w:textAlignment w:val="baseline"/>
              <w:rPr>
                <w:rFonts w:ascii="ＭＳ 明朝" w:hAnsi="Times New Roman" w:cs="Times New Roman"/>
                <w:szCs w:val="21"/>
              </w:rPr>
            </w:pPr>
            <w:r w:rsidRPr="00001C48">
              <w:rPr>
                <w:rFonts w:ascii="Times New Roman" w:hAnsi="Times New Roman"/>
                <w:color w:val="auto"/>
                <w:sz w:val="16"/>
                <w:szCs w:val="16"/>
              </w:rPr>
              <w:t>注</w:t>
            </w:r>
            <w:r w:rsidRPr="00001C48">
              <w:rPr>
                <w:rFonts w:ascii="Times New Roman" w:hAnsi="Times New Roman" w:cs="Times New Roman"/>
                <w:color w:val="auto"/>
                <w:sz w:val="16"/>
                <w:szCs w:val="16"/>
              </w:rPr>
              <w:t>6</w:t>
            </w:r>
            <w:r w:rsidRPr="00001C48">
              <w:rPr>
                <w:rFonts w:ascii="Times New Roman" w:hAnsi="Times New Roman"/>
                <w:color w:val="auto"/>
                <w:sz w:val="16"/>
                <w:szCs w:val="16"/>
              </w:rPr>
              <w:t>）具体的な施工内容：技術的所見を実施するにあたり、必要な工法、技術、機械</w:t>
            </w:r>
            <w:r w:rsidRPr="004A0B39">
              <w:rPr>
                <w:rFonts w:ascii="Times New Roman" w:hAnsi="Times New Roman"/>
                <w:sz w:val="16"/>
                <w:szCs w:val="16"/>
              </w:rPr>
              <w:t>及び施工管理等について詳細に記述すること。記述にあたっては、「必要に応じて・・・」、「状況に応じて・・・」などの曖昧な表現は避け、可能な限り具体的に記述すること。なお、必要に応じて、構造図や説明用図表等を添付し、得られる効果等を客観的に証明するよう努めること。</w:t>
            </w:r>
          </w:p>
          <w:p w:rsidR="0071110F" w:rsidRPr="004A0B39" w:rsidRDefault="0071110F" w:rsidP="0071110F">
            <w:pPr>
              <w:widowControl w:val="0"/>
              <w:overflowPunct w:val="0"/>
              <w:spacing w:line="226" w:lineRule="exact"/>
              <w:ind w:left="528"/>
              <w:jc w:val="both"/>
              <w:textAlignment w:val="baseline"/>
              <w:rPr>
                <w:rFonts w:ascii="ＭＳ 明朝" w:hAnsi="Times New Roman" w:cs="Times New Roman"/>
                <w:szCs w:val="21"/>
              </w:rPr>
            </w:pPr>
            <w:r w:rsidRPr="004A0B39">
              <w:rPr>
                <w:rFonts w:ascii="Times New Roman" w:hAnsi="Times New Roman"/>
                <w:sz w:val="16"/>
                <w:szCs w:val="16"/>
              </w:rPr>
              <w:t>また、工業所有権等の排他的権利に係わる事項、提案内容の公表に係わる所見等を記述すること。</w:t>
            </w:r>
          </w:p>
          <w:p w:rsidR="0071110F" w:rsidRPr="004A0B39" w:rsidRDefault="0071110F" w:rsidP="0071110F">
            <w:pPr>
              <w:widowControl w:val="0"/>
              <w:overflowPunct w:val="0"/>
              <w:spacing w:line="226" w:lineRule="exact"/>
              <w:jc w:val="both"/>
              <w:textAlignment w:val="baseline"/>
              <w:rPr>
                <w:rFonts w:ascii="ＭＳ 明朝" w:hAnsi="Times New Roman" w:cs="Times New Roman"/>
                <w:szCs w:val="21"/>
              </w:rPr>
            </w:pPr>
            <w:r w:rsidRPr="004A0B39">
              <w:rPr>
                <w:rFonts w:ascii="Times New Roman" w:hAnsi="Times New Roman"/>
                <w:sz w:val="16"/>
                <w:szCs w:val="16"/>
              </w:rPr>
              <w:t>注</w:t>
            </w:r>
            <w:r w:rsidRPr="004A0B39">
              <w:rPr>
                <w:rFonts w:ascii="Times New Roman" w:hAnsi="Times New Roman" w:cs="Times New Roman"/>
                <w:sz w:val="16"/>
                <w:szCs w:val="16"/>
              </w:rPr>
              <w:t>7</w:t>
            </w:r>
            <w:r w:rsidRPr="004A0B39">
              <w:rPr>
                <w:rFonts w:ascii="Times New Roman" w:hAnsi="Times New Roman"/>
                <w:sz w:val="16"/>
                <w:szCs w:val="16"/>
              </w:rPr>
              <w:t>）工事目的物の変更を伴う所見については、技術的所見として認めない。</w:t>
            </w:r>
          </w:p>
          <w:p w:rsidR="0071110F" w:rsidRPr="006E2BE2" w:rsidRDefault="0071110F" w:rsidP="0071110F">
            <w:pPr>
              <w:widowControl w:val="0"/>
              <w:overflowPunct w:val="0"/>
              <w:spacing w:line="226" w:lineRule="exact"/>
              <w:ind w:left="528"/>
              <w:jc w:val="both"/>
              <w:textAlignment w:val="baseline"/>
              <w:rPr>
                <w:rFonts w:ascii="ＭＳ 明朝" w:hAnsi="Times New Roman" w:cs="Times New Roman"/>
                <w:color w:val="auto"/>
                <w:szCs w:val="21"/>
              </w:rPr>
            </w:pPr>
            <w:r w:rsidRPr="006E2BE2">
              <w:rPr>
                <w:rFonts w:ascii="Times New Roman" w:hAnsi="Times New Roman"/>
                <w:color w:val="auto"/>
                <w:sz w:val="16"/>
                <w:szCs w:val="16"/>
              </w:rPr>
              <w:t>また、必要な施工方法等の変更に起因して設計図書の一部変更を伴う場合はこの限りではない。</w:t>
            </w:r>
          </w:p>
          <w:p w:rsidR="0071110F" w:rsidRPr="006E2BE2" w:rsidRDefault="0071110F" w:rsidP="0071110F">
            <w:pPr>
              <w:widowControl w:val="0"/>
              <w:overflowPunct w:val="0"/>
              <w:spacing w:line="226" w:lineRule="exact"/>
              <w:ind w:left="528" w:hanging="528"/>
              <w:jc w:val="both"/>
              <w:textAlignment w:val="baseline"/>
              <w:rPr>
                <w:rFonts w:ascii="ＭＳ 明朝" w:hAnsi="Times New Roman" w:cs="Times New Roman"/>
                <w:color w:val="auto"/>
                <w:szCs w:val="21"/>
              </w:rPr>
            </w:pPr>
            <w:r w:rsidRPr="006E2BE2">
              <w:rPr>
                <w:rFonts w:ascii="Times New Roman" w:hAnsi="Times New Roman"/>
                <w:color w:val="auto"/>
                <w:sz w:val="16"/>
                <w:szCs w:val="16"/>
              </w:rPr>
              <w:t>注</w:t>
            </w:r>
            <w:r w:rsidRPr="006E2BE2">
              <w:rPr>
                <w:rFonts w:ascii="Times New Roman" w:hAnsi="Times New Roman"/>
                <w:color w:val="auto"/>
                <w:sz w:val="16"/>
                <w:szCs w:val="16"/>
              </w:rPr>
              <w:t>8</w:t>
            </w:r>
            <w:r w:rsidRPr="006E2BE2">
              <w:rPr>
                <w:rFonts w:ascii="Times New Roman" w:hAnsi="Times New Roman"/>
                <w:color w:val="auto"/>
                <w:sz w:val="16"/>
                <w:szCs w:val="16"/>
              </w:rPr>
              <w:t>）新技術・新工法を使用する場合は、本文中に技術名称（ＮＥＴＩＳ、港湾関連民間技術については認定番号を含む）を記述すること。（他社開発の新技術・新工法を使用も可）</w:t>
            </w:r>
          </w:p>
          <w:p w:rsidR="0071110F" w:rsidRDefault="0071110F" w:rsidP="0071110F">
            <w:pPr>
              <w:rPr>
                <w:rFonts w:ascii="ＭＳ 明朝" w:hAnsi="Times New Roman" w:cs="Times New Roman"/>
                <w:color w:val="auto"/>
                <w:sz w:val="24"/>
                <w:szCs w:val="24"/>
              </w:rPr>
            </w:pPr>
            <w:r w:rsidRPr="006E2BE2">
              <w:rPr>
                <w:rFonts w:ascii="Times New Roman" w:hAnsi="Times New Roman"/>
                <w:color w:val="auto"/>
                <w:sz w:val="16"/>
                <w:szCs w:val="16"/>
              </w:rPr>
              <w:t>注</w:t>
            </w:r>
            <w:r w:rsidRPr="006E2BE2">
              <w:rPr>
                <w:rFonts w:ascii="Times New Roman" w:hAnsi="Times New Roman" w:cs="Times New Roman"/>
                <w:color w:val="auto"/>
                <w:sz w:val="16"/>
                <w:szCs w:val="16"/>
              </w:rPr>
              <w:t>9</w:t>
            </w:r>
            <w:r w:rsidRPr="006E2BE2">
              <w:rPr>
                <w:rFonts w:ascii="Times New Roman" w:hAnsi="Times New Roman"/>
                <w:color w:val="auto"/>
                <w:sz w:val="16"/>
                <w:szCs w:val="16"/>
              </w:rPr>
              <w:t>）技術的所</w:t>
            </w:r>
            <w:r w:rsidRPr="004A0B39">
              <w:rPr>
                <w:rFonts w:ascii="Times New Roman" w:hAnsi="Times New Roman"/>
                <w:sz w:val="16"/>
                <w:szCs w:val="16"/>
              </w:rPr>
              <w:t>見は、現地施工時に齟齬が生じないよう、事前に配置予定技術者と内容について確認のうえ、作成すること。</w:t>
            </w:r>
          </w:p>
          <w:p w:rsidR="004A0B39" w:rsidRDefault="004A0B39"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p w:rsidR="0071110F" w:rsidRPr="004A0B39" w:rsidRDefault="0071110F" w:rsidP="000B6436">
            <w:pPr>
              <w:widowControl w:val="0"/>
              <w:suppressAutoHyphens/>
              <w:kinsoku w:val="0"/>
              <w:overflowPunct w:val="0"/>
              <w:autoSpaceDE w:val="0"/>
              <w:autoSpaceDN w:val="0"/>
              <w:adjustRightInd w:val="0"/>
              <w:spacing w:line="246" w:lineRule="exact"/>
              <w:textAlignment w:val="baseline"/>
              <w:rPr>
                <w:rFonts w:ascii="ＭＳ 明朝" w:hAnsi="Times New Roman" w:cs="Times New Roman"/>
                <w:szCs w:val="21"/>
              </w:rPr>
            </w:pPr>
          </w:p>
        </w:tc>
      </w:tr>
    </w:tbl>
    <w:p w:rsidR="004A0B39" w:rsidRDefault="004A0B39" w:rsidP="000B6436">
      <w:pPr>
        <w:rPr>
          <w:color w:val="auto"/>
        </w:rPr>
      </w:pPr>
      <w:r>
        <w:rPr>
          <w:color w:val="auto"/>
        </w:rPr>
        <w:br w:type="page"/>
      </w:r>
    </w:p>
    <w:p w:rsidR="00E527E2" w:rsidRPr="00BD3399" w:rsidRDefault="00E527E2" w:rsidP="00E527E2">
      <w:pPr>
        <w:spacing w:line="247" w:lineRule="exact"/>
        <w:jc w:val="right"/>
        <w:rPr>
          <w:color w:val="auto"/>
        </w:rPr>
      </w:pPr>
    </w:p>
    <w:p w:rsidR="00E527E2" w:rsidRPr="00BD3399" w:rsidRDefault="00E527E2" w:rsidP="00E527E2">
      <w:pPr>
        <w:spacing w:line="247" w:lineRule="exact"/>
        <w:rPr>
          <w:rFonts w:ascii="ＭＳ 明朝" w:hAnsi="ＭＳ 明朝"/>
          <w:color w:val="auto"/>
        </w:rPr>
      </w:pPr>
      <w:r w:rsidRPr="00BD3399">
        <w:rPr>
          <w:rFonts w:ascii="ＭＳ 明朝" w:hAnsi="ＭＳ 明朝"/>
          <w:color w:val="auto"/>
        </w:rPr>
        <w:t>（様式－３－</w:t>
      </w:r>
      <w:r w:rsidR="00AA3451" w:rsidRPr="00BD3399">
        <w:rPr>
          <w:rFonts w:ascii="ＭＳ 明朝" w:hAnsi="ＭＳ 明朝"/>
          <w:color w:val="auto"/>
        </w:rPr>
        <w:t>４</w:t>
      </w:r>
      <w:r w:rsidRPr="00BD3399">
        <w:rPr>
          <w:rFonts w:ascii="ＭＳ 明朝" w:hAnsi="ＭＳ 明朝"/>
          <w:color w:val="auto"/>
        </w:rPr>
        <w:t>）</w:t>
      </w:r>
    </w:p>
    <w:p w:rsidR="00AA3451" w:rsidRPr="00BD3399" w:rsidRDefault="00AA3451" w:rsidP="00E527E2">
      <w:pPr>
        <w:spacing w:line="247" w:lineRule="exact"/>
        <w:rPr>
          <w:color w:val="auto"/>
        </w:rPr>
      </w:pPr>
      <w:r w:rsidRPr="00BD3399">
        <w:rPr>
          <w:rFonts w:ascii="Times New Roman" w:hAnsi="Times New Roman"/>
          <w:color w:val="auto"/>
          <w:spacing w:val="-6"/>
          <w:szCs w:val="21"/>
          <w:bdr w:val="single" w:sz="4" w:space="0" w:color="000000"/>
        </w:rPr>
        <w:t>施工能力評価</w:t>
      </w:r>
      <w:r w:rsidRPr="00BD3399">
        <w:rPr>
          <w:rFonts w:ascii="Times New Roman" w:hAnsi="Times New Roman"/>
          <w:color w:val="auto"/>
          <w:spacing w:val="-6"/>
          <w:szCs w:val="21"/>
          <w:bdr w:val="single" w:sz="4" w:space="0" w:color="000000"/>
        </w:rPr>
        <w:t>Ⅰ</w:t>
      </w:r>
      <w:r w:rsidRPr="00BD3399">
        <w:rPr>
          <w:rFonts w:ascii="Times New Roman" w:hAnsi="Times New Roman"/>
          <w:color w:val="auto"/>
          <w:spacing w:val="-6"/>
          <w:szCs w:val="21"/>
          <w:bdr w:val="single" w:sz="4" w:space="0" w:color="000000"/>
        </w:rPr>
        <w:t>型チャレンジ（施工計画点数化型）</w:t>
      </w:r>
    </w:p>
    <w:p w:rsidR="00E527E2" w:rsidRPr="00BD3399" w:rsidRDefault="00E527E2" w:rsidP="00E527E2">
      <w:pPr>
        <w:tabs>
          <w:tab w:val="left" w:pos="4115"/>
        </w:tabs>
        <w:spacing w:line="318" w:lineRule="exact"/>
        <w:jc w:val="center"/>
        <w:rPr>
          <w:color w:val="auto"/>
          <w:spacing w:val="3"/>
        </w:rPr>
      </w:pPr>
      <w:r w:rsidRPr="00BD3399">
        <w:rPr>
          <w:rFonts w:ascii="ＭＳ 明朝" w:hAnsi="ＭＳ 明朝"/>
          <w:b/>
          <w:color w:val="auto"/>
          <w:spacing w:val="9"/>
          <w:sz w:val="28"/>
        </w:rPr>
        <w:t>○○に対する技術的所見</w:t>
      </w:r>
    </w:p>
    <w:p w:rsidR="00E527E2" w:rsidRPr="00BD3399" w:rsidRDefault="00E527E2" w:rsidP="00E527E2">
      <w:pPr>
        <w:tabs>
          <w:tab w:val="left" w:pos="4115"/>
        </w:tabs>
        <w:spacing w:line="318" w:lineRule="exact"/>
        <w:jc w:val="right"/>
        <w:rPr>
          <w:color w:val="auto"/>
          <w:spacing w:val="10"/>
        </w:rPr>
      </w:pPr>
      <w:r w:rsidRPr="00BD3399">
        <w:rPr>
          <w:color w:val="auto"/>
          <w:spacing w:val="3"/>
        </w:rPr>
        <w:t xml:space="preserve">                                                           </w:t>
      </w:r>
      <w:r w:rsidRPr="00BD3399">
        <w:rPr>
          <w:rFonts w:ascii="ＭＳ 明朝" w:hAnsi="ＭＳ 明朝"/>
          <w:color w:val="auto"/>
          <w:spacing w:val="10"/>
          <w:bdr w:val="single" w:sz="4" w:space="0" w:color="auto"/>
        </w:rPr>
        <w:t>会社名は記載しないこと。</w:t>
      </w:r>
    </w:p>
    <w:p w:rsidR="00E527E2" w:rsidRPr="00BD3399" w:rsidRDefault="00E527E2" w:rsidP="00E527E2">
      <w:pPr>
        <w:tabs>
          <w:tab w:val="left" w:pos="4115"/>
        </w:tabs>
        <w:spacing w:line="247" w:lineRule="exact"/>
        <w:rPr>
          <w:color w:val="auto"/>
          <w:spacing w:val="10"/>
        </w:rPr>
      </w:pP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05"/>
        <w:gridCol w:w="7461"/>
      </w:tblGrid>
      <w:tr w:rsidR="00BD3399" w:rsidRPr="00BD3399" w:rsidTr="00E527E2">
        <w:trPr>
          <w:trHeight w:val="595"/>
        </w:trPr>
        <w:tc>
          <w:tcPr>
            <w:tcW w:w="2405" w:type="dxa"/>
          </w:tcPr>
          <w:p w:rsidR="00E527E2" w:rsidRPr="00BD3399" w:rsidRDefault="00E527E2" w:rsidP="00E527E2">
            <w:pPr>
              <w:tabs>
                <w:tab w:val="left" w:pos="4115"/>
              </w:tabs>
              <w:spacing w:line="247" w:lineRule="exact"/>
              <w:rPr>
                <w:color w:val="auto"/>
                <w:spacing w:val="10"/>
              </w:rPr>
            </w:pPr>
            <w:r w:rsidRPr="00BD3399">
              <w:rPr>
                <w:rFonts w:ascii="ＭＳ 明朝" w:hAnsi="ＭＳ 明朝"/>
                <w:color w:val="auto"/>
              </w:rPr>
              <w:t>■指定テーマ</w:t>
            </w:r>
          </w:p>
        </w:tc>
        <w:tc>
          <w:tcPr>
            <w:tcW w:w="7461" w:type="dxa"/>
          </w:tcPr>
          <w:p w:rsidR="00E527E2" w:rsidRPr="00BD3399" w:rsidRDefault="00E527E2" w:rsidP="00E527E2">
            <w:pPr>
              <w:tabs>
                <w:tab w:val="left" w:pos="4115"/>
              </w:tabs>
              <w:spacing w:line="247" w:lineRule="exact"/>
              <w:rPr>
                <w:color w:val="auto"/>
                <w:spacing w:val="10"/>
              </w:rPr>
            </w:pPr>
            <w:r w:rsidRPr="00BD3399">
              <w:rPr>
                <w:rFonts w:ascii="ＭＳ 明朝" w:hAnsi="ＭＳ 明朝"/>
                <w:color w:val="auto"/>
              </w:rPr>
              <w:t>品質管理（○○○の確認方法、管理方法）の適切性について</w:t>
            </w:r>
          </w:p>
        </w:tc>
      </w:tr>
    </w:tbl>
    <w:p w:rsidR="00E527E2" w:rsidRPr="00BD3399" w:rsidRDefault="00E527E2" w:rsidP="00E527E2">
      <w:pPr>
        <w:tabs>
          <w:tab w:val="left" w:pos="4115"/>
        </w:tabs>
        <w:spacing w:line="247" w:lineRule="exact"/>
        <w:rPr>
          <w:rFonts w:ascii="ＭＳ 明朝" w:hAnsi="ＭＳ 明朝"/>
          <w:color w:val="auto"/>
        </w:rPr>
      </w:pPr>
      <w:r w:rsidRPr="00BD3399">
        <w:rPr>
          <w:rFonts w:ascii="ＭＳ 明朝" w:hAnsi="ＭＳ 明朝"/>
          <w:color w:val="auto"/>
        </w:rPr>
        <w:t>具体的な課題への対応方策</w:t>
      </w:r>
    </w:p>
    <w:tbl>
      <w:tblPr>
        <w:tblStyle w:val="ac"/>
        <w:tblW w:w="0" w:type="auto"/>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624"/>
      </w:tblGrid>
      <w:tr w:rsidR="00E527E2" w:rsidRPr="00BD3399" w:rsidTr="00E527E2">
        <w:trPr>
          <w:jc w:val="center"/>
        </w:trPr>
        <w:tc>
          <w:tcPr>
            <w:tcW w:w="9624" w:type="dxa"/>
          </w:tcPr>
          <w:p w:rsidR="00E527E2" w:rsidRPr="00BD3399" w:rsidRDefault="00AA3451" w:rsidP="00AA3451">
            <w:pPr>
              <w:tabs>
                <w:tab w:val="left" w:pos="4115"/>
              </w:tabs>
              <w:spacing w:line="247" w:lineRule="exact"/>
              <w:rPr>
                <w:rFonts w:ascii="ＭＳ 明朝" w:hAnsi="ＭＳ 明朝"/>
                <w:color w:val="auto"/>
              </w:rPr>
            </w:pPr>
            <w:r w:rsidRPr="00BD3399">
              <w:rPr>
                <w:rFonts w:ascii="ＭＳ 明朝" w:hAnsi="ＭＳ 明朝"/>
                <w:color w:val="auto"/>
              </w:rPr>
              <w:t>①</w:t>
            </w:r>
          </w:p>
          <w:p w:rsidR="00E527E2" w:rsidRPr="00BD3399" w:rsidRDefault="00AA3451" w:rsidP="00AA3451">
            <w:pPr>
              <w:tabs>
                <w:tab w:val="left" w:pos="4115"/>
              </w:tabs>
              <w:spacing w:line="247" w:lineRule="exact"/>
              <w:rPr>
                <w:rFonts w:asciiTheme="minorEastAsia" w:eastAsiaTheme="minorEastAsia" w:hAnsiTheme="minorEastAsia"/>
                <w:color w:val="auto"/>
              </w:rPr>
            </w:pPr>
            <w:r w:rsidRPr="00BD3399">
              <w:rPr>
                <w:rFonts w:asciiTheme="minorEastAsia" w:eastAsiaTheme="minorEastAsia" w:hAnsiTheme="minorEastAsia"/>
                <w:color w:val="auto"/>
              </w:rPr>
              <w:t>②</w:t>
            </w:r>
          </w:p>
          <w:p w:rsidR="00E527E2" w:rsidRPr="00BD3399" w:rsidRDefault="00E527E2" w:rsidP="00E527E2">
            <w:pPr>
              <w:spacing w:line="255" w:lineRule="exact"/>
              <w:rPr>
                <w:rFonts w:asciiTheme="minorEastAsia" w:eastAsiaTheme="minorEastAsia" w:hAnsiTheme="minorEastAsia"/>
                <w:color w:val="auto"/>
              </w:rPr>
            </w:pPr>
          </w:p>
          <w:p w:rsidR="00E527E2" w:rsidRPr="00BD3399" w:rsidRDefault="00E527E2" w:rsidP="00E527E2">
            <w:pPr>
              <w:spacing w:line="255" w:lineRule="exact"/>
              <w:rPr>
                <w:rFonts w:asciiTheme="minorEastAsia" w:eastAsiaTheme="minorEastAsia" w:hAnsiTheme="minorEastAsia"/>
                <w:color w:val="auto"/>
              </w:rPr>
            </w:pPr>
          </w:p>
          <w:p w:rsidR="0071110F" w:rsidRPr="00C715F4" w:rsidRDefault="0071110F" w:rsidP="0071110F">
            <w:pPr>
              <w:spacing w:line="255" w:lineRule="exact"/>
              <w:rPr>
                <w:rFonts w:asciiTheme="minorEastAsia" w:eastAsiaTheme="minorEastAsia" w:hAnsiTheme="minorEastAsia"/>
                <w:color w:val="auto"/>
              </w:rPr>
            </w:pPr>
            <w:r w:rsidRPr="00C715F4">
              <w:rPr>
                <w:rFonts w:asciiTheme="minorEastAsia" w:eastAsiaTheme="minorEastAsia" w:hAnsiTheme="minorEastAsia" w:hint="eastAsia"/>
                <w:color w:val="auto"/>
              </w:rPr>
              <w:t>（以下は</w:t>
            </w:r>
            <w:r w:rsidR="007D07F0" w:rsidRPr="00C715F4">
              <w:rPr>
                <w:rFonts w:asciiTheme="minorEastAsia" w:eastAsiaTheme="minorEastAsia" w:hAnsiTheme="minorEastAsia" w:hint="eastAsia"/>
                <w:color w:val="auto"/>
              </w:rPr>
              <w:t>技術的所見</w:t>
            </w:r>
            <w:r w:rsidRPr="00C715F4">
              <w:rPr>
                <w:rFonts w:asciiTheme="minorEastAsia" w:eastAsiaTheme="minorEastAsia" w:hAnsiTheme="minorEastAsia" w:hint="eastAsia"/>
                <w:color w:val="auto"/>
              </w:rPr>
              <w:t>提出時に削除すること）</w:t>
            </w:r>
          </w:p>
          <w:p w:rsidR="0071110F" w:rsidRPr="00BD3399" w:rsidRDefault="0071110F" w:rsidP="0071110F">
            <w:pPr>
              <w:tabs>
                <w:tab w:val="left" w:pos="4115"/>
              </w:tabs>
              <w:spacing w:line="247" w:lineRule="exact"/>
              <w:ind w:leftChars="136" w:left="585" w:hangingChars="135" w:hanging="292"/>
              <w:rPr>
                <w:rFonts w:ascii="ＭＳ 明朝" w:hAnsi="ＭＳ 明朝"/>
                <w:b/>
                <w:color w:val="auto"/>
              </w:rPr>
            </w:pPr>
            <w:r w:rsidRPr="00BD3399">
              <w:rPr>
                <w:rFonts w:ascii="ＭＳ 明朝" w:hAnsi="ＭＳ 明朝"/>
                <w:b/>
                <w:color w:val="auto"/>
              </w:rPr>
              <w:t>※</w:t>
            </w:r>
            <w:r w:rsidRPr="00BD3399">
              <w:rPr>
                <w:rFonts w:ascii="ＭＳ 明朝" w:hAnsi="ＭＳ 明朝"/>
                <w:b/>
                <w:color w:val="auto"/>
              </w:rPr>
              <w:tab/>
              <w:t>様式は、文字サイズ10.5ﾎﾟｲﾝﾄ以上、行数45行/ﾍﾟｰｼﾞ以内、文字数40字/行以内（半角文字は２文字で全角１文字とする）で作成すること。</w:t>
            </w:r>
            <w:r w:rsidRPr="00BD3399">
              <w:rPr>
                <w:rFonts w:ascii="ＭＳ 明朝" w:hAnsi="ＭＳ 明朝"/>
                <w:b/>
                <w:color w:val="auto"/>
              </w:rPr>
              <w:br/>
              <w:t>ただし、上記の様式内に記載している定型文は、行数、文字数の対象外。</w:t>
            </w:r>
          </w:p>
          <w:p w:rsidR="0071110F" w:rsidRPr="00BD3399" w:rsidRDefault="0071110F" w:rsidP="0071110F">
            <w:pPr>
              <w:tabs>
                <w:tab w:val="left" w:pos="4115"/>
              </w:tabs>
              <w:spacing w:line="247" w:lineRule="exact"/>
              <w:rPr>
                <w:rFonts w:ascii="ＭＳ 明朝" w:hAnsi="ＭＳ 明朝"/>
                <w:color w:val="auto"/>
              </w:rPr>
            </w:pPr>
          </w:p>
          <w:p w:rsidR="0071110F" w:rsidRPr="00BD3399" w:rsidRDefault="0071110F" w:rsidP="0071110F">
            <w:pPr>
              <w:spacing w:line="247" w:lineRule="exact"/>
              <w:ind w:left="424" w:hangingChars="256" w:hanging="424"/>
              <w:rPr>
                <w:rFonts w:asciiTheme="minorHAnsi" w:hAnsiTheme="minorHAnsi"/>
                <w:color w:val="auto"/>
              </w:rPr>
            </w:pPr>
            <w:r w:rsidRPr="00BD3399">
              <w:rPr>
                <w:rFonts w:asciiTheme="minorHAnsi" w:hAnsiTheme="minorHAnsi"/>
                <w:color w:val="auto"/>
                <w:sz w:val="16"/>
              </w:rPr>
              <w:t>注</w:t>
            </w:r>
            <w:r w:rsidRPr="00BD3399">
              <w:rPr>
                <w:rFonts w:asciiTheme="minorHAnsi" w:hAnsiTheme="minorHAnsi"/>
                <w:color w:val="auto"/>
                <w:sz w:val="16"/>
              </w:rPr>
              <w:t>1)</w:t>
            </w:r>
            <w:r w:rsidRPr="00BD3399">
              <w:rPr>
                <w:rFonts w:asciiTheme="minorHAnsi" w:hAnsiTheme="minorHAnsi"/>
                <w:color w:val="auto"/>
                <w:sz w:val="16"/>
              </w:rPr>
              <w:tab/>
            </w:r>
            <w:r w:rsidRPr="00BD3399">
              <w:rPr>
                <w:rFonts w:asciiTheme="minorHAnsi" w:hAnsiTheme="minorHAnsi"/>
                <w:color w:val="auto"/>
                <w:sz w:val="16"/>
              </w:rPr>
              <w:t>様式は</w:t>
            </w:r>
            <w:r w:rsidRPr="00BD3399">
              <w:rPr>
                <w:rFonts w:asciiTheme="minorHAnsi" w:hAnsiTheme="minorHAnsi"/>
                <w:color w:val="auto"/>
                <w:sz w:val="16"/>
                <w:u w:val="single"/>
              </w:rPr>
              <w:t>指定テーマ（</w:t>
            </w:r>
            <w:r w:rsidRPr="00BD3399">
              <w:rPr>
                <w:rFonts w:asciiTheme="minorHAnsi" w:hAnsiTheme="minorHAnsi"/>
                <w:color w:val="auto"/>
                <w:sz w:val="16"/>
                <w:u w:val="single"/>
              </w:rPr>
              <w:t>2</w:t>
            </w:r>
            <w:r w:rsidRPr="00BD3399">
              <w:rPr>
                <w:rFonts w:asciiTheme="minorHAnsi" w:hAnsiTheme="minorHAnsi"/>
                <w:color w:val="auto"/>
                <w:sz w:val="16"/>
                <w:u w:val="single"/>
              </w:rPr>
              <w:t>所見）を</w:t>
            </w:r>
            <w:r w:rsidRPr="00BD3399">
              <w:rPr>
                <w:rFonts w:asciiTheme="minorHAnsi" w:hAnsiTheme="minorHAnsi"/>
                <w:color w:val="auto"/>
                <w:sz w:val="16"/>
                <w:u w:val="single"/>
              </w:rPr>
              <w:t>A4</w:t>
            </w:r>
            <w:r w:rsidRPr="00BD3399">
              <w:rPr>
                <w:rFonts w:asciiTheme="minorHAnsi" w:hAnsiTheme="minorHAnsi"/>
                <w:color w:val="auto"/>
                <w:sz w:val="16"/>
                <w:u w:val="single"/>
              </w:rPr>
              <w:t>版</w:t>
            </w:r>
            <w:r w:rsidRPr="00BD3399">
              <w:rPr>
                <w:rFonts w:asciiTheme="minorHAnsi" w:hAnsiTheme="minorHAnsi"/>
                <w:color w:val="auto"/>
                <w:sz w:val="16"/>
                <w:u w:val="single"/>
              </w:rPr>
              <w:t>1</w:t>
            </w:r>
            <w:r w:rsidRPr="00BD3399">
              <w:rPr>
                <w:rFonts w:asciiTheme="minorHAnsi" w:hAnsiTheme="minorHAnsi"/>
                <w:color w:val="auto"/>
                <w:sz w:val="16"/>
                <w:u w:val="single"/>
              </w:rPr>
              <w:t>枚</w:t>
            </w:r>
            <w:r w:rsidRPr="00BD3399">
              <w:rPr>
                <w:rFonts w:asciiTheme="minorHAnsi" w:hAnsiTheme="minorHAnsi"/>
                <w:color w:val="auto"/>
                <w:sz w:val="16"/>
              </w:rPr>
              <w:t>とする。</w:t>
            </w:r>
          </w:p>
          <w:p w:rsidR="0071110F" w:rsidRPr="00BD3399" w:rsidRDefault="0071110F" w:rsidP="0071110F">
            <w:pPr>
              <w:spacing w:line="247" w:lineRule="exact"/>
              <w:ind w:left="424" w:hangingChars="256" w:hanging="424"/>
              <w:rPr>
                <w:rFonts w:asciiTheme="minorHAnsi" w:hAnsiTheme="minorHAnsi"/>
                <w:color w:val="auto"/>
                <w:sz w:val="16"/>
              </w:rPr>
            </w:pPr>
            <w:r w:rsidRPr="00BD3399">
              <w:rPr>
                <w:rFonts w:asciiTheme="minorHAnsi" w:hAnsiTheme="minorHAnsi"/>
                <w:color w:val="auto"/>
                <w:sz w:val="16"/>
              </w:rPr>
              <w:t>注</w:t>
            </w:r>
            <w:r w:rsidRPr="00BD3399">
              <w:rPr>
                <w:rFonts w:asciiTheme="minorHAnsi" w:hAnsiTheme="minorHAnsi"/>
                <w:color w:val="auto"/>
                <w:sz w:val="16"/>
              </w:rPr>
              <w:t>2)</w:t>
            </w:r>
            <w:r w:rsidRPr="00BD3399">
              <w:rPr>
                <w:rFonts w:asciiTheme="minorHAnsi" w:hAnsiTheme="minorHAnsi"/>
                <w:color w:val="auto"/>
                <w:sz w:val="16"/>
              </w:rPr>
              <w:tab/>
            </w:r>
            <w:r w:rsidRPr="00BD3399">
              <w:rPr>
                <w:rFonts w:asciiTheme="minorHAnsi" w:hAnsiTheme="minorHAnsi"/>
                <w:color w:val="auto"/>
                <w:sz w:val="16"/>
              </w:rPr>
              <w:t>様式は、</w:t>
            </w:r>
            <w:r w:rsidRPr="00BD3399">
              <w:rPr>
                <w:rFonts w:asciiTheme="minorHAnsi" w:hAnsiTheme="minorHAnsi"/>
                <w:color w:val="auto"/>
                <w:sz w:val="16"/>
                <w:u w:val="single"/>
              </w:rPr>
              <w:t>文字サイズ</w:t>
            </w:r>
            <w:r w:rsidRPr="00BD3399">
              <w:rPr>
                <w:rFonts w:asciiTheme="minorHAnsi" w:hAnsiTheme="minorHAnsi"/>
                <w:color w:val="auto"/>
                <w:sz w:val="16"/>
                <w:u w:val="single"/>
              </w:rPr>
              <w:t>10.5</w:t>
            </w:r>
            <w:r w:rsidRPr="00BD3399">
              <w:rPr>
                <w:rFonts w:asciiTheme="minorHAnsi" w:hAnsiTheme="minorHAnsi"/>
                <w:color w:val="auto"/>
                <w:sz w:val="16"/>
                <w:u w:val="single"/>
              </w:rPr>
              <w:t>ﾎﾟｲﾝﾄ以上、行数</w:t>
            </w:r>
            <w:r w:rsidRPr="00BD3399">
              <w:rPr>
                <w:rFonts w:asciiTheme="minorHAnsi" w:hAnsiTheme="minorHAnsi"/>
                <w:color w:val="auto"/>
                <w:sz w:val="16"/>
                <w:u w:val="single"/>
              </w:rPr>
              <w:t>45</w:t>
            </w:r>
            <w:r w:rsidRPr="00BD3399">
              <w:rPr>
                <w:rFonts w:asciiTheme="minorHAnsi" w:hAnsiTheme="minorHAnsi"/>
                <w:color w:val="auto"/>
                <w:sz w:val="16"/>
                <w:u w:val="single"/>
              </w:rPr>
              <w:t>行</w:t>
            </w:r>
            <w:r w:rsidRPr="00BD3399">
              <w:rPr>
                <w:rFonts w:asciiTheme="minorHAnsi" w:hAnsiTheme="minorHAnsi"/>
                <w:color w:val="auto"/>
                <w:sz w:val="16"/>
                <w:u w:val="single"/>
              </w:rPr>
              <w:t>/</w:t>
            </w:r>
            <w:r w:rsidRPr="00BD3399">
              <w:rPr>
                <w:rFonts w:asciiTheme="minorHAnsi" w:hAnsiTheme="minorHAnsi"/>
                <w:color w:val="auto"/>
                <w:sz w:val="16"/>
                <w:u w:val="single"/>
              </w:rPr>
              <w:t>ﾍﾟｰｼﾞ以内、文字数</w:t>
            </w:r>
            <w:r w:rsidRPr="00BD3399">
              <w:rPr>
                <w:rFonts w:asciiTheme="minorHAnsi" w:hAnsiTheme="minorHAnsi"/>
                <w:color w:val="auto"/>
                <w:sz w:val="16"/>
                <w:u w:val="single"/>
              </w:rPr>
              <w:t>40</w:t>
            </w:r>
            <w:r w:rsidRPr="00BD3399">
              <w:rPr>
                <w:rFonts w:asciiTheme="minorHAnsi" w:hAnsiTheme="minorHAnsi"/>
                <w:color w:val="auto"/>
                <w:sz w:val="16"/>
                <w:u w:val="single"/>
              </w:rPr>
              <w:t>字</w:t>
            </w:r>
            <w:r w:rsidRPr="00BD3399">
              <w:rPr>
                <w:rFonts w:asciiTheme="minorHAnsi" w:hAnsiTheme="minorHAnsi"/>
                <w:color w:val="auto"/>
                <w:sz w:val="16"/>
                <w:u w:val="single"/>
              </w:rPr>
              <w:t>/</w:t>
            </w:r>
            <w:r w:rsidRPr="00BD3399">
              <w:rPr>
                <w:rFonts w:asciiTheme="minorHAnsi" w:hAnsiTheme="minorHAnsi"/>
                <w:color w:val="auto"/>
                <w:sz w:val="16"/>
                <w:u w:val="single"/>
              </w:rPr>
              <w:t>行以内</w:t>
            </w:r>
            <w:r w:rsidRPr="00BD3399">
              <w:rPr>
                <w:rFonts w:asciiTheme="minorHAnsi" w:hAnsiTheme="minorHAnsi"/>
                <w:color w:val="auto"/>
                <w:sz w:val="16"/>
              </w:rPr>
              <w:t>で作成すること。</w:t>
            </w:r>
            <w:r w:rsidRPr="00BD3399">
              <w:rPr>
                <w:rFonts w:asciiTheme="minorHAnsi" w:hAnsiTheme="minorHAnsi"/>
                <w:color w:val="auto"/>
                <w:sz w:val="16"/>
              </w:rPr>
              <w:br/>
            </w:r>
            <w:r w:rsidRPr="00BD3399">
              <w:rPr>
                <w:rFonts w:asciiTheme="minorHAnsi" w:hAnsiTheme="minorHAnsi"/>
                <w:color w:val="auto"/>
                <w:sz w:val="16"/>
              </w:rPr>
              <w:t>ただし、様式に図・表等を添付する場合は、添付範囲分の行数・文字数を上記より減らすこと。</w:t>
            </w:r>
            <w:r w:rsidRPr="00BD3399">
              <w:rPr>
                <w:rFonts w:asciiTheme="minorHAnsi" w:hAnsiTheme="minorHAnsi"/>
                <w:color w:val="auto"/>
                <w:sz w:val="16"/>
              </w:rPr>
              <w:br/>
            </w:r>
            <w:r w:rsidRPr="00BD3399">
              <w:rPr>
                <w:rFonts w:asciiTheme="minorHAnsi" w:hAnsiTheme="minorHAnsi"/>
                <w:color w:val="auto"/>
                <w:sz w:val="16"/>
              </w:rPr>
              <w:t>なお、添付する図・表等の文字サイズは規定しない。</w:t>
            </w:r>
          </w:p>
          <w:p w:rsidR="0071110F" w:rsidRPr="00BD3399" w:rsidRDefault="0071110F" w:rsidP="0071110F">
            <w:pPr>
              <w:spacing w:line="247" w:lineRule="exact"/>
              <w:ind w:left="424" w:hangingChars="256" w:hanging="424"/>
              <w:rPr>
                <w:rFonts w:asciiTheme="minorHAnsi" w:hAnsiTheme="minorHAnsi"/>
                <w:color w:val="auto"/>
                <w:sz w:val="16"/>
              </w:rPr>
            </w:pPr>
            <w:r w:rsidRPr="00BD3399">
              <w:rPr>
                <w:rFonts w:asciiTheme="minorHAnsi" w:hAnsiTheme="minorHAnsi"/>
                <w:color w:val="auto"/>
                <w:sz w:val="16"/>
              </w:rPr>
              <w:t>注</w:t>
            </w:r>
            <w:r w:rsidRPr="00BD3399">
              <w:rPr>
                <w:rFonts w:asciiTheme="minorHAnsi" w:hAnsiTheme="minorHAnsi"/>
                <w:color w:val="auto"/>
                <w:sz w:val="16"/>
              </w:rPr>
              <w:t>3)</w:t>
            </w:r>
            <w:r w:rsidRPr="00BD3399">
              <w:rPr>
                <w:rFonts w:asciiTheme="minorHAnsi" w:hAnsiTheme="minorHAnsi"/>
                <w:color w:val="auto"/>
                <w:sz w:val="16"/>
              </w:rPr>
              <w:tab/>
            </w:r>
            <w:r w:rsidRPr="00BD3399">
              <w:rPr>
                <w:rFonts w:asciiTheme="minorHAnsi" w:hAnsiTheme="minorHAnsi"/>
                <w:color w:val="auto"/>
                <w:sz w:val="16"/>
              </w:rPr>
              <w:t>標準的な施工・品質管理は、特記仕様書の他、以下の</w:t>
            </w:r>
            <w:r w:rsidRPr="00BD3399">
              <w:rPr>
                <w:rFonts w:asciiTheme="minorHAnsi" w:hAnsiTheme="minorHAnsi"/>
                <w:color w:val="auto"/>
                <w:sz w:val="16"/>
              </w:rPr>
              <w:t>①</w:t>
            </w:r>
            <w:r w:rsidRPr="00BD3399">
              <w:rPr>
                <w:rFonts w:asciiTheme="minorHAnsi" w:hAnsiTheme="minorHAnsi"/>
                <w:color w:val="auto"/>
                <w:sz w:val="16"/>
              </w:rPr>
              <w:t>～</w:t>
            </w:r>
            <w:r w:rsidRPr="00BD3399">
              <w:rPr>
                <w:rFonts w:asciiTheme="minorHAnsi" w:hAnsiTheme="minorHAnsi"/>
                <w:color w:val="auto"/>
                <w:sz w:val="16"/>
              </w:rPr>
              <w:t>⑤</w:t>
            </w:r>
            <w:r w:rsidRPr="00BD3399">
              <w:rPr>
                <w:rFonts w:asciiTheme="minorHAnsi" w:hAnsiTheme="minorHAnsi"/>
                <w:color w:val="auto"/>
                <w:sz w:val="16"/>
              </w:rPr>
              <w:t>を必要に応じ参照し判断すること。</w:t>
            </w:r>
          </w:p>
          <w:p w:rsidR="0071110F" w:rsidRPr="00BD3399" w:rsidRDefault="0071110F" w:rsidP="0071110F">
            <w:pPr>
              <w:spacing w:line="247" w:lineRule="exact"/>
              <w:ind w:leftChars="262" w:left="707" w:hangingChars="86" w:hanging="142"/>
              <w:rPr>
                <w:rFonts w:asciiTheme="minorHAnsi" w:hAnsiTheme="minorHAnsi"/>
                <w:color w:val="auto"/>
                <w:sz w:val="16"/>
              </w:rPr>
            </w:pPr>
            <w:r w:rsidRPr="00BD3399">
              <w:rPr>
                <w:rFonts w:asciiTheme="minorHAnsi" w:hAnsiTheme="minorHAnsi"/>
                <w:color w:val="auto"/>
                <w:sz w:val="16"/>
              </w:rPr>
              <w:t>①</w:t>
            </w:r>
            <w:r w:rsidRPr="00BD3399">
              <w:rPr>
                <w:rFonts w:asciiTheme="minorHAnsi" w:hAnsiTheme="minorHAnsi"/>
                <w:color w:val="auto"/>
                <w:sz w:val="16"/>
              </w:rPr>
              <w:tab/>
            </w:r>
            <w:r w:rsidRPr="00BD3399">
              <w:rPr>
                <w:rFonts w:asciiTheme="minorHAnsi" w:hAnsiTheme="minorHAnsi"/>
                <w:color w:val="auto"/>
                <w:sz w:val="16"/>
              </w:rPr>
              <w:t>港湾工事共通仕様書（国土交通省港湾局監修）</w:t>
            </w:r>
          </w:p>
          <w:p w:rsidR="0071110F" w:rsidRPr="00BD3399" w:rsidRDefault="0071110F" w:rsidP="0071110F">
            <w:pPr>
              <w:spacing w:line="247" w:lineRule="exact"/>
              <w:ind w:leftChars="262" w:left="707" w:hangingChars="86" w:hanging="142"/>
              <w:rPr>
                <w:rFonts w:asciiTheme="minorHAnsi" w:hAnsiTheme="minorHAnsi"/>
                <w:color w:val="auto"/>
                <w:sz w:val="16"/>
              </w:rPr>
            </w:pPr>
            <w:r w:rsidRPr="00BD3399">
              <w:rPr>
                <w:rFonts w:asciiTheme="minorHAnsi" w:hAnsiTheme="minorHAnsi"/>
                <w:color w:val="auto"/>
                <w:sz w:val="16"/>
              </w:rPr>
              <w:t>②</w:t>
            </w:r>
            <w:r w:rsidRPr="00BD3399">
              <w:rPr>
                <w:rFonts w:asciiTheme="minorHAnsi" w:hAnsiTheme="minorHAnsi"/>
                <w:color w:val="auto"/>
                <w:sz w:val="16"/>
              </w:rPr>
              <w:tab/>
            </w:r>
            <w:r w:rsidRPr="00BD3399">
              <w:rPr>
                <w:rFonts w:asciiTheme="minorHAnsi" w:hAnsiTheme="minorHAnsi"/>
                <w:color w:val="auto"/>
                <w:sz w:val="16"/>
              </w:rPr>
              <w:t>空港土木工事共通仕様書（国土交通省航空局監修）</w:t>
            </w:r>
          </w:p>
          <w:p w:rsidR="0071110F" w:rsidRPr="00BD3399" w:rsidRDefault="0071110F" w:rsidP="0071110F">
            <w:pPr>
              <w:spacing w:line="247" w:lineRule="exact"/>
              <w:ind w:leftChars="262" w:left="707" w:hangingChars="86" w:hanging="142"/>
              <w:rPr>
                <w:rFonts w:asciiTheme="minorHAnsi" w:hAnsiTheme="minorHAnsi"/>
                <w:color w:val="auto"/>
                <w:sz w:val="16"/>
              </w:rPr>
            </w:pPr>
            <w:r w:rsidRPr="00BD3399">
              <w:rPr>
                <w:rFonts w:asciiTheme="minorHAnsi" w:hAnsiTheme="minorHAnsi"/>
                <w:color w:val="auto"/>
                <w:sz w:val="16"/>
              </w:rPr>
              <w:t>③</w:t>
            </w:r>
            <w:r w:rsidRPr="00BD3399">
              <w:rPr>
                <w:rFonts w:asciiTheme="minorHAnsi" w:hAnsiTheme="minorHAnsi"/>
                <w:color w:val="auto"/>
                <w:sz w:val="16"/>
              </w:rPr>
              <w:tab/>
            </w:r>
            <w:r w:rsidRPr="00BD3399">
              <w:rPr>
                <w:rFonts w:asciiTheme="minorHAnsi" w:hAnsiTheme="minorHAnsi"/>
                <w:color w:val="auto"/>
                <w:sz w:val="16"/>
              </w:rPr>
              <w:t>港湾請負工事積算基準（国土交通省港湾局監修）</w:t>
            </w:r>
          </w:p>
          <w:p w:rsidR="0071110F" w:rsidRPr="00BD3399" w:rsidRDefault="0071110F" w:rsidP="0071110F">
            <w:pPr>
              <w:spacing w:line="247" w:lineRule="exact"/>
              <w:ind w:leftChars="262" w:left="707" w:hangingChars="86" w:hanging="142"/>
              <w:rPr>
                <w:rFonts w:asciiTheme="minorHAnsi" w:hAnsiTheme="minorHAnsi"/>
                <w:color w:val="auto"/>
                <w:sz w:val="16"/>
              </w:rPr>
            </w:pPr>
            <w:r w:rsidRPr="00BD3399">
              <w:rPr>
                <w:rFonts w:asciiTheme="minorHAnsi" w:hAnsiTheme="minorHAnsi"/>
                <w:color w:val="auto"/>
                <w:sz w:val="16"/>
              </w:rPr>
              <w:t>④</w:t>
            </w:r>
            <w:r w:rsidRPr="00BD3399">
              <w:rPr>
                <w:rFonts w:asciiTheme="minorHAnsi" w:hAnsiTheme="minorHAnsi"/>
                <w:color w:val="auto"/>
                <w:sz w:val="16"/>
              </w:rPr>
              <w:tab/>
            </w:r>
            <w:r w:rsidRPr="00BD3399">
              <w:rPr>
                <w:rFonts w:asciiTheme="minorHAnsi" w:hAnsiTheme="minorHAnsi"/>
                <w:color w:val="auto"/>
                <w:sz w:val="16"/>
              </w:rPr>
              <w:t>空港請負工事積算基準（国土交通省航空局監修）</w:t>
            </w:r>
          </w:p>
          <w:p w:rsidR="0071110F" w:rsidRPr="00BD3399" w:rsidRDefault="0071110F" w:rsidP="0071110F">
            <w:pPr>
              <w:spacing w:line="247" w:lineRule="exact"/>
              <w:ind w:leftChars="262" w:left="707" w:hangingChars="86" w:hanging="142"/>
              <w:rPr>
                <w:rFonts w:asciiTheme="minorHAnsi" w:hAnsiTheme="minorHAnsi"/>
                <w:color w:val="auto"/>
                <w:sz w:val="16"/>
              </w:rPr>
            </w:pPr>
            <w:r w:rsidRPr="00BD3399">
              <w:rPr>
                <w:rFonts w:asciiTheme="minorHAnsi" w:hAnsiTheme="minorHAnsi"/>
                <w:color w:val="auto"/>
                <w:sz w:val="16"/>
              </w:rPr>
              <w:t>⑤</w:t>
            </w:r>
            <w:r w:rsidRPr="00BD3399">
              <w:rPr>
                <w:rFonts w:asciiTheme="minorHAnsi" w:hAnsiTheme="minorHAnsi"/>
                <w:color w:val="auto"/>
                <w:sz w:val="16"/>
              </w:rPr>
              <w:tab/>
            </w:r>
            <w:r w:rsidRPr="00BD3399">
              <w:rPr>
                <w:rFonts w:asciiTheme="minorHAnsi" w:hAnsiTheme="minorHAnsi"/>
                <w:color w:val="auto"/>
                <w:sz w:val="16"/>
              </w:rPr>
              <w:t>その他の必要と思われる便覧、指針等</w:t>
            </w:r>
          </w:p>
          <w:p w:rsidR="0071110F" w:rsidRPr="00BD3399" w:rsidRDefault="0071110F" w:rsidP="0071110F">
            <w:pPr>
              <w:spacing w:line="247" w:lineRule="exact"/>
              <w:ind w:left="424" w:hangingChars="256" w:hanging="424"/>
              <w:rPr>
                <w:rFonts w:asciiTheme="minorHAnsi" w:hAnsiTheme="minorHAnsi"/>
                <w:color w:val="auto"/>
                <w:sz w:val="16"/>
              </w:rPr>
            </w:pPr>
            <w:r w:rsidRPr="00BD3399">
              <w:rPr>
                <w:rFonts w:asciiTheme="minorHAnsi" w:hAnsiTheme="minorHAnsi"/>
                <w:color w:val="auto"/>
                <w:sz w:val="16"/>
              </w:rPr>
              <w:t>注</w:t>
            </w:r>
            <w:r w:rsidRPr="00BD3399">
              <w:rPr>
                <w:rFonts w:asciiTheme="minorHAnsi" w:hAnsiTheme="minorHAnsi"/>
                <w:color w:val="auto"/>
                <w:sz w:val="16"/>
              </w:rPr>
              <w:t>4)</w:t>
            </w:r>
            <w:r w:rsidRPr="00BD3399">
              <w:rPr>
                <w:rFonts w:asciiTheme="minorHAnsi" w:hAnsiTheme="minorHAnsi"/>
                <w:color w:val="auto"/>
                <w:sz w:val="16"/>
              </w:rPr>
              <w:tab/>
            </w:r>
            <w:r w:rsidRPr="00BD3399">
              <w:rPr>
                <w:rFonts w:asciiTheme="minorHAnsi" w:hAnsiTheme="minorHAnsi"/>
                <w:color w:val="auto"/>
                <w:sz w:val="16"/>
              </w:rPr>
              <w:t>技術的所見は、以下に留意して</w:t>
            </w:r>
            <w:r w:rsidRPr="00BD3399">
              <w:rPr>
                <w:rFonts w:asciiTheme="minorHAnsi" w:hAnsiTheme="minorHAnsi"/>
                <w:color w:val="auto"/>
                <w:sz w:val="16"/>
              </w:rPr>
              <w:t>2</w:t>
            </w:r>
            <w:r w:rsidRPr="00BD3399">
              <w:rPr>
                <w:rFonts w:asciiTheme="minorHAnsi" w:hAnsiTheme="minorHAnsi"/>
                <w:color w:val="auto"/>
                <w:sz w:val="16"/>
              </w:rPr>
              <w:t>つ記載すること。</w:t>
            </w:r>
          </w:p>
          <w:p w:rsidR="0071110F" w:rsidRPr="00BD3399" w:rsidRDefault="0071110F" w:rsidP="0071110F">
            <w:pPr>
              <w:pStyle w:val="af8"/>
              <w:numPr>
                <w:ilvl w:val="0"/>
                <w:numId w:val="19"/>
              </w:numPr>
              <w:spacing w:line="247" w:lineRule="exact"/>
              <w:ind w:leftChars="0"/>
              <w:rPr>
                <w:rFonts w:asciiTheme="minorHAnsi" w:hAnsiTheme="minorHAnsi" w:hint="default"/>
                <w:color w:val="auto"/>
                <w:sz w:val="16"/>
              </w:rPr>
            </w:pPr>
            <w:r w:rsidRPr="00BD3399">
              <w:rPr>
                <w:rFonts w:asciiTheme="minorHAnsi" w:hAnsiTheme="minorHAnsi"/>
                <w:color w:val="auto"/>
                <w:sz w:val="16"/>
              </w:rPr>
              <w:t>簡潔に記載することとし、曖昧な表現での記載は避けること。</w:t>
            </w:r>
          </w:p>
          <w:p w:rsidR="0071110F" w:rsidRPr="00BD3399" w:rsidRDefault="0071110F" w:rsidP="0071110F">
            <w:pPr>
              <w:pStyle w:val="af8"/>
              <w:numPr>
                <w:ilvl w:val="0"/>
                <w:numId w:val="19"/>
              </w:numPr>
              <w:spacing w:line="247" w:lineRule="exact"/>
              <w:ind w:leftChars="0"/>
              <w:rPr>
                <w:rFonts w:asciiTheme="minorHAnsi" w:hAnsiTheme="minorHAnsi" w:hint="default"/>
                <w:color w:val="auto"/>
                <w:sz w:val="16"/>
              </w:rPr>
            </w:pPr>
            <w:r w:rsidRPr="00BD3399">
              <w:rPr>
                <w:rFonts w:asciiTheme="minorHAnsi" w:hAnsiTheme="minorHAnsi"/>
                <w:color w:val="auto"/>
                <w:sz w:val="16"/>
              </w:rPr>
              <w:t>当局において、履行確認ができないと判断した場合には、不適切と判断する場合がある。</w:t>
            </w:r>
          </w:p>
          <w:p w:rsidR="0071110F" w:rsidRPr="00BD3399" w:rsidRDefault="0071110F" w:rsidP="0071110F">
            <w:pPr>
              <w:widowControl w:val="0"/>
              <w:overflowPunct w:val="0"/>
              <w:spacing w:line="226" w:lineRule="exact"/>
              <w:ind w:left="528" w:hanging="528"/>
              <w:jc w:val="both"/>
              <w:textAlignment w:val="baseline"/>
              <w:rPr>
                <w:rFonts w:ascii="ＭＳ 明朝" w:hAnsi="Times New Roman" w:cs="Times New Roman"/>
                <w:color w:val="auto"/>
                <w:szCs w:val="21"/>
              </w:rPr>
            </w:pPr>
            <w:r w:rsidRPr="00BD3399">
              <w:rPr>
                <w:rFonts w:ascii="Times New Roman" w:hAnsi="Times New Roman"/>
                <w:color w:val="auto"/>
                <w:sz w:val="16"/>
                <w:szCs w:val="16"/>
              </w:rPr>
              <w:t>注</w:t>
            </w:r>
            <w:r w:rsidRPr="00BD3399">
              <w:rPr>
                <w:rFonts w:ascii="Times New Roman" w:hAnsi="Times New Roman" w:cs="Times New Roman"/>
                <w:color w:val="auto"/>
                <w:sz w:val="16"/>
                <w:szCs w:val="16"/>
              </w:rPr>
              <w:t>5</w:t>
            </w:r>
            <w:r w:rsidRPr="00BD3399">
              <w:rPr>
                <w:rFonts w:ascii="Times New Roman" w:hAnsi="Times New Roman"/>
                <w:color w:val="auto"/>
                <w:sz w:val="16"/>
                <w:szCs w:val="16"/>
              </w:rPr>
              <w:t>）技術的所見を実施するにあたり、必要な工法、技術、機械及び施工管理等について詳細に記述すること。記述にあたっては、「必要に応じて・・・」、「状況に応じて・・・」などの曖昧な表現は避け、可能な限り具体的に記述すること。</w:t>
            </w:r>
          </w:p>
          <w:p w:rsidR="0071110F" w:rsidRPr="00BD3399" w:rsidRDefault="0071110F" w:rsidP="0071110F">
            <w:pPr>
              <w:widowControl w:val="0"/>
              <w:overflowPunct w:val="0"/>
              <w:spacing w:line="226" w:lineRule="exact"/>
              <w:jc w:val="both"/>
              <w:textAlignment w:val="baseline"/>
              <w:rPr>
                <w:rFonts w:ascii="ＭＳ 明朝" w:hAnsi="Times New Roman" w:cs="Times New Roman"/>
                <w:color w:val="auto"/>
                <w:szCs w:val="21"/>
              </w:rPr>
            </w:pPr>
            <w:r w:rsidRPr="00BD3399">
              <w:rPr>
                <w:rFonts w:ascii="Times New Roman" w:hAnsi="Times New Roman"/>
                <w:color w:val="auto"/>
                <w:sz w:val="16"/>
                <w:szCs w:val="16"/>
              </w:rPr>
              <w:t>注</w:t>
            </w:r>
            <w:r w:rsidRPr="00BD3399">
              <w:rPr>
                <w:rFonts w:ascii="Times New Roman" w:hAnsi="Times New Roman" w:cs="Times New Roman"/>
                <w:color w:val="auto"/>
                <w:sz w:val="16"/>
                <w:szCs w:val="16"/>
              </w:rPr>
              <w:t>6</w:t>
            </w:r>
            <w:r w:rsidRPr="00BD3399">
              <w:rPr>
                <w:rFonts w:ascii="Times New Roman" w:hAnsi="Times New Roman"/>
                <w:color w:val="auto"/>
                <w:sz w:val="16"/>
                <w:szCs w:val="16"/>
              </w:rPr>
              <w:t>）工事目的物の変更を伴う所見については、技術的所見として認めない。</w:t>
            </w:r>
          </w:p>
          <w:p w:rsidR="00E527E2" w:rsidRDefault="00E527E2"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Default="0071110F" w:rsidP="00E527E2">
            <w:pPr>
              <w:tabs>
                <w:tab w:val="left" w:pos="4115"/>
              </w:tabs>
              <w:spacing w:line="247" w:lineRule="exact"/>
              <w:rPr>
                <w:rFonts w:ascii="ＭＳ 明朝" w:hAnsi="ＭＳ 明朝"/>
                <w:color w:val="auto"/>
              </w:rPr>
            </w:pPr>
          </w:p>
          <w:p w:rsidR="0071110F" w:rsidRPr="00BD3399" w:rsidRDefault="0071110F" w:rsidP="00E527E2">
            <w:pPr>
              <w:tabs>
                <w:tab w:val="left" w:pos="4115"/>
              </w:tabs>
              <w:spacing w:line="247" w:lineRule="exact"/>
              <w:rPr>
                <w:rFonts w:ascii="ＭＳ 明朝" w:hAnsi="ＭＳ 明朝"/>
                <w:color w:val="auto"/>
              </w:rPr>
            </w:pPr>
          </w:p>
        </w:tc>
      </w:tr>
    </w:tbl>
    <w:p w:rsidR="00717FF6" w:rsidRPr="00717FF6" w:rsidRDefault="00717FF6" w:rsidP="000B6436">
      <w:pPr>
        <w:rPr>
          <w:color w:val="FF0000"/>
        </w:rPr>
      </w:pPr>
      <w:r w:rsidRPr="00717FF6">
        <w:rPr>
          <w:color w:val="FF0000"/>
        </w:rPr>
        <w:br w:type="page"/>
      </w:r>
    </w:p>
    <w:p w:rsidR="00EC7A41" w:rsidRPr="00FC7E36" w:rsidRDefault="00EC7A41" w:rsidP="00262CC2">
      <w:pPr>
        <w:spacing w:line="247" w:lineRule="exact"/>
        <w:jc w:val="right"/>
        <w:rPr>
          <w:color w:val="auto"/>
        </w:rPr>
      </w:pPr>
    </w:p>
    <w:p w:rsidR="00BA19A2" w:rsidRPr="007F70B2" w:rsidRDefault="00BA19A2" w:rsidP="00262CC2">
      <w:pPr>
        <w:spacing w:line="263" w:lineRule="exact"/>
        <w:rPr>
          <w:color w:val="auto"/>
        </w:rPr>
      </w:pPr>
      <w:r w:rsidRPr="007F70B2">
        <w:rPr>
          <w:rFonts w:ascii="ＭＳ 明朝" w:hAnsi="ＭＳ 明朝"/>
          <w:color w:val="auto"/>
        </w:rPr>
        <w:t>（様式－</w:t>
      </w:r>
      <w:r w:rsidR="003205C0" w:rsidRPr="007F70B2">
        <w:rPr>
          <w:rFonts w:ascii="ＭＳ 明朝" w:hAnsi="ＭＳ 明朝"/>
          <w:color w:val="auto"/>
        </w:rPr>
        <w:t>４－１</w:t>
      </w:r>
      <w:r w:rsidRPr="007F70B2">
        <w:rPr>
          <w:rFonts w:ascii="ＭＳ 明朝" w:hAnsi="ＭＳ 明朝"/>
          <w:color w:val="auto"/>
        </w:rPr>
        <w:t>）</w:t>
      </w:r>
    </w:p>
    <w:p w:rsidR="00CF3D00" w:rsidRDefault="00CF3D00" w:rsidP="00262CC2">
      <w:pPr>
        <w:spacing w:line="263" w:lineRule="exact"/>
        <w:rPr>
          <w:rFonts w:ascii="ＭＳ 明朝" w:hAnsi="ＭＳ 明朝"/>
          <w:color w:val="auto"/>
        </w:rPr>
      </w:pPr>
      <w:r w:rsidRPr="008A2240">
        <w:rPr>
          <w:rFonts w:ascii="ＭＳ 明朝" w:hAnsi="ＭＳ 明朝"/>
          <w:color w:val="auto"/>
          <w:bdr w:val="single" w:sz="4" w:space="0" w:color="auto"/>
        </w:rPr>
        <w:t>技術提案評価型</w:t>
      </w:r>
      <w:r w:rsidRPr="008A2240">
        <w:rPr>
          <w:rFonts w:asciiTheme="minorHAnsi" w:hAnsiTheme="minorHAnsi"/>
          <w:color w:val="auto"/>
          <w:bdr w:val="single" w:sz="4" w:space="0" w:color="auto"/>
        </w:rPr>
        <w:t>S</w:t>
      </w:r>
      <w:r w:rsidRPr="008A2240">
        <w:rPr>
          <w:rFonts w:ascii="ＭＳ 明朝" w:hAnsi="ＭＳ 明朝"/>
          <w:color w:val="auto"/>
          <w:bdr w:val="single" w:sz="4" w:space="0" w:color="auto"/>
        </w:rPr>
        <w:t>型</w:t>
      </w:r>
    </w:p>
    <w:p w:rsidR="00BA19A2" w:rsidRPr="0063711B" w:rsidRDefault="00BA19A2" w:rsidP="00262CC2">
      <w:pPr>
        <w:jc w:val="center"/>
        <w:rPr>
          <w:dstrike/>
          <w:color w:val="FF0000"/>
          <w:sz w:val="28"/>
          <w:szCs w:val="28"/>
        </w:rPr>
      </w:pPr>
      <w:r w:rsidRPr="00D2500E">
        <w:rPr>
          <w:color w:val="auto"/>
          <w:sz w:val="28"/>
          <w:szCs w:val="28"/>
        </w:rPr>
        <w:t>各種実績申請一覧表</w:t>
      </w:r>
    </w:p>
    <w:p w:rsidR="00BA19A2" w:rsidRPr="00110BE4" w:rsidRDefault="00BA19A2" w:rsidP="00262CC2">
      <w:pPr>
        <w:rPr>
          <w:color w:val="auto"/>
        </w:rPr>
      </w:pPr>
      <w:r w:rsidRPr="00110BE4">
        <w:rPr>
          <w:rFonts w:ascii="ＭＳ 明朝" w:hAnsi="ＭＳ 明朝"/>
          <w:color w:val="auto"/>
          <w:spacing w:val="-1"/>
        </w:rPr>
        <w:t xml:space="preserve">                                                                  </w:t>
      </w:r>
      <w:r w:rsidRPr="00110BE4">
        <w:rPr>
          <w:rFonts w:ascii="ＭＳ 明朝" w:hAnsi="ＭＳ 明朝"/>
          <w:color w:val="auto"/>
          <w:bdr w:val="single" w:sz="4" w:space="0" w:color="auto"/>
        </w:rPr>
        <w:t>会社名は記載しないこと。</w:t>
      </w:r>
    </w:p>
    <w:tbl>
      <w:tblPr>
        <w:tblW w:w="9743" w:type="dxa"/>
        <w:tblInd w:w="-5" w:type="dxa"/>
        <w:tblLayout w:type="fixed"/>
        <w:tblCellMar>
          <w:left w:w="0" w:type="dxa"/>
          <w:right w:w="0" w:type="dxa"/>
        </w:tblCellMar>
        <w:tblLook w:val="0000" w:firstRow="0" w:lastRow="0" w:firstColumn="0" w:lastColumn="0" w:noHBand="0" w:noVBand="0"/>
      </w:tblPr>
      <w:tblGrid>
        <w:gridCol w:w="396"/>
        <w:gridCol w:w="4669"/>
        <w:gridCol w:w="4678"/>
      </w:tblGrid>
      <w:tr w:rsidR="00BA19A2" w:rsidRPr="00110BE4" w:rsidTr="00D2500E">
        <w:trPr>
          <w:trHeight w:val="445"/>
        </w:trPr>
        <w:tc>
          <w:tcPr>
            <w:tcW w:w="506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8A5E90" w:rsidRDefault="00BA19A2" w:rsidP="00262CC2">
            <w:pPr>
              <w:spacing w:line="263" w:lineRule="exact"/>
              <w:jc w:val="center"/>
              <w:rPr>
                <w:rFonts w:asciiTheme="minorHAnsi" w:hAnsiTheme="minorHAnsi"/>
                <w:color w:val="auto"/>
              </w:rPr>
            </w:pPr>
            <w:r w:rsidRPr="008A5E90">
              <w:rPr>
                <w:rFonts w:asciiTheme="minorHAnsi" w:hAnsiTheme="minorHAnsi"/>
                <w:color w:val="auto"/>
              </w:rPr>
              <w:t>各種表彰等の実績</w:t>
            </w:r>
          </w:p>
        </w:tc>
        <w:tc>
          <w:tcPr>
            <w:tcW w:w="46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500EFF" w:rsidRDefault="00BA19A2" w:rsidP="00262CC2">
            <w:pPr>
              <w:spacing w:line="263" w:lineRule="exact"/>
              <w:jc w:val="center"/>
              <w:rPr>
                <w:rFonts w:asciiTheme="minorHAnsi" w:hAnsiTheme="minorHAnsi"/>
                <w:color w:val="auto"/>
              </w:rPr>
            </w:pPr>
            <w:r w:rsidRPr="008A5E90">
              <w:rPr>
                <w:rFonts w:asciiTheme="minorHAnsi" w:hAnsiTheme="minorHAnsi"/>
                <w:color w:val="auto"/>
              </w:rPr>
              <w:t>実績申請</w:t>
            </w:r>
          </w:p>
          <w:p w:rsidR="00BA19A2" w:rsidRPr="008A5E90" w:rsidRDefault="00BA19A2" w:rsidP="00262CC2">
            <w:pPr>
              <w:spacing w:line="263" w:lineRule="exact"/>
              <w:jc w:val="center"/>
              <w:rPr>
                <w:rFonts w:asciiTheme="minorHAnsi" w:hAnsiTheme="minorHAnsi"/>
                <w:color w:val="auto"/>
              </w:rPr>
            </w:pPr>
            <w:r w:rsidRPr="008A5E90">
              <w:rPr>
                <w:rFonts w:asciiTheme="minorHAnsi" w:hAnsiTheme="minorHAnsi"/>
                <w:color w:val="auto"/>
              </w:rPr>
              <w:t>（実績がない場合は、実績無しと記載）</w:t>
            </w:r>
          </w:p>
        </w:tc>
      </w:tr>
      <w:tr w:rsidR="00001C48" w:rsidRPr="00001C48" w:rsidTr="00D2500E">
        <w:tc>
          <w:tcPr>
            <w:tcW w:w="3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001C48" w:rsidRDefault="00BA19A2" w:rsidP="00262CC2">
            <w:pPr>
              <w:spacing w:line="263" w:lineRule="exact"/>
              <w:jc w:val="center"/>
              <w:rPr>
                <w:rFonts w:asciiTheme="minorHAnsi" w:hAnsiTheme="minorHAnsi"/>
                <w:color w:val="auto"/>
              </w:rPr>
            </w:pPr>
            <w:r w:rsidRPr="00001C48">
              <w:rPr>
                <w:rFonts w:ascii="ＭＳ 明朝" w:hAnsi="ＭＳ 明朝"/>
                <w:color w:val="auto"/>
              </w:rPr>
              <w:t>①</w:t>
            </w:r>
          </w:p>
        </w:tc>
        <w:tc>
          <w:tcPr>
            <w:tcW w:w="4669" w:type="dxa"/>
            <w:tcBorders>
              <w:top w:val="single" w:sz="4" w:space="0" w:color="000000"/>
              <w:left w:val="single" w:sz="4" w:space="0" w:color="000000"/>
              <w:bottom w:val="single" w:sz="4" w:space="0" w:color="000000"/>
              <w:right w:val="single" w:sz="4" w:space="0" w:color="000000"/>
            </w:tcBorders>
            <w:tcMar>
              <w:left w:w="49" w:type="dxa"/>
              <w:right w:w="49" w:type="dxa"/>
            </w:tcMar>
          </w:tcPr>
          <w:p w:rsidR="00976CFD" w:rsidRPr="00BD3399" w:rsidRDefault="00976CFD" w:rsidP="00262CC2">
            <w:pPr>
              <w:spacing w:line="263" w:lineRule="exact"/>
              <w:rPr>
                <w:rFonts w:asciiTheme="minorHAnsi" w:hAnsiTheme="minorHAnsi"/>
                <w:color w:val="auto"/>
              </w:rPr>
            </w:pPr>
            <w:r w:rsidRPr="00BD3399">
              <w:rPr>
                <w:rFonts w:asciiTheme="minorHAnsi" w:hAnsiTheme="minorHAnsi"/>
                <w:color w:val="auto"/>
              </w:rPr>
              <w:t>当該工種の</w:t>
            </w:r>
            <w:r w:rsidRPr="00BD3399">
              <w:rPr>
                <w:rFonts w:asciiTheme="minorHAnsi" w:hAnsiTheme="minorHAnsi"/>
                <w:color w:val="auto"/>
              </w:rPr>
              <w:t>i-Construction</w:t>
            </w:r>
            <w:r w:rsidRPr="00BD3399">
              <w:rPr>
                <w:rFonts w:asciiTheme="minorHAnsi" w:hAnsiTheme="minorHAnsi"/>
                <w:color w:val="auto"/>
              </w:rPr>
              <w:t>大賞</w:t>
            </w:r>
            <w:r w:rsidR="00B93031" w:rsidRPr="00BD3399">
              <w:rPr>
                <w:rFonts w:asciiTheme="minorHAnsi" w:hAnsiTheme="minorHAnsi"/>
                <w:color w:val="auto"/>
                <w:lang w:val="x-none"/>
              </w:rPr>
              <w:t>（インフラ</w:t>
            </w:r>
            <w:r w:rsidR="00B93031" w:rsidRPr="00BD3399">
              <w:rPr>
                <w:rFonts w:asciiTheme="minorHAnsi" w:hAnsiTheme="minorHAnsi"/>
                <w:color w:val="auto"/>
                <w:lang w:val="x-none"/>
              </w:rPr>
              <w:t>DX</w:t>
            </w:r>
            <w:r w:rsidR="00B93031" w:rsidRPr="00BD3399">
              <w:rPr>
                <w:rFonts w:asciiTheme="minorHAnsi" w:hAnsiTheme="minorHAnsi"/>
                <w:color w:val="auto"/>
                <w:lang w:val="x-none"/>
              </w:rPr>
              <w:t>大賞含む）</w:t>
            </w:r>
            <w:r w:rsidRPr="00BD3399">
              <w:rPr>
                <w:rFonts w:asciiTheme="minorHAnsi" w:hAnsiTheme="minorHAnsi"/>
                <w:color w:val="auto"/>
              </w:rPr>
              <w:t>（国土交通大臣賞、優秀賞）あるいは中国地方整備局管内（港湾空港関係）の当該工種の優良工事表彰または安全管理優良請負者表彰または中国</w:t>
            </w:r>
            <w:r w:rsidRPr="00BD3399">
              <w:rPr>
                <w:rFonts w:asciiTheme="minorHAnsi" w:hAnsiTheme="minorHAnsi"/>
                <w:color w:val="auto"/>
              </w:rPr>
              <w:t>i-Construction</w:t>
            </w:r>
            <w:r w:rsidRPr="00BD3399">
              <w:rPr>
                <w:rFonts w:asciiTheme="minorHAnsi" w:hAnsiTheme="minorHAnsi"/>
                <w:color w:val="auto"/>
              </w:rPr>
              <w:t>表彰</w:t>
            </w:r>
            <w:r w:rsidR="00B93031" w:rsidRPr="00BD3399">
              <w:rPr>
                <w:rFonts w:asciiTheme="minorHAnsi" w:hAnsiTheme="minorHAnsi"/>
                <w:color w:val="auto"/>
                <w:lang w:val="x-none"/>
              </w:rPr>
              <w:t>（中国インフラ</w:t>
            </w:r>
            <w:r w:rsidR="00B93031" w:rsidRPr="00BD3399">
              <w:rPr>
                <w:rFonts w:asciiTheme="minorHAnsi" w:hAnsiTheme="minorHAnsi"/>
                <w:color w:val="auto"/>
                <w:lang w:val="x-none"/>
              </w:rPr>
              <w:t>DX</w:t>
            </w:r>
            <w:r w:rsidR="00B93031" w:rsidRPr="00BD3399">
              <w:rPr>
                <w:rFonts w:asciiTheme="minorHAnsi" w:hAnsiTheme="minorHAnsi"/>
                <w:color w:val="auto"/>
                <w:lang w:val="x-none"/>
              </w:rPr>
              <w:t>表彰含む）</w:t>
            </w:r>
            <w:r w:rsidRPr="00BD3399">
              <w:rPr>
                <w:rFonts w:asciiTheme="minorHAnsi" w:hAnsiTheme="minorHAnsi"/>
                <w:color w:val="auto"/>
              </w:rPr>
              <w:t>（局長表彰）</w:t>
            </w:r>
          </w:p>
          <w:p w:rsidR="00BA19A2" w:rsidRPr="00BD3399" w:rsidRDefault="008A5E90" w:rsidP="00262CC2">
            <w:pPr>
              <w:spacing w:line="263" w:lineRule="exact"/>
              <w:rPr>
                <w:rFonts w:asciiTheme="minorHAnsi" w:hAnsiTheme="minorHAnsi"/>
                <w:color w:val="auto"/>
              </w:rPr>
            </w:pPr>
            <w:r w:rsidRPr="00BD3399">
              <w:rPr>
                <w:rFonts w:asciiTheme="minorHAnsi" w:hAnsiTheme="minorHAnsi"/>
                <w:color w:val="auto"/>
              </w:rPr>
              <w:t>［</w:t>
            </w:r>
            <w:r w:rsidR="00BA19A2" w:rsidRPr="00BD3399">
              <w:rPr>
                <w:rFonts w:asciiTheme="minorHAnsi" w:hAnsiTheme="minorHAnsi"/>
                <w:color w:val="auto"/>
              </w:rPr>
              <w:t>過去</w:t>
            </w:r>
            <w:r w:rsidRPr="00BD3399">
              <w:rPr>
                <w:rFonts w:asciiTheme="minorHAnsi" w:hAnsiTheme="minorHAnsi"/>
                <w:color w:val="auto"/>
              </w:rPr>
              <w:t>5</w:t>
            </w:r>
            <w:r w:rsidR="00BA19A2" w:rsidRPr="00BD3399">
              <w:rPr>
                <w:rFonts w:asciiTheme="minorHAnsi" w:hAnsiTheme="minorHAnsi"/>
                <w:color w:val="auto"/>
              </w:rPr>
              <w:t>年間</w:t>
            </w:r>
            <w:r w:rsidR="00BA19A2" w:rsidRPr="00BD3399">
              <w:rPr>
                <w:rFonts w:asciiTheme="minorHAnsi" w:hAnsiTheme="minorHAnsi"/>
                <w:color w:val="auto"/>
              </w:rPr>
              <w:t>(</w:t>
            </w:r>
            <w:r w:rsidR="00D83F67" w:rsidRPr="00BD3399">
              <w:rPr>
                <w:rFonts w:asciiTheme="minorHAnsi" w:hAnsiTheme="minorHAnsi"/>
                <w:color w:val="auto"/>
              </w:rPr>
              <w:t>令和</w:t>
            </w:r>
            <w:r w:rsidR="00D83F67" w:rsidRPr="00BD3399">
              <w:rPr>
                <w:rFonts w:asciiTheme="minorEastAsia" w:eastAsiaTheme="minorEastAsia" w:hAnsiTheme="minorEastAsia"/>
                <w:color w:val="auto"/>
              </w:rPr>
              <w:t>○年</w:t>
            </w:r>
            <w:r w:rsidR="00D83F67"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00605C" w:rsidRPr="00BD3399" w:rsidRDefault="00BA19A2" w:rsidP="00262CC2">
            <w:pPr>
              <w:spacing w:line="263" w:lineRule="exact"/>
              <w:ind w:left="235" w:hanging="235"/>
              <w:rPr>
                <w:rFonts w:asciiTheme="minorHAnsi" w:hAnsiTheme="minorHAnsi"/>
                <w:color w:val="auto"/>
              </w:rPr>
            </w:pPr>
            <w:r w:rsidRPr="00BD3399">
              <w:rPr>
                <w:rFonts w:ascii="ＭＳ 明朝" w:hAnsi="ＭＳ 明朝"/>
                <w:color w:val="auto"/>
              </w:rPr>
              <w:t>※</w:t>
            </w:r>
            <w:r w:rsidR="00130ABE" w:rsidRPr="00BD3399">
              <w:rPr>
                <w:rFonts w:asciiTheme="minorHAnsi" w:hAnsiTheme="minorHAnsi"/>
                <w:color w:val="auto"/>
              </w:rPr>
              <w:t>令和</w:t>
            </w:r>
            <w:r w:rsidR="002C2C9D">
              <w:rPr>
                <w:rFonts w:asciiTheme="minorHAnsi" w:hAnsiTheme="minorHAnsi"/>
                <w:color w:val="FF0000"/>
              </w:rPr>
              <w:t>8</w:t>
            </w:r>
            <w:r w:rsidR="00130ABE" w:rsidRPr="00BD3399">
              <w:rPr>
                <w:rFonts w:asciiTheme="minorHAnsi" w:hAnsiTheme="minorHAnsi"/>
                <w:color w:val="auto"/>
              </w:rPr>
              <w:t>年</w:t>
            </w:r>
            <w:r w:rsidR="008A5E90"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BA19A2" w:rsidRPr="00BD3399" w:rsidRDefault="0027235F" w:rsidP="00262CC2">
            <w:pPr>
              <w:spacing w:line="263" w:lineRule="exact"/>
              <w:ind w:leftChars="100" w:left="216"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3</w:t>
            </w:r>
            <w:r w:rsidR="008425E6" w:rsidRPr="00BD3399">
              <w:rPr>
                <w:rFonts w:asciiTheme="minorHAnsi" w:hAnsiTheme="minorHAnsi"/>
                <w:color w:val="auto"/>
              </w:rPr>
              <w:t>年度</w:t>
            </w:r>
            <w:r w:rsidR="00BA19A2" w:rsidRPr="00BD3399">
              <w:rPr>
                <w:rFonts w:asciiTheme="minorHAnsi" w:hAnsiTheme="minorHAnsi"/>
                <w:color w:val="auto"/>
              </w:rPr>
              <w:t>～</w:t>
            </w:r>
            <w:r w:rsidR="008425E6" w:rsidRPr="00BD3399">
              <w:rPr>
                <w:rFonts w:asciiTheme="minorHAnsi" w:hAnsiTheme="minorHAnsi"/>
                <w:color w:val="auto"/>
              </w:rPr>
              <w:t>令和</w:t>
            </w:r>
            <w:r w:rsidR="002C2C9D">
              <w:rPr>
                <w:rFonts w:asciiTheme="minorHAnsi" w:hAnsiTheme="minorHAnsi"/>
                <w:color w:val="FF0000"/>
              </w:rPr>
              <w:t>7</w:t>
            </w:r>
            <w:r w:rsidR="008425E6" w:rsidRPr="00BD3399">
              <w:rPr>
                <w:rFonts w:asciiTheme="minorHAnsi" w:hAnsiTheme="minorHAnsi"/>
                <w:color w:val="auto"/>
              </w:rPr>
              <w:t>年度</w:t>
            </w:r>
          </w:p>
          <w:p w:rsidR="0000605C" w:rsidRPr="00BD3399" w:rsidRDefault="00130ABE" w:rsidP="00262CC2">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00BA19A2" w:rsidRPr="00BD3399">
              <w:rPr>
                <w:rFonts w:asciiTheme="minorHAnsi" w:hAnsiTheme="minorHAnsi"/>
                <w:color w:val="auto"/>
              </w:rPr>
              <w:t>8</w:t>
            </w:r>
            <w:r w:rsidR="00BA19A2" w:rsidRPr="00BD3399">
              <w:rPr>
                <w:rFonts w:asciiTheme="minorHAnsi" w:hAnsiTheme="minorHAnsi"/>
                <w:color w:val="auto"/>
              </w:rPr>
              <w:t>月</w:t>
            </w:r>
            <w:r w:rsidR="00BA19A2" w:rsidRPr="00BD3399">
              <w:rPr>
                <w:rFonts w:asciiTheme="minorHAnsi" w:hAnsiTheme="minorHAnsi"/>
                <w:color w:val="auto"/>
              </w:rPr>
              <w:t>1</w:t>
            </w:r>
            <w:r w:rsidR="00BA19A2" w:rsidRPr="00BD3399">
              <w:rPr>
                <w:rFonts w:asciiTheme="minorHAnsi" w:hAnsiTheme="minorHAnsi"/>
                <w:color w:val="auto"/>
              </w:rPr>
              <w:t>日以降に公告する案件：</w:t>
            </w:r>
          </w:p>
          <w:p w:rsidR="00BA19A2" w:rsidRPr="00BD3399" w:rsidRDefault="0000605C" w:rsidP="00262CC2">
            <w:pPr>
              <w:spacing w:line="263" w:lineRule="exact"/>
              <w:ind w:left="235"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4</w:t>
            </w:r>
            <w:r w:rsidR="008425E6" w:rsidRPr="00BD3399">
              <w:rPr>
                <w:rFonts w:asciiTheme="minorHAnsi" w:hAnsiTheme="minorHAnsi"/>
                <w:color w:val="auto"/>
              </w:rPr>
              <w:t>年度</w:t>
            </w:r>
            <w:r w:rsidR="00BA19A2" w:rsidRPr="00BD3399">
              <w:rPr>
                <w:rFonts w:asciiTheme="minorHAnsi" w:hAnsiTheme="minorHAnsi"/>
                <w:color w:val="auto"/>
              </w:rPr>
              <w:t>～</w:t>
            </w:r>
            <w:r w:rsidR="008425E6" w:rsidRPr="00BD3399">
              <w:rPr>
                <w:rFonts w:asciiTheme="minorHAnsi" w:hAnsiTheme="minorHAnsi"/>
                <w:color w:val="auto"/>
              </w:rPr>
              <w:t>令和</w:t>
            </w:r>
            <w:r w:rsidR="002C2C9D">
              <w:rPr>
                <w:rFonts w:asciiTheme="minorHAnsi" w:hAnsiTheme="minorHAnsi"/>
                <w:color w:val="FF0000"/>
              </w:rPr>
              <w:t>8</w:t>
            </w:r>
            <w:r w:rsidR="008425E6" w:rsidRPr="00BD3399">
              <w:rPr>
                <w:rFonts w:asciiTheme="minorHAnsi" w:hAnsiTheme="minorHAnsi"/>
                <w:color w:val="auto"/>
              </w:rPr>
              <w:t>年度</w:t>
            </w:r>
          </w:p>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p>
        </w:tc>
        <w:tc>
          <w:tcPr>
            <w:tcW w:w="4678"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8A5E90" w:rsidP="00262CC2">
            <w:pPr>
              <w:spacing w:line="263" w:lineRule="exact"/>
              <w:rPr>
                <w:rFonts w:asciiTheme="minorHAnsi" w:hAnsiTheme="minorHAnsi"/>
                <w:color w:val="auto"/>
              </w:rPr>
            </w:pPr>
            <w:r w:rsidRPr="00BD3399">
              <w:rPr>
                <w:rFonts w:asciiTheme="minorHAnsi" w:hAnsiTheme="minorHAnsi"/>
                <w:color w:val="auto"/>
              </w:rPr>
              <w:t>当該工種：港湾土木工事</w:t>
            </w:r>
          </w:p>
          <w:p w:rsidR="00BA19A2" w:rsidRPr="00BD3399" w:rsidRDefault="008A5E90" w:rsidP="00262CC2">
            <w:pPr>
              <w:spacing w:line="263" w:lineRule="exact"/>
              <w:ind w:firstLineChars="400" w:firstLine="863"/>
              <w:rPr>
                <w:rFonts w:asciiTheme="minorHAnsi" w:hAnsiTheme="minorHAnsi"/>
                <w:color w:val="auto"/>
              </w:rPr>
            </w:pPr>
            <w:r w:rsidRPr="00BD3399">
              <w:rPr>
                <w:rFonts w:asciiTheme="minorHAnsi" w:hAnsiTheme="minorHAnsi"/>
                <w:color w:val="auto"/>
              </w:rPr>
              <w:t>（港湾</w:t>
            </w:r>
            <w:r w:rsidRPr="00BD3399">
              <w:rPr>
                <w:rFonts w:asciiTheme="minorHAnsi" w:hAnsiTheme="minorHAnsi"/>
                <w:color w:val="auto"/>
              </w:rPr>
              <w:t>5</w:t>
            </w:r>
            <w:r w:rsidR="00BA19A2" w:rsidRPr="00BD3399">
              <w:rPr>
                <w:rFonts w:asciiTheme="minorHAnsi" w:hAnsiTheme="minorHAnsi"/>
                <w:color w:val="auto"/>
              </w:rPr>
              <w:t>工種を記載）</w:t>
            </w:r>
          </w:p>
          <w:p w:rsidR="00BA19A2" w:rsidRPr="00BD3399" w:rsidRDefault="00BA19A2" w:rsidP="00262CC2">
            <w:pPr>
              <w:spacing w:line="263" w:lineRule="exact"/>
              <w:rPr>
                <w:rFonts w:asciiTheme="minorEastAsia" w:eastAsiaTheme="minorEastAsia" w:hAnsiTheme="minorEastAsia"/>
                <w:color w:val="auto"/>
              </w:rPr>
            </w:pPr>
            <w:r w:rsidRPr="00BD3399">
              <w:rPr>
                <w:rFonts w:asciiTheme="minorEastAsia" w:eastAsiaTheme="minorEastAsia" w:hAnsiTheme="minorEastAsia"/>
                <w:color w:val="auto"/>
              </w:rPr>
              <w:t>表彰年度：</w:t>
            </w:r>
            <w:r w:rsidR="0027235F" w:rsidRPr="00BD3399">
              <w:rPr>
                <w:rFonts w:asciiTheme="minorEastAsia" w:eastAsiaTheme="minorEastAsia" w:hAnsiTheme="minorEastAsia"/>
                <w:color w:val="auto"/>
              </w:rPr>
              <w:t>令和</w:t>
            </w:r>
            <w:r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年度</w:t>
            </w:r>
          </w:p>
          <w:p w:rsidR="00500EFF" w:rsidRPr="00122CE5" w:rsidRDefault="00BA19A2" w:rsidP="00262CC2">
            <w:pPr>
              <w:spacing w:line="263" w:lineRule="exact"/>
              <w:rPr>
                <w:rFonts w:asciiTheme="minorEastAsia" w:eastAsiaTheme="minorEastAsia" w:hAnsiTheme="minorEastAsia"/>
                <w:color w:val="00B050"/>
              </w:rPr>
            </w:pPr>
            <w:r w:rsidRPr="00BD3399">
              <w:rPr>
                <w:rFonts w:asciiTheme="minorEastAsia" w:eastAsiaTheme="minorEastAsia" w:hAnsiTheme="minorEastAsia"/>
                <w:color w:val="auto"/>
              </w:rPr>
              <w:t>表彰名称：</w:t>
            </w:r>
            <w:r w:rsidR="00122CE5" w:rsidRPr="00122CE5">
              <w:rPr>
                <w:rFonts w:asciiTheme="minorEastAsia" w:eastAsiaTheme="minorEastAsia" w:hAnsiTheme="minorEastAsia" w:hint="eastAsia"/>
                <w:color w:val="00B050"/>
              </w:rPr>
              <w:t>優良工事表彰（局長表彰）</w:t>
            </w:r>
          </w:p>
          <w:p w:rsidR="00BA19A2" w:rsidRPr="00BD3399" w:rsidRDefault="00BA19A2" w:rsidP="00262CC2">
            <w:pPr>
              <w:spacing w:line="263" w:lineRule="exact"/>
              <w:ind w:firstLineChars="400" w:firstLine="863"/>
              <w:rPr>
                <w:rFonts w:asciiTheme="minorEastAsia" w:eastAsiaTheme="minorEastAsia" w:hAnsiTheme="minorEastAsia"/>
                <w:color w:val="auto"/>
              </w:rPr>
            </w:pPr>
            <w:r w:rsidRPr="00122CE5">
              <w:rPr>
                <w:rFonts w:asciiTheme="minorEastAsia" w:eastAsiaTheme="minorEastAsia" w:hAnsiTheme="minorEastAsia"/>
                <w:color w:val="00B050"/>
              </w:rPr>
              <w:t>（</w:t>
            </w:r>
            <w:r w:rsidR="00122CE5"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6C49AB" w:rsidRPr="00BD3399" w:rsidRDefault="00BA19A2" w:rsidP="00262CC2">
            <w:pPr>
              <w:spacing w:line="263" w:lineRule="exact"/>
              <w:rPr>
                <w:rFonts w:asciiTheme="minorHAnsi" w:hAnsiTheme="minorHAnsi"/>
                <w:color w:val="auto"/>
              </w:rPr>
            </w:pPr>
            <w:r w:rsidRPr="00BD3399">
              <w:rPr>
                <w:rFonts w:asciiTheme="minorEastAsia" w:eastAsiaTheme="minorEastAsia" w:hAnsiTheme="minorEastAsia"/>
                <w:color w:val="auto"/>
              </w:rPr>
              <w:t>表彰工事：○○港○○地区○○工事</w:t>
            </w:r>
          </w:p>
        </w:tc>
      </w:tr>
      <w:tr w:rsidR="00BD3399" w:rsidRPr="00BD3399" w:rsidTr="00D2500E">
        <w:tc>
          <w:tcPr>
            <w:tcW w:w="3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D3399" w:rsidRDefault="00BA19A2" w:rsidP="00262CC2">
            <w:pPr>
              <w:spacing w:line="263" w:lineRule="exact"/>
              <w:jc w:val="center"/>
              <w:rPr>
                <w:rFonts w:asciiTheme="minorHAnsi" w:hAnsiTheme="minorHAnsi"/>
                <w:color w:val="auto"/>
              </w:rPr>
            </w:pPr>
            <w:r w:rsidRPr="00BD3399">
              <w:rPr>
                <w:rFonts w:ascii="ＭＳ 明朝" w:hAnsi="ＭＳ 明朝"/>
                <w:color w:val="auto"/>
              </w:rPr>
              <w:t>②</w:t>
            </w:r>
          </w:p>
        </w:tc>
        <w:tc>
          <w:tcPr>
            <w:tcW w:w="4669"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中国地方整備局管内（港湾空港関係）の当該工種の優秀建設技術者（工事）表彰または安全管理優良技術者表彰</w:t>
            </w:r>
            <w:r w:rsidR="00976CFD" w:rsidRPr="00BD3399">
              <w:rPr>
                <w:rFonts w:asciiTheme="minorHAnsi" w:hAnsiTheme="minorHAnsi"/>
                <w:color w:val="auto"/>
              </w:rPr>
              <w:t>［</w:t>
            </w:r>
            <w:r w:rsidRPr="00BD3399">
              <w:rPr>
                <w:rFonts w:asciiTheme="minorHAnsi" w:hAnsiTheme="minorHAnsi"/>
                <w:color w:val="auto"/>
              </w:rPr>
              <w:t>配置予定技術者としての申請がある場合に限る</w:t>
            </w:r>
            <w:r w:rsidR="00976CFD" w:rsidRPr="00BD3399">
              <w:rPr>
                <w:rFonts w:asciiTheme="minorHAnsi" w:hAnsiTheme="minorHAnsi"/>
                <w:color w:val="auto"/>
              </w:rPr>
              <w:t>］</w:t>
            </w:r>
            <w:r w:rsidRPr="00BD3399">
              <w:rPr>
                <w:rFonts w:asciiTheme="minorHAnsi" w:hAnsiTheme="minorHAnsi"/>
                <w:color w:val="auto"/>
              </w:rPr>
              <w:t>（</w:t>
            </w:r>
            <w:r w:rsidR="0027235F"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を配置する場合は、</w:t>
            </w:r>
            <w:r w:rsidR="0027235F"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の受賞実績）</w:t>
            </w:r>
          </w:p>
          <w:p w:rsidR="00BA19A2" w:rsidRPr="00BD3399" w:rsidRDefault="008A5E90" w:rsidP="00262CC2">
            <w:pPr>
              <w:spacing w:line="263" w:lineRule="exact"/>
              <w:rPr>
                <w:rFonts w:asciiTheme="minorHAnsi" w:hAnsiTheme="minorHAnsi"/>
                <w:color w:val="auto"/>
              </w:rPr>
            </w:pPr>
            <w:r w:rsidRPr="00BD3399">
              <w:rPr>
                <w:rFonts w:asciiTheme="minorHAnsi" w:hAnsiTheme="minorHAnsi"/>
                <w:color w:val="auto"/>
              </w:rPr>
              <w:t>［</w:t>
            </w:r>
            <w:r w:rsidR="00BA19A2" w:rsidRPr="00BD3399">
              <w:rPr>
                <w:rFonts w:asciiTheme="minorHAnsi" w:hAnsiTheme="minorHAnsi"/>
                <w:color w:val="auto"/>
              </w:rPr>
              <w:t>過去</w:t>
            </w:r>
            <w:r w:rsidRPr="00BD3399">
              <w:rPr>
                <w:rFonts w:asciiTheme="minorHAnsi" w:hAnsiTheme="minorHAnsi"/>
                <w:color w:val="auto"/>
              </w:rPr>
              <w:t>5</w:t>
            </w:r>
            <w:r w:rsidR="00BA19A2" w:rsidRPr="00BD3399">
              <w:rPr>
                <w:rFonts w:asciiTheme="minorHAnsi" w:hAnsiTheme="minorHAnsi"/>
                <w:color w:val="auto"/>
              </w:rPr>
              <w:t>年間</w:t>
            </w:r>
            <w:r w:rsidR="00BA19A2" w:rsidRPr="00BD3399">
              <w:rPr>
                <w:rFonts w:asciiTheme="minorHAnsi" w:hAnsiTheme="minorHAnsi"/>
                <w:color w:val="auto"/>
              </w:rPr>
              <w:t>(</w:t>
            </w:r>
            <w:r w:rsidR="00D83F67" w:rsidRPr="00BD3399">
              <w:rPr>
                <w:rFonts w:asciiTheme="minorHAnsi" w:hAnsiTheme="minorHAnsi"/>
                <w:color w:val="auto"/>
              </w:rPr>
              <w:t>令和</w:t>
            </w:r>
            <w:r w:rsidR="00D83F67" w:rsidRPr="00BD3399">
              <w:rPr>
                <w:rFonts w:asciiTheme="minorEastAsia" w:eastAsiaTheme="minorEastAsia" w:hAnsiTheme="minorEastAsia"/>
                <w:color w:val="auto"/>
              </w:rPr>
              <w:t>○年</w:t>
            </w:r>
            <w:r w:rsidR="00D83F67"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00605C" w:rsidRPr="00BD3399" w:rsidRDefault="006F6300" w:rsidP="00262CC2">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6F6300" w:rsidRPr="00BD3399" w:rsidRDefault="0027235F" w:rsidP="00262CC2">
            <w:pPr>
              <w:spacing w:line="263" w:lineRule="exact"/>
              <w:ind w:leftChars="50" w:left="108" w:firstLineChars="150" w:firstLine="324"/>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3</w:t>
            </w:r>
            <w:r w:rsidR="000D5BF9" w:rsidRPr="00BD3399">
              <w:rPr>
                <w:rFonts w:asciiTheme="minorHAnsi" w:hAnsiTheme="minorHAnsi"/>
                <w:color w:val="auto"/>
              </w:rPr>
              <w:t>年度</w:t>
            </w:r>
            <w:r w:rsidR="006F6300" w:rsidRPr="00BD3399">
              <w:rPr>
                <w:rFonts w:asciiTheme="minorHAnsi" w:hAnsiTheme="minorHAnsi"/>
                <w:color w:val="auto"/>
              </w:rPr>
              <w:t>～</w:t>
            </w:r>
            <w:r w:rsidR="000D5BF9" w:rsidRPr="00BD3399">
              <w:rPr>
                <w:rFonts w:asciiTheme="minorHAnsi" w:hAnsiTheme="minorHAnsi"/>
                <w:color w:val="auto"/>
              </w:rPr>
              <w:t>令和</w:t>
            </w:r>
            <w:r w:rsidR="002C2C9D">
              <w:rPr>
                <w:rFonts w:asciiTheme="minorHAnsi" w:hAnsiTheme="minorHAnsi"/>
                <w:color w:val="FF0000"/>
              </w:rPr>
              <w:t>7</w:t>
            </w:r>
            <w:r w:rsidR="000D5BF9" w:rsidRPr="00BD3399">
              <w:rPr>
                <w:rFonts w:asciiTheme="minorHAnsi" w:hAnsiTheme="minorHAnsi"/>
                <w:color w:val="auto"/>
              </w:rPr>
              <w:t>年度</w:t>
            </w:r>
          </w:p>
          <w:p w:rsidR="0000605C" w:rsidRPr="00BD3399" w:rsidRDefault="006F6300" w:rsidP="00262CC2">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p>
          <w:p w:rsidR="006F6300" w:rsidRPr="00BD3399" w:rsidRDefault="000D5BF9" w:rsidP="00262CC2">
            <w:pPr>
              <w:spacing w:line="263" w:lineRule="exact"/>
              <w:ind w:left="235"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4</w:t>
            </w:r>
            <w:r w:rsidRPr="00BD3399">
              <w:rPr>
                <w:rFonts w:asciiTheme="minorHAnsi" w:hAnsiTheme="minorHAnsi"/>
                <w:color w:val="auto"/>
              </w:rPr>
              <w:t>年度</w:t>
            </w:r>
            <w:r w:rsidR="006F6300" w:rsidRPr="00BD3399">
              <w:rPr>
                <w:rFonts w:asciiTheme="minorHAnsi" w:hAnsiTheme="minorHAnsi"/>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年度</w:t>
            </w:r>
          </w:p>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r w:rsidRPr="00BD3399">
              <w:rPr>
                <w:rFonts w:asciiTheme="minorHAnsi" w:hAnsiTheme="minorHAnsi"/>
                <w:color w:val="auto"/>
              </w:rPr>
              <w:t>、注</w:t>
            </w:r>
            <w:r w:rsidRPr="00BD3399">
              <w:rPr>
                <w:rFonts w:asciiTheme="minorHAnsi" w:hAnsiTheme="minorHAnsi"/>
                <w:color w:val="auto"/>
              </w:rPr>
              <w:t>4)</w:t>
            </w:r>
          </w:p>
        </w:tc>
        <w:tc>
          <w:tcPr>
            <w:tcW w:w="4678"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8A5E90" w:rsidP="00262CC2">
            <w:pPr>
              <w:spacing w:line="263" w:lineRule="exact"/>
              <w:rPr>
                <w:rFonts w:asciiTheme="minorHAnsi" w:hAnsiTheme="minorHAnsi"/>
                <w:color w:val="auto"/>
              </w:rPr>
            </w:pPr>
            <w:r w:rsidRPr="00BD3399">
              <w:rPr>
                <w:rFonts w:asciiTheme="minorHAnsi" w:hAnsiTheme="minorHAnsi"/>
                <w:color w:val="auto"/>
              </w:rPr>
              <w:t>当該工種：港湾土木工事</w:t>
            </w:r>
          </w:p>
          <w:p w:rsidR="00BA19A2" w:rsidRPr="00BD3399" w:rsidRDefault="008A5E90" w:rsidP="00262CC2">
            <w:pPr>
              <w:spacing w:line="263" w:lineRule="exact"/>
              <w:ind w:firstLineChars="400" w:firstLine="863"/>
              <w:rPr>
                <w:rFonts w:asciiTheme="minorHAnsi" w:hAnsiTheme="minorHAnsi"/>
                <w:color w:val="auto"/>
              </w:rPr>
            </w:pPr>
            <w:r w:rsidRPr="00BD3399">
              <w:rPr>
                <w:rFonts w:asciiTheme="minorHAnsi" w:hAnsiTheme="minorHAnsi"/>
                <w:color w:val="auto"/>
              </w:rPr>
              <w:t>（港湾</w:t>
            </w:r>
            <w:r w:rsidRPr="00BD3399">
              <w:rPr>
                <w:rFonts w:asciiTheme="minorHAnsi" w:hAnsiTheme="minorHAnsi"/>
                <w:color w:val="auto"/>
              </w:rPr>
              <w:t>5</w:t>
            </w:r>
            <w:r w:rsidR="00BA19A2" w:rsidRPr="00BD3399">
              <w:rPr>
                <w:rFonts w:asciiTheme="minorHAnsi" w:hAnsiTheme="minorHAnsi"/>
                <w:color w:val="auto"/>
              </w:rPr>
              <w:t>工種を記載）</w:t>
            </w:r>
          </w:p>
          <w:p w:rsidR="00BA19A2" w:rsidRPr="00BD3399" w:rsidRDefault="00BA19A2" w:rsidP="00262CC2">
            <w:pPr>
              <w:spacing w:line="263" w:lineRule="exact"/>
              <w:rPr>
                <w:rFonts w:asciiTheme="minorEastAsia" w:eastAsiaTheme="minorEastAsia" w:hAnsiTheme="minorEastAsia"/>
                <w:color w:val="auto"/>
              </w:rPr>
            </w:pPr>
            <w:r w:rsidRPr="00BD3399">
              <w:rPr>
                <w:rFonts w:asciiTheme="minorEastAsia" w:eastAsiaTheme="minorEastAsia" w:hAnsiTheme="minorEastAsia"/>
                <w:color w:val="auto"/>
              </w:rPr>
              <w:t>表彰年度：</w:t>
            </w:r>
            <w:r w:rsidR="0027235F" w:rsidRPr="00BD3399">
              <w:rPr>
                <w:rFonts w:asciiTheme="minorEastAsia" w:eastAsiaTheme="minorEastAsia" w:hAnsiTheme="minorEastAsia"/>
                <w:color w:val="auto"/>
              </w:rPr>
              <w:t>令和</w:t>
            </w:r>
            <w:r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年度</w:t>
            </w:r>
          </w:p>
          <w:p w:rsidR="00500EFF" w:rsidRPr="00EB2A49" w:rsidRDefault="00BA19A2" w:rsidP="00262CC2">
            <w:pPr>
              <w:spacing w:line="263" w:lineRule="exact"/>
              <w:rPr>
                <w:rFonts w:asciiTheme="minorEastAsia" w:eastAsiaTheme="minorEastAsia" w:hAnsiTheme="minorEastAsia"/>
                <w:color w:val="00B050"/>
              </w:rPr>
            </w:pPr>
            <w:r w:rsidRPr="00BD3399">
              <w:rPr>
                <w:rFonts w:asciiTheme="minorEastAsia" w:eastAsiaTheme="minorEastAsia" w:hAnsiTheme="minorEastAsia"/>
                <w:color w:val="auto"/>
              </w:rPr>
              <w:t>表彰名称：</w:t>
            </w:r>
            <w:r w:rsidR="00EB2A49" w:rsidRPr="00EB2A49">
              <w:rPr>
                <w:rFonts w:asciiTheme="minorEastAsia" w:eastAsiaTheme="minorEastAsia" w:hAnsiTheme="minorEastAsia" w:hint="eastAsia"/>
                <w:color w:val="00B050"/>
              </w:rPr>
              <w:t>優秀技術者</w:t>
            </w:r>
            <w:r w:rsidRPr="00EB2A49">
              <w:rPr>
                <w:rFonts w:asciiTheme="minorEastAsia" w:eastAsiaTheme="minorEastAsia" w:hAnsiTheme="minorEastAsia"/>
                <w:color w:val="00B050"/>
              </w:rPr>
              <w:t>表彰</w:t>
            </w:r>
            <w:r w:rsidR="00EB2A49" w:rsidRPr="00EB2A49">
              <w:rPr>
                <w:rFonts w:asciiTheme="minorEastAsia" w:eastAsiaTheme="minorEastAsia" w:hAnsiTheme="minorEastAsia" w:hint="eastAsia"/>
                <w:color w:val="00B050"/>
              </w:rPr>
              <w:t>（事務所長表彰）</w:t>
            </w:r>
          </w:p>
          <w:p w:rsidR="00BA19A2" w:rsidRPr="00BD3399" w:rsidRDefault="00EB2A49" w:rsidP="00262CC2">
            <w:pPr>
              <w:spacing w:line="263" w:lineRule="exact"/>
              <w:ind w:firstLineChars="400" w:firstLine="863"/>
              <w:rPr>
                <w:rFonts w:asciiTheme="minorEastAsia" w:eastAsiaTheme="minorEastAsia" w:hAnsiTheme="minorEastAsia"/>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BA19A2" w:rsidRPr="00BD3399" w:rsidRDefault="00BA19A2" w:rsidP="00262CC2">
            <w:pPr>
              <w:spacing w:line="263" w:lineRule="exact"/>
              <w:rPr>
                <w:rFonts w:asciiTheme="minorEastAsia" w:eastAsiaTheme="minorEastAsia" w:hAnsiTheme="minorEastAsia"/>
                <w:color w:val="auto"/>
              </w:rPr>
            </w:pPr>
            <w:r w:rsidRPr="00BD3399">
              <w:rPr>
                <w:rFonts w:asciiTheme="minorEastAsia" w:eastAsiaTheme="minorEastAsia" w:hAnsiTheme="minorEastAsia"/>
                <w:color w:val="auto"/>
              </w:rPr>
              <w:t>被表彰者名：</w:t>
            </w:r>
          </w:p>
          <w:p w:rsidR="00BA19A2" w:rsidRPr="00BD3399" w:rsidRDefault="00BA19A2" w:rsidP="00262CC2">
            <w:pPr>
              <w:spacing w:line="263" w:lineRule="exact"/>
              <w:rPr>
                <w:rFonts w:asciiTheme="minorHAnsi" w:hAnsiTheme="minorHAnsi"/>
                <w:color w:val="auto"/>
              </w:rPr>
            </w:pPr>
            <w:r w:rsidRPr="00BD3399">
              <w:rPr>
                <w:rFonts w:asciiTheme="minorEastAsia" w:eastAsiaTheme="minorEastAsia" w:hAnsiTheme="minorEastAsia"/>
                <w:color w:val="auto"/>
              </w:rPr>
              <w:t>表彰工事：○○港○○地区○○工事</w:t>
            </w:r>
          </w:p>
        </w:tc>
      </w:tr>
      <w:tr w:rsidR="00BD3399" w:rsidRPr="00BD3399" w:rsidTr="00D2500E">
        <w:tc>
          <w:tcPr>
            <w:tcW w:w="3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D3399" w:rsidRDefault="00BA19A2" w:rsidP="00262CC2">
            <w:pPr>
              <w:spacing w:line="263" w:lineRule="exact"/>
              <w:jc w:val="center"/>
              <w:rPr>
                <w:rFonts w:asciiTheme="minorHAnsi" w:hAnsiTheme="minorHAnsi"/>
                <w:color w:val="auto"/>
              </w:rPr>
            </w:pPr>
            <w:r w:rsidRPr="00BD3399">
              <w:rPr>
                <w:rFonts w:ascii="ＭＳ 明朝" w:hAnsi="ＭＳ 明朝"/>
                <w:color w:val="auto"/>
              </w:rPr>
              <w:t>③</w:t>
            </w:r>
          </w:p>
        </w:tc>
        <w:tc>
          <w:tcPr>
            <w:tcW w:w="4669"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工事成績優秀企業認定制度の表彰</w:t>
            </w:r>
          </w:p>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w:t>
            </w:r>
            <w:r w:rsidR="008A5E90" w:rsidRPr="00BD3399">
              <w:rPr>
                <w:rFonts w:asciiTheme="minorHAnsi" w:hAnsiTheme="minorHAnsi"/>
                <w:color w:val="auto"/>
              </w:rPr>
              <w:t>ゴールドカード</w:t>
            </w:r>
            <w:r w:rsidRPr="00BD3399">
              <w:rPr>
                <w:rFonts w:asciiTheme="minorHAnsi" w:hAnsiTheme="minorHAnsi"/>
                <w:color w:val="auto"/>
              </w:rPr>
              <w:t>制度］（港湾空港関係）</w:t>
            </w:r>
          </w:p>
          <w:p w:rsidR="00BA19A2" w:rsidRPr="00BD3399" w:rsidRDefault="008A5E90" w:rsidP="00262CC2">
            <w:pPr>
              <w:spacing w:line="263" w:lineRule="exact"/>
              <w:rPr>
                <w:rFonts w:asciiTheme="minorHAnsi" w:hAnsiTheme="minorHAnsi"/>
                <w:color w:val="auto"/>
              </w:rPr>
            </w:pPr>
            <w:r w:rsidRPr="00BD3399">
              <w:rPr>
                <w:rFonts w:asciiTheme="minorHAnsi" w:hAnsiTheme="minorHAnsi"/>
                <w:color w:val="auto"/>
              </w:rPr>
              <w:t>［</w:t>
            </w:r>
            <w:r w:rsidR="00BA19A2" w:rsidRPr="00BD3399">
              <w:rPr>
                <w:rFonts w:asciiTheme="minorHAnsi" w:hAnsiTheme="minorHAnsi"/>
                <w:color w:val="auto"/>
              </w:rPr>
              <w:t>過去</w:t>
            </w:r>
            <w:r w:rsidR="00076F80" w:rsidRPr="00D83F67">
              <w:rPr>
                <w:rFonts w:asciiTheme="minorHAnsi" w:hAnsiTheme="minorHAnsi"/>
                <w:color w:val="auto"/>
              </w:rPr>
              <w:t>2</w:t>
            </w:r>
            <w:r w:rsidR="00BA19A2" w:rsidRPr="00BD3399">
              <w:rPr>
                <w:rFonts w:asciiTheme="minorHAnsi" w:hAnsiTheme="minorHAnsi"/>
                <w:color w:val="auto"/>
              </w:rPr>
              <w:t>年間</w:t>
            </w:r>
            <w:r w:rsidR="00BA19A2" w:rsidRPr="00BD3399">
              <w:rPr>
                <w:rFonts w:asciiTheme="minorHAnsi" w:hAnsiTheme="minorHAnsi"/>
                <w:color w:val="auto"/>
              </w:rPr>
              <w:t>(</w:t>
            </w:r>
            <w:r w:rsidR="00D83F67" w:rsidRPr="00BD3399">
              <w:rPr>
                <w:rFonts w:asciiTheme="minorHAnsi" w:hAnsiTheme="minorHAnsi"/>
                <w:color w:val="auto"/>
              </w:rPr>
              <w:t>令和</w:t>
            </w:r>
            <w:r w:rsidR="00D83F67" w:rsidRPr="00BD3399">
              <w:rPr>
                <w:rFonts w:asciiTheme="minorEastAsia" w:eastAsiaTheme="minorEastAsia" w:hAnsiTheme="minorEastAsia"/>
                <w:color w:val="auto"/>
              </w:rPr>
              <w:t>○年</w:t>
            </w:r>
            <w:r w:rsidR="00D83F67"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00605C" w:rsidRPr="00BD3399" w:rsidRDefault="00BA19A2" w:rsidP="00262CC2">
            <w:pPr>
              <w:spacing w:line="263" w:lineRule="exact"/>
              <w:ind w:left="235" w:hanging="235"/>
              <w:rPr>
                <w:rFonts w:asciiTheme="minorHAnsi" w:hAnsiTheme="minorHAnsi"/>
                <w:color w:val="auto"/>
              </w:rPr>
            </w:pPr>
            <w:r w:rsidRPr="00BD3399">
              <w:rPr>
                <w:rFonts w:ascii="ＭＳ 明朝" w:hAnsi="ＭＳ 明朝"/>
                <w:color w:val="auto"/>
              </w:rPr>
              <w:t>※</w:t>
            </w:r>
            <w:r w:rsidR="00130ABE" w:rsidRPr="00BD3399">
              <w:rPr>
                <w:rFonts w:asciiTheme="minorHAnsi" w:hAnsiTheme="minorHAnsi"/>
                <w:color w:val="auto"/>
              </w:rPr>
              <w:t>令和</w:t>
            </w:r>
            <w:r w:rsidR="002C2C9D">
              <w:rPr>
                <w:rFonts w:asciiTheme="minorHAnsi" w:hAnsiTheme="minorHAnsi"/>
                <w:color w:val="FF0000"/>
              </w:rPr>
              <w:t>8</w:t>
            </w:r>
            <w:r w:rsidR="00130ABE"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BA19A2" w:rsidRPr="00BD3399" w:rsidRDefault="00076F80" w:rsidP="00262CC2">
            <w:pPr>
              <w:spacing w:line="263" w:lineRule="exact"/>
              <w:ind w:leftChars="50" w:left="108" w:firstLineChars="250" w:firstLine="539"/>
              <w:rPr>
                <w:rFonts w:asciiTheme="minorHAnsi" w:hAnsiTheme="minorHAnsi"/>
                <w:color w:val="auto"/>
              </w:rPr>
            </w:pPr>
            <w:r>
              <w:rPr>
                <w:rFonts w:asciiTheme="minorHAnsi" w:hAnsiTheme="minorHAnsi"/>
                <w:color w:val="auto"/>
              </w:rPr>
              <w:t>令和</w:t>
            </w:r>
            <w:r w:rsidR="002C2C9D">
              <w:rPr>
                <w:rFonts w:asciiTheme="minorHAnsi" w:hAnsiTheme="minorHAnsi"/>
                <w:color w:val="FF0000"/>
              </w:rPr>
              <w:t>6</w:t>
            </w:r>
            <w:r>
              <w:rPr>
                <w:rFonts w:asciiTheme="minorHAnsi" w:hAnsiTheme="minorHAnsi"/>
                <w:color w:val="auto"/>
              </w:rPr>
              <w:t>年度</w:t>
            </w:r>
            <w:r w:rsidRPr="00D83F67">
              <w:rPr>
                <w:rFonts w:asciiTheme="minorHAnsi" w:hAnsiTheme="minorHAnsi"/>
                <w:color w:val="auto"/>
              </w:rPr>
              <w:t>～</w:t>
            </w:r>
            <w:r w:rsidR="000D5BF9" w:rsidRPr="00BD3399">
              <w:rPr>
                <w:rFonts w:asciiTheme="minorHAnsi" w:hAnsiTheme="minorHAnsi"/>
                <w:color w:val="auto"/>
              </w:rPr>
              <w:t>令和</w:t>
            </w:r>
            <w:r w:rsidR="002C2C9D">
              <w:rPr>
                <w:rFonts w:asciiTheme="minorHAnsi" w:hAnsiTheme="minorHAnsi"/>
                <w:color w:val="FF0000"/>
              </w:rPr>
              <w:t>7</w:t>
            </w:r>
            <w:r w:rsidR="000D5BF9" w:rsidRPr="00BD3399">
              <w:rPr>
                <w:rFonts w:asciiTheme="minorHAnsi" w:hAnsiTheme="minorHAnsi"/>
                <w:color w:val="auto"/>
              </w:rPr>
              <w:t>年度</w:t>
            </w:r>
          </w:p>
          <w:p w:rsidR="0000605C" w:rsidRPr="00BD3399" w:rsidRDefault="00130ABE" w:rsidP="00262CC2">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00BA19A2" w:rsidRPr="00BD3399">
              <w:rPr>
                <w:rFonts w:asciiTheme="minorHAnsi" w:hAnsiTheme="minorHAnsi"/>
                <w:color w:val="auto"/>
              </w:rPr>
              <w:t>8</w:t>
            </w:r>
            <w:r w:rsidR="00BA19A2" w:rsidRPr="00BD3399">
              <w:rPr>
                <w:rFonts w:asciiTheme="minorHAnsi" w:hAnsiTheme="minorHAnsi"/>
                <w:color w:val="auto"/>
              </w:rPr>
              <w:t>月</w:t>
            </w:r>
            <w:r w:rsidR="00BA19A2" w:rsidRPr="00BD3399">
              <w:rPr>
                <w:rFonts w:asciiTheme="minorHAnsi" w:hAnsiTheme="minorHAnsi"/>
                <w:color w:val="auto"/>
              </w:rPr>
              <w:t>1</w:t>
            </w:r>
            <w:r w:rsidR="00BA19A2" w:rsidRPr="00BD3399">
              <w:rPr>
                <w:rFonts w:asciiTheme="minorHAnsi" w:hAnsiTheme="minorHAnsi"/>
                <w:color w:val="auto"/>
              </w:rPr>
              <w:t>日以降に公告する案件：</w:t>
            </w:r>
          </w:p>
          <w:p w:rsidR="00BA19A2" w:rsidRPr="00BD3399" w:rsidRDefault="00076F80" w:rsidP="00262CC2">
            <w:pPr>
              <w:spacing w:line="263" w:lineRule="exact"/>
              <w:ind w:left="235" w:firstLineChars="200" w:firstLine="431"/>
              <w:rPr>
                <w:rFonts w:asciiTheme="minorHAnsi" w:hAnsiTheme="minorHAnsi"/>
                <w:color w:val="auto"/>
              </w:rPr>
            </w:pPr>
            <w:r>
              <w:rPr>
                <w:rFonts w:asciiTheme="minorHAnsi" w:hAnsiTheme="minorHAnsi"/>
                <w:color w:val="auto"/>
              </w:rPr>
              <w:t>令和</w:t>
            </w:r>
            <w:r w:rsidR="002C2C9D">
              <w:rPr>
                <w:rFonts w:asciiTheme="minorHAnsi" w:hAnsiTheme="minorHAnsi"/>
                <w:color w:val="FF0000"/>
              </w:rPr>
              <w:t>7</w:t>
            </w:r>
            <w:r>
              <w:rPr>
                <w:rFonts w:asciiTheme="minorHAnsi" w:hAnsiTheme="minorHAnsi"/>
                <w:color w:val="auto"/>
              </w:rPr>
              <w:t>年度</w:t>
            </w:r>
            <w:r w:rsidRPr="00D83F67">
              <w:rPr>
                <w:rFonts w:asciiTheme="minorHAnsi" w:hAnsiTheme="minorHAnsi"/>
                <w:color w:val="auto"/>
              </w:rPr>
              <w:t>～</w:t>
            </w:r>
            <w:r w:rsidR="000D5BF9" w:rsidRPr="00BD3399">
              <w:rPr>
                <w:rFonts w:asciiTheme="minorHAnsi" w:hAnsiTheme="minorHAnsi"/>
                <w:color w:val="auto"/>
              </w:rPr>
              <w:t>令和</w:t>
            </w:r>
            <w:r w:rsidR="002C2C9D">
              <w:rPr>
                <w:rFonts w:asciiTheme="minorHAnsi" w:hAnsiTheme="minorHAnsi"/>
                <w:color w:val="FF0000"/>
              </w:rPr>
              <w:t>8</w:t>
            </w:r>
            <w:r w:rsidR="000D5BF9" w:rsidRPr="00BD3399">
              <w:rPr>
                <w:rFonts w:asciiTheme="minorHAnsi" w:hAnsiTheme="minorHAnsi"/>
                <w:color w:val="auto"/>
              </w:rPr>
              <w:t>年度</w:t>
            </w:r>
          </w:p>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5)</w:t>
            </w:r>
            <w:r w:rsidR="00B93031" w:rsidRPr="00BD3399">
              <w:rPr>
                <w:rFonts w:asciiTheme="minorHAnsi" w:hAnsiTheme="minorHAnsi"/>
                <w:color w:val="auto"/>
              </w:rPr>
              <w:t>、注</w:t>
            </w:r>
            <w:r w:rsidR="00B93031" w:rsidRPr="00BD3399">
              <w:rPr>
                <w:rFonts w:asciiTheme="minorHAnsi" w:hAnsiTheme="minorHAnsi"/>
                <w:color w:val="auto"/>
              </w:rPr>
              <w:t>9)</w:t>
            </w:r>
          </w:p>
        </w:tc>
        <w:tc>
          <w:tcPr>
            <w:tcW w:w="467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3" w:lineRule="exact"/>
              <w:rPr>
                <w:rFonts w:asciiTheme="minorEastAsia" w:eastAsiaTheme="minorEastAsia" w:hAnsiTheme="minorEastAsia"/>
                <w:color w:val="auto"/>
              </w:rPr>
            </w:pPr>
            <w:r w:rsidRPr="00BD3399">
              <w:rPr>
                <w:rFonts w:asciiTheme="minorEastAsia" w:eastAsiaTheme="minorEastAsia" w:hAnsiTheme="minorEastAsia"/>
                <w:color w:val="auto"/>
              </w:rPr>
              <w:t>表彰年度：</w:t>
            </w:r>
            <w:r w:rsidR="00555198" w:rsidRPr="00BD3399">
              <w:rPr>
                <w:rFonts w:asciiTheme="minorEastAsia" w:eastAsiaTheme="minorEastAsia" w:hAnsiTheme="minorEastAsia"/>
                <w:color w:val="auto"/>
              </w:rPr>
              <w:t>令和</w:t>
            </w:r>
            <w:r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年度</w:t>
            </w:r>
          </w:p>
        </w:tc>
      </w:tr>
      <w:tr w:rsidR="00BD3399" w:rsidRPr="00BD3399" w:rsidTr="00D2500E">
        <w:tc>
          <w:tcPr>
            <w:tcW w:w="3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D3399" w:rsidRDefault="00BA19A2" w:rsidP="00161EA7">
            <w:pPr>
              <w:pStyle w:val="af8"/>
              <w:numPr>
                <w:ilvl w:val="0"/>
                <w:numId w:val="17"/>
              </w:numPr>
              <w:spacing w:line="263" w:lineRule="exact"/>
              <w:ind w:leftChars="0"/>
              <w:jc w:val="center"/>
              <w:rPr>
                <w:rFonts w:asciiTheme="minorHAnsi" w:hAnsiTheme="minorHAnsi" w:hint="default"/>
                <w:color w:val="auto"/>
              </w:rPr>
            </w:pPr>
          </w:p>
        </w:tc>
        <w:tc>
          <w:tcPr>
            <w:tcW w:w="4669"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配置予定技術者の資格の取得状況（</w:t>
            </w:r>
            <w:r w:rsidR="0027235F"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を配置する場合は、</w:t>
            </w:r>
            <w:r w:rsidR="0027235F" w:rsidRPr="00BD3399">
              <w:rPr>
                <w:rFonts w:asciiTheme="minorHAnsi" w:hAnsiTheme="minorHAnsi"/>
                <w:color w:val="auto"/>
              </w:rPr>
              <w:t>技術指導</w:t>
            </w:r>
            <w:r w:rsidRPr="00BD3399">
              <w:rPr>
                <w:rFonts w:asciiTheme="minorHAnsi" w:hAnsiTheme="minorHAnsi"/>
                <w:color w:val="auto"/>
              </w:rPr>
              <w:t>者の取得状況）</w:t>
            </w:r>
          </w:p>
          <w:p w:rsidR="00BA19A2" w:rsidRPr="00BD3399" w:rsidRDefault="00BA19A2"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6</w:t>
            </w:r>
            <w:r w:rsidRPr="00BD3399">
              <w:rPr>
                <w:rFonts w:asciiTheme="minorHAnsi" w:hAnsiTheme="minorHAnsi"/>
                <w:color w:val="auto"/>
              </w:rPr>
              <w:t>）、注</w:t>
            </w:r>
            <w:r w:rsidRPr="00BD3399">
              <w:rPr>
                <w:rFonts w:asciiTheme="minorHAnsi" w:hAnsiTheme="minorHAnsi"/>
                <w:color w:val="auto"/>
              </w:rPr>
              <w:t>7</w:t>
            </w:r>
            <w:r w:rsidRPr="00BD3399">
              <w:rPr>
                <w:rFonts w:asciiTheme="minorHAnsi" w:hAnsiTheme="minorHAnsi"/>
                <w:color w:val="auto"/>
              </w:rPr>
              <w:t>）、注</w:t>
            </w:r>
            <w:r w:rsidRPr="00BD3399">
              <w:rPr>
                <w:rFonts w:asciiTheme="minorHAnsi" w:hAnsiTheme="minorHAnsi"/>
                <w:color w:val="auto"/>
              </w:rPr>
              <w:t>8)</w:t>
            </w:r>
          </w:p>
        </w:tc>
        <w:tc>
          <w:tcPr>
            <w:tcW w:w="4678"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3" w:lineRule="exact"/>
              <w:rPr>
                <w:rFonts w:asciiTheme="minorEastAsia" w:eastAsiaTheme="minorEastAsia" w:hAnsiTheme="minorEastAsia"/>
                <w:color w:val="auto"/>
              </w:rPr>
            </w:pPr>
            <w:r w:rsidRPr="00BD3399">
              <w:rPr>
                <w:rFonts w:asciiTheme="minorEastAsia" w:eastAsiaTheme="minorEastAsia" w:hAnsiTheme="minorEastAsia"/>
                <w:color w:val="auto"/>
              </w:rPr>
              <w:t>指定する資格の取得の有無</w:t>
            </w:r>
          </w:p>
          <w:p w:rsidR="00BA19A2" w:rsidRPr="00BD3399" w:rsidRDefault="00BA19A2" w:rsidP="00262CC2">
            <w:pPr>
              <w:spacing w:line="263" w:lineRule="exact"/>
              <w:rPr>
                <w:rFonts w:asciiTheme="minorEastAsia" w:eastAsiaTheme="minorEastAsia" w:hAnsiTheme="minorEastAsia"/>
                <w:color w:val="auto"/>
              </w:rPr>
            </w:pPr>
            <w:r w:rsidRPr="00BD3399">
              <w:rPr>
                <w:rFonts w:asciiTheme="minorEastAsia" w:eastAsiaTheme="minorEastAsia" w:hAnsiTheme="minorEastAsia"/>
                <w:color w:val="auto"/>
              </w:rPr>
              <w:t>：有り、無し</w:t>
            </w:r>
          </w:p>
        </w:tc>
      </w:tr>
    </w:tbl>
    <w:p w:rsidR="00DC5D29" w:rsidRPr="00BD3399" w:rsidRDefault="00DC5D29" w:rsidP="00262CC2">
      <w:pPr>
        <w:widowControl w:val="0"/>
        <w:overflowPunct w:val="0"/>
        <w:snapToGrid w:val="0"/>
        <w:ind w:left="565" w:hangingChars="341" w:hanging="565"/>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8A2240" w:rsidRPr="00BD3399">
        <w:rPr>
          <w:rFonts w:asciiTheme="minorHAnsi" w:hAnsiTheme="minorHAnsi"/>
          <w:color w:val="auto"/>
          <w:sz w:val="16"/>
          <w:szCs w:val="16"/>
        </w:rPr>
        <w:t>1)</w:t>
      </w:r>
      <w:r w:rsidR="008A2240" w:rsidRPr="00BD3399">
        <w:rPr>
          <w:rFonts w:asciiTheme="minorHAnsi" w:hAnsiTheme="minorHAnsi"/>
          <w:color w:val="auto"/>
          <w:sz w:val="16"/>
          <w:szCs w:val="16"/>
        </w:rPr>
        <w:tab/>
      </w:r>
      <w:r w:rsidRPr="00BD3399">
        <w:rPr>
          <w:rFonts w:asciiTheme="minorHAnsi" w:hAnsiTheme="minorHAnsi"/>
          <w:color w:val="auto"/>
          <w:sz w:val="16"/>
          <w:szCs w:val="16"/>
        </w:rPr>
        <w:t>当該工種には港湾</w:t>
      </w:r>
      <w:r w:rsidR="008A2240" w:rsidRPr="00BD3399">
        <w:rPr>
          <w:rFonts w:asciiTheme="minorHAnsi" w:hAnsiTheme="minorHAnsi"/>
          <w:color w:val="auto"/>
          <w:sz w:val="16"/>
          <w:szCs w:val="16"/>
        </w:rPr>
        <w:t>5</w:t>
      </w:r>
      <w:r w:rsidRPr="00BD3399">
        <w:rPr>
          <w:rFonts w:asciiTheme="minorHAnsi" w:hAnsiTheme="minorHAnsi"/>
          <w:color w:val="auto"/>
          <w:sz w:val="16"/>
          <w:szCs w:val="16"/>
        </w:rPr>
        <w:t>工種（空港等土木工事、港湾土木工事、港湾等しゅんせつ工事、空港等舗装工事又は港湾等鋼構造物工事）を記載すること。</w:t>
      </w:r>
    </w:p>
    <w:p w:rsidR="00DC5D29" w:rsidRPr="00BD3399" w:rsidRDefault="00DC5D29" w:rsidP="00262CC2">
      <w:pPr>
        <w:widowControl w:val="0"/>
        <w:overflowPunct w:val="0"/>
        <w:snapToGrid w:val="0"/>
        <w:ind w:left="565" w:hangingChars="341" w:hanging="565"/>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8A2240" w:rsidRPr="00BD3399">
        <w:rPr>
          <w:rFonts w:asciiTheme="minorHAnsi" w:hAnsiTheme="minorHAnsi"/>
          <w:color w:val="auto"/>
          <w:sz w:val="16"/>
          <w:szCs w:val="16"/>
        </w:rPr>
        <w:t>2)</w:t>
      </w:r>
      <w:r w:rsidR="008A2240" w:rsidRPr="00BD3399">
        <w:rPr>
          <w:rFonts w:asciiTheme="minorHAnsi" w:hAnsiTheme="minorHAnsi"/>
          <w:color w:val="auto"/>
          <w:sz w:val="16"/>
          <w:szCs w:val="16"/>
        </w:rPr>
        <w:tab/>
      </w:r>
      <w:r w:rsidRPr="00BD3399">
        <w:rPr>
          <w:rFonts w:asciiTheme="minorHAnsi" w:hAnsiTheme="minorHAnsi"/>
          <w:color w:val="auto"/>
          <w:sz w:val="16"/>
          <w:szCs w:val="16"/>
        </w:rPr>
        <w:t>表彰状等（証明する資料）の写し</w:t>
      </w:r>
      <w:r w:rsidR="00D2500E" w:rsidRPr="00BD3399">
        <w:rPr>
          <w:rFonts w:asciiTheme="minorHAnsi" w:hAnsiTheme="minorHAnsi"/>
          <w:color w:val="auto"/>
          <w:sz w:val="16"/>
          <w:szCs w:val="16"/>
        </w:rPr>
        <w:t>の添付は求めないが、記載された表彰</w:t>
      </w:r>
      <w:r w:rsidR="008906B9" w:rsidRPr="00BD3399">
        <w:rPr>
          <w:rFonts w:asciiTheme="minorHAnsi" w:hAnsiTheme="minorHAnsi"/>
          <w:color w:val="auto"/>
          <w:sz w:val="16"/>
          <w:szCs w:val="16"/>
        </w:rPr>
        <w:t>に対して、</w:t>
      </w:r>
      <w:r w:rsidR="00D2500E" w:rsidRPr="00BD3399">
        <w:rPr>
          <w:rFonts w:asciiTheme="minorHAnsi" w:hAnsiTheme="minorHAnsi"/>
          <w:color w:val="auto"/>
          <w:sz w:val="16"/>
          <w:szCs w:val="16"/>
        </w:rPr>
        <w:t>評価を行う為、正確に記載すること。</w:t>
      </w:r>
    </w:p>
    <w:p w:rsidR="00DC5D29" w:rsidRPr="00BD3399" w:rsidRDefault="00DC5D29" w:rsidP="00262CC2">
      <w:pPr>
        <w:widowControl w:val="0"/>
        <w:overflowPunct w:val="0"/>
        <w:snapToGrid w:val="0"/>
        <w:ind w:left="565" w:hangingChars="341" w:hanging="565"/>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8A2240" w:rsidRPr="00BD3399">
        <w:rPr>
          <w:rFonts w:asciiTheme="minorHAnsi" w:hAnsiTheme="minorHAnsi"/>
          <w:color w:val="auto"/>
          <w:sz w:val="16"/>
          <w:szCs w:val="16"/>
        </w:rPr>
        <w:t>3)</w:t>
      </w:r>
      <w:r w:rsidR="008A2240" w:rsidRPr="00BD3399">
        <w:rPr>
          <w:rFonts w:asciiTheme="minorHAnsi" w:hAnsiTheme="minorHAnsi"/>
          <w:color w:val="auto"/>
          <w:sz w:val="16"/>
          <w:szCs w:val="16"/>
        </w:rPr>
        <w:tab/>
      </w:r>
      <w:r w:rsidRPr="00BD3399">
        <w:rPr>
          <w:rFonts w:asciiTheme="minorHAnsi" w:hAnsiTheme="minorHAnsi"/>
          <w:color w:val="auto"/>
          <w:sz w:val="16"/>
          <w:szCs w:val="16"/>
        </w:rPr>
        <w:t>中国地方整備局</w:t>
      </w:r>
      <w:r w:rsidR="008A2240" w:rsidRPr="00BD3399">
        <w:rPr>
          <w:rFonts w:asciiTheme="minorHAnsi" w:hAnsiTheme="minorHAnsi"/>
          <w:color w:val="auto"/>
          <w:sz w:val="16"/>
          <w:szCs w:val="16"/>
        </w:rPr>
        <w:t>HP</w:t>
      </w:r>
      <w:r w:rsidRPr="00BD3399">
        <w:rPr>
          <w:rFonts w:asciiTheme="minorHAnsi" w:hAnsiTheme="minorHAnsi"/>
          <w:color w:val="auto"/>
          <w:sz w:val="16"/>
          <w:szCs w:val="16"/>
        </w:rPr>
        <w:t>に公表されている「国土交通功労者」の表彰の授与を受けた企業又は技術者を対象とする。</w:t>
      </w:r>
    </w:p>
    <w:p w:rsidR="00DC5D29" w:rsidRPr="00BD3399" w:rsidRDefault="00DC5D29" w:rsidP="00262CC2">
      <w:pPr>
        <w:widowControl w:val="0"/>
        <w:overflowPunct w:val="0"/>
        <w:snapToGrid w:val="0"/>
        <w:ind w:left="565" w:hangingChars="341" w:hanging="565"/>
        <w:jc w:val="both"/>
        <w:textAlignment w:val="baseline"/>
        <w:rPr>
          <w:rFonts w:asciiTheme="minorHAnsi" w:hAnsiTheme="minorHAnsi"/>
          <w:color w:val="auto"/>
          <w:sz w:val="14"/>
          <w:szCs w:val="16"/>
        </w:rPr>
      </w:pPr>
      <w:r w:rsidRPr="00BD3399">
        <w:rPr>
          <w:rFonts w:asciiTheme="minorHAnsi" w:hAnsiTheme="minorHAnsi"/>
          <w:color w:val="auto"/>
          <w:sz w:val="16"/>
          <w:szCs w:val="16"/>
        </w:rPr>
        <w:t>注</w:t>
      </w:r>
      <w:r w:rsidR="008A2240" w:rsidRPr="00BD3399">
        <w:rPr>
          <w:rFonts w:asciiTheme="minorHAnsi" w:hAnsiTheme="minorHAnsi"/>
          <w:color w:val="auto"/>
          <w:sz w:val="16"/>
          <w:szCs w:val="16"/>
        </w:rPr>
        <w:t>4)</w:t>
      </w:r>
      <w:r w:rsidR="008A2240" w:rsidRPr="00BD3399">
        <w:rPr>
          <w:rFonts w:asciiTheme="minorHAnsi" w:hAnsiTheme="minorHAnsi"/>
          <w:color w:val="auto"/>
          <w:sz w:val="16"/>
          <w:szCs w:val="16"/>
        </w:rPr>
        <w:tab/>
      </w:r>
      <w:r w:rsidRPr="00BD3399">
        <w:rPr>
          <w:rFonts w:asciiTheme="minorHAnsi" w:hAnsiTheme="minorHAnsi"/>
          <w:color w:val="auto"/>
          <w:sz w:val="16"/>
          <w:szCs w:val="16"/>
        </w:rPr>
        <w:t>申請する技術者が、表彰対象期間に産休育休を取得している場合は、産休育休期間に相当する</w:t>
      </w:r>
      <w:r w:rsidRPr="00BD3399">
        <w:rPr>
          <w:rFonts w:asciiTheme="minorHAnsi" w:hAnsiTheme="minorHAnsi"/>
          <w:color w:val="auto"/>
          <w:sz w:val="16"/>
          <w:szCs w:val="16"/>
        </w:rPr>
        <w:t xml:space="preserve"> </w:t>
      </w:r>
      <w:r w:rsidRPr="00BD3399">
        <w:rPr>
          <w:rFonts w:asciiTheme="minorHAnsi" w:hAnsiTheme="minorHAnsi"/>
          <w:color w:val="auto"/>
          <w:sz w:val="16"/>
          <w:szCs w:val="16"/>
        </w:rPr>
        <w:t>期間を表彰対象期間に加えることができる。産休育休の期間を加える場合は、産休育休期間が</w:t>
      </w:r>
      <w:r w:rsidRPr="00BD3399">
        <w:rPr>
          <w:rFonts w:asciiTheme="minorHAnsi" w:hAnsiTheme="minorHAnsi"/>
          <w:color w:val="auto"/>
          <w:sz w:val="16"/>
          <w:szCs w:val="16"/>
        </w:rPr>
        <w:t xml:space="preserve"> </w:t>
      </w:r>
      <w:r w:rsidRPr="00BD3399">
        <w:rPr>
          <w:rFonts w:asciiTheme="minorHAnsi" w:hAnsiTheme="minorHAnsi"/>
          <w:color w:val="auto"/>
          <w:sz w:val="16"/>
          <w:szCs w:val="16"/>
        </w:rPr>
        <w:t>確認できる</w:t>
      </w:r>
      <w:r w:rsidR="0027235F" w:rsidRPr="00BD3399">
        <w:rPr>
          <w:rFonts w:asciiTheme="minorHAnsi" w:hAnsiTheme="minorHAnsi"/>
          <w:color w:val="auto"/>
          <w:sz w:val="16"/>
          <w:szCs w:val="16"/>
        </w:rPr>
        <w:t>「様式</w:t>
      </w:r>
      <w:r w:rsidR="0027235F"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747AA5" w:rsidRPr="00BD3399">
        <w:rPr>
          <w:rFonts w:asciiTheme="minorHAnsi" w:hAnsiTheme="minorHAnsi"/>
          <w:color w:val="auto"/>
          <w:sz w:val="16"/>
          <w:szCs w:val="16"/>
        </w:rPr>
        <w:t>産休育休取得証明</w:t>
      </w:r>
      <w:r w:rsidR="0027235F" w:rsidRPr="00BD3399">
        <w:rPr>
          <w:rFonts w:asciiTheme="minorHAnsi" w:hAnsiTheme="minorHAnsi"/>
          <w:color w:val="auto"/>
          <w:sz w:val="16"/>
          <w:szCs w:val="16"/>
        </w:rPr>
        <w:t>」</w:t>
      </w:r>
      <w:r w:rsidR="00747AA5" w:rsidRPr="00BD3399">
        <w:rPr>
          <w:rFonts w:asciiTheme="minorHAnsi" w:hAnsiTheme="minorHAnsi"/>
          <w:color w:val="auto"/>
          <w:sz w:val="16"/>
          <w:szCs w:val="16"/>
        </w:rPr>
        <w:t>に加え産休育休取得日数分の追加期間内に完成した工事が</w:t>
      </w:r>
      <w:r w:rsidR="00376771" w:rsidRPr="00BD3399">
        <w:rPr>
          <w:rFonts w:asciiTheme="minorHAnsi" w:hAnsiTheme="minorHAnsi"/>
          <w:color w:val="auto"/>
          <w:sz w:val="16"/>
          <w:szCs w:val="16"/>
        </w:rPr>
        <w:t>表彰の評価対象期に表彰された工事であることがわかる</w:t>
      </w:r>
      <w:r w:rsidRPr="00BD3399">
        <w:rPr>
          <w:rFonts w:asciiTheme="minorHAnsi" w:hAnsiTheme="minorHAnsi"/>
          <w:color w:val="auto"/>
          <w:sz w:val="16"/>
          <w:szCs w:val="16"/>
        </w:rPr>
        <w:t>資料を添付すること。</w:t>
      </w:r>
      <w:r w:rsidR="00265E22" w:rsidRPr="00BD3399">
        <w:rPr>
          <w:rFonts w:asciiTheme="minorHAnsi" w:hAnsiTheme="minorHAnsi"/>
          <w:color w:val="auto"/>
          <w:spacing w:val="-2"/>
          <w:sz w:val="16"/>
          <w:szCs w:val="16"/>
        </w:rPr>
        <w:t>ただし、</w:t>
      </w:r>
      <w:r w:rsidRPr="00BD3399">
        <w:rPr>
          <w:rFonts w:asciiTheme="minorHAnsi" w:hAnsiTheme="minorHAnsi"/>
          <w:color w:val="auto"/>
          <w:sz w:val="16"/>
          <w:szCs w:val="16"/>
        </w:rPr>
        <w:t>資料が添付されない場合、追加期間は加えない。</w:t>
      </w:r>
      <w:r w:rsidR="002421BB" w:rsidRPr="00BD3399">
        <w:rPr>
          <w:rFonts w:asciiTheme="minorHAnsi" w:hAnsiTheme="minorHAnsi"/>
          <w:color w:val="auto"/>
          <w:sz w:val="16"/>
          <w:szCs w:val="18"/>
        </w:rPr>
        <w:t>なお、対象期間の考え方については、別紙－１を参照。</w:t>
      </w:r>
    </w:p>
    <w:p w:rsidR="00DC5D29" w:rsidRPr="00BD3399" w:rsidRDefault="00DC5D29" w:rsidP="00262CC2">
      <w:pPr>
        <w:widowControl w:val="0"/>
        <w:overflowPunct w:val="0"/>
        <w:snapToGrid w:val="0"/>
        <w:ind w:left="565" w:hangingChars="341" w:hanging="565"/>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8A2240" w:rsidRPr="00BD3399">
        <w:rPr>
          <w:rFonts w:asciiTheme="minorHAnsi" w:hAnsiTheme="minorHAnsi"/>
          <w:color w:val="auto"/>
          <w:sz w:val="16"/>
          <w:szCs w:val="16"/>
        </w:rPr>
        <w:t>5)</w:t>
      </w:r>
      <w:r w:rsidR="008A2240" w:rsidRPr="00BD3399">
        <w:rPr>
          <w:rFonts w:asciiTheme="minorHAnsi" w:hAnsiTheme="minorHAnsi"/>
          <w:color w:val="auto"/>
          <w:sz w:val="16"/>
          <w:szCs w:val="16"/>
        </w:rPr>
        <w:tab/>
      </w:r>
      <w:r w:rsidRPr="00BD3399">
        <w:rPr>
          <w:rFonts w:asciiTheme="minorHAnsi" w:hAnsiTheme="minorHAnsi"/>
          <w:color w:val="auto"/>
          <w:sz w:val="16"/>
          <w:szCs w:val="16"/>
        </w:rPr>
        <w:t>中国地方整備局（港湾空港関係）の発注工事における表彰であること。</w:t>
      </w:r>
    </w:p>
    <w:p w:rsidR="001A02AA" w:rsidRPr="00BD3399" w:rsidRDefault="001A02AA" w:rsidP="00262CC2">
      <w:pPr>
        <w:widowControl w:val="0"/>
        <w:overflowPunct w:val="0"/>
        <w:snapToGrid w:val="0"/>
        <w:ind w:left="565" w:hangingChars="341" w:hanging="565"/>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6)</w:t>
      </w:r>
      <w:r w:rsidRPr="00BD3399">
        <w:rPr>
          <w:rFonts w:asciiTheme="minorHAnsi" w:hAnsiTheme="minorHAnsi"/>
          <w:color w:val="auto"/>
          <w:sz w:val="16"/>
          <w:szCs w:val="16"/>
        </w:rPr>
        <w:tab/>
      </w:r>
      <w:r w:rsidRPr="00BD3399">
        <w:rPr>
          <w:rFonts w:asciiTheme="minorHAnsi" w:hAnsiTheme="minorHAnsi"/>
          <w:color w:val="auto"/>
          <w:sz w:val="16"/>
          <w:szCs w:val="16"/>
        </w:rPr>
        <w:t>入札説明書</w:t>
      </w:r>
      <w:r w:rsidRPr="00BD3399">
        <w:rPr>
          <w:rFonts w:asciiTheme="minorHAnsi" w:hAnsiTheme="minorHAnsi"/>
          <w:color w:val="auto"/>
          <w:sz w:val="16"/>
          <w:szCs w:val="16"/>
        </w:rPr>
        <w:t>5.</w:t>
      </w:r>
      <w:r w:rsidRPr="00BD3399">
        <w:rPr>
          <w:rFonts w:asciiTheme="minorHAnsi" w:hAnsiTheme="minorHAnsi"/>
          <w:color w:val="auto"/>
          <w:sz w:val="16"/>
          <w:szCs w:val="16"/>
        </w:rPr>
        <w:t>競争参加資格</w:t>
      </w:r>
      <w:r w:rsidRPr="00BD3399">
        <w:rPr>
          <w:rFonts w:asciiTheme="minorHAnsi" w:hAnsiTheme="minorHAnsi"/>
          <w:color w:val="auto"/>
          <w:sz w:val="16"/>
          <w:szCs w:val="16"/>
        </w:rPr>
        <w:t>(</w:t>
      </w:r>
      <w:r w:rsidR="0027235F" w:rsidRPr="00BD3399">
        <w:rPr>
          <w:rFonts w:asciiTheme="minorHAnsi" w:hAnsiTheme="minorHAnsi"/>
          <w:color w:val="auto"/>
          <w:sz w:val="16"/>
          <w:szCs w:val="16"/>
        </w:rPr>
        <w:t>5</w:t>
      </w:r>
      <w:r w:rsidRPr="00BD3399">
        <w:rPr>
          <w:rFonts w:asciiTheme="minorHAnsi" w:hAnsiTheme="minorHAnsi"/>
          <w:color w:val="auto"/>
          <w:sz w:val="16"/>
          <w:szCs w:val="16"/>
        </w:rPr>
        <w:t>)</w:t>
      </w:r>
      <w:r w:rsidRPr="00BD3399">
        <w:rPr>
          <w:rFonts w:asciiTheme="minorHAnsi" w:hAnsiTheme="minorHAnsi"/>
          <w:color w:val="auto"/>
          <w:sz w:val="16"/>
          <w:szCs w:val="16"/>
        </w:rPr>
        <w:t>に記載している当該工事に配置できる主任（監理）技術者の資格として、申請した資格は除く。（評価の対象外）</w:t>
      </w:r>
    </w:p>
    <w:p w:rsidR="00DC5D29" w:rsidRPr="00BD3399" w:rsidRDefault="00DC5D29" w:rsidP="00262CC2">
      <w:pPr>
        <w:widowControl w:val="0"/>
        <w:overflowPunct w:val="0"/>
        <w:snapToGrid w:val="0"/>
        <w:ind w:left="565" w:hangingChars="341" w:hanging="565"/>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1A02AA" w:rsidRPr="00BD3399">
        <w:rPr>
          <w:rFonts w:asciiTheme="minorHAnsi" w:hAnsiTheme="minorHAnsi"/>
          <w:color w:val="auto"/>
          <w:sz w:val="16"/>
          <w:szCs w:val="16"/>
        </w:rPr>
        <w:t>7</w:t>
      </w:r>
      <w:r w:rsidR="008A2240" w:rsidRPr="00BD3399">
        <w:rPr>
          <w:rFonts w:asciiTheme="minorHAnsi" w:hAnsiTheme="minorHAnsi"/>
          <w:color w:val="auto"/>
          <w:sz w:val="16"/>
          <w:szCs w:val="16"/>
        </w:rPr>
        <w:t>)</w:t>
      </w:r>
      <w:r w:rsidR="008A2240" w:rsidRPr="00BD3399">
        <w:rPr>
          <w:rFonts w:asciiTheme="minorHAnsi" w:hAnsiTheme="minorHAnsi"/>
          <w:color w:val="auto"/>
          <w:sz w:val="16"/>
          <w:szCs w:val="16"/>
        </w:rPr>
        <w:tab/>
      </w:r>
      <w:r w:rsidRPr="00BD3399">
        <w:rPr>
          <w:rFonts w:asciiTheme="minorHAnsi" w:hAnsiTheme="minorHAnsi"/>
          <w:color w:val="auto"/>
          <w:sz w:val="16"/>
          <w:szCs w:val="16"/>
        </w:rPr>
        <w:t>認定証明書等（証明する資料）の写しを添付すること。</w:t>
      </w:r>
    </w:p>
    <w:p w:rsidR="00DC5D29" w:rsidRPr="00BD3399" w:rsidRDefault="00DC5D29" w:rsidP="00262CC2">
      <w:pPr>
        <w:rPr>
          <w:rFonts w:asciiTheme="minorHAnsi" w:hAnsiTheme="minorHAnsi"/>
          <w:color w:val="auto"/>
          <w:sz w:val="16"/>
          <w:szCs w:val="16"/>
        </w:rPr>
      </w:pPr>
      <w:r w:rsidRPr="00BD3399">
        <w:rPr>
          <w:rFonts w:asciiTheme="minorHAnsi" w:hAnsiTheme="minorHAnsi"/>
          <w:color w:val="auto"/>
          <w:sz w:val="16"/>
          <w:szCs w:val="16"/>
        </w:rPr>
        <w:t>注</w:t>
      </w:r>
      <w:r w:rsidR="008A2240" w:rsidRPr="00BD3399">
        <w:rPr>
          <w:rFonts w:asciiTheme="minorHAnsi" w:hAnsiTheme="minorHAnsi"/>
          <w:color w:val="auto"/>
          <w:sz w:val="16"/>
          <w:szCs w:val="16"/>
        </w:rPr>
        <w:t>8)</w:t>
      </w:r>
      <w:r w:rsidR="001A02AA" w:rsidRPr="00BD3399">
        <w:rPr>
          <w:rFonts w:asciiTheme="minorHAnsi" w:hAnsiTheme="minorHAnsi"/>
          <w:color w:val="auto"/>
          <w:sz w:val="16"/>
          <w:szCs w:val="16"/>
        </w:rPr>
        <w:t xml:space="preserve">　</w:t>
      </w:r>
      <w:r w:rsidR="00E455B9" w:rsidRPr="00BD3399">
        <w:rPr>
          <w:rFonts w:asciiTheme="minorHAnsi" w:hAnsiTheme="minorHAnsi"/>
          <w:color w:val="auto"/>
          <w:sz w:val="16"/>
          <w:szCs w:val="16"/>
        </w:rPr>
        <w:t>指定する資格は、技術提案説明書を参照のこと。</w:t>
      </w:r>
    </w:p>
    <w:p w:rsidR="008A2240" w:rsidRPr="00001C48" w:rsidRDefault="00B93031" w:rsidP="00262CC2">
      <w:pPr>
        <w:ind w:left="497" w:hangingChars="300" w:hanging="497"/>
        <w:rPr>
          <w:rFonts w:asciiTheme="minorHAnsi" w:hAnsiTheme="minorHAnsi"/>
          <w:color w:val="auto"/>
          <w:sz w:val="16"/>
          <w:szCs w:val="16"/>
          <w:lang w:val="x-none"/>
        </w:rPr>
      </w:pPr>
      <w:r w:rsidRPr="00BD3399">
        <w:rPr>
          <w:rFonts w:asciiTheme="minorHAnsi" w:hAnsiTheme="minorHAnsi"/>
          <w:color w:val="auto"/>
          <w:sz w:val="16"/>
          <w:szCs w:val="16"/>
        </w:rPr>
        <w:t>注</w:t>
      </w:r>
      <w:r w:rsidRPr="00BD3399">
        <w:rPr>
          <w:rFonts w:asciiTheme="minorHAnsi" w:hAnsiTheme="minorHAnsi"/>
          <w:color w:val="auto"/>
          <w:sz w:val="16"/>
          <w:szCs w:val="16"/>
        </w:rPr>
        <w:t>9)</w:t>
      </w:r>
      <w:r w:rsidRPr="00BD3399">
        <w:rPr>
          <w:rFonts w:asciiTheme="minorHAnsi" w:hAnsiTheme="minorHAnsi"/>
          <w:color w:val="auto"/>
          <w:sz w:val="16"/>
          <w:szCs w:val="16"/>
        </w:rPr>
        <w:t xml:space="preserve">　</w:t>
      </w:r>
      <w:r w:rsidRPr="00BD3399">
        <w:rPr>
          <w:rFonts w:asciiTheme="minorHAnsi" w:hAnsiTheme="minorHAnsi"/>
          <w:color w:val="auto"/>
          <w:sz w:val="16"/>
          <w:szCs w:val="16"/>
          <w:lang w:val="x-none"/>
        </w:rPr>
        <w:t>評価対象期間中に事故等でｺﾞｰﾙﾄﾞｶｰﾄﾞ表彰が失効した場合は加点</w:t>
      </w:r>
      <w:r w:rsidRPr="00001C48">
        <w:rPr>
          <w:rFonts w:asciiTheme="minorHAnsi" w:hAnsiTheme="minorHAnsi"/>
          <w:color w:val="auto"/>
          <w:sz w:val="16"/>
          <w:szCs w:val="16"/>
          <w:lang w:val="x-none"/>
        </w:rPr>
        <w:t>評価しない為、失効したｺﾞｰﾙﾄﾞｶｰﾄﾞ</w:t>
      </w:r>
      <w:r w:rsidR="00D2500E" w:rsidRPr="00001C48">
        <w:rPr>
          <w:rFonts w:asciiTheme="minorHAnsi" w:hAnsiTheme="minorHAnsi"/>
          <w:color w:val="auto"/>
          <w:sz w:val="16"/>
          <w:szCs w:val="16"/>
          <w:lang w:val="x-none"/>
        </w:rPr>
        <w:t>について、記載しないこと。</w:t>
      </w:r>
      <w:r w:rsidR="008A2240" w:rsidRPr="00001C48">
        <w:rPr>
          <w:rFonts w:ascii="ＭＳ 明朝" w:hAnsi="ＭＳ 明朝"/>
          <w:color w:val="auto"/>
        </w:rPr>
        <w:br w:type="page"/>
      </w:r>
    </w:p>
    <w:p w:rsidR="00EC7A41" w:rsidRPr="00110BE4" w:rsidRDefault="00EC7A41" w:rsidP="00262CC2">
      <w:pPr>
        <w:spacing w:line="247" w:lineRule="exact"/>
        <w:jc w:val="right"/>
        <w:rPr>
          <w:color w:val="auto"/>
        </w:rPr>
      </w:pPr>
    </w:p>
    <w:p w:rsidR="00BA19A2" w:rsidRPr="007F70B2" w:rsidRDefault="00DC5D29" w:rsidP="00262CC2">
      <w:pPr>
        <w:tabs>
          <w:tab w:val="left" w:pos="9498"/>
        </w:tabs>
        <w:spacing w:line="247" w:lineRule="exact"/>
        <w:ind w:right="396"/>
        <w:rPr>
          <w:color w:val="auto"/>
        </w:rPr>
      </w:pPr>
      <w:r w:rsidRPr="007F70B2">
        <w:rPr>
          <w:rFonts w:ascii="ＭＳ 明朝" w:hAnsi="ＭＳ 明朝"/>
          <w:color w:val="auto"/>
        </w:rPr>
        <w:t>（様式－</w:t>
      </w:r>
      <w:r w:rsidR="003205C0" w:rsidRPr="007F70B2">
        <w:rPr>
          <w:rFonts w:ascii="ＭＳ 明朝" w:hAnsi="ＭＳ 明朝"/>
          <w:color w:val="auto"/>
        </w:rPr>
        <w:t>4-2</w:t>
      </w:r>
      <w:r w:rsidR="00BA19A2" w:rsidRPr="007F70B2">
        <w:rPr>
          <w:rFonts w:ascii="ＭＳ 明朝" w:hAnsi="ＭＳ 明朝"/>
          <w:color w:val="auto"/>
        </w:rPr>
        <w:t>）</w:t>
      </w:r>
    </w:p>
    <w:p w:rsidR="00CF3D00" w:rsidRPr="00E455B9" w:rsidRDefault="00CF3D00" w:rsidP="00262CC2">
      <w:pPr>
        <w:spacing w:line="263" w:lineRule="exact"/>
        <w:rPr>
          <w:rFonts w:asciiTheme="majorEastAsia" w:eastAsiaTheme="majorEastAsia" w:hAnsiTheme="majorEastAsia"/>
          <w:color w:val="auto"/>
        </w:rPr>
      </w:pPr>
      <w:r w:rsidRPr="00E455B9">
        <w:rPr>
          <w:rFonts w:asciiTheme="majorEastAsia" w:eastAsiaTheme="majorEastAsia" w:hAnsiTheme="majorEastAsia"/>
          <w:color w:val="auto"/>
          <w:bdr w:val="single" w:sz="4" w:space="0" w:color="auto"/>
        </w:rPr>
        <w:t>技術提案評価型S型（チャレンジ型）</w:t>
      </w:r>
    </w:p>
    <w:p w:rsidR="00602F38" w:rsidRPr="00602F38" w:rsidRDefault="00BA19A2" w:rsidP="00262CC2">
      <w:pPr>
        <w:jc w:val="center"/>
        <w:rPr>
          <w:rFonts w:ascii="ＭＳ 明朝" w:hAnsi="ＭＳ 明朝"/>
          <w:color w:val="auto"/>
          <w:spacing w:val="-2"/>
          <w:sz w:val="36"/>
        </w:rPr>
      </w:pPr>
      <w:r w:rsidRPr="00110BE4">
        <w:rPr>
          <w:color w:val="auto"/>
          <w:sz w:val="36"/>
        </w:rPr>
        <w:t>各種実績申請一覧表</w:t>
      </w:r>
    </w:p>
    <w:p w:rsidR="00BA19A2" w:rsidRDefault="00BA19A2" w:rsidP="00262CC2">
      <w:pPr>
        <w:jc w:val="right"/>
        <w:rPr>
          <w:rFonts w:ascii="ＭＳ 明朝" w:hAnsi="ＭＳ 明朝"/>
          <w:color w:val="auto"/>
          <w:bdr w:val="single" w:sz="4" w:space="0" w:color="auto"/>
        </w:rPr>
      </w:pPr>
      <w:r w:rsidRPr="00110BE4">
        <w:rPr>
          <w:rFonts w:ascii="ＭＳ 明朝" w:hAnsi="ＭＳ 明朝"/>
          <w:color w:val="auto"/>
          <w:bdr w:val="single" w:sz="4" w:space="0" w:color="auto"/>
        </w:rPr>
        <w:t>会社名は記載しないこと。</w:t>
      </w:r>
    </w:p>
    <w:p w:rsidR="00112703" w:rsidRDefault="00112703" w:rsidP="00262CC2">
      <w:pPr>
        <w:jc w:val="right"/>
        <w:rPr>
          <w:color w:val="auto"/>
        </w:rPr>
      </w:pPr>
    </w:p>
    <w:p w:rsidR="0000605C" w:rsidRPr="00110BE4" w:rsidRDefault="0000605C" w:rsidP="00262CC2">
      <w:pPr>
        <w:jc w:val="right"/>
        <w:rPr>
          <w:color w:val="auto"/>
        </w:rPr>
      </w:pPr>
    </w:p>
    <w:tbl>
      <w:tblPr>
        <w:tblW w:w="9923" w:type="dxa"/>
        <w:tblInd w:w="-5" w:type="dxa"/>
        <w:tblLayout w:type="fixed"/>
        <w:tblCellMar>
          <w:left w:w="0" w:type="dxa"/>
          <w:right w:w="0" w:type="dxa"/>
        </w:tblCellMar>
        <w:tblLook w:val="0000" w:firstRow="0" w:lastRow="0" w:firstColumn="0" w:lastColumn="0" w:noHBand="0" w:noVBand="0"/>
      </w:tblPr>
      <w:tblGrid>
        <w:gridCol w:w="426"/>
        <w:gridCol w:w="5670"/>
        <w:gridCol w:w="3827"/>
      </w:tblGrid>
      <w:tr w:rsidR="00BA19A2" w:rsidRPr="00110BE4" w:rsidTr="00D268FC">
        <w:trPr>
          <w:trHeight w:val="436"/>
        </w:trPr>
        <w:tc>
          <w:tcPr>
            <w:tcW w:w="60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256FFD" w:rsidRDefault="00BA19A2" w:rsidP="00262CC2">
            <w:pPr>
              <w:spacing w:line="263" w:lineRule="exact"/>
              <w:jc w:val="center"/>
              <w:rPr>
                <w:color w:val="auto"/>
                <w:sz w:val="20"/>
              </w:rPr>
            </w:pPr>
            <w:r w:rsidRPr="00256FFD">
              <w:rPr>
                <w:rFonts w:ascii="ＭＳ 明朝" w:hAnsi="ＭＳ 明朝"/>
                <w:color w:val="auto"/>
                <w:sz w:val="20"/>
              </w:rPr>
              <w:t>各種表彰等の実績</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D268FC" w:rsidRDefault="00BA19A2" w:rsidP="00262CC2">
            <w:pPr>
              <w:spacing w:line="263" w:lineRule="exact"/>
              <w:jc w:val="center"/>
              <w:rPr>
                <w:rFonts w:ascii="ＭＳ 明朝" w:hAnsi="ＭＳ 明朝"/>
                <w:color w:val="auto"/>
                <w:sz w:val="20"/>
              </w:rPr>
            </w:pPr>
            <w:r w:rsidRPr="00256FFD">
              <w:rPr>
                <w:rFonts w:ascii="ＭＳ 明朝" w:hAnsi="ＭＳ 明朝"/>
                <w:color w:val="auto"/>
                <w:sz w:val="20"/>
              </w:rPr>
              <w:t>実績申請</w:t>
            </w:r>
          </w:p>
          <w:p w:rsidR="00BA19A2" w:rsidRPr="00256FFD" w:rsidRDefault="00BA19A2" w:rsidP="00262CC2">
            <w:pPr>
              <w:spacing w:line="263" w:lineRule="exact"/>
              <w:jc w:val="center"/>
              <w:rPr>
                <w:color w:val="auto"/>
                <w:sz w:val="20"/>
              </w:rPr>
            </w:pPr>
            <w:r w:rsidRPr="00256FFD">
              <w:rPr>
                <w:rFonts w:ascii="ＭＳ 明朝" w:hAnsi="ＭＳ 明朝"/>
                <w:color w:val="auto"/>
                <w:sz w:val="20"/>
              </w:rPr>
              <w:t>（実績がない場合は、実績無しと記載）</w:t>
            </w:r>
          </w:p>
        </w:tc>
      </w:tr>
      <w:tr w:rsidR="00BD3399" w:rsidRPr="00BD3399" w:rsidTr="00D268FC">
        <w:tc>
          <w:tcPr>
            <w:tcW w:w="4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D3399" w:rsidRDefault="00BA19A2" w:rsidP="00161EA7">
            <w:pPr>
              <w:pStyle w:val="af8"/>
              <w:numPr>
                <w:ilvl w:val="0"/>
                <w:numId w:val="10"/>
              </w:numPr>
              <w:spacing w:line="263" w:lineRule="exact"/>
              <w:ind w:leftChars="0"/>
              <w:jc w:val="center"/>
              <w:rPr>
                <w:rFonts w:hint="default"/>
                <w:color w:val="auto"/>
                <w:sz w:val="20"/>
              </w:rPr>
            </w:pP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元請負者職員</w:t>
            </w:r>
          </w:p>
          <w:p w:rsidR="00D268FC"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（主任（監理）技術者以外）</w:t>
            </w:r>
          </w:p>
          <w:p w:rsidR="00D268FC"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又は、</w:t>
            </w:r>
          </w:p>
          <w:p w:rsidR="00D268FC"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下請け協力企業職員</w:t>
            </w:r>
          </w:p>
          <w:p w:rsidR="00D268FC"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において指定する種類の</w:t>
            </w:r>
          </w:p>
          <w:p w:rsidR="00BA19A2"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登録基幹技能者及び建設マスターの配置</w:t>
            </w:r>
          </w:p>
          <w:p w:rsidR="00112703" w:rsidRPr="00BD3399" w:rsidRDefault="00112703" w:rsidP="00262CC2">
            <w:pPr>
              <w:spacing w:line="263" w:lineRule="exact"/>
              <w:rPr>
                <w:rFonts w:asciiTheme="minorHAnsi" w:hAnsiTheme="minorHAnsi"/>
                <w:color w:val="auto"/>
                <w:sz w:val="20"/>
              </w:rPr>
            </w:pPr>
          </w:p>
          <w:p w:rsidR="00BA19A2"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注</w:t>
            </w:r>
            <w:r w:rsidRPr="00BD3399">
              <w:rPr>
                <w:rFonts w:asciiTheme="minorHAnsi" w:hAnsiTheme="minorHAnsi"/>
                <w:color w:val="auto"/>
                <w:sz w:val="20"/>
              </w:rPr>
              <w:t>1)</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BA19A2" w:rsidP="00262CC2">
            <w:pPr>
              <w:spacing w:line="263" w:lineRule="exact"/>
              <w:rPr>
                <w:rFonts w:asciiTheme="minorEastAsia" w:eastAsiaTheme="minorEastAsia" w:hAnsiTheme="minorEastAsia"/>
                <w:color w:val="auto"/>
                <w:spacing w:val="7"/>
                <w:sz w:val="20"/>
              </w:rPr>
            </w:pPr>
            <w:r w:rsidRPr="00BD3399">
              <w:rPr>
                <w:rFonts w:asciiTheme="minorEastAsia" w:eastAsiaTheme="minorEastAsia" w:hAnsiTheme="minorEastAsia"/>
                <w:color w:val="auto"/>
                <w:spacing w:val="7"/>
                <w:sz w:val="20"/>
              </w:rPr>
              <w:t>登録基幹技能者の配置の有無</w:t>
            </w:r>
          </w:p>
          <w:p w:rsidR="00BA19A2" w:rsidRPr="00BD3399" w:rsidRDefault="00BA19A2" w:rsidP="00262CC2">
            <w:pPr>
              <w:spacing w:line="263" w:lineRule="exact"/>
              <w:rPr>
                <w:rFonts w:asciiTheme="minorEastAsia" w:eastAsiaTheme="minorEastAsia" w:hAnsiTheme="minorEastAsia"/>
                <w:color w:val="auto"/>
                <w:spacing w:val="7"/>
                <w:sz w:val="20"/>
              </w:rPr>
            </w:pPr>
            <w:r w:rsidRPr="00BD3399">
              <w:rPr>
                <w:rFonts w:asciiTheme="minorEastAsia" w:eastAsiaTheme="minorEastAsia" w:hAnsiTheme="minorEastAsia"/>
                <w:color w:val="auto"/>
                <w:spacing w:val="7"/>
                <w:sz w:val="20"/>
              </w:rPr>
              <w:t>：有り（○名）、無</w:t>
            </w:r>
            <w:r w:rsidRPr="00BD3399">
              <w:rPr>
                <w:rFonts w:asciiTheme="minorEastAsia" w:eastAsiaTheme="minorEastAsia" w:hAnsiTheme="minorEastAsia"/>
                <w:color w:val="auto"/>
                <w:sz w:val="20"/>
              </w:rPr>
              <w:t>し</w:t>
            </w:r>
          </w:p>
          <w:p w:rsidR="00D268FC" w:rsidRPr="00BD3399" w:rsidRDefault="00D268FC" w:rsidP="00262CC2">
            <w:pPr>
              <w:spacing w:line="263" w:lineRule="exact"/>
              <w:rPr>
                <w:rFonts w:asciiTheme="minorEastAsia" w:eastAsiaTheme="minorEastAsia" w:hAnsiTheme="minorEastAsia"/>
                <w:color w:val="auto"/>
                <w:sz w:val="20"/>
              </w:rPr>
            </w:pPr>
          </w:p>
          <w:p w:rsidR="00D268FC" w:rsidRPr="00BD3399" w:rsidRDefault="00BA19A2" w:rsidP="00262CC2">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建設マスターの配置の有無</w:t>
            </w:r>
          </w:p>
          <w:p w:rsidR="00BA19A2" w:rsidRPr="00BD3399" w:rsidRDefault="00BA19A2" w:rsidP="00262CC2">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：有り（○名）、無し</w:t>
            </w:r>
          </w:p>
          <w:p w:rsidR="0066740F" w:rsidRPr="00BD3399" w:rsidRDefault="0066740F" w:rsidP="00262CC2">
            <w:pPr>
              <w:spacing w:line="263" w:lineRule="exact"/>
              <w:rPr>
                <w:rFonts w:asciiTheme="minorEastAsia" w:eastAsiaTheme="minorEastAsia" w:hAnsiTheme="minorEastAsia"/>
                <w:color w:val="auto"/>
                <w:sz w:val="20"/>
              </w:rPr>
            </w:pPr>
          </w:p>
        </w:tc>
      </w:tr>
      <w:tr w:rsidR="00BD3399" w:rsidRPr="00BD3399" w:rsidTr="00D268FC">
        <w:tc>
          <w:tcPr>
            <w:tcW w:w="4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D3399" w:rsidRDefault="00BA19A2" w:rsidP="00161EA7">
            <w:pPr>
              <w:pStyle w:val="af8"/>
              <w:numPr>
                <w:ilvl w:val="0"/>
                <w:numId w:val="10"/>
              </w:numPr>
              <w:spacing w:line="263" w:lineRule="exact"/>
              <w:ind w:leftChars="0"/>
              <w:jc w:val="center"/>
              <w:rPr>
                <w:rFonts w:hint="default"/>
                <w:color w:val="auto"/>
                <w:sz w:val="20"/>
              </w:rPr>
            </w:pP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配置予定技術者の資格の取得状況</w:t>
            </w:r>
          </w:p>
          <w:p w:rsidR="00BA19A2"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w:t>
            </w:r>
            <w:r w:rsidR="00376771"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sz w:val="20"/>
              </w:rPr>
              <w:t>を配置する場合は、</w:t>
            </w:r>
            <w:r w:rsidR="00376771"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sz w:val="20"/>
              </w:rPr>
              <w:t>の取得状況）</w:t>
            </w:r>
          </w:p>
          <w:p w:rsidR="00D268FC" w:rsidRPr="00BD3399" w:rsidRDefault="00D268FC" w:rsidP="00262CC2">
            <w:pPr>
              <w:spacing w:line="263" w:lineRule="exact"/>
              <w:rPr>
                <w:rFonts w:asciiTheme="minorHAnsi" w:hAnsiTheme="minorHAnsi"/>
                <w:color w:val="auto"/>
                <w:sz w:val="20"/>
              </w:rPr>
            </w:pPr>
          </w:p>
          <w:p w:rsidR="00BA19A2" w:rsidRPr="00BD3399" w:rsidRDefault="00BA19A2" w:rsidP="00262CC2">
            <w:pPr>
              <w:spacing w:line="263" w:lineRule="exact"/>
              <w:rPr>
                <w:rFonts w:asciiTheme="minorHAnsi" w:hAnsiTheme="minorHAnsi"/>
                <w:color w:val="auto"/>
                <w:sz w:val="20"/>
              </w:rPr>
            </w:pPr>
            <w:r w:rsidRPr="00BD3399">
              <w:rPr>
                <w:rFonts w:asciiTheme="minorHAnsi" w:hAnsiTheme="minorHAnsi"/>
                <w:color w:val="auto"/>
                <w:sz w:val="20"/>
              </w:rPr>
              <w:t>注</w:t>
            </w:r>
            <w:r w:rsidRPr="00BD3399">
              <w:rPr>
                <w:rFonts w:asciiTheme="minorHAnsi" w:hAnsiTheme="minorHAnsi"/>
                <w:color w:val="auto"/>
                <w:sz w:val="20"/>
              </w:rPr>
              <w:t>2</w:t>
            </w:r>
            <w:r w:rsidRPr="00BD3399">
              <w:rPr>
                <w:rFonts w:asciiTheme="minorHAnsi" w:hAnsiTheme="minorHAnsi"/>
                <w:color w:val="auto"/>
                <w:sz w:val="20"/>
              </w:rPr>
              <w:t>）、注</w:t>
            </w:r>
            <w:r w:rsidRPr="00BD3399">
              <w:rPr>
                <w:rFonts w:asciiTheme="minorHAnsi" w:hAnsiTheme="minorHAnsi"/>
                <w:color w:val="auto"/>
                <w:sz w:val="20"/>
              </w:rPr>
              <w:t>3</w:t>
            </w:r>
            <w:r w:rsidRPr="00BD3399">
              <w:rPr>
                <w:rFonts w:asciiTheme="minorHAnsi" w:hAnsiTheme="minorHAnsi"/>
                <w:color w:val="auto"/>
                <w:sz w:val="20"/>
              </w:rPr>
              <w:t>）、注</w:t>
            </w:r>
            <w:r w:rsidRPr="00BD3399">
              <w:rPr>
                <w:rFonts w:asciiTheme="minorHAnsi" w:hAnsiTheme="minorHAnsi"/>
                <w:color w:val="auto"/>
                <w:sz w:val="20"/>
              </w:rPr>
              <w:t>4)</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BA19A2" w:rsidP="00262CC2">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指定する資格の取得の有無</w:t>
            </w:r>
          </w:p>
          <w:p w:rsidR="00BA19A2" w:rsidRPr="00BD3399" w:rsidRDefault="00BA19A2" w:rsidP="00262CC2">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：有り、無し</w:t>
            </w:r>
          </w:p>
        </w:tc>
      </w:tr>
    </w:tbl>
    <w:p w:rsidR="00C12CB8" w:rsidRPr="00BD3399" w:rsidRDefault="00C12CB8" w:rsidP="00262CC2">
      <w:pPr>
        <w:widowControl w:val="0"/>
        <w:overflowPunct w:val="0"/>
        <w:snapToGrid w:val="0"/>
        <w:ind w:left="424" w:hangingChars="256" w:hanging="424"/>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256FFD" w:rsidRPr="00BD3399">
        <w:rPr>
          <w:rFonts w:asciiTheme="minorHAnsi" w:hAnsiTheme="minorHAnsi"/>
          <w:color w:val="auto"/>
          <w:sz w:val="16"/>
          <w:szCs w:val="16"/>
        </w:rPr>
        <w:t>1)</w:t>
      </w:r>
      <w:r w:rsidR="00256FFD" w:rsidRPr="00BD3399">
        <w:rPr>
          <w:rFonts w:asciiTheme="minorHAnsi" w:hAnsiTheme="minorHAnsi"/>
          <w:color w:val="auto"/>
          <w:sz w:val="16"/>
          <w:szCs w:val="16"/>
        </w:rPr>
        <w:tab/>
      </w:r>
      <w:r w:rsidRPr="00BD3399">
        <w:rPr>
          <w:rFonts w:asciiTheme="minorHAnsi" w:hAnsiTheme="minorHAnsi"/>
          <w:color w:val="auto"/>
          <w:sz w:val="16"/>
          <w:szCs w:val="16"/>
        </w:rPr>
        <w:t>登録基幹技能者及び建設マスターの種類に該当する本工事内容の工種を実施する期間に配置できる者を評価の対象とする。</w:t>
      </w:r>
    </w:p>
    <w:p w:rsidR="00C12CB8" w:rsidRPr="00BD3399" w:rsidRDefault="00C12CB8" w:rsidP="00262CC2">
      <w:pPr>
        <w:widowControl w:val="0"/>
        <w:overflowPunct w:val="0"/>
        <w:snapToGrid w:val="0"/>
        <w:ind w:left="424" w:hangingChars="256" w:hanging="424"/>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256FFD" w:rsidRPr="00BD3399">
        <w:rPr>
          <w:rFonts w:asciiTheme="minorHAnsi" w:hAnsiTheme="minorHAnsi"/>
          <w:color w:val="auto"/>
          <w:sz w:val="16"/>
          <w:szCs w:val="16"/>
        </w:rPr>
        <w:t>2)</w:t>
      </w:r>
      <w:r w:rsidR="00256FFD" w:rsidRPr="00BD3399">
        <w:rPr>
          <w:rFonts w:asciiTheme="minorHAnsi" w:hAnsiTheme="minorHAnsi"/>
          <w:color w:val="auto"/>
          <w:sz w:val="16"/>
          <w:szCs w:val="16"/>
        </w:rPr>
        <w:tab/>
      </w:r>
      <w:r w:rsidRPr="00BD3399">
        <w:rPr>
          <w:rFonts w:asciiTheme="minorHAnsi" w:hAnsiTheme="minorHAnsi"/>
          <w:color w:val="auto"/>
          <w:sz w:val="16"/>
          <w:szCs w:val="16"/>
        </w:rPr>
        <w:t xml:space="preserve">入札説明書　５．競争参加資格　</w:t>
      </w:r>
      <w:r w:rsidRPr="00BD3399">
        <w:rPr>
          <w:rFonts w:asciiTheme="minorHAnsi" w:hAnsiTheme="minorHAnsi"/>
          <w:color w:val="auto"/>
          <w:sz w:val="16"/>
          <w:szCs w:val="16"/>
        </w:rPr>
        <w:t>(</w:t>
      </w:r>
      <w:r w:rsidR="00376771" w:rsidRPr="00BD3399">
        <w:rPr>
          <w:rFonts w:asciiTheme="minorHAnsi" w:hAnsiTheme="minorHAnsi"/>
          <w:color w:val="auto"/>
          <w:sz w:val="16"/>
          <w:szCs w:val="16"/>
        </w:rPr>
        <w:t>5</w:t>
      </w:r>
      <w:r w:rsidRPr="00BD3399">
        <w:rPr>
          <w:rFonts w:asciiTheme="minorHAnsi" w:hAnsiTheme="minorHAnsi"/>
          <w:color w:val="auto"/>
          <w:sz w:val="16"/>
          <w:szCs w:val="16"/>
        </w:rPr>
        <w:t>)</w:t>
      </w:r>
      <w:r w:rsidRPr="00BD3399">
        <w:rPr>
          <w:rFonts w:asciiTheme="minorHAnsi" w:hAnsiTheme="minorHAnsi"/>
          <w:color w:val="auto"/>
          <w:sz w:val="16"/>
          <w:szCs w:val="16"/>
        </w:rPr>
        <w:t>に記載している当該工事に配置できる主任（監理）技術者の資格として、申請した資格は除く。（評価の対象外）</w:t>
      </w:r>
    </w:p>
    <w:p w:rsidR="00C12CB8" w:rsidRPr="00BD3399" w:rsidRDefault="00C12CB8" w:rsidP="00262CC2">
      <w:pPr>
        <w:widowControl w:val="0"/>
        <w:overflowPunct w:val="0"/>
        <w:snapToGrid w:val="0"/>
        <w:ind w:left="424" w:hangingChars="256" w:hanging="424"/>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256FFD" w:rsidRPr="00BD3399">
        <w:rPr>
          <w:rFonts w:asciiTheme="minorHAnsi" w:hAnsiTheme="minorHAnsi"/>
          <w:color w:val="auto"/>
          <w:sz w:val="16"/>
          <w:szCs w:val="16"/>
        </w:rPr>
        <w:t>3)</w:t>
      </w:r>
      <w:r w:rsidR="00256FFD" w:rsidRPr="00BD3399">
        <w:rPr>
          <w:rFonts w:asciiTheme="minorHAnsi" w:hAnsiTheme="minorHAnsi"/>
          <w:color w:val="auto"/>
          <w:sz w:val="16"/>
          <w:szCs w:val="16"/>
        </w:rPr>
        <w:tab/>
      </w:r>
      <w:r w:rsidRPr="00BD3399">
        <w:rPr>
          <w:rFonts w:asciiTheme="minorHAnsi" w:hAnsiTheme="minorHAnsi"/>
          <w:color w:val="auto"/>
          <w:sz w:val="16"/>
          <w:szCs w:val="16"/>
        </w:rPr>
        <w:t>認定証明書等（証明する資料）の写しを添付すること。</w:t>
      </w:r>
    </w:p>
    <w:p w:rsidR="00C12CB8" w:rsidRPr="00D23177" w:rsidRDefault="00C12CB8" w:rsidP="00262CC2">
      <w:pPr>
        <w:widowControl w:val="0"/>
        <w:overflowPunct w:val="0"/>
        <w:snapToGrid w:val="0"/>
        <w:ind w:left="424" w:hangingChars="256" w:hanging="424"/>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256FFD" w:rsidRPr="00BD3399">
        <w:rPr>
          <w:rFonts w:asciiTheme="minorHAnsi" w:hAnsiTheme="minorHAnsi"/>
          <w:color w:val="auto"/>
          <w:sz w:val="16"/>
          <w:szCs w:val="16"/>
        </w:rPr>
        <w:t>4)</w:t>
      </w:r>
      <w:r w:rsidR="00E455B9" w:rsidRPr="00BD3399">
        <w:rPr>
          <w:rFonts w:asciiTheme="minorHAnsi" w:hAnsiTheme="minorHAnsi"/>
          <w:color w:val="auto"/>
          <w:sz w:val="16"/>
          <w:szCs w:val="16"/>
        </w:rPr>
        <w:t xml:space="preserve"> </w:t>
      </w:r>
      <w:r w:rsidR="00E455B9" w:rsidRPr="00BD3399">
        <w:rPr>
          <w:rFonts w:asciiTheme="minorHAnsi" w:hAnsiTheme="minorHAnsi"/>
          <w:color w:val="auto"/>
          <w:sz w:val="16"/>
          <w:szCs w:val="16"/>
        </w:rPr>
        <w:t>指定する資格は、技術提案説明書を参照のこと</w:t>
      </w:r>
      <w:r w:rsidR="00E455B9">
        <w:rPr>
          <w:rFonts w:asciiTheme="minorHAnsi" w:hAnsiTheme="minorHAnsi"/>
          <w:color w:val="auto"/>
          <w:sz w:val="16"/>
          <w:szCs w:val="16"/>
        </w:rPr>
        <w:t>。</w:t>
      </w:r>
    </w:p>
    <w:p w:rsidR="00D23177" w:rsidRPr="00D23177" w:rsidRDefault="00D23177" w:rsidP="00262CC2">
      <w:pPr>
        <w:spacing w:line="247" w:lineRule="exact"/>
        <w:rPr>
          <w:color w:val="auto"/>
        </w:rPr>
      </w:pPr>
    </w:p>
    <w:p w:rsidR="00D23177" w:rsidRPr="00D23177" w:rsidRDefault="00D23177" w:rsidP="00262CC2">
      <w:pPr>
        <w:spacing w:line="247" w:lineRule="exact"/>
        <w:rPr>
          <w:color w:val="auto"/>
        </w:rPr>
      </w:pPr>
      <w:r w:rsidRPr="00D23177">
        <w:rPr>
          <w:color w:val="auto"/>
        </w:rPr>
        <w:br w:type="page"/>
      </w:r>
    </w:p>
    <w:p w:rsidR="00EC7A41" w:rsidRPr="00FC7E36" w:rsidRDefault="00EC7A41" w:rsidP="00262CC2">
      <w:pPr>
        <w:spacing w:line="247" w:lineRule="exact"/>
        <w:jc w:val="right"/>
        <w:rPr>
          <w:color w:val="auto"/>
        </w:rPr>
      </w:pPr>
    </w:p>
    <w:p w:rsidR="00BA19A2" w:rsidRDefault="00BA19A2" w:rsidP="00262CC2">
      <w:pPr>
        <w:spacing w:line="263" w:lineRule="exact"/>
        <w:rPr>
          <w:rFonts w:ascii="ＭＳ 明朝" w:hAnsi="ＭＳ 明朝"/>
          <w:color w:val="auto"/>
        </w:rPr>
      </w:pPr>
      <w:r w:rsidRPr="00110BE4">
        <w:rPr>
          <w:rFonts w:ascii="ＭＳ 明朝" w:hAnsi="ＭＳ 明朝"/>
          <w:color w:val="auto"/>
        </w:rPr>
        <w:t>（様式－</w:t>
      </w:r>
      <w:r w:rsidR="003205C0" w:rsidRPr="007F70B2">
        <w:rPr>
          <w:rFonts w:ascii="ＭＳ 明朝" w:hAnsi="ＭＳ 明朝"/>
          <w:color w:val="auto"/>
        </w:rPr>
        <w:t>4-3</w:t>
      </w:r>
      <w:r w:rsidRPr="00110BE4">
        <w:rPr>
          <w:rFonts w:ascii="ＭＳ 明朝" w:hAnsi="ＭＳ 明朝"/>
          <w:color w:val="auto"/>
        </w:rPr>
        <w:t>）</w:t>
      </w:r>
    </w:p>
    <w:p w:rsidR="00CF3D00" w:rsidRPr="00E455B9" w:rsidRDefault="00CF3D00" w:rsidP="00262CC2">
      <w:pPr>
        <w:spacing w:line="247" w:lineRule="exact"/>
        <w:rPr>
          <w:rFonts w:ascii="ＭＳ Ｐ明朝" w:eastAsia="ＭＳ Ｐ明朝" w:hAnsi="ＭＳ Ｐ明朝"/>
          <w:snapToGrid w:val="0"/>
          <w:color w:val="auto"/>
          <w:spacing w:val="2"/>
          <w:bdr w:val="single" w:sz="4" w:space="0" w:color="auto"/>
        </w:rPr>
      </w:pPr>
      <w:r w:rsidRPr="00E455B9">
        <w:rPr>
          <w:rFonts w:ascii="ＭＳ Ｐ明朝" w:eastAsia="ＭＳ Ｐ明朝" w:hAnsi="ＭＳ Ｐ明朝"/>
          <w:snapToGrid w:val="0"/>
          <w:color w:val="auto"/>
          <w:spacing w:val="2"/>
          <w:bdr w:val="single" w:sz="4" w:space="0" w:color="auto"/>
        </w:rPr>
        <w:t>技術提案評価型S型（地域貢献等追加(作業船使用有り)）</w:t>
      </w:r>
    </w:p>
    <w:p w:rsidR="00BA19A2" w:rsidRPr="00110BE4" w:rsidRDefault="00BA19A2" w:rsidP="00262CC2">
      <w:pPr>
        <w:jc w:val="center"/>
        <w:rPr>
          <w:color w:val="auto"/>
        </w:rPr>
      </w:pPr>
      <w:r w:rsidRPr="00110BE4">
        <w:rPr>
          <w:color w:val="auto"/>
          <w:sz w:val="36"/>
        </w:rPr>
        <w:t>各種実績申請一覧表</w:t>
      </w:r>
    </w:p>
    <w:p w:rsidR="00BA19A2" w:rsidRPr="00110BE4" w:rsidRDefault="00BA19A2" w:rsidP="00262CC2">
      <w:pPr>
        <w:jc w:val="right"/>
        <w:rPr>
          <w:color w:val="auto"/>
        </w:rPr>
      </w:pPr>
      <w:r w:rsidRPr="00110BE4">
        <w:rPr>
          <w:rFonts w:ascii="ＭＳ 明朝" w:hAnsi="ＭＳ 明朝"/>
          <w:color w:val="auto"/>
          <w:bdr w:val="single" w:sz="4" w:space="0" w:color="auto"/>
        </w:rPr>
        <w:t>会社名は記載しないこと。</w:t>
      </w:r>
    </w:p>
    <w:tbl>
      <w:tblPr>
        <w:tblW w:w="9923" w:type="dxa"/>
        <w:tblInd w:w="-5" w:type="dxa"/>
        <w:tblLayout w:type="fixed"/>
        <w:tblCellMar>
          <w:left w:w="0" w:type="dxa"/>
          <w:right w:w="0" w:type="dxa"/>
        </w:tblCellMar>
        <w:tblLook w:val="0000" w:firstRow="0" w:lastRow="0" w:firstColumn="0" w:lastColumn="0" w:noHBand="0" w:noVBand="0"/>
      </w:tblPr>
      <w:tblGrid>
        <w:gridCol w:w="576"/>
        <w:gridCol w:w="4386"/>
        <w:gridCol w:w="4961"/>
      </w:tblGrid>
      <w:tr w:rsidR="00BA19A2" w:rsidRPr="00110BE4" w:rsidTr="0000605C">
        <w:trPr>
          <w:trHeight w:val="462"/>
        </w:trPr>
        <w:tc>
          <w:tcPr>
            <w:tcW w:w="496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110BE4" w:rsidRDefault="00BA19A2" w:rsidP="00262CC2">
            <w:pPr>
              <w:spacing w:line="263" w:lineRule="exact"/>
              <w:jc w:val="center"/>
              <w:rPr>
                <w:color w:val="auto"/>
              </w:rPr>
            </w:pPr>
            <w:r w:rsidRPr="00110BE4">
              <w:rPr>
                <w:rFonts w:ascii="ＭＳ 明朝" w:hAnsi="ＭＳ 明朝"/>
                <w:color w:val="auto"/>
              </w:rPr>
              <w:t>各種表彰等の実績</w:t>
            </w:r>
          </w:p>
        </w:tc>
        <w:tc>
          <w:tcPr>
            <w:tcW w:w="496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D268FC" w:rsidRDefault="00BA19A2" w:rsidP="00262CC2">
            <w:pPr>
              <w:spacing w:line="263" w:lineRule="exact"/>
              <w:jc w:val="center"/>
              <w:rPr>
                <w:rFonts w:ascii="ＭＳ 明朝" w:hAnsi="ＭＳ 明朝"/>
                <w:color w:val="auto"/>
              </w:rPr>
            </w:pPr>
            <w:r w:rsidRPr="00110BE4">
              <w:rPr>
                <w:rFonts w:ascii="ＭＳ 明朝" w:hAnsi="ＭＳ 明朝"/>
                <w:color w:val="auto"/>
              </w:rPr>
              <w:t>実績申請</w:t>
            </w:r>
          </w:p>
          <w:p w:rsidR="00BA19A2" w:rsidRPr="00110BE4" w:rsidRDefault="00BA19A2" w:rsidP="00262CC2">
            <w:pPr>
              <w:spacing w:line="263" w:lineRule="exact"/>
              <w:jc w:val="center"/>
              <w:rPr>
                <w:color w:val="auto"/>
              </w:rPr>
            </w:pPr>
            <w:r w:rsidRPr="00110BE4">
              <w:rPr>
                <w:rFonts w:ascii="ＭＳ 明朝" w:hAnsi="ＭＳ 明朝"/>
                <w:color w:val="auto"/>
              </w:rPr>
              <w:t>（実績がない場合は、実績無しと記載）</w:t>
            </w:r>
          </w:p>
        </w:tc>
      </w:tr>
      <w:tr w:rsidR="00001C48" w:rsidRPr="00001C48"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4F6343" w:rsidRPr="00BD3399" w:rsidRDefault="004F6343" w:rsidP="00161EA7">
            <w:pPr>
              <w:pStyle w:val="af8"/>
              <w:numPr>
                <w:ilvl w:val="0"/>
                <w:numId w:val="6"/>
              </w:numPr>
              <w:spacing w:line="263" w:lineRule="exact"/>
              <w:ind w:leftChars="0"/>
              <w:jc w:val="center"/>
              <w:rPr>
                <w:rFonts w:hint="default"/>
                <w:color w:val="auto"/>
              </w:rPr>
            </w:pPr>
          </w:p>
        </w:tc>
        <w:tc>
          <w:tcPr>
            <w:tcW w:w="4386"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26BC" w:rsidRPr="00BD3399" w:rsidRDefault="002726BC" w:rsidP="00262CC2">
            <w:pPr>
              <w:spacing w:line="263" w:lineRule="exact"/>
              <w:rPr>
                <w:rFonts w:asciiTheme="minorHAnsi" w:hAnsiTheme="minorHAnsi"/>
                <w:color w:val="auto"/>
              </w:rPr>
            </w:pPr>
            <w:r w:rsidRPr="00BD3399">
              <w:rPr>
                <w:rFonts w:asciiTheme="minorHAnsi" w:hAnsiTheme="minorHAnsi"/>
                <w:color w:val="auto"/>
              </w:rPr>
              <w:t>当該工種の</w:t>
            </w:r>
            <w:r w:rsidRPr="00BD3399">
              <w:rPr>
                <w:rFonts w:asciiTheme="minorHAnsi" w:hAnsiTheme="minorHAnsi"/>
                <w:color w:val="auto"/>
              </w:rPr>
              <w:t>i-Construction</w:t>
            </w:r>
            <w:r w:rsidRPr="00BD3399">
              <w:rPr>
                <w:rFonts w:asciiTheme="minorHAnsi" w:hAnsiTheme="minorHAnsi"/>
                <w:color w:val="auto"/>
              </w:rPr>
              <w:t>大賞</w:t>
            </w:r>
            <w:r w:rsidR="00B93031" w:rsidRPr="00BD3399">
              <w:rPr>
                <w:rFonts w:asciiTheme="minorHAnsi" w:hAnsiTheme="minorHAnsi"/>
                <w:color w:val="auto"/>
                <w:lang w:val="x-none"/>
              </w:rPr>
              <w:t>（インフラ</w:t>
            </w:r>
            <w:r w:rsidR="00B93031" w:rsidRPr="00BD3399">
              <w:rPr>
                <w:rFonts w:asciiTheme="minorHAnsi" w:hAnsiTheme="minorHAnsi"/>
                <w:color w:val="auto"/>
                <w:lang w:val="x-none"/>
              </w:rPr>
              <w:t>DX</w:t>
            </w:r>
            <w:r w:rsidR="00B93031" w:rsidRPr="00BD3399">
              <w:rPr>
                <w:rFonts w:asciiTheme="minorHAnsi" w:hAnsiTheme="minorHAnsi"/>
                <w:color w:val="auto"/>
                <w:lang w:val="x-none"/>
              </w:rPr>
              <w:t>大賞含む）</w:t>
            </w:r>
            <w:r w:rsidRPr="00BD3399">
              <w:rPr>
                <w:rFonts w:asciiTheme="minorHAnsi" w:hAnsiTheme="minorHAnsi"/>
                <w:color w:val="auto"/>
              </w:rPr>
              <w:t>（国土交通大臣賞、優秀賞）あるいは中国地方整備局管内（港湾空港関係）の当該工種の優良工事表彰または安全管理優良請負者表彰または中国</w:t>
            </w:r>
            <w:r w:rsidRPr="00BD3399">
              <w:rPr>
                <w:rFonts w:asciiTheme="minorHAnsi" w:hAnsiTheme="minorHAnsi"/>
                <w:color w:val="auto"/>
              </w:rPr>
              <w:t>i-Construction</w:t>
            </w:r>
            <w:r w:rsidRPr="00BD3399">
              <w:rPr>
                <w:rFonts w:asciiTheme="minorHAnsi" w:hAnsiTheme="minorHAnsi"/>
                <w:color w:val="auto"/>
              </w:rPr>
              <w:t>表彰</w:t>
            </w:r>
            <w:r w:rsidR="00B93031" w:rsidRPr="00BD3399">
              <w:rPr>
                <w:rFonts w:asciiTheme="minorHAnsi" w:hAnsiTheme="minorHAnsi"/>
                <w:color w:val="auto"/>
                <w:lang w:val="x-none"/>
              </w:rPr>
              <w:t>（中国インフラ</w:t>
            </w:r>
            <w:r w:rsidR="00B93031" w:rsidRPr="00BD3399">
              <w:rPr>
                <w:rFonts w:asciiTheme="minorHAnsi" w:hAnsiTheme="minorHAnsi"/>
                <w:color w:val="auto"/>
                <w:lang w:val="x-none"/>
              </w:rPr>
              <w:t>DX</w:t>
            </w:r>
            <w:r w:rsidR="00B93031" w:rsidRPr="00BD3399">
              <w:rPr>
                <w:rFonts w:asciiTheme="minorHAnsi" w:hAnsiTheme="minorHAnsi"/>
                <w:color w:val="auto"/>
                <w:lang w:val="x-none"/>
              </w:rPr>
              <w:t>表彰含む）</w:t>
            </w:r>
            <w:r w:rsidRPr="00BD3399">
              <w:rPr>
                <w:rFonts w:asciiTheme="minorHAnsi" w:hAnsiTheme="minorHAnsi"/>
                <w:color w:val="auto"/>
              </w:rPr>
              <w:t>（局長表彰）</w:t>
            </w:r>
          </w:p>
          <w:p w:rsidR="00DB4B1D" w:rsidRPr="00BD3399" w:rsidRDefault="00DB4B1D" w:rsidP="00262CC2">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83F67" w:rsidRPr="00BD3399">
              <w:rPr>
                <w:rFonts w:asciiTheme="minorHAnsi" w:hAnsiTheme="minorHAnsi"/>
                <w:color w:val="auto"/>
              </w:rPr>
              <w:t>令和</w:t>
            </w:r>
            <w:r w:rsidR="00D83F67" w:rsidRPr="00BD3399">
              <w:rPr>
                <w:rFonts w:asciiTheme="minorEastAsia" w:eastAsiaTheme="minorEastAsia" w:hAnsiTheme="minorEastAsia"/>
                <w:color w:val="auto"/>
              </w:rPr>
              <w:t>○年</w:t>
            </w:r>
            <w:r w:rsidR="00D83F67"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00605C" w:rsidRPr="00BD3399" w:rsidRDefault="0000605C" w:rsidP="00262CC2">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00605C" w:rsidRPr="00BD3399" w:rsidRDefault="00376771" w:rsidP="00262CC2">
            <w:pPr>
              <w:spacing w:line="263" w:lineRule="exact"/>
              <w:ind w:leftChars="100" w:left="216"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3</w:t>
            </w:r>
            <w:r w:rsidR="0000605C" w:rsidRPr="00BD3399">
              <w:rPr>
                <w:rFonts w:asciiTheme="minorHAnsi" w:hAnsiTheme="minorHAnsi"/>
                <w:color w:val="auto"/>
              </w:rPr>
              <w:t>年度～令和</w:t>
            </w:r>
            <w:r w:rsidR="002C2C9D">
              <w:rPr>
                <w:rFonts w:asciiTheme="minorHAnsi" w:hAnsiTheme="minorHAnsi"/>
                <w:color w:val="FF0000"/>
              </w:rPr>
              <w:t>7</w:t>
            </w:r>
            <w:r w:rsidR="0000605C" w:rsidRPr="00BD3399">
              <w:rPr>
                <w:rFonts w:asciiTheme="minorHAnsi" w:hAnsiTheme="minorHAnsi"/>
                <w:color w:val="auto"/>
              </w:rPr>
              <w:t>年度</w:t>
            </w:r>
          </w:p>
          <w:p w:rsidR="0000605C" w:rsidRPr="00BD3399" w:rsidRDefault="0000605C" w:rsidP="00262CC2">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p>
          <w:p w:rsidR="0000605C" w:rsidRPr="00BD3399" w:rsidRDefault="0000605C" w:rsidP="00262CC2">
            <w:pPr>
              <w:spacing w:line="263" w:lineRule="exact"/>
              <w:ind w:left="235"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4</w:t>
            </w:r>
            <w:r w:rsidRPr="00BD3399">
              <w:rPr>
                <w:rFonts w:asciiTheme="minorHAnsi" w:hAnsiTheme="minorHAnsi"/>
                <w:color w:val="auto"/>
              </w:rPr>
              <w:t>年度～令和</w:t>
            </w:r>
            <w:r w:rsidR="002C2C9D">
              <w:rPr>
                <w:rFonts w:asciiTheme="minorHAnsi" w:hAnsiTheme="minorHAnsi"/>
                <w:color w:val="FF0000"/>
              </w:rPr>
              <w:t>8</w:t>
            </w:r>
            <w:r w:rsidRPr="00BD3399">
              <w:rPr>
                <w:rFonts w:asciiTheme="minorHAnsi" w:hAnsiTheme="minorHAnsi"/>
                <w:color w:val="auto"/>
              </w:rPr>
              <w:t>年度</w:t>
            </w:r>
          </w:p>
          <w:p w:rsidR="004F6343" w:rsidRPr="00BD3399" w:rsidRDefault="002726BC"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p>
        </w:tc>
        <w:tc>
          <w:tcPr>
            <w:tcW w:w="4961"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4F6343" w:rsidP="00262CC2">
            <w:pPr>
              <w:spacing w:line="263" w:lineRule="exact"/>
              <w:rPr>
                <w:rFonts w:ascii="ＭＳ 明朝" w:hAnsi="ＭＳ 明朝"/>
                <w:color w:val="auto"/>
              </w:rPr>
            </w:pPr>
            <w:r w:rsidRPr="00BD3399">
              <w:rPr>
                <w:rFonts w:ascii="ＭＳ 明朝" w:hAnsi="ＭＳ 明朝"/>
                <w:color w:val="auto"/>
              </w:rPr>
              <w:t>当該工種：港湾土木工事</w:t>
            </w:r>
          </w:p>
          <w:p w:rsidR="004F6343" w:rsidRPr="00BD3399" w:rsidRDefault="004F6343" w:rsidP="00262CC2">
            <w:pPr>
              <w:spacing w:line="263" w:lineRule="exact"/>
              <w:ind w:firstLineChars="400" w:firstLine="863"/>
              <w:rPr>
                <w:color w:val="auto"/>
              </w:rPr>
            </w:pPr>
            <w:r w:rsidRPr="00BD3399">
              <w:rPr>
                <w:rFonts w:ascii="ＭＳ 明朝" w:hAnsi="ＭＳ 明朝"/>
                <w:color w:val="auto"/>
              </w:rPr>
              <w:t>（港湾</w:t>
            </w:r>
            <w:r w:rsidRPr="00BD3399">
              <w:rPr>
                <w:rFonts w:asciiTheme="minorHAnsi" w:hAnsiTheme="minorHAnsi"/>
                <w:color w:val="auto"/>
              </w:rPr>
              <w:t>5</w:t>
            </w:r>
            <w:r w:rsidRPr="00BD3399">
              <w:rPr>
                <w:rFonts w:ascii="ＭＳ 明朝" w:hAnsi="ＭＳ 明朝"/>
                <w:color w:val="auto"/>
              </w:rPr>
              <w:t>工種を記載）</w:t>
            </w:r>
          </w:p>
          <w:p w:rsidR="004F6343" w:rsidRPr="00BD3399" w:rsidRDefault="004F6343" w:rsidP="00262CC2">
            <w:pPr>
              <w:spacing w:line="263" w:lineRule="exact"/>
              <w:rPr>
                <w:color w:val="auto"/>
              </w:rPr>
            </w:pPr>
            <w:r w:rsidRPr="00BD3399">
              <w:rPr>
                <w:rFonts w:ascii="ＭＳ 明朝" w:hAnsi="ＭＳ 明朝"/>
                <w:color w:val="auto"/>
              </w:rPr>
              <w:t>表彰年度：</w:t>
            </w:r>
            <w:r w:rsidR="00376771" w:rsidRPr="00BD3399">
              <w:rPr>
                <w:rFonts w:ascii="ＭＳ 明朝" w:hAnsi="ＭＳ 明朝"/>
                <w:color w:val="auto"/>
              </w:rPr>
              <w:t>令和</w:t>
            </w:r>
            <w:r w:rsidRPr="00BD3399">
              <w:rPr>
                <w:rFonts w:ascii="ＭＳ 明朝" w:hAnsi="ＭＳ 明朝"/>
                <w:color w:val="auto"/>
              </w:rPr>
              <w:t>○○</w:t>
            </w:r>
            <w:r w:rsidR="00D83F67">
              <w:rPr>
                <w:rFonts w:ascii="ＭＳ 明朝" w:hAnsi="ＭＳ 明朝" w:hint="eastAsia"/>
                <w:color w:val="auto"/>
              </w:rPr>
              <w:t>年度</w:t>
            </w:r>
          </w:p>
          <w:p w:rsidR="00122CE5" w:rsidRPr="00122CE5" w:rsidRDefault="004F6343" w:rsidP="00122CE5">
            <w:pPr>
              <w:spacing w:line="263" w:lineRule="exact"/>
              <w:rPr>
                <w:rFonts w:asciiTheme="minorEastAsia" w:eastAsiaTheme="minorEastAsia" w:hAnsiTheme="minorEastAsia"/>
                <w:color w:val="00B050"/>
              </w:rPr>
            </w:pPr>
            <w:r w:rsidRPr="00BD3399">
              <w:rPr>
                <w:rFonts w:ascii="ＭＳ 明朝" w:hAnsi="ＭＳ 明朝"/>
                <w:color w:val="auto"/>
              </w:rPr>
              <w:t>表彰名称：</w:t>
            </w:r>
            <w:r w:rsidR="00122CE5" w:rsidRPr="00122CE5">
              <w:rPr>
                <w:rFonts w:asciiTheme="minorEastAsia" w:eastAsiaTheme="minorEastAsia" w:hAnsiTheme="minorEastAsia" w:hint="eastAsia"/>
                <w:color w:val="00B050"/>
              </w:rPr>
              <w:t>優良工事表彰（局長表彰）</w:t>
            </w:r>
          </w:p>
          <w:p w:rsidR="004F6343" w:rsidRPr="00BD3399" w:rsidRDefault="00122CE5" w:rsidP="00122CE5">
            <w:pPr>
              <w:spacing w:line="263" w:lineRule="exact"/>
              <w:ind w:firstLineChars="400" w:firstLine="863"/>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4F6343" w:rsidRPr="00BD3399" w:rsidRDefault="004F6343" w:rsidP="00262CC2">
            <w:pPr>
              <w:spacing w:line="263" w:lineRule="exact"/>
              <w:rPr>
                <w:color w:val="auto"/>
              </w:rPr>
            </w:pPr>
            <w:r w:rsidRPr="00BD3399">
              <w:rPr>
                <w:rFonts w:ascii="ＭＳ 明朝" w:hAnsi="ＭＳ 明朝"/>
                <w:color w:val="auto"/>
              </w:rPr>
              <w:t>表彰工事：○○港○○地区○○工事</w:t>
            </w:r>
          </w:p>
        </w:tc>
      </w:tr>
      <w:tr w:rsidR="00BD3399" w:rsidRPr="00BD3399"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4F6343" w:rsidRPr="00BD3399" w:rsidRDefault="004F6343" w:rsidP="00161EA7">
            <w:pPr>
              <w:pStyle w:val="af8"/>
              <w:numPr>
                <w:ilvl w:val="0"/>
                <w:numId w:val="6"/>
              </w:numPr>
              <w:spacing w:line="263" w:lineRule="exact"/>
              <w:ind w:leftChars="0"/>
              <w:jc w:val="center"/>
              <w:rPr>
                <w:rFonts w:hint="default"/>
                <w:color w:val="auto"/>
              </w:rPr>
            </w:pPr>
          </w:p>
        </w:tc>
        <w:tc>
          <w:tcPr>
            <w:tcW w:w="4386"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262CC2">
            <w:pPr>
              <w:spacing w:line="263" w:lineRule="exact"/>
              <w:rPr>
                <w:rFonts w:asciiTheme="minorHAnsi" w:hAnsiTheme="minorHAnsi"/>
                <w:color w:val="auto"/>
              </w:rPr>
            </w:pPr>
            <w:r w:rsidRPr="00BD3399">
              <w:rPr>
                <w:rFonts w:asciiTheme="minorHAnsi" w:hAnsiTheme="minorHAnsi"/>
                <w:color w:val="auto"/>
              </w:rPr>
              <w:t>中国地方整備局管内（港湾空港関係）の当該工種の優秀建設技術者（工事）表彰または安全管理優良技術者表彰［配置予定技術者としての申請がある場合に限る］（</w:t>
            </w:r>
            <w:r w:rsidR="00376771"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を配置する場合は、</w:t>
            </w:r>
            <w:r w:rsidR="00376771"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の受賞実績）</w:t>
            </w:r>
          </w:p>
          <w:p w:rsidR="00DB4B1D" w:rsidRPr="00BD3399" w:rsidRDefault="00DB4B1D" w:rsidP="00262CC2">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83F67" w:rsidRPr="00BD3399">
              <w:rPr>
                <w:rFonts w:asciiTheme="minorHAnsi" w:hAnsiTheme="minorHAnsi"/>
                <w:color w:val="auto"/>
              </w:rPr>
              <w:t>令和</w:t>
            </w:r>
            <w:r w:rsidR="00D83F67" w:rsidRPr="00BD3399">
              <w:rPr>
                <w:rFonts w:asciiTheme="minorEastAsia" w:eastAsiaTheme="minorEastAsia" w:hAnsiTheme="minorEastAsia"/>
                <w:color w:val="auto"/>
              </w:rPr>
              <w:t>○年</w:t>
            </w:r>
            <w:r w:rsidR="00D83F67"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DB4B1D" w:rsidRPr="00BD3399" w:rsidRDefault="00DB4B1D" w:rsidP="00262CC2">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376771" w:rsidRPr="00BD3399">
              <w:rPr>
                <w:rFonts w:asciiTheme="minorHAnsi" w:hAnsiTheme="minorHAnsi"/>
                <w:color w:val="auto"/>
              </w:rPr>
              <w:t>令和</w:t>
            </w:r>
            <w:r w:rsidR="002C2C9D">
              <w:rPr>
                <w:rFonts w:asciiTheme="minorHAnsi" w:hAnsiTheme="minorHAnsi"/>
                <w:color w:val="FF0000"/>
              </w:rPr>
              <w:t>3</w:t>
            </w:r>
            <w:r w:rsidRPr="00BD3399">
              <w:rPr>
                <w:rFonts w:asciiTheme="minorHAnsi" w:hAnsiTheme="minorHAnsi"/>
                <w:color w:val="auto"/>
              </w:rPr>
              <w:t>年度～令和</w:t>
            </w:r>
            <w:r w:rsidR="002C2C9D">
              <w:rPr>
                <w:rFonts w:asciiTheme="minorHAnsi" w:hAnsiTheme="minorHAnsi"/>
                <w:color w:val="FF0000"/>
              </w:rPr>
              <w:t>7</w:t>
            </w:r>
            <w:r w:rsidRPr="00BD3399">
              <w:rPr>
                <w:rFonts w:asciiTheme="minorHAnsi" w:hAnsiTheme="minorHAnsi"/>
                <w:color w:val="auto"/>
              </w:rPr>
              <w:t>年度</w:t>
            </w:r>
          </w:p>
          <w:p w:rsidR="00DB4B1D" w:rsidRPr="00BD3399" w:rsidRDefault="00DB4B1D" w:rsidP="00262CC2">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日以降に公告する案件：令和</w:t>
            </w:r>
            <w:r w:rsidR="002C2C9D">
              <w:rPr>
                <w:rFonts w:asciiTheme="minorHAnsi" w:hAnsiTheme="minorHAnsi"/>
                <w:color w:val="FF0000"/>
              </w:rPr>
              <w:t>4</w:t>
            </w:r>
            <w:r w:rsidRPr="00BD3399">
              <w:rPr>
                <w:rFonts w:asciiTheme="minorHAnsi" w:hAnsiTheme="minorHAnsi"/>
                <w:color w:val="auto"/>
              </w:rPr>
              <w:t>年度～令和</w:t>
            </w:r>
            <w:r w:rsidR="002C2C9D">
              <w:rPr>
                <w:rFonts w:asciiTheme="minorHAnsi" w:hAnsiTheme="minorHAnsi"/>
                <w:color w:val="FF0000"/>
              </w:rPr>
              <w:t>8</w:t>
            </w:r>
            <w:r w:rsidRPr="00BD3399">
              <w:rPr>
                <w:rFonts w:asciiTheme="minorHAnsi" w:hAnsiTheme="minorHAnsi"/>
                <w:color w:val="auto"/>
              </w:rPr>
              <w:t>年度</w:t>
            </w:r>
          </w:p>
          <w:p w:rsidR="004F6343" w:rsidRPr="00BD3399" w:rsidRDefault="002726BC"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r w:rsidRPr="00BD3399">
              <w:rPr>
                <w:rFonts w:asciiTheme="minorHAnsi" w:hAnsiTheme="minorHAnsi"/>
                <w:color w:val="auto"/>
              </w:rPr>
              <w:t>、注</w:t>
            </w:r>
            <w:r w:rsidRPr="00BD3399">
              <w:rPr>
                <w:rFonts w:asciiTheme="minorHAnsi" w:hAnsiTheme="minorHAnsi"/>
                <w:color w:val="auto"/>
              </w:rPr>
              <w:t>4)</w:t>
            </w:r>
          </w:p>
        </w:tc>
        <w:tc>
          <w:tcPr>
            <w:tcW w:w="4961"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4F6343" w:rsidP="00262CC2">
            <w:pPr>
              <w:spacing w:line="263" w:lineRule="exact"/>
              <w:rPr>
                <w:rFonts w:ascii="ＭＳ 明朝" w:hAnsi="ＭＳ 明朝"/>
                <w:color w:val="auto"/>
              </w:rPr>
            </w:pPr>
            <w:r w:rsidRPr="00BD3399">
              <w:rPr>
                <w:rFonts w:ascii="ＭＳ 明朝" w:hAnsi="ＭＳ 明朝"/>
                <w:color w:val="auto"/>
              </w:rPr>
              <w:t>当該工種：港湾土木工事</w:t>
            </w:r>
          </w:p>
          <w:p w:rsidR="004F6343" w:rsidRPr="00BD3399" w:rsidRDefault="004F6343" w:rsidP="00262CC2">
            <w:pPr>
              <w:spacing w:line="263" w:lineRule="exact"/>
              <w:ind w:firstLineChars="400" w:firstLine="863"/>
              <w:rPr>
                <w:color w:val="auto"/>
              </w:rPr>
            </w:pPr>
            <w:r w:rsidRPr="00BD3399">
              <w:rPr>
                <w:rFonts w:ascii="ＭＳ 明朝" w:hAnsi="ＭＳ 明朝"/>
                <w:color w:val="auto"/>
              </w:rPr>
              <w:t>（港湾</w:t>
            </w:r>
            <w:r w:rsidRPr="00BD3399">
              <w:rPr>
                <w:rFonts w:asciiTheme="minorHAnsi" w:hAnsiTheme="minorHAnsi"/>
                <w:color w:val="auto"/>
              </w:rPr>
              <w:t>5</w:t>
            </w:r>
            <w:r w:rsidRPr="00BD3399">
              <w:rPr>
                <w:rFonts w:ascii="ＭＳ 明朝" w:hAnsi="ＭＳ 明朝"/>
                <w:color w:val="auto"/>
              </w:rPr>
              <w:t>工種を記載）</w:t>
            </w:r>
          </w:p>
          <w:p w:rsidR="004F6343" w:rsidRPr="00BD3399" w:rsidRDefault="004F6343" w:rsidP="00262CC2">
            <w:pPr>
              <w:spacing w:line="263" w:lineRule="exact"/>
              <w:rPr>
                <w:color w:val="auto"/>
              </w:rPr>
            </w:pPr>
            <w:r w:rsidRPr="00BD3399">
              <w:rPr>
                <w:rFonts w:ascii="ＭＳ 明朝" w:hAnsi="ＭＳ 明朝"/>
                <w:color w:val="auto"/>
              </w:rPr>
              <w:t>表彰年度：</w:t>
            </w:r>
            <w:r w:rsidR="00376771" w:rsidRPr="00BD3399">
              <w:rPr>
                <w:rFonts w:ascii="ＭＳ 明朝" w:hAnsi="ＭＳ 明朝"/>
                <w:color w:val="auto"/>
              </w:rPr>
              <w:t>令和</w:t>
            </w:r>
            <w:r w:rsidRPr="00BD3399">
              <w:rPr>
                <w:rFonts w:ascii="ＭＳ 明朝" w:hAnsi="ＭＳ 明朝"/>
                <w:color w:val="auto"/>
              </w:rPr>
              <w:t>○○</w:t>
            </w:r>
            <w:r w:rsidR="00D83F67">
              <w:rPr>
                <w:rFonts w:ascii="ＭＳ 明朝" w:hAnsi="ＭＳ 明朝" w:hint="eastAsia"/>
                <w:color w:val="auto"/>
              </w:rPr>
              <w:t>年度</w:t>
            </w:r>
          </w:p>
          <w:p w:rsidR="00EB2A49" w:rsidRPr="00EB2A49" w:rsidRDefault="004F6343" w:rsidP="00EB2A49">
            <w:pPr>
              <w:spacing w:line="263" w:lineRule="exact"/>
              <w:rPr>
                <w:rFonts w:asciiTheme="minorEastAsia" w:eastAsiaTheme="minorEastAsia" w:hAnsiTheme="minorEastAsia"/>
                <w:color w:val="00B050"/>
              </w:rPr>
            </w:pPr>
            <w:r w:rsidRPr="00BD3399">
              <w:rPr>
                <w:rFonts w:ascii="ＭＳ 明朝" w:hAnsi="ＭＳ 明朝"/>
                <w:color w:val="auto"/>
              </w:rPr>
              <w:t>表彰名称：</w:t>
            </w:r>
            <w:r w:rsidR="00EB2A49" w:rsidRPr="00EB2A49">
              <w:rPr>
                <w:rFonts w:asciiTheme="minorEastAsia" w:eastAsiaTheme="minorEastAsia" w:hAnsiTheme="minorEastAsia" w:hint="eastAsia"/>
                <w:color w:val="00B050"/>
              </w:rPr>
              <w:t>優秀技術者</w:t>
            </w:r>
            <w:r w:rsidR="00EB2A49" w:rsidRPr="00EB2A49">
              <w:rPr>
                <w:rFonts w:asciiTheme="minorEastAsia" w:eastAsiaTheme="minorEastAsia" w:hAnsiTheme="minorEastAsia"/>
                <w:color w:val="00B050"/>
              </w:rPr>
              <w:t>表彰</w:t>
            </w:r>
            <w:r w:rsidR="00EB2A49" w:rsidRPr="00EB2A49">
              <w:rPr>
                <w:rFonts w:asciiTheme="minorEastAsia" w:eastAsiaTheme="minorEastAsia" w:hAnsiTheme="minorEastAsia" w:hint="eastAsia"/>
                <w:color w:val="00B050"/>
              </w:rPr>
              <w:t>（事務所長表彰）</w:t>
            </w:r>
          </w:p>
          <w:p w:rsidR="004F6343" w:rsidRPr="00BD3399" w:rsidRDefault="00EB2A49" w:rsidP="00EB2A49">
            <w:pPr>
              <w:spacing w:line="263" w:lineRule="exact"/>
              <w:ind w:firstLineChars="400" w:firstLine="863"/>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4F6343" w:rsidRPr="00BD3399" w:rsidRDefault="004F6343" w:rsidP="00262CC2">
            <w:pPr>
              <w:spacing w:line="263" w:lineRule="exact"/>
              <w:rPr>
                <w:color w:val="auto"/>
              </w:rPr>
            </w:pPr>
            <w:r w:rsidRPr="00BD3399">
              <w:rPr>
                <w:rFonts w:ascii="ＭＳ 明朝" w:hAnsi="ＭＳ 明朝"/>
                <w:color w:val="auto"/>
              </w:rPr>
              <w:t>被表彰者名：</w:t>
            </w:r>
          </w:p>
          <w:p w:rsidR="004F6343" w:rsidRPr="00BD3399" w:rsidRDefault="004F6343" w:rsidP="00262CC2">
            <w:pPr>
              <w:spacing w:line="263" w:lineRule="exact"/>
              <w:rPr>
                <w:color w:val="auto"/>
              </w:rPr>
            </w:pPr>
            <w:r w:rsidRPr="00BD3399">
              <w:rPr>
                <w:rFonts w:ascii="ＭＳ 明朝" w:hAnsi="ＭＳ 明朝"/>
                <w:color w:val="auto"/>
              </w:rPr>
              <w:t>表彰工事：○○港○○地区○○工事</w:t>
            </w:r>
          </w:p>
        </w:tc>
      </w:tr>
      <w:tr w:rsidR="00BD3399" w:rsidRPr="00BD3399"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4F6343" w:rsidRPr="00BD3399" w:rsidRDefault="004F6343" w:rsidP="00262CC2">
            <w:pPr>
              <w:spacing w:line="263" w:lineRule="exact"/>
              <w:jc w:val="center"/>
              <w:rPr>
                <w:color w:val="auto"/>
              </w:rPr>
            </w:pPr>
            <w:r w:rsidRPr="00BD3399">
              <w:rPr>
                <w:rFonts w:ascii="ＭＳ 明朝" w:hAnsi="ＭＳ 明朝"/>
                <w:color w:val="auto"/>
              </w:rPr>
              <w:t>③</w:t>
            </w:r>
          </w:p>
        </w:tc>
        <w:tc>
          <w:tcPr>
            <w:tcW w:w="4386"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262CC2">
            <w:pPr>
              <w:spacing w:line="263" w:lineRule="exact"/>
              <w:rPr>
                <w:rFonts w:asciiTheme="minorHAnsi" w:hAnsiTheme="minorHAnsi"/>
                <w:color w:val="auto"/>
              </w:rPr>
            </w:pPr>
            <w:r w:rsidRPr="00BD3399">
              <w:rPr>
                <w:rFonts w:asciiTheme="minorHAnsi" w:hAnsiTheme="minorHAnsi"/>
                <w:color w:val="auto"/>
              </w:rPr>
              <w:t>工事成績優秀企業認定制度の表彰</w:t>
            </w:r>
          </w:p>
          <w:p w:rsidR="00DB4B1D" w:rsidRPr="00BD3399" w:rsidRDefault="00DB4B1D" w:rsidP="00262CC2">
            <w:pPr>
              <w:spacing w:line="263" w:lineRule="exact"/>
              <w:rPr>
                <w:rFonts w:asciiTheme="minorHAnsi" w:hAnsiTheme="minorHAnsi"/>
                <w:color w:val="auto"/>
              </w:rPr>
            </w:pPr>
            <w:r w:rsidRPr="00BD3399">
              <w:rPr>
                <w:rFonts w:asciiTheme="minorHAnsi" w:hAnsiTheme="minorHAnsi"/>
                <w:color w:val="auto"/>
              </w:rPr>
              <w:t>［ゴールドカード制度］（港湾空港関係）</w:t>
            </w:r>
          </w:p>
          <w:p w:rsidR="00076F80" w:rsidRPr="00BD3399" w:rsidRDefault="00076F80" w:rsidP="00076F80">
            <w:pPr>
              <w:spacing w:line="263" w:lineRule="exact"/>
              <w:rPr>
                <w:rFonts w:asciiTheme="minorHAnsi" w:hAnsiTheme="minorHAnsi"/>
                <w:color w:val="auto"/>
              </w:rPr>
            </w:pPr>
            <w:r w:rsidRPr="00BD3399">
              <w:rPr>
                <w:rFonts w:asciiTheme="minorHAnsi" w:hAnsiTheme="minorHAnsi"/>
                <w:color w:val="auto"/>
              </w:rPr>
              <w:t>［過去</w:t>
            </w:r>
            <w:r w:rsidRPr="00D83F67">
              <w:rPr>
                <w:rFonts w:asciiTheme="minorHAnsi" w:hAnsiTheme="minorHAnsi"/>
                <w:color w:val="auto"/>
              </w:rPr>
              <w:t>2</w:t>
            </w:r>
            <w:r w:rsidRPr="00BD3399">
              <w:rPr>
                <w:rFonts w:asciiTheme="minorHAnsi" w:hAnsiTheme="minorHAnsi"/>
                <w:color w:val="auto"/>
              </w:rPr>
              <w:t>年間</w:t>
            </w:r>
            <w:r w:rsidRPr="00BD3399">
              <w:rPr>
                <w:rFonts w:asciiTheme="minorHAnsi" w:hAnsiTheme="minorHAnsi"/>
                <w:color w:val="auto"/>
              </w:rPr>
              <w:t>(</w:t>
            </w:r>
            <w:r w:rsidRPr="00BD3399">
              <w:rPr>
                <w:rFonts w:asciiTheme="minorHAnsi" w:hAnsiTheme="minorHAnsi"/>
                <w:color w:val="auto"/>
              </w:rPr>
              <w:t>令和</w:t>
            </w:r>
            <w:r w:rsidRPr="00BD3399">
              <w:rPr>
                <w:rFonts w:asciiTheme="minorEastAsia" w:eastAsiaTheme="minorEastAsia" w:hAnsiTheme="minorEastAsia"/>
                <w:color w:val="auto"/>
              </w:rPr>
              <w:t>○年</w:t>
            </w:r>
            <w:r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076F80" w:rsidRPr="00BD3399" w:rsidRDefault="00076F80" w:rsidP="00076F80">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076F80" w:rsidRPr="00BD3399" w:rsidRDefault="00076F80" w:rsidP="00076F80">
            <w:pPr>
              <w:spacing w:line="263" w:lineRule="exact"/>
              <w:ind w:leftChars="50" w:left="108" w:firstLineChars="250" w:firstLine="539"/>
              <w:rPr>
                <w:rFonts w:asciiTheme="minorHAnsi" w:hAnsiTheme="minorHAnsi"/>
                <w:color w:val="auto"/>
              </w:rPr>
            </w:pPr>
            <w:r>
              <w:rPr>
                <w:rFonts w:asciiTheme="minorHAnsi" w:hAnsiTheme="minorHAnsi"/>
                <w:color w:val="auto"/>
              </w:rPr>
              <w:t>令和</w:t>
            </w:r>
            <w:r w:rsidR="002C2C9D">
              <w:rPr>
                <w:rFonts w:asciiTheme="minorHAnsi" w:hAnsiTheme="minorHAnsi"/>
                <w:color w:val="FF0000"/>
              </w:rPr>
              <w:t>6</w:t>
            </w:r>
            <w:r>
              <w:rPr>
                <w:rFonts w:asciiTheme="minorHAnsi" w:hAnsiTheme="minorHAnsi"/>
                <w:color w:val="auto"/>
              </w:rPr>
              <w:t>年度</w:t>
            </w:r>
            <w:r w:rsidRPr="00D83F67">
              <w:rPr>
                <w:rFonts w:asciiTheme="minorHAnsi" w:hAnsiTheme="minorHAnsi"/>
                <w:color w:val="auto"/>
              </w:rPr>
              <w:t>～</w:t>
            </w:r>
            <w:r w:rsidRPr="00BD3399">
              <w:rPr>
                <w:rFonts w:asciiTheme="minorHAnsi" w:hAnsiTheme="minorHAnsi"/>
                <w:color w:val="auto"/>
              </w:rPr>
              <w:t>令和</w:t>
            </w:r>
            <w:r w:rsidR="002C2C9D">
              <w:rPr>
                <w:rFonts w:asciiTheme="minorHAnsi" w:hAnsiTheme="minorHAnsi"/>
                <w:color w:val="FF0000"/>
              </w:rPr>
              <w:t>7</w:t>
            </w:r>
            <w:r w:rsidRPr="00BD3399">
              <w:rPr>
                <w:rFonts w:asciiTheme="minorHAnsi" w:hAnsiTheme="minorHAnsi"/>
                <w:color w:val="auto"/>
              </w:rPr>
              <w:t>年度</w:t>
            </w:r>
          </w:p>
          <w:p w:rsidR="00076F80" w:rsidRPr="00BD3399" w:rsidRDefault="00076F80" w:rsidP="00076F80">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p>
          <w:p w:rsidR="00DB4B1D" w:rsidRPr="00BD3399" w:rsidRDefault="00076F80" w:rsidP="00076F80">
            <w:pPr>
              <w:spacing w:line="263" w:lineRule="exact"/>
              <w:ind w:left="235" w:firstLineChars="200" w:firstLine="431"/>
              <w:rPr>
                <w:rFonts w:asciiTheme="minorHAnsi" w:hAnsiTheme="minorHAnsi"/>
                <w:color w:val="auto"/>
              </w:rPr>
            </w:pPr>
            <w:r>
              <w:rPr>
                <w:rFonts w:asciiTheme="minorHAnsi" w:hAnsiTheme="minorHAnsi"/>
                <w:color w:val="auto"/>
              </w:rPr>
              <w:t>令和</w:t>
            </w:r>
            <w:r w:rsidR="002C2C9D">
              <w:rPr>
                <w:rFonts w:asciiTheme="minorHAnsi" w:hAnsiTheme="minorHAnsi"/>
                <w:color w:val="FF0000"/>
              </w:rPr>
              <w:t>7</w:t>
            </w:r>
            <w:r>
              <w:rPr>
                <w:rFonts w:asciiTheme="minorHAnsi" w:hAnsiTheme="minorHAnsi"/>
                <w:color w:val="auto"/>
              </w:rPr>
              <w:t>年度</w:t>
            </w:r>
            <w:r w:rsidRPr="00D83F67">
              <w:rPr>
                <w:rFonts w:asciiTheme="minorHAnsi" w:hAnsiTheme="minorHAnsi"/>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年度</w:t>
            </w:r>
          </w:p>
          <w:p w:rsidR="004F6343" w:rsidRPr="00BD3399" w:rsidRDefault="002726BC" w:rsidP="00262CC2">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5)</w:t>
            </w:r>
            <w:r w:rsidR="00B93031" w:rsidRPr="00BD3399">
              <w:rPr>
                <w:rFonts w:asciiTheme="minorHAnsi" w:hAnsiTheme="minorHAnsi"/>
                <w:color w:val="auto"/>
              </w:rPr>
              <w:t>、注</w:t>
            </w:r>
            <w:r w:rsidR="00B93031" w:rsidRPr="00BD3399">
              <w:rPr>
                <w:rFonts w:asciiTheme="minorHAnsi" w:hAnsiTheme="minorHAnsi"/>
                <w:color w:val="auto"/>
              </w:rPr>
              <w:t>1</w:t>
            </w:r>
            <w:r w:rsidR="005B2458" w:rsidRPr="00BD3399">
              <w:rPr>
                <w:rFonts w:asciiTheme="minorHAnsi" w:hAnsiTheme="minorHAnsi"/>
                <w:color w:val="auto"/>
              </w:rPr>
              <w:t>1</w:t>
            </w:r>
            <w:r w:rsidR="00B93031" w:rsidRPr="00BD3399">
              <w:rPr>
                <w:rFonts w:asciiTheme="minorHAnsi" w:hAnsiTheme="minorHAnsi"/>
                <w:color w:val="auto"/>
              </w:rPr>
              <w:t>)</w:t>
            </w:r>
          </w:p>
        </w:tc>
        <w:tc>
          <w:tcPr>
            <w:tcW w:w="4961" w:type="dxa"/>
            <w:tcBorders>
              <w:top w:val="single" w:sz="4" w:space="0" w:color="000000"/>
              <w:left w:val="single" w:sz="4" w:space="0" w:color="000000"/>
              <w:bottom w:val="single" w:sz="4" w:space="0" w:color="000000"/>
              <w:right w:val="single" w:sz="4" w:space="0" w:color="000000"/>
            </w:tcBorders>
            <w:tcMar>
              <w:left w:w="49" w:type="dxa"/>
              <w:right w:w="49" w:type="dxa"/>
            </w:tcMar>
          </w:tcPr>
          <w:p w:rsidR="004F6343" w:rsidRPr="00BD3399" w:rsidRDefault="002726BC" w:rsidP="00262CC2">
            <w:pPr>
              <w:spacing w:line="263" w:lineRule="exact"/>
              <w:rPr>
                <w:color w:val="auto"/>
              </w:rPr>
            </w:pPr>
            <w:r w:rsidRPr="00BD3399">
              <w:rPr>
                <w:rFonts w:ascii="ＭＳ 明朝" w:hAnsi="ＭＳ 明朝"/>
                <w:color w:val="auto"/>
              </w:rPr>
              <w:t>表彰年度：令和</w:t>
            </w:r>
            <w:r w:rsidR="004F6343" w:rsidRPr="00BD3399">
              <w:rPr>
                <w:rFonts w:ascii="ＭＳ 明朝" w:hAnsi="ＭＳ 明朝"/>
                <w:color w:val="auto"/>
              </w:rPr>
              <w:t>○</w:t>
            </w:r>
            <w:r w:rsidR="00D83F67">
              <w:rPr>
                <w:rFonts w:ascii="ＭＳ 明朝" w:hAnsi="ＭＳ 明朝" w:hint="eastAsia"/>
                <w:color w:val="auto"/>
              </w:rPr>
              <w:t>年度</w:t>
            </w:r>
          </w:p>
        </w:tc>
      </w:tr>
      <w:tr w:rsidR="00BD3399" w:rsidRPr="00BD3399"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19A2" w:rsidRPr="00BD3399" w:rsidRDefault="0000605C" w:rsidP="00262CC2">
            <w:pPr>
              <w:spacing w:line="266" w:lineRule="exact"/>
              <w:jc w:val="center"/>
              <w:rPr>
                <w:color w:val="auto"/>
              </w:rPr>
            </w:pPr>
            <w:r w:rsidRPr="00BD3399">
              <w:rPr>
                <w:rFonts w:ascii="ＭＳ 明朝" w:hAnsi="ＭＳ 明朝"/>
                <w:color w:val="auto"/>
              </w:rPr>
              <w:t>④</w:t>
            </w:r>
          </w:p>
        </w:tc>
        <w:tc>
          <w:tcPr>
            <w:tcW w:w="438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6" w:lineRule="exact"/>
              <w:rPr>
                <w:rFonts w:asciiTheme="minorHAnsi" w:hAnsiTheme="minorHAnsi"/>
                <w:color w:val="auto"/>
              </w:rPr>
            </w:pPr>
            <w:r w:rsidRPr="00BD3399">
              <w:rPr>
                <w:rFonts w:asciiTheme="minorHAnsi" w:hAnsiTheme="minorHAnsi"/>
                <w:color w:val="auto"/>
              </w:rPr>
              <w:t>配置予定技術者の資格の取得状況（</w:t>
            </w:r>
            <w:r w:rsidR="00376771"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を配置する場合は、</w:t>
            </w:r>
            <w:r w:rsidR="00376771" w:rsidRPr="00BD3399">
              <w:rPr>
                <w:rFonts w:asciiTheme="minorHAnsi" w:hAnsiTheme="minorHAnsi"/>
                <w:color w:val="auto"/>
              </w:rPr>
              <w:t>技術指導</w:t>
            </w:r>
            <w:r w:rsidR="0010076A" w:rsidRPr="00BD3399">
              <w:rPr>
                <w:rFonts w:ascii="ＭＳ 明朝" w:hAnsi="ＭＳ 明朝"/>
                <w:color w:val="auto"/>
                <w:sz w:val="20"/>
              </w:rPr>
              <w:t>者</w:t>
            </w:r>
            <w:r w:rsidRPr="00BD3399">
              <w:rPr>
                <w:rFonts w:asciiTheme="minorHAnsi" w:hAnsiTheme="minorHAnsi"/>
                <w:color w:val="auto"/>
              </w:rPr>
              <w:t>の取得状況）</w:t>
            </w:r>
          </w:p>
          <w:p w:rsidR="00BA19A2" w:rsidRPr="00BD3399" w:rsidRDefault="00BA19A2" w:rsidP="00262CC2">
            <w:pPr>
              <w:spacing w:line="266"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6</w:t>
            </w:r>
            <w:r w:rsidRPr="00BD3399">
              <w:rPr>
                <w:rFonts w:asciiTheme="minorHAnsi" w:hAnsiTheme="minorHAnsi"/>
                <w:color w:val="auto"/>
              </w:rPr>
              <w:t>）、注</w:t>
            </w:r>
            <w:r w:rsidRPr="00BD3399">
              <w:rPr>
                <w:rFonts w:asciiTheme="minorHAnsi" w:hAnsiTheme="minorHAnsi"/>
                <w:color w:val="auto"/>
              </w:rPr>
              <w:t>7</w:t>
            </w:r>
            <w:r w:rsidRPr="00BD3399">
              <w:rPr>
                <w:rFonts w:asciiTheme="minorHAnsi" w:hAnsiTheme="minorHAnsi"/>
                <w:color w:val="auto"/>
              </w:rPr>
              <w:t>）、注</w:t>
            </w:r>
            <w:r w:rsidRPr="00BD3399">
              <w:rPr>
                <w:rFonts w:asciiTheme="minorHAnsi" w:hAnsiTheme="minorHAnsi"/>
                <w:color w:val="auto"/>
              </w:rPr>
              <w:t>8)</w:t>
            </w:r>
          </w:p>
        </w:tc>
        <w:tc>
          <w:tcPr>
            <w:tcW w:w="4961"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262CC2">
            <w:pPr>
              <w:spacing w:line="266" w:lineRule="exact"/>
              <w:rPr>
                <w:color w:val="auto"/>
              </w:rPr>
            </w:pPr>
            <w:r w:rsidRPr="00BD3399">
              <w:rPr>
                <w:rFonts w:ascii="ＭＳ 明朝" w:hAnsi="ＭＳ 明朝"/>
                <w:color w:val="auto"/>
              </w:rPr>
              <w:t>指定する資格の取得の有無</w:t>
            </w:r>
          </w:p>
          <w:p w:rsidR="00BA19A2" w:rsidRPr="00BD3399" w:rsidRDefault="00BA19A2" w:rsidP="00262CC2">
            <w:pPr>
              <w:spacing w:line="266" w:lineRule="exact"/>
              <w:rPr>
                <w:color w:val="auto"/>
              </w:rPr>
            </w:pPr>
            <w:r w:rsidRPr="00BD3399">
              <w:rPr>
                <w:rFonts w:ascii="ＭＳ 明朝" w:hAnsi="ＭＳ 明朝"/>
                <w:color w:val="auto"/>
              </w:rPr>
              <w:t>：有り、無し</w:t>
            </w:r>
          </w:p>
        </w:tc>
      </w:tr>
      <w:tr w:rsidR="00BD3399" w:rsidRPr="00BD3399" w:rsidTr="0000605C">
        <w:trPr>
          <w:trHeight w:val="632"/>
        </w:trPr>
        <w:tc>
          <w:tcPr>
            <w:tcW w:w="57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rsidR="00C12CB8" w:rsidRPr="00BD3399" w:rsidRDefault="00D268FC" w:rsidP="00262CC2">
            <w:pPr>
              <w:spacing w:line="266" w:lineRule="exact"/>
              <w:jc w:val="center"/>
              <w:rPr>
                <w:color w:val="auto"/>
              </w:rPr>
            </w:pPr>
            <w:r w:rsidRPr="00BD3399">
              <w:rPr>
                <w:color w:val="auto"/>
              </w:rPr>
              <w:t>⑤</w:t>
            </w:r>
          </w:p>
        </w:tc>
        <w:tc>
          <w:tcPr>
            <w:tcW w:w="4386" w:type="dxa"/>
            <w:tcBorders>
              <w:top w:val="single" w:sz="4" w:space="0" w:color="000000"/>
              <w:left w:val="single" w:sz="4" w:space="0" w:color="000000"/>
              <w:bottom w:val="single" w:sz="4" w:space="0" w:color="auto"/>
              <w:right w:val="single" w:sz="4" w:space="0" w:color="000000"/>
            </w:tcBorders>
            <w:tcMar>
              <w:left w:w="49" w:type="dxa"/>
              <w:right w:w="49" w:type="dxa"/>
            </w:tcMar>
          </w:tcPr>
          <w:p w:rsidR="00D268FC" w:rsidRPr="00BD3399" w:rsidRDefault="00130ABE" w:rsidP="00262CC2">
            <w:pPr>
              <w:spacing w:line="266" w:lineRule="exact"/>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00BA19A2" w:rsidRPr="00BD3399">
              <w:rPr>
                <w:rFonts w:asciiTheme="minorHAnsi" w:hAnsiTheme="minorHAnsi"/>
                <w:color w:val="auto"/>
              </w:rPr>
              <w:t>度の災害協定の締結</w:t>
            </w:r>
          </w:p>
          <w:p w:rsidR="00BA19A2" w:rsidRPr="00BD3399" w:rsidRDefault="00BA19A2" w:rsidP="00262CC2">
            <w:pPr>
              <w:spacing w:line="266" w:lineRule="exact"/>
              <w:rPr>
                <w:rFonts w:asciiTheme="minorHAnsi" w:hAnsiTheme="minorHAnsi"/>
                <w:color w:val="auto"/>
              </w:rPr>
            </w:pPr>
            <w:r w:rsidRPr="00BD3399">
              <w:rPr>
                <w:rFonts w:asciiTheme="minorHAnsi" w:hAnsiTheme="minorHAnsi"/>
                <w:color w:val="auto"/>
              </w:rPr>
              <w:t>（元請負者又は地元</w:t>
            </w:r>
            <w:r w:rsidR="0018674B">
              <w:rPr>
                <w:rFonts w:asciiTheme="minorHAnsi" w:hAnsiTheme="minorHAnsi"/>
                <w:color w:val="auto"/>
              </w:rPr>
              <w:t>一次下請</w:t>
            </w:r>
            <w:r w:rsidRPr="00BD3399">
              <w:rPr>
                <w:rFonts w:asciiTheme="minorHAnsi" w:hAnsiTheme="minorHAnsi"/>
                <w:color w:val="auto"/>
              </w:rPr>
              <w:t>企業）</w:t>
            </w:r>
          </w:p>
          <w:p w:rsidR="00BA19A2" w:rsidRPr="00BD3399" w:rsidRDefault="00BA19A2" w:rsidP="00262CC2">
            <w:pPr>
              <w:spacing w:line="266"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9)</w:t>
            </w:r>
            <w:r w:rsidRPr="00BD3399">
              <w:rPr>
                <w:rFonts w:asciiTheme="minorHAnsi" w:hAnsiTheme="minorHAnsi"/>
                <w:color w:val="auto"/>
              </w:rPr>
              <w:t>、注</w:t>
            </w:r>
            <w:r w:rsidRPr="00BD3399">
              <w:rPr>
                <w:rFonts w:asciiTheme="minorHAnsi" w:hAnsiTheme="minorHAnsi"/>
                <w:color w:val="auto"/>
              </w:rPr>
              <w:t>10)</w:t>
            </w:r>
          </w:p>
        </w:tc>
        <w:tc>
          <w:tcPr>
            <w:tcW w:w="4961" w:type="dxa"/>
            <w:tcBorders>
              <w:top w:val="single" w:sz="4" w:space="0" w:color="000000"/>
              <w:left w:val="single" w:sz="4" w:space="0" w:color="000000"/>
              <w:bottom w:val="single" w:sz="4" w:space="0" w:color="auto"/>
              <w:right w:val="single" w:sz="4" w:space="0" w:color="000000"/>
            </w:tcBorders>
            <w:tcMar>
              <w:left w:w="49" w:type="dxa"/>
              <w:right w:w="49" w:type="dxa"/>
            </w:tcMar>
          </w:tcPr>
          <w:p w:rsidR="00D268FC" w:rsidRPr="00BD3399" w:rsidRDefault="00BA19A2" w:rsidP="00262CC2">
            <w:pPr>
              <w:spacing w:line="266" w:lineRule="exact"/>
              <w:rPr>
                <w:rFonts w:ascii="ＭＳ 明朝" w:hAnsi="ＭＳ 明朝"/>
                <w:color w:val="auto"/>
              </w:rPr>
            </w:pPr>
            <w:r w:rsidRPr="00BD3399">
              <w:rPr>
                <w:rFonts w:ascii="ＭＳ 明朝" w:hAnsi="ＭＳ 明朝"/>
                <w:color w:val="auto"/>
              </w:rPr>
              <w:t>中国地方整備局（港湾空港関係）と</w:t>
            </w:r>
          </w:p>
          <w:p w:rsidR="00D268FC" w:rsidRPr="00BD3399" w:rsidRDefault="00130ABE" w:rsidP="00262CC2">
            <w:pPr>
              <w:spacing w:line="266" w:lineRule="exact"/>
              <w:rPr>
                <w:rFonts w:ascii="ＭＳ 明朝" w:hAnsi="ＭＳ 明朝"/>
                <w:color w:val="auto"/>
              </w:rPr>
            </w:pPr>
            <w:r w:rsidRPr="00BD3399">
              <w:rPr>
                <w:rFonts w:ascii="ＭＳ 明朝" w:hAnsi="ＭＳ 明朝"/>
                <w:color w:val="auto"/>
              </w:rPr>
              <w:t>令和</w:t>
            </w:r>
            <w:r w:rsidR="002C2C9D">
              <w:rPr>
                <w:rFonts w:ascii="ＭＳ 明朝" w:hAnsi="ＭＳ 明朝"/>
                <w:color w:val="FF0000"/>
              </w:rPr>
              <w:t>8</w:t>
            </w:r>
            <w:r w:rsidRPr="00BD3399">
              <w:rPr>
                <w:rFonts w:ascii="ＭＳ 明朝" w:hAnsi="ＭＳ 明朝"/>
                <w:color w:val="auto"/>
              </w:rPr>
              <w:t>年</w:t>
            </w:r>
            <w:r w:rsidR="00BA19A2" w:rsidRPr="00BD3399">
              <w:rPr>
                <w:rFonts w:ascii="ＭＳ 明朝" w:hAnsi="ＭＳ 明朝"/>
                <w:color w:val="auto"/>
              </w:rPr>
              <w:t>度に有効な災害協定締結の有無</w:t>
            </w:r>
          </w:p>
          <w:p w:rsidR="00BA19A2" w:rsidRPr="00BD3399" w:rsidRDefault="00BA19A2" w:rsidP="00262CC2">
            <w:pPr>
              <w:spacing w:line="266" w:lineRule="exact"/>
              <w:rPr>
                <w:color w:val="auto"/>
              </w:rPr>
            </w:pPr>
            <w:r w:rsidRPr="00BD3399">
              <w:rPr>
                <w:rFonts w:ascii="ＭＳ 明朝" w:hAnsi="ＭＳ 明朝"/>
                <w:color w:val="auto"/>
              </w:rPr>
              <w:t>：有り、無し</w:t>
            </w:r>
          </w:p>
        </w:tc>
      </w:tr>
    </w:tbl>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1)</w:t>
      </w:r>
      <w:r w:rsidR="00D23177" w:rsidRPr="00BD3399">
        <w:rPr>
          <w:rFonts w:asciiTheme="minorHAnsi" w:hAnsiTheme="minorHAnsi"/>
          <w:color w:val="auto"/>
          <w:sz w:val="16"/>
          <w:szCs w:val="16"/>
        </w:rPr>
        <w:tab/>
      </w:r>
      <w:r w:rsidRPr="00BD3399">
        <w:rPr>
          <w:rFonts w:asciiTheme="minorHAnsi" w:hAnsiTheme="minorHAnsi"/>
          <w:color w:val="auto"/>
          <w:sz w:val="16"/>
          <w:szCs w:val="16"/>
        </w:rPr>
        <w:t>当該工種には港湾</w:t>
      </w:r>
      <w:r w:rsidR="00962D6D" w:rsidRPr="00BD3399">
        <w:rPr>
          <w:rFonts w:asciiTheme="minorHAnsi" w:hAnsiTheme="minorHAnsi"/>
          <w:color w:val="auto"/>
          <w:sz w:val="16"/>
          <w:szCs w:val="16"/>
        </w:rPr>
        <w:t>5</w:t>
      </w:r>
      <w:r w:rsidRPr="00BD3399">
        <w:rPr>
          <w:rFonts w:asciiTheme="minorHAnsi" w:hAnsiTheme="minorHAnsi"/>
          <w:color w:val="auto"/>
          <w:sz w:val="16"/>
          <w:szCs w:val="16"/>
        </w:rPr>
        <w:t>工種（空港等土木工事、港湾土木工事、港湾等しゅんせつ工事、空港等舗装工事又は港湾等鋼構造物工事）を記載すること。</w:t>
      </w:r>
    </w:p>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2)</w:t>
      </w:r>
      <w:r w:rsidR="00D23177" w:rsidRPr="00BD3399">
        <w:rPr>
          <w:rFonts w:asciiTheme="minorHAnsi" w:hAnsiTheme="minorHAnsi"/>
          <w:color w:val="auto"/>
          <w:sz w:val="16"/>
          <w:szCs w:val="16"/>
        </w:rPr>
        <w:tab/>
      </w:r>
      <w:r w:rsidR="008906B9" w:rsidRPr="00BD3399">
        <w:rPr>
          <w:rFonts w:asciiTheme="minorHAnsi" w:hAnsiTheme="minorHAnsi"/>
          <w:color w:val="auto"/>
          <w:sz w:val="16"/>
          <w:szCs w:val="16"/>
        </w:rPr>
        <w:t>表彰状等（証明する資料）の写しの添付は求めないが、記載された表彰に対して、評価を行う為、正確に記載すること。</w:t>
      </w:r>
    </w:p>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3)</w:t>
      </w:r>
      <w:r w:rsidR="00D23177" w:rsidRPr="00BD3399">
        <w:rPr>
          <w:rFonts w:asciiTheme="minorHAnsi" w:hAnsiTheme="minorHAnsi"/>
          <w:color w:val="auto"/>
          <w:sz w:val="16"/>
          <w:szCs w:val="16"/>
        </w:rPr>
        <w:tab/>
      </w:r>
      <w:r w:rsidRPr="00BD3399">
        <w:rPr>
          <w:rFonts w:asciiTheme="minorHAnsi" w:hAnsiTheme="minorHAnsi"/>
          <w:color w:val="auto"/>
          <w:sz w:val="16"/>
          <w:szCs w:val="16"/>
        </w:rPr>
        <w:t>中国地方整備局</w:t>
      </w:r>
      <w:r w:rsidR="00962D6D" w:rsidRPr="00BD3399">
        <w:rPr>
          <w:rFonts w:asciiTheme="minorHAnsi" w:hAnsiTheme="minorHAnsi"/>
          <w:color w:val="auto"/>
          <w:sz w:val="16"/>
          <w:szCs w:val="16"/>
        </w:rPr>
        <w:t>HP</w:t>
      </w:r>
      <w:r w:rsidRPr="00BD3399">
        <w:rPr>
          <w:rFonts w:asciiTheme="minorHAnsi" w:hAnsiTheme="minorHAnsi"/>
          <w:color w:val="auto"/>
          <w:sz w:val="16"/>
          <w:szCs w:val="16"/>
        </w:rPr>
        <w:t>に公表されている「国土交通功労者」の表彰の授与を受けた企業又は技術者を対象とする。</w:t>
      </w:r>
    </w:p>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4)</w:t>
      </w:r>
      <w:r w:rsidR="00D23177" w:rsidRPr="00BD3399">
        <w:rPr>
          <w:rFonts w:asciiTheme="minorHAnsi" w:hAnsiTheme="minorHAnsi"/>
          <w:color w:val="auto"/>
          <w:sz w:val="16"/>
          <w:szCs w:val="16"/>
        </w:rPr>
        <w:tab/>
      </w:r>
      <w:r w:rsidRPr="00BD3399">
        <w:rPr>
          <w:rFonts w:asciiTheme="minorHAnsi" w:hAnsiTheme="minorHAnsi"/>
          <w:color w:val="auto"/>
          <w:sz w:val="16"/>
          <w:szCs w:val="16"/>
        </w:rPr>
        <w:t>申請する技術者が、表彰対象期間に産休育休を取得している場合は、産休育休期間に相当する</w:t>
      </w:r>
      <w:r w:rsidRPr="00BD3399">
        <w:rPr>
          <w:rFonts w:asciiTheme="minorHAnsi" w:hAnsiTheme="minorHAnsi"/>
          <w:color w:val="auto"/>
          <w:sz w:val="16"/>
          <w:szCs w:val="16"/>
        </w:rPr>
        <w:t xml:space="preserve"> </w:t>
      </w:r>
      <w:r w:rsidRPr="00BD3399">
        <w:rPr>
          <w:rFonts w:asciiTheme="minorHAnsi" w:hAnsiTheme="minorHAnsi"/>
          <w:color w:val="auto"/>
          <w:sz w:val="16"/>
          <w:szCs w:val="16"/>
        </w:rPr>
        <w:t>期間を表彰対象期間に加えることができる。産休育休の期間を加える場合は、産休育休期間が</w:t>
      </w:r>
      <w:r w:rsidRPr="00BD3399">
        <w:rPr>
          <w:rFonts w:asciiTheme="minorHAnsi" w:hAnsiTheme="minorHAnsi"/>
          <w:color w:val="auto"/>
          <w:sz w:val="16"/>
          <w:szCs w:val="16"/>
        </w:rPr>
        <w:t xml:space="preserve"> </w:t>
      </w:r>
      <w:r w:rsidRPr="00BD3399">
        <w:rPr>
          <w:rFonts w:asciiTheme="minorHAnsi" w:hAnsiTheme="minorHAnsi"/>
          <w:color w:val="auto"/>
          <w:sz w:val="16"/>
          <w:szCs w:val="16"/>
        </w:rPr>
        <w:t>確認できる</w:t>
      </w:r>
      <w:r w:rsidR="00376771" w:rsidRPr="00BD3399">
        <w:rPr>
          <w:rFonts w:asciiTheme="minorHAnsi" w:hAnsiTheme="minorHAnsi"/>
          <w:color w:val="auto"/>
          <w:sz w:val="16"/>
          <w:szCs w:val="16"/>
        </w:rPr>
        <w:t>「様式</w:t>
      </w:r>
      <w:r w:rsidR="00376771"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376771" w:rsidRPr="00BD3399">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D3399">
        <w:rPr>
          <w:rFonts w:asciiTheme="minorHAnsi" w:hAnsiTheme="minorHAnsi"/>
          <w:color w:val="auto"/>
          <w:sz w:val="16"/>
          <w:szCs w:val="16"/>
        </w:rPr>
        <w:t>資料を添付すること。</w:t>
      </w:r>
      <w:r w:rsidR="00265E22" w:rsidRPr="00BD3399">
        <w:rPr>
          <w:rFonts w:asciiTheme="minorHAnsi" w:hAnsiTheme="minorHAnsi"/>
          <w:color w:val="auto"/>
          <w:spacing w:val="-2"/>
          <w:sz w:val="16"/>
          <w:szCs w:val="16"/>
        </w:rPr>
        <w:t>ただし、</w:t>
      </w:r>
      <w:r w:rsidRPr="00BD3399">
        <w:rPr>
          <w:rFonts w:asciiTheme="minorHAnsi" w:hAnsiTheme="minorHAnsi"/>
          <w:color w:val="auto"/>
          <w:sz w:val="16"/>
          <w:szCs w:val="16"/>
        </w:rPr>
        <w:t>資料が添付されない場合、追加期間は加えない。</w:t>
      </w:r>
      <w:r w:rsidR="00E271F1" w:rsidRPr="00BD3399">
        <w:rPr>
          <w:rFonts w:asciiTheme="minorHAnsi" w:hAnsiTheme="minorHAnsi"/>
          <w:color w:val="auto"/>
          <w:sz w:val="16"/>
          <w:szCs w:val="18"/>
        </w:rPr>
        <w:t>なお、対象期間の考え方については、別紙－１を参照。</w:t>
      </w:r>
    </w:p>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4"/>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5)</w:t>
      </w:r>
      <w:r w:rsidR="00D23177" w:rsidRPr="00BD3399">
        <w:rPr>
          <w:rFonts w:asciiTheme="minorHAnsi" w:hAnsiTheme="minorHAnsi"/>
          <w:color w:val="auto"/>
          <w:sz w:val="16"/>
          <w:szCs w:val="16"/>
        </w:rPr>
        <w:tab/>
      </w:r>
      <w:r w:rsidRPr="00BD3399">
        <w:rPr>
          <w:rFonts w:asciiTheme="minorHAnsi" w:hAnsiTheme="minorHAnsi"/>
          <w:color w:val="auto"/>
          <w:sz w:val="16"/>
          <w:szCs w:val="16"/>
        </w:rPr>
        <w:t>中国地方整備局（港湾空港関係）の発注工事における表彰であること。</w:t>
      </w:r>
    </w:p>
    <w:p w:rsidR="00C12CB8" w:rsidRPr="00D23177"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6)</w:t>
      </w:r>
      <w:r w:rsidR="00D23177" w:rsidRPr="00BD3399">
        <w:rPr>
          <w:rFonts w:asciiTheme="minorHAnsi" w:hAnsiTheme="minorHAnsi"/>
          <w:color w:val="auto"/>
          <w:sz w:val="16"/>
          <w:szCs w:val="16"/>
        </w:rPr>
        <w:tab/>
      </w:r>
      <w:r w:rsidRPr="00BD3399">
        <w:rPr>
          <w:rFonts w:asciiTheme="minorHAnsi" w:hAnsiTheme="minorHAnsi"/>
          <w:color w:val="auto"/>
          <w:sz w:val="16"/>
          <w:szCs w:val="16"/>
        </w:rPr>
        <w:t xml:space="preserve">入札説明書　５．競争参加資格　</w:t>
      </w:r>
      <w:r w:rsidRPr="00BD3399">
        <w:rPr>
          <w:rFonts w:asciiTheme="minorHAnsi" w:hAnsiTheme="minorHAnsi"/>
          <w:color w:val="auto"/>
          <w:sz w:val="16"/>
          <w:szCs w:val="16"/>
        </w:rPr>
        <w:t>(</w:t>
      </w:r>
      <w:r w:rsidR="00376771" w:rsidRPr="00BD3399">
        <w:rPr>
          <w:rFonts w:asciiTheme="minorHAnsi" w:hAnsiTheme="minorHAnsi"/>
          <w:color w:val="auto"/>
          <w:sz w:val="16"/>
          <w:szCs w:val="16"/>
        </w:rPr>
        <w:t>5</w:t>
      </w:r>
      <w:r w:rsidRPr="00BD3399">
        <w:rPr>
          <w:rFonts w:asciiTheme="minorHAnsi" w:hAnsiTheme="minorHAnsi"/>
          <w:color w:val="auto"/>
          <w:sz w:val="16"/>
          <w:szCs w:val="16"/>
        </w:rPr>
        <w:t>)</w:t>
      </w:r>
      <w:r w:rsidRPr="00BD3399">
        <w:rPr>
          <w:rFonts w:asciiTheme="minorHAnsi" w:hAnsiTheme="minorHAnsi"/>
          <w:color w:val="auto"/>
          <w:sz w:val="16"/>
          <w:szCs w:val="16"/>
        </w:rPr>
        <w:t>に記載している当該工事に配置できる主任（監理）技術者の資格として、申請した資格は除く。（評価の対</w:t>
      </w:r>
      <w:r w:rsidRPr="00D23177">
        <w:rPr>
          <w:rFonts w:asciiTheme="minorHAnsi" w:hAnsiTheme="minorHAnsi"/>
          <w:color w:val="auto"/>
          <w:sz w:val="16"/>
          <w:szCs w:val="16"/>
        </w:rPr>
        <w:t>象外）</w:t>
      </w:r>
    </w:p>
    <w:p w:rsidR="00C12CB8" w:rsidRPr="00D23177"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D23177">
        <w:rPr>
          <w:rFonts w:asciiTheme="minorHAnsi" w:hAnsiTheme="minorHAnsi"/>
          <w:color w:val="auto"/>
          <w:sz w:val="16"/>
          <w:szCs w:val="16"/>
        </w:rPr>
        <w:lastRenderedPageBreak/>
        <w:t>注</w:t>
      </w:r>
      <w:r w:rsidR="00D23177" w:rsidRPr="00D23177">
        <w:rPr>
          <w:rFonts w:asciiTheme="minorHAnsi" w:hAnsiTheme="minorHAnsi"/>
          <w:color w:val="auto"/>
          <w:sz w:val="16"/>
          <w:szCs w:val="16"/>
        </w:rPr>
        <w:t>7)</w:t>
      </w:r>
      <w:r w:rsidR="00D23177" w:rsidRPr="00D23177">
        <w:rPr>
          <w:rFonts w:asciiTheme="minorHAnsi" w:hAnsiTheme="minorHAnsi"/>
          <w:color w:val="auto"/>
          <w:sz w:val="16"/>
          <w:szCs w:val="16"/>
        </w:rPr>
        <w:tab/>
      </w:r>
      <w:r w:rsidRPr="00D23177">
        <w:rPr>
          <w:rFonts w:asciiTheme="minorHAnsi" w:hAnsiTheme="minorHAnsi"/>
          <w:color w:val="auto"/>
          <w:sz w:val="16"/>
          <w:szCs w:val="16"/>
        </w:rPr>
        <w:t>認定証明書等（証明する資料）の写しを添付すること。</w:t>
      </w:r>
    </w:p>
    <w:p w:rsidR="00E455B9"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D23177">
        <w:rPr>
          <w:rFonts w:asciiTheme="minorHAnsi" w:hAnsiTheme="minorHAnsi"/>
          <w:color w:val="auto"/>
          <w:sz w:val="16"/>
          <w:szCs w:val="16"/>
        </w:rPr>
        <w:t>注</w:t>
      </w:r>
      <w:r w:rsidR="00D23177" w:rsidRPr="00D23177">
        <w:rPr>
          <w:rFonts w:asciiTheme="minorHAnsi" w:hAnsiTheme="minorHAnsi"/>
          <w:color w:val="auto"/>
          <w:sz w:val="16"/>
          <w:szCs w:val="16"/>
        </w:rPr>
        <w:t>8)</w:t>
      </w:r>
      <w:r w:rsidR="00D23177" w:rsidRPr="00D23177">
        <w:rPr>
          <w:rFonts w:asciiTheme="minorHAnsi" w:hAnsiTheme="minorHAnsi"/>
          <w:color w:val="auto"/>
          <w:sz w:val="16"/>
          <w:szCs w:val="16"/>
        </w:rPr>
        <w:tab/>
      </w:r>
      <w:r w:rsidRPr="00BD3399">
        <w:rPr>
          <w:rFonts w:asciiTheme="minorHAnsi" w:hAnsiTheme="minorHAnsi"/>
          <w:color w:val="auto"/>
          <w:sz w:val="16"/>
          <w:szCs w:val="16"/>
        </w:rPr>
        <w:t>指定する資格は、</w:t>
      </w:r>
      <w:r w:rsidR="00E455B9" w:rsidRPr="00BD3399">
        <w:rPr>
          <w:rFonts w:asciiTheme="minorHAnsi" w:hAnsiTheme="minorHAnsi"/>
          <w:color w:val="auto"/>
          <w:sz w:val="16"/>
          <w:szCs w:val="16"/>
        </w:rPr>
        <w:t>技術提案説明書を参照のこと。</w:t>
      </w:r>
    </w:p>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9)</w:t>
      </w:r>
      <w:r w:rsidR="00D23177" w:rsidRPr="00BD3399">
        <w:rPr>
          <w:rFonts w:asciiTheme="minorHAnsi" w:hAnsiTheme="minorHAnsi"/>
          <w:color w:val="auto"/>
          <w:sz w:val="16"/>
          <w:szCs w:val="16"/>
        </w:rPr>
        <w:tab/>
      </w:r>
      <w:r w:rsidR="00E455B9" w:rsidRPr="00BD3399">
        <w:rPr>
          <w:rFonts w:asciiTheme="minorHAnsi" w:hAnsiTheme="minorHAnsi"/>
          <w:color w:val="auto"/>
          <w:sz w:val="16"/>
          <w:szCs w:val="16"/>
        </w:rPr>
        <w:t>「地元企業」とは、当該</w:t>
      </w:r>
      <w:r w:rsidR="00E455B9" w:rsidRPr="00BD3399">
        <w:rPr>
          <w:rFonts w:asciiTheme="minorEastAsia" w:eastAsiaTheme="minorEastAsia" w:hAnsiTheme="minorEastAsia"/>
          <w:color w:val="auto"/>
          <w:sz w:val="16"/>
          <w:szCs w:val="16"/>
        </w:rPr>
        <w:t>県内</w:t>
      </w:r>
      <w:r w:rsidR="00E455B9" w:rsidRPr="00BD3399">
        <w:rPr>
          <w:rFonts w:asciiTheme="minorHAnsi" w:hAnsiTheme="minorHAnsi"/>
          <w:color w:val="auto"/>
          <w:sz w:val="16"/>
          <w:szCs w:val="16"/>
        </w:rPr>
        <w:t>に本社又は本店が存在する企業とする（詳しくは入札説明書を参照）。</w:t>
      </w:r>
    </w:p>
    <w:p w:rsidR="00C12CB8" w:rsidRPr="00BD3399" w:rsidRDefault="00C12CB8" w:rsidP="00262CC2">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D23177" w:rsidRPr="00BD3399">
        <w:rPr>
          <w:rFonts w:asciiTheme="minorHAnsi" w:hAnsiTheme="minorHAnsi"/>
          <w:color w:val="auto"/>
          <w:sz w:val="16"/>
          <w:szCs w:val="16"/>
        </w:rPr>
        <w:t>10)</w:t>
      </w:r>
      <w:r w:rsidR="00D23177" w:rsidRPr="00BD3399">
        <w:rPr>
          <w:rFonts w:asciiTheme="minorHAnsi" w:hAnsiTheme="minorHAnsi"/>
          <w:color w:val="auto"/>
          <w:sz w:val="16"/>
          <w:szCs w:val="16"/>
        </w:rPr>
        <w:tab/>
      </w:r>
      <w:r w:rsidRPr="00BD3399">
        <w:rPr>
          <w:rFonts w:asciiTheme="minorHAnsi" w:hAnsiTheme="minorHAnsi"/>
          <w:color w:val="auto"/>
          <w:sz w:val="16"/>
          <w:szCs w:val="16"/>
        </w:rPr>
        <w:t>災害協定は、中国地方整備局（港湾空港関係）との災害時の応急対策業務に関する協定（競争参加者が加盟する団体との協定も有効）を対象とし、協定書の写しを添付すること。</w:t>
      </w:r>
      <w:r w:rsidR="00D23177" w:rsidRPr="00BD3399">
        <w:rPr>
          <w:rFonts w:asciiTheme="minorHAnsi" w:hAnsiTheme="minorHAnsi"/>
          <w:color w:val="auto"/>
          <w:sz w:val="16"/>
          <w:szCs w:val="16"/>
        </w:rPr>
        <w:br/>
      </w:r>
      <w:r w:rsidR="005B2458" w:rsidRPr="00BD3399">
        <w:rPr>
          <w:rFonts w:asciiTheme="minorHAnsi"/>
          <w:color w:val="auto"/>
          <w:sz w:val="16"/>
          <w:szCs w:val="16"/>
        </w:rPr>
        <w:t>なお、競争参加者が加盟する団体との協定の場合は、当該団体に加盟していることが分かる名簿等の写しを添付すること。</w:t>
      </w:r>
      <w:r w:rsidR="00D23177" w:rsidRPr="00BD3399">
        <w:rPr>
          <w:rFonts w:asciiTheme="minorHAnsi" w:hAnsiTheme="minorHAnsi"/>
          <w:color w:val="auto"/>
          <w:sz w:val="16"/>
          <w:szCs w:val="16"/>
        </w:rPr>
        <w:br/>
      </w:r>
      <w:r w:rsidR="005B2458" w:rsidRPr="00BD3399">
        <w:rPr>
          <w:rFonts w:asciiTheme="minorHAnsi"/>
          <w:color w:val="auto"/>
          <w:sz w:val="16"/>
          <w:szCs w:val="16"/>
        </w:rPr>
        <w:t>また、</w:t>
      </w:r>
      <w:r w:rsidRPr="00BD3399">
        <w:rPr>
          <w:rFonts w:asciiTheme="minorHAnsi" w:hAnsiTheme="minorHAnsi"/>
          <w:color w:val="auto"/>
          <w:sz w:val="16"/>
          <w:szCs w:val="16"/>
        </w:rPr>
        <w:t>地元</w:t>
      </w:r>
      <w:r w:rsidR="0018674B">
        <w:rPr>
          <w:rFonts w:asciiTheme="minorHAnsi" w:hAnsiTheme="minorHAnsi"/>
          <w:color w:val="auto"/>
          <w:sz w:val="16"/>
          <w:szCs w:val="16"/>
        </w:rPr>
        <w:t>一次下請</w:t>
      </w:r>
      <w:r w:rsidRPr="00BD3399">
        <w:rPr>
          <w:rFonts w:asciiTheme="minorHAnsi" w:hAnsiTheme="minorHAnsi"/>
          <w:color w:val="auto"/>
          <w:sz w:val="16"/>
          <w:szCs w:val="16"/>
        </w:rPr>
        <w:t>企業の災害協定の締結で申請する場合は、協定書の写しの提出は求めない。</w:t>
      </w:r>
    </w:p>
    <w:p w:rsidR="00D23177" w:rsidRPr="00001C48" w:rsidRDefault="00B93031" w:rsidP="00262CC2">
      <w:pPr>
        <w:widowControl w:val="0"/>
        <w:overflowPunct w:val="0"/>
        <w:snapToGrid w:val="0"/>
        <w:ind w:left="565" w:hangingChars="341" w:hanging="565"/>
        <w:jc w:val="both"/>
        <w:textAlignment w:val="baseline"/>
        <w:rPr>
          <w:color w:val="auto"/>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005B2458" w:rsidRPr="00BD3399">
        <w:rPr>
          <w:rFonts w:asciiTheme="minorHAnsi" w:hAnsiTheme="minorHAnsi"/>
          <w:color w:val="auto"/>
          <w:sz w:val="16"/>
          <w:szCs w:val="16"/>
        </w:rPr>
        <w:t>1</w:t>
      </w:r>
      <w:r w:rsidRPr="00BD3399">
        <w:rPr>
          <w:rFonts w:asciiTheme="minorHAnsi" w:hAnsiTheme="minorHAnsi"/>
          <w:color w:val="auto"/>
          <w:sz w:val="16"/>
          <w:szCs w:val="16"/>
        </w:rPr>
        <w:t>)</w:t>
      </w:r>
      <w:r w:rsidRPr="00BD3399">
        <w:rPr>
          <w:rFonts w:asciiTheme="minorHAnsi" w:hAnsiTheme="minorHAnsi"/>
          <w:color w:val="auto"/>
          <w:sz w:val="16"/>
          <w:szCs w:val="16"/>
        </w:rPr>
        <w:t xml:space="preserve">　</w:t>
      </w:r>
      <w:r w:rsidR="008906B9" w:rsidRPr="00BD3399">
        <w:rPr>
          <w:rFonts w:asciiTheme="minorHAnsi" w:hAnsiTheme="minorHAnsi"/>
          <w:color w:val="auto"/>
          <w:sz w:val="16"/>
          <w:szCs w:val="16"/>
          <w:lang w:val="x-none"/>
        </w:rPr>
        <w:t>評価対象期間中に事故等でｺﾞｰﾙﾄﾞｶｰﾄﾞ表彰が失効した場合は加点評価しない為</w:t>
      </w:r>
      <w:r w:rsidR="008906B9" w:rsidRPr="00001C48">
        <w:rPr>
          <w:rFonts w:asciiTheme="minorHAnsi" w:hAnsiTheme="minorHAnsi"/>
          <w:color w:val="auto"/>
          <w:sz w:val="16"/>
          <w:szCs w:val="16"/>
          <w:lang w:val="x-none"/>
        </w:rPr>
        <w:t>、失効したｺﾞｰﾙﾄﾞｶｰﾄﾞについて、記載しないこと。</w:t>
      </w:r>
      <w:r w:rsidR="00D23177" w:rsidRPr="00001C48">
        <w:rPr>
          <w:color w:val="auto"/>
        </w:rPr>
        <w:br w:type="page"/>
      </w:r>
    </w:p>
    <w:p w:rsidR="00EC7A41" w:rsidRPr="00FC7E36" w:rsidRDefault="00EC7A41" w:rsidP="005B2458">
      <w:pPr>
        <w:spacing w:line="247" w:lineRule="exact"/>
        <w:jc w:val="right"/>
        <w:rPr>
          <w:color w:val="auto"/>
        </w:rPr>
      </w:pPr>
    </w:p>
    <w:p w:rsidR="00BA19A2" w:rsidRDefault="00BA19A2" w:rsidP="005B2458">
      <w:pPr>
        <w:spacing w:line="263" w:lineRule="exact"/>
        <w:rPr>
          <w:rFonts w:ascii="ＭＳ 明朝" w:hAnsi="ＭＳ 明朝"/>
          <w:color w:val="auto"/>
        </w:rPr>
      </w:pPr>
      <w:r w:rsidRPr="00110BE4">
        <w:rPr>
          <w:rFonts w:ascii="ＭＳ 明朝" w:hAnsi="ＭＳ 明朝"/>
          <w:color w:val="auto"/>
        </w:rPr>
        <w:t>（様式－</w:t>
      </w:r>
      <w:r w:rsidR="003205C0" w:rsidRPr="007F70B2">
        <w:rPr>
          <w:rFonts w:ascii="ＭＳ 明朝" w:hAnsi="ＭＳ 明朝"/>
          <w:color w:val="auto"/>
        </w:rPr>
        <w:t>4-4</w:t>
      </w:r>
      <w:r w:rsidRPr="00110BE4">
        <w:rPr>
          <w:rFonts w:ascii="ＭＳ 明朝" w:hAnsi="ＭＳ 明朝"/>
          <w:color w:val="auto"/>
        </w:rPr>
        <w:t>）</w:t>
      </w:r>
    </w:p>
    <w:p w:rsidR="00CF3D00" w:rsidRPr="00E455B9" w:rsidRDefault="00CF3D00" w:rsidP="005B2458">
      <w:pPr>
        <w:spacing w:line="263" w:lineRule="exact"/>
        <w:rPr>
          <w:rFonts w:ascii="ＭＳ Ｐ明朝" w:eastAsia="ＭＳ Ｐ明朝" w:hAnsi="ＭＳ Ｐ明朝"/>
          <w:color w:val="auto"/>
        </w:rPr>
      </w:pPr>
      <w:r w:rsidRPr="00E455B9">
        <w:rPr>
          <w:rFonts w:ascii="ＭＳ Ｐ明朝" w:eastAsia="ＭＳ Ｐ明朝" w:hAnsi="ＭＳ Ｐ明朝"/>
          <w:color w:val="auto"/>
          <w:bdr w:val="single" w:sz="4" w:space="0" w:color="auto"/>
        </w:rPr>
        <w:t>技術提案評価型S型（地域貢献等追加(作業船使用無し)）</w:t>
      </w:r>
    </w:p>
    <w:p w:rsidR="00BA19A2" w:rsidRPr="00602F38" w:rsidRDefault="00BA19A2" w:rsidP="005B2458">
      <w:pPr>
        <w:spacing w:line="397" w:lineRule="exact"/>
        <w:jc w:val="center"/>
        <w:rPr>
          <w:color w:val="auto"/>
        </w:rPr>
      </w:pPr>
      <w:r w:rsidRPr="00110BE4">
        <w:rPr>
          <w:color w:val="auto"/>
          <w:sz w:val="36"/>
        </w:rPr>
        <w:t>各種実績申請一覧表</w:t>
      </w:r>
    </w:p>
    <w:p w:rsidR="00BA19A2" w:rsidRPr="00110BE4" w:rsidRDefault="00BA19A2" w:rsidP="005B2458">
      <w:pPr>
        <w:jc w:val="right"/>
        <w:rPr>
          <w:color w:val="auto"/>
        </w:rPr>
      </w:pPr>
      <w:r w:rsidRPr="00110BE4">
        <w:rPr>
          <w:rFonts w:ascii="ＭＳ 明朝" w:hAnsi="ＭＳ 明朝"/>
          <w:color w:val="auto"/>
          <w:bdr w:val="single" w:sz="4" w:space="0" w:color="auto"/>
        </w:rPr>
        <w:t>会社名は記載しないこと。</w:t>
      </w:r>
    </w:p>
    <w:tbl>
      <w:tblPr>
        <w:tblW w:w="9923" w:type="dxa"/>
        <w:tblInd w:w="-5" w:type="dxa"/>
        <w:tblLayout w:type="fixed"/>
        <w:tblCellMar>
          <w:left w:w="0" w:type="dxa"/>
          <w:right w:w="0" w:type="dxa"/>
        </w:tblCellMar>
        <w:tblLook w:val="0000" w:firstRow="0" w:lastRow="0" w:firstColumn="0" w:lastColumn="0" w:noHBand="0" w:noVBand="0"/>
      </w:tblPr>
      <w:tblGrid>
        <w:gridCol w:w="576"/>
        <w:gridCol w:w="4527"/>
        <w:gridCol w:w="4820"/>
      </w:tblGrid>
      <w:tr w:rsidR="00BA19A2" w:rsidRPr="00110BE4" w:rsidTr="0000605C">
        <w:tc>
          <w:tcPr>
            <w:tcW w:w="510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110BE4" w:rsidRDefault="00BA19A2" w:rsidP="005B2458">
            <w:pPr>
              <w:spacing w:line="263" w:lineRule="exact"/>
              <w:jc w:val="center"/>
              <w:rPr>
                <w:color w:val="auto"/>
              </w:rPr>
            </w:pPr>
            <w:r w:rsidRPr="00110BE4">
              <w:rPr>
                <w:rFonts w:ascii="ＭＳ 明朝" w:hAnsi="ＭＳ 明朝"/>
                <w:color w:val="auto"/>
              </w:rPr>
              <w:t>各種表彰等の実績</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Default="00BA19A2" w:rsidP="005B2458">
            <w:pPr>
              <w:spacing w:line="263" w:lineRule="exact"/>
              <w:jc w:val="center"/>
              <w:rPr>
                <w:rFonts w:ascii="ＭＳ 明朝" w:hAnsi="ＭＳ 明朝"/>
                <w:color w:val="auto"/>
              </w:rPr>
            </w:pPr>
            <w:r w:rsidRPr="00110BE4">
              <w:rPr>
                <w:rFonts w:ascii="ＭＳ 明朝" w:hAnsi="ＭＳ 明朝"/>
                <w:color w:val="auto"/>
              </w:rPr>
              <w:t>実績申請</w:t>
            </w:r>
          </w:p>
          <w:p w:rsidR="00BA19A2" w:rsidRPr="00110BE4" w:rsidRDefault="00BA19A2" w:rsidP="005B2458">
            <w:pPr>
              <w:spacing w:line="263" w:lineRule="exact"/>
              <w:jc w:val="center"/>
              <w:rPr>
                <w:color w:val="auto"/>
              </w:rPr>
            </w:pPr>
            <w:r w:rsidRPr="00110BE4">
              <w:rPr>
                <w:rFonts w:ascii="ＭＳ 明朝" w:hAnsi="ＭＳ 明朝"/>
                <w:color w:val="auto"/>
              </w:rPr>
              <w:t>（実績がない場合は、実績無しと記載）</w:t>
            </w:r>
          </w:p>
        </w:tc>
      </w:tr>
      <w:tr w:rsidR="004F6343" w:rsidRPr="00110BE4"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4F6343" w:rsidRPr="00BD3399" w:rsidRDefault="004F6343" w:rsidP="00161EA7">
            <w:pPr>
              <w:pStyle w:val="af8"/>
              <w:numPr>
                <w:ilvl w:val="0"/>
                <w:numId w:val="7"/>
              </w:numPr>
              <w:spacing w:line="263" w:lineRule="exact"/>
              <w:ind w:leftChars="0"/>
              <w:jc w:val="center"/>
              <w:rPr>
                <w:rFonts w:hint="default"/>
                <w:color w:val="auto"/>
              </w:rPr>
            </w:pPr>
          </w:p>
        </w:tc>
        <w:tc>
          <w:tcPr>
            <w:tcW w:w="45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26BC" w:rsidRPr="00BD3399" w:rsidRDefault="002726BC" w:rsidP="005B2458">
            <w:pPr>
              <w:spacing w:line="263" w:lineRule="exact"/>
              <w:rPr>
                <w:rFonts w:asciiTheme="minorHAnsi" w:hAnsiTheme="minorHAnsi"/>
                <w:color w:val="auto"/>
              </w:rPr>
            </w:pPr>
            <w:r w:rsidRPr="00BD3399">
              <w:rPr>
                <w:rFonts w:asciiTheme="minorHAnsi" w:hAnsiTheme="minorHAnsi"/>
                <w:color w:val="auto"/>
              </w:rPr>
              <w:t>当該工種の</w:t>
            </w:r>
            <w:r w:rsidRPr="00BD3399">
              <w:rPr>
                <w:rFonts w:asciiTheme="minorHAnsi" w:hAnsiTheme="minorHAnsi"/>
                <w:color w:val="auto"/>
              </w:rPr>
              <w:t>i-Construction</w:t>
            </w:r>
            <w:r w:rsidRPr="00BD3399">
              <w:rPr>
                <w:rFonts w:asciiTheme="minorHAnsi" w:hAnsiTheme="minorHAnsi"/>
                <w:color w:val="auto"/>
              </w:rPr>
              <w:t>大賞</w:t>
            </w:r>
            <w:r w:rsidR="00B93031" w:rsidRPr="00BD3399">
              <w:rPr>
                <w:rFonts w:asciiTheme="minorHAnsi" w:hAnsiTheme="minorHAnsi"/>
                <w:color w:val="auto"/>
                <w:lang w:val="x-none"/>
              </w:rPr>
              <w:t>（インフラ</w:t>
            </w:r>
            <w:r w:rsidR="00B93031" w:rsidRPr="00BD3399">
              <w:rPr>
                <w:rFonts w:asciiTheme="minorHAnsi" w:hAnsiTheme="minorHAnsi"/>
                <w:color w:val="auto"/>
                <w:lang w:val="x-none"/>
              </w:rPr>
              <w:t>DX</w:t>
            </w:r>
            <w:r w:rsidR="00B93031" w:rsidRPr="00BD3399">
              <w:rPr>
                <w:rFonts w:asciiTheme="minorHAnsi" w:hAnsiTheme="minorHAnsi"/>
                <w:color w:val="auto"/>
                <w:lang w:val="x-none"/>
              </w:rPr>
              <w:t>大賞含む）</w:t>
            </w:r>
            <w:r w:rsidRPr="00BD3399">
              <w:rPr>
                <w:rFonts w:asciiTheme="minorHAnsi" w:hAnsiTheme="minorHAnsi"/>
                <w:color w:val="auto"/>
              </w:rPr>
              <w:t>（国土交通大臣賞、優秀賞）あるいは中国地方整備局管内（港湾空港関係）の当該工種の優良工事表彰または安全管理優良請負者表彰または中国</w:t>
            </w:r>
            <w:r w:rsidRPr="00BD3399">
              <w:rPr>
                <w:rFonts w:asciiTheme="minorHAnsi" w:hAnsiTheme="minorHAnsi"/>
                <w:color w:val="auto"/>
              </w:rPr>
              <w:t>i-Construction</w:t>
            </w:r>
            <w:r w:rsidRPr="00BD3399">
              <w:rPr>
                <w:rFonts w:asciiTheme="minorHAnsi" w:hAnsiTheme="minorHAnsi"/>
                <w:color w:val="auto"/>
              </w:rPr>
              <w:t>表彰</w:t>
            </w:r>
            <w:r w:rsidR="00B93031" w:rsidRPr="00BD3399">
              <w:rPr>
                <w:rFonts w:asciiTheme="minorHAnsi" w:hAnsiTheme="minorHAnsi"/>
                <w:color w:val="auto"/>
                <w:lang w:val="x-none"/>
              </w:rPr>
              <w:t>（中国インフラ</w:t>
            </w:r>
            <w:r w:rsidR="00B93031" w:rsidRPr="00BD3399">
              <w:rPr>
                <w:rFonts w:asciiTheme="minorHAnsi" w:hAnsiTheme="minorHAnsi"/>
                <w:color w:val="auto"/>
                <w:lang w:val="x-none"/>
              </w:rPr>
              <w:t>DX</w:t>
            </w:r>
            <w:r w:rsidR="00B93031" w:rsidRPr="00BD3399">
              <w:rPr>
                <w:rFonts w:asciiTheme="minorHAnsi" w:hAnsiTheme="minorHAnsi"/>
                <w:color w:val="auto"/>
                <w:lang w:val="x-none"/>
              </w:rPr>
              <w:t>表彰含む）</w:t>
            </w:r>
            <w:r w:rsidRPr="00BD3399">
              <w:rPr>
                <w:rFonts w:asciiTheme="minorHAnsi" w:hAnsiTheme="minorHAnsi"/>
                <w:color w:val="auto"/>
              </w:rPr>
              <w:t>（局長表彰）</w:t>
            </w:r>
          </w:p>
          <w:p w:rsidR="00DB4B1D" w:rsidRPr="00BD3399" w:rsidRDefault="00DB4B1D" w:rsidP="005B2458">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7E6F78" w:rsidRPr="00BD3399">
              <w:rPr>
                <w:rFonts w:asciiTheme="minorHAnsi" w:hAnsiTheme="minorHAnsi"/>
                <w:color w:val="auto"/>
              </w:rPr>
              <w:t>令和</w:t>
            </w:r>
            <w:r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年度</w:t>
            </w:r>
            <w:r w:rsidRPr="00BD3399">
              <w:rPr>
                <w:rFonts w:asciiTheme="minorEastAsia" w:eastAsiaTheme="minorEastAsia" w:hAnsiTheme="minorEastAsia"/>
                <w:color w:val="auto"/>
              </w:rPr>
              <w:t>～令和○年</w:t>
            </w:r>
            <w:r w:rsidRPr="00BD3399">
              <w:rPr>
                <w:rFonts w:asciiTheme="minorHAnsi" w:hAnsiTheme="minorHAnsi"/>
                <w:color w:val="auto"/>
              </w:rPr>
              <w:t>度</w:t>
            </w:r>
            <w:r w:rsidRPr="00BD3399">
              <w:rPr>
                <w:rFonts w:asciiTheme="minorHAnsi" w:hAnsiTheme="minorHAnsi"/>
                <w:color w:val="auto"/>
              </w:rPr>
              <w:t>)</w:t>
            </w:r>
            <w:r w:rsidRPr="00BD3399">
              <w:rPr>
                <w:rFonts w:asciiTheme="minorHAnsi" w:hAnsiTheme="minorHAnsi"/>
                <w:color w:val="auto"/>
              </w:rPr>
              <w:t>］</w:t>
            </w:r>
          </w:p>
          <w:p w:rsidR="0000605C" w:rsidRPr="00BD3399" w:rsidRDefault="0000605C" w:rsidP="005B2458">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00605C" w:rsidRPr="00BD3399" w:rsidRDefault="007E6F78" w:rsidP="005B2458">
            <w:pPr>
              <w:spacing w:line="263" w:lineRule="exact"/>
              <w:ind w:leftChars="100" w:left="216"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3</w:t>
            </w:r>
            <w:r w:rsidR="0000605C" w:rsidRPr="00BD3399">
              <w:rPr>
                <w:rFonts w:asciiTheme="minorHAnsi" w:hAnsiTheme="minorHAnsi"/>
                <w:color w:val="auto"/>
              </w:rPr>
              <w:t>年度～令和</w:t>
            </w:r>
            <w:r w:rsidR="002C2C9D">
              <w:rPr>
                <w:rFonts w:asciiTheme="minorHAnsi" w:hAnsiTheme="minorHAnsi"/>
                <w:color w:val="FF0000"/>
              </w:rPr>
              <w:t>7</w:t>
            </w:r>
            <w:r w:rsidR="0000605C" w:rsidRPr="00BD3399">
              <w:rPr>
                <w:rFonts w:asciiTheme="minorHAnsi" w:hAnsiTheme="minorHAnsi"/>
                <w:color w:val="auto"/>
              </w:rPr>
              <w:t>年度</w:t>
            </w:r>
          </w:p>
          <w:p w:rsidR="0000605C" w:rsidRPr="00BD3399" w:rsidRDefault="0000605C" w:rsidP="005B2458">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p>
          <w:p w:rsidR="0000605C" w:rsidRPr="00BD3399" w:rsidRDefault="0000605C" w:rsidP="005B2458">
            <w:pPr>
              <w:spacing w:line="263" w:lineRule="exact"/>
              <w:ind w:left="235"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4</w:t>
            </w:r>
            <w:r w:rsidRPr="00BD3399">
              <w:rPr>
                <w:rFonts w:asciiTheme="minorHAnsi" w:hAnsiTheme="minorHAnsi"/>
                <w:color w:val="auto"/>
              </w:rPr>
              <w:t>年度～令和</w:t>
            </w:r>
            <w:r w:rsidR="002C2C9D">
              <w:rPr>
                <w:rFonts w:asciiTheme="minorHAnsi" w:hAnsiTheme="minorHAnsi"/>
                <w:color w:val="FF0000"/>
              </w:rPr>
              <w:t>8</w:t>
            </w:r>
            <w:r w:rsidRPr="00BD3399">
              <w:rPr>
                <w:rFonts w:asciiTheme="minorHAnsi" w:hAnsiTheme="minorHAnsi"/>
                <w:color w:val="auto"/>
              </w:rPr>
              <w:t>年度</w:t>
            </w:r>
          </w:p>
          <w:p w:rsidR="004F6343" w:rsidRPr="00BD3399" w:rsidRDefault="002726BC" w:rsidP="005B2458">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4F6343" w:rsidP="005B2458">
            <w:pPr>
              <w:spacing w:line="263" w:lineRule="exact"/>
              <w:rPr>
                <w:rFonts w:ascii="ＭＳ 明朝" w:hAnsi="ＭＳ 明朝"/>
                <w:color w:val="auto"/>
              </w:rPr>
            </w:pPr>
            <w:r w:rsidRPr="00BD3399">
              <w:rPr>
                <w:rFonts w:ascii="ＭＳ 明朝" w:hAnsi="ＭＳ 明朝"/>
                <w:color w:val="auto"/>
              </w:rPr>
              <w:t>当該工種：港湾土木工事</w:t>
            </w:r>
          </w:p>
          <w:p w:rsidR="004F6343" w:rsidRPr="00BD3399" w:rsidRDefault="004F6343" w:rsidP="005B2458">
            <w:pPr>
              <w:spacing w:line="263" w:lineRule="exact"/>
              <w:ind w:firstLineChars="400" w:firstLine="863"/>
              <w:rPr>
                <w:color w:val="auto"/>
              </w:rPr>
            </w:pPr>
            <w:r w:rsidRPr="00BD3399">
              <w:rPr>
                <w:rFonts w:ascii="ＭＳ 明朝" w:hAnsi="ＭＳ 明朝"/>
                <w:color w:val="auto"/>
              </w:rPr>
              <w:t>（港湾</w:t>
            </w:r>
            <w:r w:rsidRPr="00BD3399">
              <w:rPr>
                <w:rFonts w:asciiTheme="minorHAnsi" w:hAnsiTheme="minorHAnsi"/>
                <w:color w:val="auto"/>
              </w:rPr>
              <w:t>5</w:t>
            </w:r>
            <w:r w:rsidRPr="00BD3399">
              <w:rPr>
                <w:rFonts w:ascii="ＭＳ 明朝" w:hAnsi="ＭＳ 明朝"/>
                <w:color w:val="auto"/>
              </w:rPr>
              <w:t>工種を記載）</w:t>
            </w:r>
          </w:p>
          <w:p w:rsidR="004F6343" w:rsidRPr="00BD3399" w:rsidRDefault="004F6343" w:rsidP="005B2458">
            <w:pPr>
              <w:spacing w:line="263" w:lineRule="exact"/>
              <w:rPr>
                <w:color w:val="auto"/>
              </w:rPr>
            </w:pPr>
            <w:r w:rsidRPr="00BD3399">
              <w:rPr>
                <w:rFonts w:ascii="ＭＳ 明朝" w:hAnsi="ＭＳ 明朝"/>
                <w:color w:val="auto"/>
              </w:rPr>
              <w:t>表彰年度：</w:t>
            </w:r>
            <w:r w:rsidR="007E6F78" w:rsidRPr="00BD3399">
              <w:rPr>
                <w:rFonts w:ascii="ＭＳ 明朝" w:hAnsi="ＭＳ 明朝"/>
                <w:color w:val="auto"/>
              </w:rPr>
              <w:t>令和</w:t>
            </w:r>
            <w:r w:rsidRPr="00BD3399">
              <w:rPr>
                <w:rFonts w:ascii="ＭＳ 明朝" w:hAnsi="ＭＳ 明朝"/>
                <w:color w:val="auto"/>
              </w:rPr>
              <w:t>○○</w:t>
            </w:r>
            <w:r w:rsidR="00D83F67">
              <w:rPr>
                <w:rFonts w:ascii="ＭＳ 明朝" w:hAnsi="ＭＳ 明朝" w:hint="eastAsia"/>
                <w:color w:val="auto"/>
              </w:rPr>
              <w:t>年度</w:t>
            </w:r>
          </w:p>
          <w:p w:rsidR="00122CE5" w:rsidRPr="00122CE5" w:rsidRDefault="004F6343" w:rsidP="00122CE5">
            <w:pPr>
              <w:spacing w:line="263" w:lineRule="exact"/>
              <w:rPr>
                <w:rFonts w:asciiTheme="minorEastAsia" w:eastAsiaTheme="minorEastAsia" w:hAnsiTheme="minorEastAsia"/>
                <w:color w:val="00B050"/>
              </w:rPr>
            </w:pPr>
            <w:r w:rsidRPr="00BD3399">
              <w:rPr>
                <w:rFonts w:ascii="ＭＳ 明朝" w:hAnsi="ＭＳ 明朝"/>
                <w:color w:val="auto"/>
              </w:rPr>
              <w:t>表彰名称：</w:t>
            </w:r>
            <w:r w:rsidR="00122CE5" w:rsidRPr="00122CE5">
              <w:rPr>
                <w:rFonts w:asciiTheme="minorEastAsia" w:eastAsiaTheme="minorEastAsia" w:hAnsiTheme="minorEastAsia" w:hint="eastAsia"/>
                <w:color w:val="00B050"/>
              </w:rPr>
              <w:t>優良工事表彰（局長表彰）</w:t>
            </w:r>
          </w:p>
          <w:p w:rsidR="004F6343" w:rsidRPr="00BD3399" w:rsidRDefault="00122CE5" w:rsidP="00122CE5">
            <w:pPr>
              <w:spacing w:line="263" w:lineRule="exact"/>
              <w:ind w:firstLineChars="400" w:firstLine="863"/>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4F6343" w:rsidRPr="00BD3399" w:rsidRDefault="004F6343" w:rsidP="005B2458">
            <w:pPr>
              <w:spacing w:line="263" w:lineRule="exact"/>
              <w:rPr>
                <w:color w:val="auto"/>
              </w:rPr>
            </w:pPr>
            <w:r w:rsidRPr="00BD3399">
              <w:rPr>
                <w:rFonts w:ascii="ＭＳ 明朝" w:hAnsi="ＭＳ 明朝"/>
                <w:color w:val="auto"/>
              </w:rPr>
              <w:t>表彰工事：○○港○○地区○○工事</w:t>
            </w:r>
          </w:p>
        </w:tc>
      </w:tr>
      <w:tr w:rsidR="004F6343" w:rsidRPr="00110BE4"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4F6343" w:rsidRPr="00BD3399" w:rsidRDefault="004F6343" w:rsidP="00161EA7">
            <w:pPr>
              <w:pStyle w:val="af8"/>
              <w:numPr>
                <w:ilvl w:val="0"/>
                <w:numId w:val="7"/>
              </w:numPr>
              <w:spacing w:line="263" w:lineRule="exact"/>
              <w:ind w:leftChars="0"/>
              <w:jc w:val="center"/>
              <w:rPr>
                <w:rFonts w:hint="default"/>
                <w:color w:val="auto"/>
              </w:rPr>
            </w:pPr>
          </w:p>
        </w:tc>
        <w:tc>
          <w:tcPr>
            <w:tcW w:w="45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5B2458">
            <w:pPr>
              <w:spacing w:line="263" w:lineRule="exact"/>
              <w:rPr>
                <w:rFonts w:asciiTheme="minorHAnsi" w:hAnsiTheme="minorHAnsi"/>
                <w:color w:val="auto"/>
              </w:rPr>
            </w:pPr>
            <w:r w:rsidRPr="00BD3399">
              <w:rPr>
                <w:rFonts w:asciiTheme="minorHAnsi" w:hAnsiTheme="minorHAnsi"/>
                <w:color w:val="auto"/>
              </w:rPr>
              <w:t>中国地方整備局管内（港湾空港関係）の当該工種の優秀建設技術者（工事）表彰または安全管理優良技術者表彰［配置予定技術者としての申請がある場合に限る］</w:t>
            </w:r>
            <w:r w:rsidR="007D6F8B" w:rsidRPr="00BD3399">
              <w:rPr>
                <w:rFonts w:asciiTheme="minorHAnsi" w:hAnsiTheme="minorHAnsi"/>
                <w:color w:val="auto"/>
              </w:rPr>
              <w:t>技術指導</w:t>
            </w:r>
            <w:r w:rsidR="007D6F8B" w:rsidRPr="00BD3399">
              <w:rPr>
                <w:rFonts w:ascii="ＭＳ 明朝" w:hAnsi="ＭＳ 明朝"/>
                <w:color w:val="auto"/>
                <w:sz w:val="20"/>
              </w:rPr>
              <w:t>者</w:t>
            </w:r>
            <w:r w:rsidRPr="00BD3399">
              <w:rPr>
                <w:rFonts w:asciiTheme="minorHAnsi" w:hAnsiTheme="minorHAnsi"/>
                <w:color w:val="auto"/>
              </w:rPr>
              <w:t>を配置する場合は、</w:t>
            </w:r>
            <w:r w:rsidR="007D6F8B" w:rsidRPr="00BD3399">
              <w:rPr>
                <w:rFonts w:asciiTheme="minorHAnsi" w:hAnsiTheme="minorHAnsi"/>
                <w:color w:val="auto"/>
              </w:rPr>
              <w:t>技術指導</w:t>
            </w:r>
            <w:r w:rsidR="0010076A" w:rsidRPr="00BD3399">
              <w:rPr>
                <w:rFonts w:ascii="ＭＳ 明朝" w:hAnsi="ＭＳ 明朝"/>
                <w:color w:val="auto"/>
                <w:sz w:val="20"/>
              </w:rPr>
              <w:t>者</w:t>
            </w:r>
            <w:r w:rsidRPr="00BD3399">
              <w:rPr>
                <w:rFonts w:asciiTheme="minorHAnsi" w:hAnsiTheme="minorHAnsi"/>
                <w:color w:val="auto"/>
              </w:rPr>
              <w:t>の受賞実績）</w:t>
            </w:r>
          </w:p>
          <w:p w:rsidR="00DB4B1D" w:rsidRPr="00BD3399" w:rsidRDefault="00DB4B1D" w:rsidP="005B2458">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83F67" w:rsidRPr="00BD3399">
              <w:rPr>
                <w:rFonts w:asciiTheme="minorHAnsi" w:hAnsiTheme="minorHAnsi"/>
                <w:color w:val="auto"/>
              </w:rPr>
              <w:t>令和</w:t>
            </w:r>
            <w:r w:rsidR="00D83F67" w:rsidRPr="00BD3399">
              <w:rPr>
                <w:rFonts w:asciiTheme="minorEastAsia" w:eastAsiaTheme="minorEastAsia" w:hAnsiTheme="minorEastAsia"/>
                <w:color w:val="auto"/>
              </w:rPr>
              <w:t>○年</w:t>
            </w:r>
            <w:r w:rsidR="00D83F67"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DB4B1D" w:rsidRPr="00BD3399" w:rsidRDefault="00DB4B1D" w:rsidP="005B2458">
            <w:pPr>
              <w:spacing w:line="263" w:lineRule="exact"/>
              <w:ind w:left="431" w:hangingChars="200" w:hanging="431"/>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7D6F8B" w:rsidRPr="00BD3399">
              <w:rPr>
                <w:rFonts w:asciiTheme="minorHAnsi" w:hAnsiTheme="minorHAnsi"/>
                <w:color w:val="auto"/>
              </w:rPr>
              <w:t>令和</w:t>
            </w:r>
            <w:r w:rsidR="002C2C9D">
              <w:rPr>
                <w:rFonts w:asciiTheme="minorHAnsi" w:hAnsiTheme="minorHAnsi"/>
                <w:color w:val="FF0000"/>
              </w:rPr>
              <w:t>3</w:t>
            </w:r>
            <w:r w:rsidRPr="00BD3399">
              <w:rPr>
                <w:rFonts w:asciiTheme="minorHAnsi" w:hAnsiTheme="minorHAnsi"/>
                <w:color w:val="auto"/>
              </w:rPr>
              <w:t>年度～令和</w:t>
            </w:r>
            <w:r w:rsidR="002C2C9D">
              <w:rPr>
                <w:rFonts w:asciiTheme="minorHAnsi" w:hAnsiTheme="minorHAnsi"/>
                <w:color w:val="FF0000"/>
              </w:rPr>
              <w:t>7</w:t>
            </w:r>
            <w:r w:rsidRPr="00BD3399">
              <w:rPr>
                <w:rFonts w:asciiTheme="minorHAnsi" w:hAnsiTheme="minorHAnsi"/>
                <w:color w:val="auto"/>
              </w:rPr>
              <w:t>年度</w:t>
            </w:r>
          </w:p>
          <w:p w:rsidR="0000605C" w:rsidRPr="00BD3399" w:rsidRDefault="00DB4B1D" w:rsidP="005B2458">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p>
          <w:p w:rsidR="00DB4B1D" w:rsidRPr="00BD3399" w:rsidRDefault="00DB4B1D" w:rsidP="005B2458">
            <w:pPr>
              <w:spacing w:line="263" w:lineRule="exact"/>
              <w:ind w:left="235" w:firstLineChars="100" w:firstLine="216"/>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4</w:t>
            </w:r>
            <w:r w:rsidRPr="00BD3399">
              <w:rPr>
                <w:rFonts w:asciiTheme="minorHAnsi" w:hAnsiTheme="minorHAnsi"/>
                <w:color w:val="auto"/>
              </w:rPr>
              <w:t>年度～令和</w:t>
            </w:r>
            <w:r w:rsidR="002C2C9D">
              <w:rPr>
                <w:rFonts w:asciiTheme="minorHAnsi" w:hAnsiTheme="minorHAnsi"/>
                <w:color w:val="FF0000"/>
              </w:rPr>
              <w:t>8</w:t>
            </w:r>
            <w:r w:rsidRPr="00BD3399">
              <w:rPr>
                <w:rFonts w:asciiTheme="minorHAnsi" w:hAnsiTheme="minorHAnsi"/>
                <w:color w:val="auto"/>
              </w:rPr>
              <w:t>年度</w:t>
            </w:r>
          </w:p>
          <w:p w:rsidR="004F6343" w:rsidRPr="00BD3399" w:rsidRDefault="00664DDC" w:rsidP="005B2458">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r w:rsidRPr="00BD3399">
              <w:rPr>
                <w:rFonts w:asciiTheme="minorHAnsi" w:hAnsiTheme="minorHAnsi"/>
                <w:color w:val="auto"/>
              </w:rPr>
              <w:t>、注</w:t>
            </w:r>
            <w:r w:rsidRPr="00BD3399">
              <w:rPr>
                <w:rFonts w:asciiTheme="minorHAnsi" w:hAnsiTheme="minorHAnsi"/>
                <w:color w:val="auto"/>
              </w:rPr>
              <w:t>4)</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4F6343" w:rsidP="005B2458">
            <w:pPr>
              <w:spacing w:line="263" w:lineRule="exact"/>
              <w:rPr>
                <w:rFonts w:ascii="ＭＳ 明朝" w:hAnsi="ＭＳ 明朝"/>
                <w:color w:val="auto"/>
              </w:rPr>
            </w:pPr>
            <w:r w:rsidRPr="00BD3399">
              <w:rPr>
                <w:rFonts w:ascii="ＭＳ 明朝" w:hAnsi="ＭＳ 明朝"/>
                <w:color w:val="auto"/>
              </w:rPr>
              <w:t>当該工種：港湾土木工事</w:t>
            </w:r>
          </w:p>
          <w:p w:rsidR="004F6343" w:rsidRPr="00BD3399" w:rsidRDefault="004F6343" w:rsidP="005B2458">
            <w:pPr>
              <w:spacing w:line="263" w:lineRule="exact"/>
              <w:ind w:firstLineChars="400" w:firstLine="863"/>
              <w:rPr>
                <w:color w:val="auto"/>
              </w:rPr>
            </w:pPr>
            <w:r w:rsidRPr="00BD3399">
              <w:rPr>
                <w:rFonts w:ascii="ＭＳ 明朝" w:hAnsi="ＭＳ 明朝"/>
                <w:color w:val="auto"/>
              </w:rPr>
              <w:t>（港湾</w:t>
            </w:r>
            <w:r w:rsidRPr="00BD3399">
              <w:rPr>
                <w:rFonts w:asciiTheme="minorHAnsi" w:hAnsiTheme="minorHAnsi"/>
                <w:color w:val="auto"/>
              </w:rPr>
              <w:t>5</w:t>
            </w:r>
            <w:r w:rsidRPr="00BD3399">
              <w:rPr>
                <w:rFonts w:ascii="ＭＳ 明朝" w:hAnsi="ＭＳ 明朝"/>
                <w:color w:val="auto"/>
              </w:rPr>
              <w:t>工種を記載）</w:t>
            </w:r>
          </w:p>
          <w:p w:rsidR="004F6343" w:rsidRPr="00BD3399" w:rsidRDefault="004F6343" w:rsidP="005B2458">
            <w:pPr>
              <w:spacing w:line="263" w:lineRule="exact"/>
              <w:rPr>
                <w:color w:val="auto"/>
              </w:rPr>
            </w:pPr>
            <w:r w:rsidRPr="00BD3399">
              <w:rPr>
                <w:rFonts w:ascii="ＭＳ 明朝" w:hAnsi="ＭＳ 明朝"/>
                <w:color w:val="auto"/>
              </w:rPr>
              <w:t>表彰年度：</w:t>
            </w:r>
            <w:r w:rsidR="007D6F8B" w:rsidRPr="00BD3399">
              <w:rPr>
                <w:rFonts w:ascii="ＭＳ 明朝" w:hAnsi="ＭＳ 明朝"/>
                <w:color w:val="auto"/>
              </w:rPr>
              <w:t>令和</w:t>
            </w:r>
            <w:r w:rsidRPr="00BD3399">
              <w:rPr>
                <w:rFonts w:ascii="ＭＳ 明朝" w:hAnsi="ＭＳ 明朝"/>
                <w:color w:val="auto"/>
              </w:rPr>
              <w:t>○○</w:t>
            </w:r>
            <w:r w:rsidR="00D83F67">
              <w:rPr>
                <w:rFonts w:ascii="ＭＳ 明朝" w:hAnsi="ＭＳ 明朝" w:hint="eastAsia"/>
                <w:color w:val="auto"/>
              </w:rPr>
              <w:t>年度</w:t>
            </w:r>
          </w:p>
          <w:p w:rsidR="00EB2A49" w:rsidRPr="00EB2A49" w:rsidRDefault="004F6343" w:rsidP="00EB2A49">
            <w:pPr>
              <w:spacing w:line="263" w:lineRule="exact"/>
              <w:rPr>
                <w:rFonts w:asciiTheme="minorEastAsia" w:eastAsiaTheme="minorEastAsia" w:hAnsiTheme="minorEastAsia"/>
                <w:color w:val="00B050"/>
              </w:rPr>
            </w:pPr>
            <w:r w:rsidRPr="00BD3399">
              <w:rPr>
                <w:rFonts w:ascii="ＭＳ 明朝" w:hAnsi="ＭＳ 明朝"/>
                <w:color w:val="auto"/>
              </w:rPr>
              <w:t>表彰名称：</w:t>
            </w:r>
            <w:r w:rsidR="00EB2A49" w:rsidRPr="00EB2A49">
              <w:rPr>
                <w:rFonts w:asciiTheme="minorEastAsia" w:eastAsiaTheme="minorEastAsia" w:hAnsiTheme="minorEastAsia" w:hint="eastAsia"/>
                <w:color w:val="00B050"/>
              </w:rPr>
              <w:t>優秀技術者</w:t>
            </w:r>
            <w:r w:rsidR="00EB2A49" w:rsidRPr="00EB2A49">
              <w:rPr>
                <w:rFonts w:asciiTheme="minorEastAsia" w:eastAsiaTheme="minorEastAsia" w:hAnsiTheme="minorEastAsia"/>
                <w:color w:val="00B050"/>
              </w:rPr>
              <w:t>表彰</w:t>
            </w:r>
            <w:r w:rsidR="00EB2A49" w:rsidRPr="00EB2A49">
              <w:rPr>
                <w:rFonts w:asciiTheme="minorEastAsia" w:eastAsiaTheme="minorEastAsia" w:hAnsiTheme="minorEastAsia" w:hint="eastAsia"/>
                <w:color w:val="00B050"/>
              </w:rPr>
              <w:t>（事務所長表彰）</w:t>
            </w:r>
          </w:p>
          <w:p w:rsidR="004F6343" w:rsidRPr="00BD3399" w:rsidRDefault="00EB2A49" w:rsidP="00EB2A49">
            <w:pPr>
              <w:spacing w:line="263" w:lineRule="exact"/>
              <w:ind w:firstLineChars="400" w:firstLine="863"/>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4F6343" w:rsidRPr="00BD3399" w:rsidRDefault="004F6343" w:rsidP="005B2458">
            <w:pPr>
              <w:spacing w:line="263" w:lineRule="exact"/>
              <w:rPr>
                <w:color w:val="auto"/>
              </w:rPr>
            </w:pPr>
            <w:r w:rsidRPr="00BD3399">
              <w:rPr>
                <w:rFonts w:ascii="ＭＳ 明朝" w:hAnsi="ＭＳ 明朝"/>
                <w:color w:val="auto"/>
              </w:rPr>
              <w:t>被表彰者名：</w:t>
            </w:r>
          </w:p>
          <w:p w:rsidR="004F6343" w:rsidRPr="00BD3399" w:rsidRDefault="004F6343" w:rsidP="005B2458">
            <w:pPr>
              <w:spacing w:line="263" w:lineRule="exact"/>
              <w:rPr>
                <w:color w:val="auto"/>
              </w:rPr>
            </w:pPr>
            <w:r w:rsidRPr="00BD3399">
              <w:rPr>
                <w:rFonts w:ascii="ＭＳ 明朝" w:hAnsi="ＭＳ 明朝"/>
                <w:color w:val="auto"/>
              </w:rPr>
              <w:t>表彰工事：○○港○○地区○○工事</w:t>
            </w:r>
          </w:p>
        </w:tc>
      </w:tr>
      <w:tr w:rsidR="004F6343" w:rsidRPr="00110BE4"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4F6343" w:rsidRPr="00BD3399" w:rsidRDefault="004F6343" w:rsidP="005B2458">
            <w:pPr>
              <w:spacing w:line="263" w:lineRule="exact"/>
              <w:jc w:val="center"/>
              <w:rPr>
                <w:color w:val="auto"/>
              </w:rPr>
            </w:pPr>
            <w:r w:rsidRPr="00BD3399">
              <w:rPr>
                <w:rFonts w:ascii="ＭＳ 明朝" w:hAnsi="ＭＳ 明朝"/>
                <w:color w:val="auto"/>
              </w:rPr>
              <w:t>③</w:t>
            </w:r>
          </w:p>
        </w:tc>
        <w:tc>
          <w:tcPr>
            <w:tcW w:w="45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5B2458">
            <w:pPr>
              <w:spacing w:line="263" w:lineRule="exact"/>
              <w:rPr>
                <w:rFonts w:asciiTheme="minorHAnsi" w:hAnsiTheme="minorHAnsi"/>
                <w:color w:val="auto"/>
              </w:rPr>
            </w:pPr>
            <w:r w:rsidRPr="00BD3399">
              <w:rPr>
                <w:rFonts w:asciiTheme="minorHAnsi" w:hAnsiTheme="minorHAnsi"/>
                <w:color w:val="auto"/>
              </w:rPr>
              <w:t>工事成績優秀企業認定制度の表彰</w:t>
            </w:r>
          </w:p>
          <w:p w:rsidR="00DB4B1D" w:rsidRPr="00BD3399" w:rsidRDefault="00DB4B1D" w:rsidP="005B2458">
            <w:pPr>
              <w:spacing w:line="263" w:lineRule="exact"/>
              <w:rPr>
                <w:rFonts w:asciiTheme="minorHAnsi" w:hAnsiTheme="minorHAnsi"/>
                <w:color w:val="auto"/>
              </w:rPr>
            </w:pPr>
            <w:r w:rsidRPr="00BD3399">
              <w:rPr>
                <w:rFonts w:asciiTheme="minorHAnsi" w:hAnsiTheme="minorHAnsi"/>
                <w:color w:val="auto"/>
              </w:rPr>
              <w:t>［ゴールドカード制度］（港湾空港関係）</w:t>
            </w:r>
          </w:p>
          <w:p w:rsidR="00076F80" w:rsidRPr="00BD3399" w:rsidRDefault="00076F80" w:rsidP="00076F80">
            <w:pPr>
              <w:spacing w:line="263" w:lineRule="exact"/>
              <w:rPr>
                <w:rFonts w:asciiTheme="minorHAnsi" w:hAnsiTheme="minorHAnsi"/>
                <w:color w:val="auto"/>
              </w:rPr>
            </w:pPr>
            <w:r w:rsidRPr="00BD3399">
              <w:rPr>
                <w:rFonts w:asciiTheme="minorHAnsi" w:hAnsiTheme="minorHAnsi"/>
                <w:color w:val="auto"/>
              </w:rPr>
              <w:t>［過去</w:t>
            </w:r>
            <w:r w:rsidRPr="00D83F67">
              <w:rPr>
                <w:rFonts w:asciiTheme="minorHAnsi" w:hAnsiTheme="minorHAnsi"/>
                <w:color w:val="auto"/>
              </w:rPr>
              <w:t>2</w:t>
            </w:r>
            <w:r w:rsidRPr="00BD3399">
              <w:rPr>
                <w:rFonts w:asciiTheme="minorHAnsi" w:hAnsiTheme="minorHAnsi"/>
                <w:color w:val="auto"/>
              </w:rPr>
              <w:t>年間</w:t>
            </w:r>
            <w:r w:rsidRPr="00BD3399">
              <w:rPr>
                <w:rFonts w:asciiTheme="minorHAnsi" w:hAnsiTheme="minorHAnsi"/>
                <w:color w:val="auto"/>
              </w:rPr>
              <w:t>(</w:t>
            </w:r>
            <w:r w:rsidRPr="00BD3399">
              <w:rPr>
                <w:rFonts w:asciiTheme="minorHAnsi" w:hAnsiTheme="minorHAnsi"/>
                <w:color w:val="auto"/>
              </w:rPr>
              <w:t>令和</w:t>
            </w:r>
            <w:r w:rsidRPr="00BD3399">
              <w:rPr>
                <w:rFonts w:asciiTheme="minorEastAsia" w:eastAsiaTheme="minorEastAsia" w:hAnsiTheme="minorEastAsia"/>
                <w:color w:val="auto"/>
              </w:rPr>
              <w:t>○年</w:t>
            </w:r>
            <w:r w:rsidRPr="00BD3399">
              <w:rPr>
                <w:rFonts w:asciiTheme="minorHAnsi" w:hAnsiTheme="minorHAnsi"/>
                <w:color w:val="auto"/>
              </w:rPr>
              <w:t>度</w:t>
            </w:r>
            <w:r w:rsidR="00D83F67" w:rsidRPr="00BD3399">
              <w:rPr>
                <w:rFonts w:asciiTheme="minorEastAsia" w:eastAsiaTheme="minorEastAsia" w:hAnsiTheme="minorEastAsia"/>
                <w:color w:val="auto"/>
              </w:rPr>
              <w:t>～令和○年度</w:t>
            </w:r>
            <w:r w:rsidRPr="00BD3399">
              <w:rPr>
                <w:rFonts w:asciiTheme="minorHAnsi" w:hAnsiTheme="minorHAnsi"/>
                <w:color w:val="auto"/>
              </w:rPr>
              <w:t>)</w:t>
            </w:r>
            <w:r w:rsidRPr="00BD3399">
              <w:rPr>
                <w:rFonts w:asciiTheme="minorHAnsi" w:hAnsiTheme="minorHAnsi"/>
                <w:color w:val="auto"/>
              </w:rPr>
              <w:t>］</w:t>
            </w:r>
          </w:p>
          <w:p w:rsidR="00076F80" w:rsidRPr="00BD3399" w:rsidRDefault="00076F80" w:rsidP="00076F80">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076F80" w:rsidRPr="00BD3399" w:rsidRDefault="00076F80" w:rsidP="00076F80">
            <w:pPr>
              <w:spacing w:line="263" w:lineRule="exact"/>
              <w:ind w:leftChars="50" w:left="108" w:firstLineChars="250" w:firstLine="539"/>
              <w:rPr>
                <w:rFonts w:asciiTheme="minorHAnsi" w:hAnsiTheme="minorHAnsi"/>
                <w:color w:val="auto"/>
              </w:rPr>
            </w:pPr>
            <w:r>
              <w:rPr>
                <w:rFonts w:asciiTheme="minorHAnsi" w:hAnsiTheme="minorHAnsi"/>
                <w:color w:val="auto"/>
              </w:rPr>
              <w:t>令和</w:t>
            </w:r>
            <w:r w:rsidR="002C2C9D">
              <w:rPr>
                <w:rFonts w:asciiTheme="minorHAnsi" w:hAnsiTheme="minorHAnsi"/>
                <w:color w:val="FF0000"/>
              </w:rPr>
              <w:t>6</w:t>
            </w:r>
            <w:r>
              <w:rPr>
                <w:rFonts w:asciiTheme="minorHAnsi" w:hAnsiTheme="minorHAnsi"/>
                <w:color w:val="auto"/>
              </w:rPr>
              <w:t>年度</w:t>
            </w:r>
            <w:r w:rsidRPr="002C2C9D">
              <w:rPr>
                <w:rFonts w:asciiTheme="minorHAnsi" w:hAnsiTheme="minorHAnsi"/>
                <w:color w:val="auto"/>
              </w:rPr>
              <w:t>～</w:t>
            </w:r>
            <w:r w:rsidRPr="00BD3399">
              <w:rPr>
                <w:rFonts w:asciiTheme="minorHAnsi" w:hAnsiTheme="minorHAnsi"/>
                <w:color w:val="auto"/>
              </w:rPr>
              <w:t>令和</w:t>
            </w:r>
            <w:r w:rsidR="002C2C9D">
              <w:rPr>
                <w:rFonts w:asciiTheme="minorHAnsi" w:hAnsiTheme="minorHAnsi"/>
                <w:color w:val="FF0000"/>
              </w:rPr>
              <w:t>7</w:t>
            </w:r>
            <w:r w:rsidRPr="00BD3399">
              <w:rPr>
                <w:rFonts w:asciiTheme="minorHAnsi" w:hAnsiTheme="minorHAnsi"/>
                <w:color w:val="auto"/>
              </w:rPr>
              <w:t>年度</w:t>
            </w:r>
          </w:p>
          <w:p w:rsidR="00076F80" w:rsidRPr="00BD3399" w:rsidRDefault="00076F80" w:rsidP="00076F80">
            <w:pPr>
              <w:spacing w:line="263" w:lineRule="exact"/>
              <w:ind w:left="235"/>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p>
          <w:p w:rsidR="00DB4B1D" w:rsidRPr="00BD3399" w:rsidRDefault="00076F80" w:rsidP="00076F80">
            <w:pPr>
              <w:spacing w:line="263" w:lineRule="exact"/>
              <w:ind w:left="235" w:firstLineChars="200" w:firstLine="431"/>
              <w:rPr>
                <w:rFonts w:asciiTheme="minorHAnsi" w:hAnsiTheme="minorHAnsi"/>
                <w:color w:val="auto"/>
              </w:rPr>
            </w:pPr>
            <w:r>
              <w:rPr>
                <w:rFonts w:asciiTheme="minorHAnsi" w:hAnsiTheme="minorHAnsi"/>
                <w:color w:val="auto"/>
              </w:rPr>
              <w:t>令和</w:t>
            </w:r>
            <w:r w:rsidR="002C2C9D">
              <w:rPr>
                <w:rFonts w:asciiTheme="minorHAnsi" w:hAnsiTheme="minorHAnsi"/>
                <w:color w:val="FF0000"/>
              </w:rPr>
              <w:t>7</w:t>
            </w:r>
            <w:r>
              <w:rPr>
                <w:rFonts w:asciiTheme="minorHAnsi" w:hAnsiTheme="minorHAnsi"/>
                <w:color w:val="auto"/>
              </w:rPr>
              <w:t>年度</w:t>
            </w:r>
            <w:r w:rsidRPr="002C2C9D">
              <w:rPr>
                <w:rFonts w:asciiTheme="minorHAnsi" w:hAnsiTheme="minorHAnsi"/>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年度</w:t>
            </w:r>
          </w:p>
          <w:p w:rsidR="004F6343" w:rsidRPr="00BD3399" w:rsidRDefault="00664DDC" w:rsidP="005B2458">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5)</w:t>
            </w:r>
            <w:r w:rsidR="00B93031" w:rsidRPr="00BD3399">
              <w:rPr>
                <w:rFonts w:asciiTheme="minorHAnsi" w:hAnsiTheme="minorHAnsi"/>
                <w:color w:val="auto"/>
              </w:rPr>
              <w:t>、注</w:t>
            </w:r>
            <w:r w:rsidR="00B93031" w:rsidRPr="00BD3399">
              <w:rPr>
                <w:rFonts w:asciiTheme="minorHAnsi" w:hAnsiTheme="minorHAnsi"/>
                <w:color w:val="auto"/>
              </w:rPr>
              <w:t>1</w:t>
            </w:r>
            <w:r w:rsidR="005B2458" w:rsidRPr="00BD3399">
              <w:rPr>
                <w:rFonts w:asciiTheme="minorHAnsi" w:hAnsiTheme="minorHAnsi"/>
                <w:color w:val="auto"/>
              </w:rPr>
              <w:t>3</w:t>
            </w:r>
            <w:r w:rsidR="00B93031" w:rsidRPr="00BD3399">
              <w:rPr>
                <w:rFonts w:asciiTheme="minorHAnsi" w:hAnsiTheme="minorHAnsi"/>
                <w:color w:val="auto"/>
              </w:rPr>
              <w:t>)</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4F6343" w:rsidRPr="00BD3399" w:rsidRDefault="00664DDC" w:rsidP="005B2458">
            <w:pPr>
              <w:spacing w:line="263" w:lineRule="exact"/>
              <w:rPr>
                <w:color w:val="auto"/>
              </w:rPr>
            </w:pPr>
            <w:r w:rsidRPr="00BD3399">
              <w:rPr>
                <w:rFonts w:ascii="ＭＳ 明朝" w:hAnsi="ＭＳ 明朝"/>
                <w:color w:val="auto"/>
              </w:rPr>
              <w:t>表彰年度：令和</w:t>
            </w:r>
            <w:r w:rsidR="004F6343" w:rsidRPr="00BD3399">
              <w:rPr>
                <w:rFonts w:ascii="ＭＳ 明朝" w:hAnsi="ＭＳ 明朝"/>
                <w:color w:val="auto"/>
              </w:rPr>
              <w:t>○○</w:t>
            </w:r>
            <w:r w:rsidR="00D83F67">
              <w:rPr>
                <w:rFonts w:ascii="ＭＳ 明朝" w:hAnsi="ＭＳ 明朝" w:hint="eastAsia"/>
                <w:color w:val="auto"/>
              </w:rPr>
              <w:t>年度</w:t>
            </w:r>
          </w:p>
        </w:tc>
      </w:tr>
      <w:tr w:rsidR="00BA19A2" w:rsidRPr="00110BE4"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00605C" w:rsidP="005B2458">
            <w:pPr>
              <w:spacing w:line="266" w:lineRule="exact"/>
              <w:jc w:val="center"/>
              <w:rPr>
                <w:color w:val="auto"/>
              </w:rPr>
            </w:pPr>
            <w:r w:rsidRPr="00BD3399">
              <w:rPr>
                <w:color w:val="auto"/>
              </w:rPr>
              <w:t>④</w:t>
            </w:r>
          </w:p>
        </w:tc>
        <w:tc>
          <w:tcPr>
            <w:tcW w:w="45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配置予定技術者の資格の取得状況（</w:t>
            </w:r>
            <w:r w:rsidR="00E05193" w:rsidRPr="00BD3399">
              <w:rPr>
                <w:rFonts w:asciiTheme="minorHAnsi" w:hAnsiTheme="minorHAnsi"/>
                <w:color w:val="auto"/>
              </w:rPr>
              <w:t>技術指導</w:t>
            </w:r>
            <w:r w:rsidR="00E05193" w:rsidRPr="00BD3399">
              <w:rPr>
                <w:rFonts w:ascii="ＭＳ 明朝" w:hAnsi="ＭＳ 明朝"/>
                <w:color w:val="auto"/>
                <w:sz w:val="20"/>
              </w:rPr>
              <w:t>者</w:t>
            </w:r>
            <w:r w:rsidRPr="00BD3399">
              <w:rPr>
                <w:rFonts w:asciiTheme="minorHAnsi" w:hAnsiTheme="minorHAnsi"/>
                <w:color w:val="auto"/>
              </w:rPr>
              <w:t>を配置する場合は、</w:t>
            </w:r>
            <w:r w:rsidR="00E05193" w:rsidRPr="00BD3399">
              <w:rPr>
                <w:rFonts w:asciiTheme="minorHAnsi" w:hAnsiTheme="minorHAnsi"/>
                <w:color w:val="auto"/>
              </w:rPr>
              <w:t>技術指導</w:t>
            </w:r>
            <w:r w:rsidR="00E05193" w:rsidRPr="00BD3399">
              <w:rPr>
                <w:rFonts w:ascii="ＭＳ 明朝" w:hAnsi="ＭＳ 明朝"/>
                <w:color w:val="auto"/>
                <w:sz w:val="20"/>
              </w:rPr>
              <w:t>者</w:t>
            </w:r>
            <w:r w:rsidRPr="00BD3399">
              <w:rPr>
                <w:rFonts w:asciiTheme="minorHAnsi" w:hAnsiTheme="minorHAnsi"/>
                <w:color w:val="auto"/>
              </w:rPr>
              <w:t>の取得状況）</w:t>
            </w:r>
          </w:p>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6</w:t>
            </w:r>
            <w:r w:rsidRPr="00BD3399">
              <w:rPr>
                <w:rFonts w:asciiTheme="minorHAnsi" w:hAnsiTheme="minorHAnsi"/>
                <w:color w:val="auto"/>
              </w:rPr>
              <w:t>）、注</w:t>
            </w:r>
            <w:r w:rsidRPr="00BD3399">
              <w:rPr>
                <w:rFonts w:asciiTheme="minorHAnsi" w:hAnsiTheme="minorHAnsi"/>
                <w:color w:val="auto"/>
              </w:rPr>
              <w:t>7</w:t>
            </w:r>
            <w:r w:rsidRPr="00BD3399">
              <w:rPr>
                <w:rFonts w:asciiTheme="minorHAnsi" w:hAnsiTheme="minorHAnsi"/>
                <w:color w:val="auto"/>
              </w:rPr>
              <w:t>）、注</w:t>
            </w:r>
            <w:r w:rsidRPr="00BD3399">
              <w:rPr>
                <w:rFonts w:asciiTheme="minorHAnsi" w:hAnsiTheme="minorHAnsi"/>
                <w:color w:val="auto"/>
              </w:rPr>
              <w:t>8)</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指定する資格の取得の有無</w:t>
            </w:r>
          </w:p>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：有り、無し</w:t>
            </w:r>
          </w:p>
        </w:tc>
      </w:tr>
      <w:tr w:rsidR="00BA19A2" w:rsidRPr="00110BE4" w:rsidTr="0000605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BA19A2" w:rsidRPr="00BD3399" w:rsidRDefault="00BA19A2" w:rsidP="005B2458">
            <w:pPr>
              <w:spacing w:line="266" w:lineRule="exact"/>
              <w:jc w:val="center"/>
              <w:rPr>
                <w:color w:val="auto"/>
              </w:rPr>
            </w:pPr>
            <w:r w:rsidRPr="00BD3399">
              <w:rPr>
                <w:rFonts w:ascii="ＭＳ 明朝" w:hAnsi="ＭＳ 明朝"/>
                <w:color w:val="auto"/>
              </w:rPr>
              <w:t>⑤</w:t>
            </w:r>
          </w:p>
        </w:tc>
        <w:tc>
          <w:tcPr>
            <w:tcW w:w="45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130ABE" w:rsidP="005B2458">
            <w:pPr>
              <w:spacing w:line="266" w:lineRule="exact"/>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00BA19A2" w:rsidRPr="00BD3399">
              <w:rPr>
                <w:rFonts w:asciiTheme="minorHAnsi" w:hAnsiTheme="minorHAnsi"/>
                <w:color w:val="auto"/>
              </w:rPr>
              <w:t>度の災害協定の締結</w:t>
            </w:r>
          </w:p>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（元請負者又は地元</w:t>
            </w:r>
            <w:r w:rsidR="0018674B">
              <w:rPr>
                <w:rFonts w:asciiTheme="minorHAnsi" w:hAnsiTheme="minorHAnsi"/>
                <w:color w:val="auto"/>
              </w:rPr>
              <w:t>一次下請</w:t>
            </w:r>
            <w:r w:rsidRPr="00BD3399">
              <w:rPr>
                <w:rFonts w:asciiTheme="minorHAnsi" w:hAnsiTheme="minorHAnsi"/>
                <w:color w:val="auto"/>
              </w:rPr>
              <w:t>企業）</w:t>
            </w:r>
          </w:p>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9)</w:t>
            </w:r>
            <w:r w:rsidRPr="00BD3399">
              <w:rPr>
                <w:rFonts w:asciiTheme="minorHAnsi" w:hAnsiTheme="minorHAnsi"/>
                <w:color w:val="auto"/>
              </w:rPr>
              <w:t>、注</w:t>
            </w:r>
            <w:r w:rsidRPr="00BD3399">
              <w:rPr>
                <w:rFonts w:asciiTheme="minorHAnsi" w:hAnsiTheme="minorHAnsi"/>
                <w:color w:val="auto"/>
              </w:rPr>
              <w:t>10)</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D268FC" w:rsidRPr="00BD3399" w:rsidRDefault="00BA19A2" w:rsidP="005B2458">
            <w:pPr>
              <w:spacing w:line="266" w:lineRule="exact"/>
              <w:rPr>
                <w:rFonts w:asciiTheme="minorHAnsi" w:hAnsiTheme="minorHAnsi"/>
                <w:color w:val="auto"/>
              </w:rPr>
            </w:pPr>
            <w:r w:rsidRPr="00BD3399">
              <w:rPr>
                <w:rFonts w:asciiTheme="minorHAnsi" w:hAnsiTheme="minorHAnsi"/>
                <w:color w:val="auto"/>
              </w:rPr>
              <w:t>中国地方整備局（港湾空港関係）と</w:t>
            </w:r>
          </w:p>
          <w:p w:rsidR="00D268FC" w:rsidRPr="00BD3399" w:rsidRDefault="00130ABE" w:rsidP="005B2458">
            <w:pPr>
              <w:spacing w:line="266" w:lineRule="exact"/>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00BA19A2" w:rsidRPr="00BD3399">
              <w:rPr>
                <w:rFonts w:asciiTheme="minorHAnsi" w:hAnsiTheme="minorHAnsi"/>
                <w:color w:val="auto"/>
              </w:rPr>
              <w:t>度に有効な災害協定締結の有無</w:t>
            </w:r>
          </w:p>
          <w:p w:rsidR="00BA19A2" w:rsidRPr="00BD3399" w:rsidRDefault="00BA19A2" w:rsidP="005B2458">
            <w:pPr>
              <w:spacing w:line="266" w:lineRule="exact"/>
              <w:rPr>
                <w:rFonts w:asciiTheme="minorHAnsi" w:hAnsiTheme="minorHAnsi"/>
                <w:color w:val="auto"/>
              </w:rPr>
            </w:pPr>
            <w:r w:rsidRPr="00BD3399">
              <w:rPr>
                <w:rFonts w:asciiTheme="minorHAnsi" w:hAnsiTheme="minorHAnsi"/>
                <w:color w:val="auto"/>
              </w:rPr>
              <w:t>：有り、無し</w:t>
            </w:r>
          </w:p>
        </w:tc>
      </w:tr>
      <w:tr w:rsidR="000E642A" w:rsidRPr="00110BE4" w:rsidTr="00CA753A">
        <w:trPr>
          <w:trHeight w:val="435"/>
        </w:trPr>
        <w:tc>
          <w:tcPr>
            <w:tcW w:w="576" w:type="dxa"/>
            <w:vMerge w:val="restart"/>
            <w:tcBorders>
              <w:top w:val="single" w:sz="4" w:space="0" w:color="000000"/>
              <w:left w:val="single" w:sz="4" w:space="0" w:color="000000"/>
              <w:right w:val="single" w:sz="4" w:space="0" w:color="000000"/>
            </w:tcBorders>
            <w:tcMar>
              <w:left w:w="49" w:type="dxa"/>
              <w:right w:w="49" w:type="dxa"/>
            </w:tcMar>
          </w:tcPr>
          <w:p w:rsidR="000E642A" w:rsidRPr="00BD3399" w:rsidRDefault="000E642A" w:rsidP="005B2458">
            <w:pPr>
              <w:spacing w:line="266" w:lineRule="exact"/>
              <w:jc w:val="center"/>
              <w:rPr>
                <w:color w:val="auto"/>
              </w:rPr>
            </w:pPr>
            <w:r w:rsidRPr="00BD3399">
              <w:rPr>
                <w:rFonts w:ascii="ＭＳ 明朝" w:hAnsi="ＭＳ 明朝"/>
                <w:color w:val="auto"/>
              </w:rPr>
              <w:t>⑥</w:t>
            </w:r>
          </w:p>
          <w:p w:rsidR="000E642A" w:rsidRPr="00BD3399" w:rsidRDefault="000E642A" w:rsidP="005B2458">
            <w:pPr>
              <w:spacing w:line="247" w:lineRule="exact"/>
              <w:jc w:val="center"/>
              <w:rPr>
                <w:color w:val="auto"/>
              </w:rPr>
            </w:pPr>
          </w:p>
        </w:tc>
        <w:tc>
          <w:tcPr>
            <w:tcW w:w="4527" w:type="dxa"/>
            <w:tcBorders>
              <w:top w:val="single" w:sz="4" w:space="0" w:color="000000"/>
              <w:left w:val="single" w:sz="4" w:space="0" w:color="000000"/>
              <w:bottom w:val="single" w:sz="4" w:space="0" w:color="auto"/>
              <w:right w:val="single" w:sz="4" w:space="0" w:color="000000"/>
            </w:tcBorders>
            <w:tcMar>
              <w:left w:w="49" w:type="dxa"/>
              <w:right w:w="49" w:type="dxa"/>
            </w:tcMar>
          </w:tcPr>
          <w:p w:rsidR="00D268FC" w:rsidRPr="00BD3399" w:rsidRDefault="000E642A" w:rsidP="005B2458">
            <w:pPr>
              <w:spacing w:line="266" w:lineRule="exact"/>
              <w:rPr>
                <w:rFonts w:asciiTheme="minorHAnsi" w:hAnsiTheme="minorHAnsi"/>
                <w:color w:val="auto"/>
              </w:rPr>
            </w:pPr>
            <w:r w:rsidRPr="00BD3399">
              <w:rPr>
                <w:rFonts w:asciiTheme="minorHAnsi" w:hAnsiTheme="minorHAnsi"/>
                <w:color w:val="auto"/>
              </w:rPr>
              <w:t>作業船の保有状況</w:t>
            </w:r>
          </w:p>
          <w:p w:rsidR="000E642A" w:rsidRPr="00BD3399" w:rsidRDefault="000E642A" w:rsidP="005B2458">
            <w:pPr>
              <w:spacing w:line="266" w:lineRule="exact"/>
              <w:rPr>
                <w:rFonts w:asciiTheme="minorHAnsi" w:hAnsiTheme="minorHAnsi"/>
                <w:color w:val="auto"/>
              </w:rPr>
            </w:pPr>
            <w:r w:rsidRPr="00BD3399">
              <w:rPr>
                <w:rFonts w:asciiTheme="minorHAnsi" w:hAnsiTheme="minorHAnsi"/>
                <w:color w:val="auto"/>
              </w:rPr>
              <w:t>（元請負者又は地元</w:t>
            </w:r>
            <w:r w:rsidR="0018674B">
              <w:rPr>
                <w:rFonts w:asciiTheme="minorHAnsi" w:hAnsiTheme="minorHAnsi"/>
                <w:color w:val="auto"/>
              </w:rPr>
              <w:t>一次下請</w:t>
            </w:r>
            <w:r w:rsidRPr="00BD3399">
              <w:rPr>
                <w:rFonts w:asciiTheme="minorHAnsi" w:hAnsiTheme="minorHAnsi"/>
                <w:color w:val="auto"/>
              </w:rPr>
              <w:t>企業）</w:t>
            </w:r>
          </w:p>
          <w:p w:rsidR="000E642A" w:rsidRPr="00BD3399" w:rsidRDefault="000E642A" w:rsidP="005B2458">
            <w:pPr>
              <w:spacing w:line="266"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9)</w:t>
            </w:r>
            <w:r w:rsidRPr="00BD3399">
              <w:rPr>
                <w:rFonts w:asciiTheme="minorHAnsi" w:hAnsiTheme="minorHAnsi"/>
                <w:color w:val="auto"/>
              </w:rPr>
              <w:t>、注</w:t>
            </w:r>
            <w:r w:rsidRPr="00BD3399">
              <w:rPr>
                <w:rFonts w:asciiTheme="minorHAnsi" w:hAnsiTheme="minorHAnsi"/>
                <w:color w:val="auto"/>
              </w:rPr>
              <w:t>11)</w:t>
            </w:r>
            <w:r w:rsidRPr="00BD3399">
              <w:rPr>
                <w:rFonts w:asciiTheme="minorHAnsi" w:hAnsiTheme="minorHAnsi"/>
                <w:color w:val="auto"/>
              </w:rPr>
              <w:t>、注</w:t>
            </w:r>
            <w:r w:rsidRPr="00BD3399">
              <w:rPr>
                <w:rFonts w:asciiTheme="minorHAnsi" w:hAnsiTheme="minorHAnsi"/>
                <w:color w:val="auto"/>
              </w:rPr>
              <w:t xml:space="preserve">12) </w:t>
            </w:r>
          </w:p>
          <w:p w:rsidR="000E642A" w:rsidRPr="00BD3399" w:rsidRDefault="000E642A" w:rsidP="005B2458">
            <w:pPr>
              <w:spacing w:line="266" w:lineRule="exact"/>
              <w:rPr>
                <w:rFonts w:asciiTheme="minorHAnsi" w:hAnsiTheme="minorHAnsi"/>
                <w:color w:val="auto"/>
                <w:sz w:val="16"/>
                <w:szCs w:val="16"/>
              </w:rPr>
            </w:pPr>
            <w:r w:rsidRPr="00BD3399">
              <w:rPr>
                <w:rFonts w:ascii="ＭＳ 明朝" w:hAnsi="ＭＳ 明朝"/>
                <w:color w:val="auto"/>
                <w:sz w:val="16"/>
                <w:szCs w:val="16"/>
              </w:rPr>
              <w:t>※</w:t>
            </w:r>
            <w:r w:rsidRPr="00BD3399">
              <w:rPr>
                <w:rFonts w:asciiTheme="minorHAnsi" w:hAnsiTheme="minorHAnsi"/>
                <w:color w:val="auto"/>
                <w:sz w:val="16"/>
                <w:szCs w:val="16"/>
              </w:rPr>
              <w:t>対象工種が、「港湾土木」「港湾等しゅんせつ」「港湾等鋼構造物」の場合</w:t>
            </w:r>
          </w:p>
        </w:tc>
        <w:tc>
          <w:tcPr>
            <w:tcW w:w="4820" w:type="dxa"/>
            <w:tcBorders>
              <w:top w:val="single" w:sz="4" w:space="0" w:color="000000"/>
              <w:left w:val="single" w:sz="4" w:space="0" w:color="000000"/>
              <w:bottom w:val="single" w:sz="4" w:space="0" w:color="auto"/>
              <w:right w:val="single" w:sz="4" w:space="0" w:color="000000"/>
            </w:tcBorders>
            <w:tcMar>
              <w:left w:w="49" w:type="dxa"/>
              <w:right w:w="49" w:type="dxa"/>
            </w:tcMar>
          </w:tcPr>
          <w:p w:rsidR="00D268FC" w:rsidRPr="00BD3399" w:rsidRDefault="000E642A" w:rsidP="005B2458">
            <w:pPr>
              <w:spacing w:line="266" w:lineRule="exact"/>
              <w:rPr>
                <w:rFonts w:asciiTheme="minorHAnsi" w:hAnsiTheme="minorHAnsi"/>
                <w:color w:val="auto"/>
              </w:rPr>
            </w:pPr>
            <w:r w:rsidRPr="00BD3399">
              <w:rPr>
                <w:rFonts w:asciiTheme="minorHAnsi" w:hAnsiTheme="minorHAnsi"/>
                <w:color w:val="auto"/>
              </w:rPr>
              <w:t>災害時に活用可能な作業船の</w:t>
            </w:r>
          </w:p>
          <w:p w:rsidR="00D268FC" w:rsidRPr="00BD3399" w:rsidRDefault="000E642A" w:rsidP="005B2458">
            <w:pPr>
              <w:spacing w:line="266" w:lineRule="exact"/>
              <w:rPr>
                <w:rFonts w:asciiTheme="minorHAnsi" w:hAnsiTheme="minorHAnsi"/>
                <w:color w:val="auto"/>
              </w:rPr>
            </w:pPr>
            <w:r w:rsidRPr="00BD3399">
              <w:rPr>
                <w:rFonts w:asciiTheme="minorHAnsi" w:hAnsiTheme="minorHAnsi"/>
                <w:color w:val="auto"/>
              </w:rPr>
              <w:t>自社保有（共同保有）の有無</w:t>
            </w:r>
          </w:p>
          <w:p w:rsidR="000E642A" w:rsidRPr="00BD3399" w:rsidRDefault="000E642A" w:rsidP="005B2458">
            <w:pPr>
              <w:spacing w:line="266" w:lineRule="exact"/>
              <w:rPr>
                <w:rFonts w:asciiTheme="minorHAnsi" w:hAnsiTheme="minorHAnsi"/>
                <w:color w:val="auto"/>
              </w:rPr>
            </w:pPr>
            <w:r w:rsidRPr="00BD3399">
              <w:rPr>
                <w:rFonts w:asciiTheme="minorHAnsi" w:hAnsiTheme="minorHAnsi"/>
                <w:color w:val="auto"/>
              </w:rPr>
              <w:t>：有り、無し</w:t>
            </w:r>
          </w:p>
          <w:p w:rsidR="00D268FC" w:rsidRPr="00BD3399" w:rsidRDefault="00D268FC" w:rsidP="005B2458">
            <w:pPr>
              <w:spacing w:line="266" w:lineRule="exact"/>
              <w:rPr>
                <w:rFonts w:asciiTheme="minorHAnsi" w:hAnsiTheme="minorHAnsi"/>
                <w:color w:val="auto"/>
              </w:rPr>
            </w:pPr>
          </w:p>
          <w:p w:rsidR="000E642A" w:rsidRPr="00BD3399" w:rsidRDefault="000E642A" w:rsidP="005B2458">
            <w:pPr>
              <w:spacing w:line="266" w:lineRule="exact"/>
              <w:rPr>
                <w:rFonts w:asciiTheme="minorHAnsi" w:hAnsiTheme="minorHAnsi"/>
                <w:color w:val="auto"/>
              </w:rPr>
            </w:pPr>
            <w:r w:rsidRPr="00BD3399">
              <w:rPr>
                <w:rFonts w:asciiTheme="minorHAnsi" w:hAnsiTheme="minorHAnsi"/>
                <w:color w:val="auto"/>
              </w:rPr>
              <w:t>作業船の種類：</w:t>
            </w:r>
          </w:p>
        </w:tc>
      </w:tr>
      <w:tr w:rsidR="000E642A" w:rsidRPr="00110BE4" w:rsidTr="00CA753A">
        <w:trPr>
          <w:trHeight w:val="435"/>
        </w:trPr>
        <w:tc>
          <w:tcPr>
            <w:tcW w:w="576" w:type="dxa"/>
            <w:vMerge/>
            <w:tcBorders>
              <w:left w:val="single" w:sz="4" w:space="0" w:color="000000"/>
              <w:bottom w:val="single" w:sz="4" w:space="0" w:color="auto"/>
              <w:right w:val="single" w:sz="4" w:space="0" w:color="000000"/>
            </w:tcBorders>
            <w:tcMar>
              <w:left w:w="49" w:type="dxa"/>
              <w:right w:w="49" w:type="dxa"/>
            </w:tcMar>
            <w:vAlign w:val="center"/>
          </w:tcPr>
          <w:p w:rsidR="000E642A" w:rsidRPr="00110BE4" w:rsidRDefault="000E642A" w:rsidP="005B2458">
            <w:pPr>
              <w:spacing w:line="247" w:lineRule="exact"/>
              <w:jc w:val="center"/>
              <w:rPr>
                <w:color w:val="auto"/>
              </w:rPr>
            </w:pPr>
          </w:p>
        </w:tc>
        <w:tc>
          <w:tcPr>
            <w:tcW w:w="4527" w:type="dxa"/>
            <w:tcBorders>
              <w:top w:val="single" w:sz="4" w:space="0" w:color="000000"/>
              <w:left w:val="single" w:sz="4" w:space="0" w:color="000000"/>
              <w:bottom w:val="single" w:sz="4" w:space="0" w:color="auto"/>
              <w:right w:val="single" w:sz="4" w:space="0" w:color="000000"/>
            </w:tcBorders>
            <w:tcMar>
              <w:left w:w="49" w:type="dxa"/>
              <w:right w:w="49" w:type="dxa"/>
            </w:tcMar>
          </w:tcPr>
          <w:p w:rsidR="00D268FC" w:rsidRPr="00001C48" w:rsidRDefault="000E642A" w:rsidP="005B2458">
            <w:pPr>
              <w:spacing w:line="266" w:lineRule="exact"/>
              <w:rPr>
                <w:rFonts w:asciiTheme="minorHAnsi" w:hAnsiTheme="minorHAnsi"/>
                <w:color w:val="auto"/>
              </w:rPr>
            </w:pPr>
            <w:r w:rsidRPr="00001C48">
              <w:rPr>
                <w:rFonts w:asciiTheme="minorHAnsi" w:hAnsiTheme="minorHAnsi"/>
                <w:color w:val="auto"/>
              </w:rPr>
              <w:t>作業機械の保有状況</w:t>
            </w:r>
          </w:p>
          <w:p w:rsidR="000E642A" w:rsidRPr="00001C48" w:rsidRDefault="000E642A" w:rsidP="005B2458">
            <w:pPr>
              <w:spacing w:line="266" w:lineRule="exact"/>
              <w:rPr>
                <w:rFonts w:asciiTheme="minorHAnsi" w:hAnsiTheme="minorHAnsi"/>
                <w:color w:val="auto"/>
              </w:rPr>
            </w:pPr>
            <w:r w:rsidRPr="00001C48">
              <w:rPr>
                <w:rFonts w:asciiTheme="minorHAnsi" w:hAnsiTheme="minorHAnsi"/>
                <w:color w:val="auto"/>
              </w:rPr>
              <w:t>（元請負者又は地元</w:t>
            </w:r>
            <w:r w:rsidR="0018674B">
              <w:rPr>
                <w:rFonts w:asciiTheme="minorHAnsi" w:hAnsiTheme="minorHAnsi"/>
                <w:color w:val="auto"/>
              </w:rPr>
              <w:t>一次下請</w:t>
            </w:r>
            <w:r w:rsidRPr="00001C48">
              <w:rPr>
                <w:rFonts w:asciiTheme="minorHAnsi" w:hAnsiTheme="minorHAnsi"/>
                <w:color w:val="auto"/>
              </w:rPr>
              <w:t>企業）</w:t>
            </w:r>
          </w:p>
          <w:p w:rsidR="000E642A" w:rsidRPr="00001C48" w:rsidRDefault="000E642A" w:rsidP="005B2458">
            <w:pPr>
              <w:spacing w:line="266" w:lineRule="exact"/>
              <w:rPr>
                <w:rFonts w:asciiTheme="minorHAnsi" w:hAnsiTheme="minorHAnsi"/>
                <w:color w:val="auto"/>
                <w:sz w:val="16"/>
                <w:szCs w:val="16"/>
              </w:rPr>
            </w:pPr>
            <w:r w:rsidRPr="00001C48">
              <w:rPr>
                <w:rFonts w:ascii="ＭＳ 明朝" w:hAnsi="ＭＳ 明朝"/>
                <w:color w:val="auto"/>
                <w:sz w:val="16"/>
                <w:szCs w:val="16"/>
              </w:rPr>
              <w:t>※</w:t>
            </w:r>
            <w:r w:rsidRPr="00001C48">
              <w:rPr>
                <w:rFonts w:asciiTheme="minorHAnsi" w:hAnsiTheme="minorHAnsi"/>
                <w:color w:val="auto"/>
                <w:sz w:val="16"/>
                <w:szCs w:val="16"/>
              </w:rPr>
              <w:t>対象工種が、「空港等土木工事」「空港等舗装工事」の場合</w:t>
            </w:r>
          </w:p>
          <w:p w:rsidR="000E642A" w:rsidRPr="00001C48" w:rsidRDefault="000E642A" w:rsidP="005B2458">
            <w:pPr>
              <w:spacing w:line="266" w:lineRule="exact"/>
              <w:rPr>
                <w:rFonts w:asciiTheme="minorHAnsi" w:hAnsiTheme="minorHAnsi"/>
                <w:color w:val="auto"/>
              </w:rPr>
            </w:pPr>
            <w:r w:rsidRPr="00001C48">
              <w:rPr>
                <w:rFonts w:asciiTheme="minorHAnsi" w:hAnsiTheme="minorHAnsi"/>
                <w:color w:val="auto"/>
              </w:rPr>
              <w:t>注</w:t>
            </w:r>
            <w:r w:rsidRPr="00001C48">
              <w:rPr>
                <w:rFonts w:asciiTheme="minorHAnsi" w:hAnsiTheme="minorHAnsi"/>
                <w:color w:val="auto"/>
              </w:rPr>
              <w:t>9)</w:t>
            </w:r>
            <w:r w:rsidRPr="00001C48">
              <w:rPr>
                <w:rFonts w:asciiTheme="minorHAnsi" w:hAnsiTheme="minorHAnsi"/>
                <w:color w:val="auto"/>
              </w:rPr>
              <w:t>、注</w:t>
            </w:r>
            <w:r w:rsidRPr="00001C48">
              <w:rPr>
                <w:rFonts w:asciiTheme="minorHAnsi" w:hAnsiTheme="minorHAnsi"/>
                <w:color w:val="auto"/>
              </w:rPr>
              <w:t>11)</w:t>
            </w:r>
            <w:r w:rsidRPr="00001C48">
              <w:rPr>
                <w:rFonts w:asciiTheme="minorHAnsi" w:hAnsiTheme="minorHAnsi"/>
                <w:color w:val="auto"/>
              </w:rPr>
              <w:t>、注</w:t>
            </w:r>
            <w:r w:rsidRPr="00001C48">
              <w:rPr>
                <w:rFonts w:asciiTheme="minorHAnsi" w:hAnsiTheme="minorHAnsi"/>
                <w:color w:val="auto"/>
              </w:rPr>
              <w:t xml:space="preserve">12) </w:t>
            </w:r>
          </w:p>
        </w:tc>
        <w:tc>
          <w:tcPr>
            <w:tcW w:w="4820" w:type="dxa"/>
            <w:tcBorders>
              <w:top w:val="single" w:sz="4" w:space="0" w:color="000000"/>
              <w:left w:val="single" w:sz="4" w:space="0" w:color="000000"/>
              <w:bottom w:val="single" w:sz="4" w:space="0" w:color="auto"/>
              <w:right w:val="single" w:sz="4" w:space="0" w:color="000000"/>
            </w:tcBorders>
            <w:tcMar>
              <w:left w:w="49" w:type="dxa"/>
              <w:right w:w="49" w:type="dxa"/>
            </w:tcMar>
          </w:tcPr>
          <w:p w:rsidR="00D268FC" w:rsidRPr="00001C48" w:rsidRDefault="000E642A" w:rsidP="005B2458">
            <w:pPr>
              <w:spacing w:line="247" w:lineRule="exact"/>
              <w:rPr>
                <w:rFonts w:asciiTheme="minorHAnsi" w:hAnsiTheme="minorHAnsi"/>
                <w:color w:val="auto"/>
              </w:rPr>
            </w:pPr>
            <w:r w:rsidRPr="00001C48">
              <w:rPr>
                <w:rFonts w:asciiTheme="minorHAnsi" w:hAnsiTheme="minorHAnsi"/>
                <w:color w:val="auto"/>
              </w:rPr>
              <w:t>災害時に活用可能な作業機械の</w:t>
            </w:r>
          </w:p>
          <w:p w:rsidR="00D268FC" w:rsidRPr="00001C48" w:rsidRDefault="000E642A" w:rsidP="005B2458">
            <w:pPr>
              <w:spacing w:line="247" w:lineRule="exact"/>
              <w:rPr>
                <w:rFonts w:asciiTheme="minorHAnsi" w:hAnsiTheme="minorHAnsi"/>
                <w:color w:val="auto"/>
              </w:rPr>
            </w:pPr>
            <w:r w:rsidRPr="00001C48">
              <w:rPr>
                <w:rFonts w:asciiTheme="minorHAnsi" w:hAnsiTheme="minorHAnsi"/>
                <w:color w:val="auto"/>
              </w:rPr>
              <w:t>自社保有（共同保有）の有無</w:t>
            </w:r>
          </w:p>
          <w:p w:rsidR="000E642A" w:rsidRPr="00001C48" w:rsidRDefault="000E642A" w:rsidP="005B2458">
            <w:pPr>
              <w:spacing w:line="247" w:lineRule="exact"/>
              <w:rPr>
                <w:rFonts w:asciiTheme="minorHAnsi" w:hAnsiTheme="minorHAnsi"/>
                <w:color w:val="auto"/>
              </w:rPr>
            </w:pPr>
            <w:r w:rsidRPr="00001C48">
              <w:rPr>
                <w:rFonts w:asciiTheme="minorHAnsi" w:hAnsiTheme="minorHAnsi"/>
                <w:color w:val="auto"/>
              </w:rPr>
              <w:t>：有り、無し</w:t>
            </w:r>
          </w:p>
          <w:p w:rsidR="000E642A" w:rsidRPr="00001C48" w:rsidRDefault="000E642A" w:rsidP="005B2458">
            <w:pPr>
              <w:spacing w:line="247" w:lineRule="exact"/>
              <w:rPr>
                <w:rFonts w:asciiTheme="minorHAnsi" w:hAnsiTheme="minorHAnsi"/>
                <w:color w:val="auto"/>
              </w:rPr>
            </w:pPr>
            <w:r w:rsidRPr="00001C48">
              <w:rPr>
                <w:rFonts w:asciiTheme="minorHAnsi" w:hAnsiTheme="minorHAnsi"/>
                <w:color w:val="auto"/>
              </w:rPr>
              <w:t>作業</w:t>
            </w:r>
            <w:r w:rsidR="00D268FC" w:rsidRPr="00001C48">
              <w:rPr>
                <w:rFonts w:asciiTheme="minorHAnsi" w:hAnsiTheme="minorHAnsi"/>
                <w:color w:val="auto"/>
              </w:rPr>
              <w:t>機械</w:t>
            </w:r>
            <w:r w:rsidRPr="00001C48">
              <w:rPr>
                <w:rFonts w:asciiTheme="minorHAnsi" w:hAnsiTheme="minorHAnsi"/>
                <w:color w:val="auto"/>
              </w:rPr>
              <w:t>の種類：</w:t>
            </w:r>
          </w:p>
        </w:tc>
      </w:tr>
    </w:tbl>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001C48">
        <w:rPr>
          <w:rFonts w:asciiTheme="minorHAnsi" w:hAnsiTheme="minorHAnsi"/>
          <w:color w:val="auto"/>
          <w:sz w:val="16"/>
          <w:szCs w:val="16"/>
        </w:rPr>
        <w:lastRenderedPageBreak/>
        <w:t>注</w:t>
      </w:r>
      <w:r w:rsidR="00962D6D" w:rsidRPr="00001C48">
        <w:rPr>
          <w:rFonts w:asciiTheme="minorHAnsi" w:hAnsiTheme="minorHAnsi"/>
          <w:color w:val="auto"/>
          <w:sz w:val="16"/>
          <w:szCs w:val="16"/>
        </w:rPr>
        <w:t>1)</w:t>
      </w:r>
      <w:r w:rsidR="00962D6D" w:rsidRPr="00001C48">
        <w:rPr>
          <w:rFonts w:asciiTheme="minorHAnsi" w:hAnsiTheme="minorHAnsi"/>
          <w:color w:val="auto"/>
          <w:sz w:val="16"/>
          <w:szCs w:val="16"/>
        </w:rPr>
        <w:tab/>
      </w:r>
      <w:r w:rsidRPr="00001C48">
        <w:rPr>
          <w:rFonts w:asciiTheme="minorHAnsi" w:hAnsiTheme="minorHAnsi"/>
          <w:color w:val="auto"/>
          <w:sz w:val="16"/>
          <w:szCs w:val="16"/>
        </w:rPr>
        <w:t>当該工種には港湾</w:t>
      </w:r>
      <w:r w:rsidR="00962D6D" w:rsidRPr="00001C48">
        <w:rPr>
          <w:rFonts w:asciiTheme="minorHAnsi" w:hAnsiTheme="minorHAnsi"/>
          <w:color w:val="auto"/>
          <w:sz w:val="16"/>
          <w:szCs w:val="16"/>
        </w:rPr>
        <w:t>5</w:t>
      </w:r>
      <w:r w:rsidRPr="00001C48">
        <w:rPr>
          <w:rFonts w:asciiTheme="minorHAnsi" w:hAnsiTheme="minorHAnsi"/>
          <w:color w:val="auto"/>
          <w:sz w:val="16"/>
          <w:szCs w:val="16"/>
        </w:rPr>
        <w:t>工種（空港等土木工事、港湾土木工事、港湾等しゅんせつ工事、空港等舗装工事又は港湾等鋼構造物工事）</w:t>
      </w:r>
      <w:r w:rsidRPr="00BD3399">
        <w:rPr>
          <w:rFonts w:asciiTheme="minorHAnsi" w:hAnsiTheme="minorHAnsi"/>
          <w:color w:val="auto"/>
          <w:sz w:val="16"/>
          <w:szCs w:val="16"/>
        </w:rPr>
        <w:t>を記載すること。</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2)</w:t>
      </w:r>
      <w:r w:rsidR="00962D6D" w:rsidRPr="00BD3399">
        <w:rPr>
          <w:rFonts w:asciiTheme="minorHAnsi" w:hAnsiTheme="minorHAnsi"/>
          <w:color w:val="auto"/>
          <w:sz w:val="16"/>
          <w:szCs w:val="16"/>
        </w:rPr>
        <w:tab/>
      </w:r>
      <w:r w:rsidR="008906B9" w:rsidRPr="00BD3399">
        <w:rPr>
          <w:rFonts w:asciiTheme="minorHAnsi" w:hAnsiTheme="minorHAnsi"/>
          <w:color w:val="auto"/>
          <w:sz w:val="16"/>
          <w:szCs w:val="16"/>
        </w:rPr>
        <w:t>表彰状等（証明する資料）の写しの添付は求めないが、記載された表彰に対して、評価を行う為、正確に記載すること</w:t>
      </w:r>
      <w:r w:rsidRPr="00BD3399">
        <w:rPr>
          <w:rFonts w:asciiTheme="minorHAnsi" w:hAnsiTheme="minorHAnsi"/>
          <w:color w:val="auto"/>
          <w:sz w:val="16"/>
          <w:szCs w:val="16"/>
        </w:rPr>
        <w:t>。</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3)</w:t>
      </w:r>
      <w:r w:rsidR="00962D6D" w:rsidRPr="00BD3399">
        <w:rPr>
          <w:rFonts w:asciiTheme="minorHAnsi" w:hAnsiTheme="minorHAnsi"/>
          <w:color w:val="auto"/>
          <w:sz w:val="16"/>
          <w:szCs w:val="16"/>
        </w:rPr>
        <w:tab/>
      </w:r>
      <w:r w:rsidRPr="00BD3399">
        <w:rPr>
          <w:rFonts w:asciiTheme="minorHAnsi" w:hAnsiTheme="minorHAnsi"/>
          <w:color w:val="auto"/>
          <w:sz w:val="16"/>
          <w:szCs w:val="16"/>
        </w:rPr>
        <w:t>中国地方整備局</w:t>
      </w:r>
      <w:r w:rsidR="00962D6D" w:rsidRPr="00BD3399">
        <w:rPr>
          <w:rFonts w:asciiTheme="minorHAnsi" w:hAnsiTheme="minorHAnsi"/>
          <w:color w:val="auto"/>
          <w:sz w:val="16"/>
          <w:szCs w:val="16"/>
        </w:rPr>
        <w:t>HP</w:t>
      </w:r>
      <w:r w:rsidRPr="00BD3399">
        <w:rPr>
          <w:rFonts w:asciiTheme="minorHAnsi" w:hAnsiTheme="minorHAnsi"/>
          <w:color w:val="auto"/>
          <w:sz w:val="16"/>
          <w:szCs w:val="16"/>
        </w:rPr>
        <w:t>に公表されている「国土交通功労者」の表彰の授与を受けた企業又は技術者を対象とする。</w:t>
      </w:r>
    </w:p>
    <w:p w:rsidR="00DA43B6"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4"/>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4)</w:t>
      </w:r>
      <w:r w:rsidR="00962D6D" w:rsidRPr="00BD3399">
        <w:rPr>
          <w:rFonts w:asciiTheme="minorHAnsi" w:hAnsiTheme="minorHAnsi"/>
          <w:color w:val="auto"/>
          <w:sz w:val="16"/>
          <w:szCs w:val="16"/>
        </w:rPr>
        <w:tab/>
      </w:r>
      <w:r w:rsidRPr="00BD3399">
        <w:rPr>
          <w:rFonts w:asciiTheme="minorHAnsi" w:hAnsiTheme="minorHAnsi"/>
          <w:color w:val="auto"/>
          <w:sz w:val="16"/>
          <w:szCs w:val="16"/>
        </w:rPr>
        <w:t>申請する技術者が、表彰対象期間に産休育休を取得している場合は、産休育休期間に相当する期間を表彰対象期間に加えることができる。産休育休の期間を加える場合は、産休育休期間が</w:t>
      </w:r>
      <w:r w:rsidRPr="00BD3399">
        <w:rPr>
          <w:rFonts w:asciiTheme="minorHAnsi" w:hAnsiTheme="minorHAnsi"/>
          <w:color w:val="auto"/>
          <w:sz w:val="16"/>
          <w:szCs w:val="16"/>
        </w:rPr>
        <w:t xml:space="preserve"> </w:t>
      </w:r>
      <w:r w:rsidRPr="00BD3399">
        <w:rPr>
          <w:rFonts w:asciiTheme="minorHAnsi" w:hAnsiTheme="minorHAnsi"/>
          <w:color w:val="auto"/>
          <w:sz w:val="16"/>
          <w:szCs w:val="16"/>
        </w:rPr>
        <w:t>確認できる</w:t>
      </w:r>
      <w:r w:rsidR="00E05193" w:rsidRPr="00BD3399">
        <w:rPr>
          <w:rFonts w:asciiTheme="minorHAnsi" w:hAnsiTheme="minorHAnsi"/>
          <w:color w:val="auto"/>
          <w:sz w:val="16"/>
          <w:szCs w:val="16"/>
        </w:rPr>
        <w:t>「様式</w:t>
      </w:r>
      <w:r w:rsidR="00E05193"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E05193" w:rsidRPr="00BD3399">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D3399">
        <w:rPr>
          <w:rFonts w:asciiTheme="minorHAnsi" w:hAnsiTheme="minorHAnsi"/>
          <w:color w:val="auto"/>
          <w:sz w:val="16"/>
          <w:szCs w:val="16"/>
        </w:rPr>
        <w:t>資料を添付すること。</w:t>
      </w:r>
      <w:r w:rsidR="00265E22" w:rsidRPr="00BD3399">
        <w:rPr>
          <w:rFonts w:asciiTheme="minorHAnsi" w:hAnsiTheme="minorHAnsi"/>
          <w:color w:val="auto"/>
          <w:spacing w:val="-2"/>
          <w:sz w:val="16"/>
          <w:szCs w:val="16"/>
        </w:rPr>
        <w:t>ただし、</w:t>
      </w:r>
      <w:r w:rsidRPr="00BD3399">
        <w:rPr>
          <w:rFonts w:asciiTheme="minorHAnsi" w:hAnsiTheme="minorHAnsi"/>
          <w:color w:val="auto"/>
          <w:sz w:val="16"/>
          <w:szCs w:val="16"/>
        </w:rPr>
        <w:t>資料が添付されない場合、追加期間は加えない。</w:t>
      </w:r>
      <w:r w:rsidR="00DA43B6" w:rsidRPr="00BD3399">
        <w:rPr>
          <w:rFonts w:asciiTheme="minorHAnsi" w:hAnsiTheme="minorHAnsi"/>
          <w:color w:val="auto"/>
          <w:sz w:val="16"/>
          <w:szCs w:val="18"/>
        </w:rPr>
        <w:t>なお、対象期間の考え方については、別紙－１を参照。</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5)</w:t>
      </w:r>
      <w:r w:rsidR="00962D6D" w:rsidRPr="00BD3399">
        <w:rPr>
          <w:rFonts w:asciiTheme="minorHAnsi" w:hAnsiTheme="minorHAnsi"/>
          <w:color w:val="auto"/>
          <w:sz w:val="16"/>
          <w:szCs w:val="16"/>
        </w:rPr>
        <w:tab/>
      </w:r>
      <w:r w:rsidRPr="00BD3399">
        <w:rPr>
          <w:rFonts w:asciiTheme="minorHAnsi" w:hAnsiTheme="minorHAnsi"/>
          <w:color w:val="auto"/>
          <w:sz w:val="16"/>
          <w:szCs w:val="16"/>
        </w:rPr>
        <w:t>中国地方整備局（港湾空港関係）の発注工事における表彰であること。</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6)</w:t>
      </w:r>
      <w:r w:rsidR="00962D6D" w:rsidRPr="00BD3399">
        <w:rPr>
          <w:rFonts w:asciiTheme="minorHAnsi" w:hAnsiTheme="minorHAnsi"/>
          <w:color w:val="auto"/>
          <w:sz w:val="16"/>
          <w:szCs w:val="16"/>
        </w:rPr>
        <w:tab/>
      </w:r>
      <w:r w:rsidRPr="00BD3399">
        <w:rPr>
          <w:rFonts w:asciiTheme="minorHAnsi" w:hAnsiTheme="minorHAnsi"/>
          <w:color w:val="auto"/>
          <w:sz w:val="16"/>
          <w:szCs w:val="16"/>
        </w:rPr>
        <w:t xml:space="preserve">入札説明書　５．競争参加資格　</w:t>
      </w:r>
      <w:r w:rsidRPr="00BD3399">
        <w:rPr>
          <w:rFonts w:asciiTheme="minorHAnsi" w:hAnsiTheme="minorHAnsi"/>
          <w:color w:val="auto"/>
          <w:sz w:val="16"/>
          <w:szCs w:val="16"/>
        </w:rPr>
        <w:t>(</w:t>
      </w:r>
      <w:r w:rsidR="00E05193" w:rsidRPr="00BD3399">
        <w:rPr>
          <w:rFonts w:asciiTheme="minorHAnsi" w:hAnsiTheme="minorHAnsi"/>
          <w:color w:val="auto"/>
          <w:sz w:val="16"/>
          <w:szCs w:val="16"/>
        </w:rPr>
        <w:t>5</w:t>
      </w:r>
      <w:r w:rsidRPr="00BD3399">
        <w:rPr>
          <w:rFonts w:asciiTheme="minorHAnsi" w:hAnsiTheme="minorHAnsi"/>
          <w:color w:val="auto"/>
          <w:sz w:val="16"/>
          <w:szCs w:val="16"/>
        </w:rPr>
        <w:t>)</w:t>
      </w:r>
      <w:r w:rsidRPr="00BD3399">
        <w:rPr>
          <w:rFonts w:asciiTheme="minorHAnsi" w:hAnsiTheme="minorHAnsi"/>
          <w:color w:val="auto"/>
          <w:sz w:val="16"/>
          <w:szCs w:val="16"/>
        </w:rPr>
        <w:t>に記載している当該工事に配置できる主任（監理）技術者の資格として、申請した資格は除く。（評価の対象外）</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7)</w:t>
      </w:r>
      <w:r w:rsidR="00962D6D" w:rsidRPr="00BD3399">
        <w:rPr>
          <w:rFonts w:asciiTheme="minorHAnsi" w:hAnsiTheme="minorHAnsi"/>
          <w:color w:val="auto"/>
          <w:sz w:val="16"/>
          <w:szCs w:val="16"/>
        </w:rPr>
        <w:tab/>
      </w:r>
      <w:r w:rsidRPr="00BD3399">
        <w:rPr>
          <w:rFonts w:asciiTheme="minorHAnsi" w:hAnsiTheme="minorHAnsi"/>
          <w:color w:val="auto"/>
          <w:sz w:val="16"/>
          <w:szCs w:val="16"/>
        </w:rPr>
        <w:t>認定証明書等（証明する資料）の写しを添付すること。</w:t>
      </w:r>
    </w:p>
    <w:p w:rsidR="003516E2"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8)</w:t>
      </w:r>
      <w:r w:rsidR="00962D6D" w:rsidRPr="00BD3399">
        <w:rPr>
          <w:rFonts w:asciiTheme="minorHAnsi" w:hAnsiTheme="minorHAnsi"/>
          <w:color w:val="auto"/>
          <w:sz w:val="16"/>
          <w:szCs w:val="16"/>
        </w:rPr>
        <w:tab/>
      </w:r>
      <w:r w:rsidR="003516E2" w:rsidRPr="00BD3399">
        <w:rPr>
          <w:rFonts w:asciiTheme="minorHAnsi" w:hAnsiTheme="minorHAnsi"/>
          <w:color w:val="auto"/>
          <w:sz w:val="16"/>
          <w:szCs w:val="16"/>
        </w:rPr>
        <w:t>指定する資格は、技術提案説明書を参照のこと。</w:t>
      </w:r>
    </w:p>
    <w:p w:rsidR="00012919"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9)</w:t>
      </w:r>
      <w:r w:rsidR="00962D6D" w:rsidRPr="00BD3399">
        <w:rPr>
          <w:rFonts w:asciiTheme="minorHAnsi" w:hAnsiTheme="minorHAnsi"/>
          <w:color w:val="auto"/>
          <w:sz w:val="16"/>
          <w:szCs w:val="16"/>
        </w:rPr>
        <w:tab/>
      </w:r>
      <w:r w:rsidR="003516E2" w:rsidRPr="00BD3399">
        <w:rPr>
          <w:rFonts w:asciiTheme="minorHAnsi" w:hAnsiTheme="minorHAnsi"/>
          <w:color w:val="auto"/>
          <w:sz w:val="16"/>
          <w:szCs w:val="16"/>
        </w:rPr>
        <w:t>「地元企業」とは、当該</w:t>
      </w:r>
      <w:r w:rsidR="003516E2" w:rsidRPr="00BD3399">
        <w:rPr>
          <w:rFonts w:asciiTheme="minorEastAsia" w:eastAsiaTheme="minorEastAsia" w:hAnsiTheme="minorEastAsia"/>
          <w:color w:val="auto"/>
          <w:sz w:val="16"/>
          <w:szCs w:val="16"/>
        </w:rPr>
        <w:t>県内</w:t>
      </w:r>
      <w:r w:rsidR="003516E2" w:rsidRPr="00BD3399">
        <w:rPr>
          <w:rFonts w:asciiTheme="minorHAnsi" w:hAnsiTheme="minorHAnsi"/>
          <w:color w:val="auto"/>
          <w:sz w:val="16"/>
          <w:szCs w:val="16"/>
        </w:rPr>
        <w:t>に本社又は本店が存在する企業とする（詳しくは入札説明書を参照）。</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10)</w:t>
      </w:r>
      <w:r w:rsidR="00962D6D" w:rsidRPr="00BD3399">
        <w:rPr>
          <w:rFonts w:asciiTheme="minorHAnsi" w:hAnsiTheme="minorHAnsi"/>
          <w:color w:val="auto"/>
          <w:sz w:val="16"/>
          <w:szCs w:val="16"/>
        </w:rPr>
        <w:tab/>
      </w:r>
      <w:r w:rsidR="007A2067" w:rsidRPr="00BD3399">
        <w:rPr>
          <w:rFonts w:asciiTheme="minorHAnsi" w:hAnsiTheme="minorHAnsi"/>
          <w:color w:val="auto"/>
          <w:sz w:val="16"/>
          <w:szCs w:val="16"/>
        </w:rPr>
        <w:t>災害協定は、中国地方整備局（港湾空港関係）との災害時の応急対策業務に関する協定（競争参加者が加盟する団体との協定も有効）を対象とし、協定書の写しを添付すること。</w:t>
      </w:r>
      <w:r w:rsidR="007A2067" w:rsidRPr="00BD3399">
        <w:rPr>
          <w:rFonts w:asciiTheme="minorHAnsi" w:hAnsiTheme="minorHAnsi"/>
          <w:color w:val="auto"/>
          <w:sz w:val="16"/>
          <w:szCs w:val="16"/>
        </w:rPr>
        <w:br/>
      </w:r>
      <w:r w:rsidR="007A2067" w:rsidRPr="00BD3399">
        <w:rPr>
          <w:rFonts w:asciiTheme="minorHAnsi"/>
          <w:color w:val="auto"/>
          <w:sz w:val="16"/>
          <w:szCs w:val="16"/>
        </w:rPr>
        <w:t>なお、競争参加者が加盟する団体との協定の場合は、当該団体に加盟していることが分かる名簿等の写しを添付すること。</w:t>
      </w:r>
      <w:r w:rsidR="007A2067" w:rsidRPr="00BD3399">
        <w:rPr>
          <w:rFonts w:asciiTheme="minorHAnsi" w:hAnsiTheme="minorHAnsi"/>
          <w:color w:val="auto"/>
          <w:sz w:val="16"/>
          <w:szCs w:val="16"/>
        </w:rPr>
        <w:br/>
      </w:r>
      <w:r w:rsidR="007A2067" w:rsidRPr="00BD3399">
        <w:rPr>
          <w:rFonts w:asciiTheme="minorHAnsi"/>
          <w:color w:val="auto"/>
          <w:sz w:val="16"/>
          <w:szCs w:val="16"/>
        </w:rPr>
        <w:t>また、</w:t>
      </w:r>
      <w:r w:rsidR="007A2067" w:rsidRPr="00BD3399">
        <w:rPr>
          <w:rFonts w:asciiTheme="minorHAnsi" w:hAnsiTheme="minorHAnsi"/>
          <w:color w:val="auto"/>
          <w:sz w:val="16"/>
          <w:szCs w:val="16"/>
        </w:rPr>
        <w:t>地元</w:t>
      </w:r>
      <w:r w:rsidR="0018674B">
        <w:rPr>
          <w:rFonts w:asciiTheme="minorHAnsi" w:hAnsiTheme="minorHAnsi"/>
          <w:color w:val="auto"/>
          <w:sz w:val="16"/>
          <w:szCs w:val="16"/>
        </w:rPr>
        <w:t>一次下請</w:t>
      </w:r>
      <w:r w:rsidR="007A2067" w:rsidRPr="00BD3399">
        <w:rPr>
          <w:rFonts w:asciiTheme="minorHAnsi" w:hAnsiTheme="minorHAnsi"/>
          <w:color w:val="auto"/>
          <w:sz w:val="16"/>
          <w:szCs w:val="16"/>
        </w:rPr>
        <w:t>企業の災害協定の締結で申請する場合は、協定書の写しの提出は求めない。</w:t>
      </w:r>
    </w:p>
    <w:p w:rsidR="00012919" w:rsidRPr="00BD3399" w:rsidRDefault="00012919" w:rsidP="005B2458">
      <w:pPr>
        <w:widowControl w:val="0"/>
        <w:overflowPunct w:val="0"/>
        <w:snapToGrid w:val="0"/>
        <w:ind w:left="565" w:hangingChars="341" w:hanging="565"/>
        <w:jc w:val="both"/>
        <w:textAlignment w:val="baseline"/>
        <w:rPr>
          <w:rFonts w:asciiTheme="minorHAnsi" w:hAnsiTheme="minorHAnsi"/>
          <w:color w:val="auto"/>
          <w:sz w:val="16"/>
          <w:szCs w:val="16"/>
        </w:rPr>
      </w:pPr>
    </w:p>
    <w:p w:rsidR="00012919" w:rsidRPr="00BD3399" w:rsidRDefault="00012919"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ＭＳ 明朝" w:hAnsi="ＭＳ 明朝"/>
          <w:color w:val="auto"/>
          <w:sz w:val="16"/>
          <w:szCs w:val="16"/>
        </w:rPr>
        <w:t>※</w:t>
      </w:r>
      <w:r w:rsidRPr="00BD3399">
        <w:rPr>
          <w:rFonts w:asciiTheme="minorHAnsi" w:hAnsiTheme="minorHAnsi"/>
          <w:color w:val="auto"/>
          <w:sz w:val="16"/>
          <w:szCs w:val="16"/>
        </w:rPr>
        <w:t>対象工種が、「港湾土木」「港湾等しゅんせつ」「港湾等鋼構造物」の場合</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11)</w:t>
      </w:r>
      <w:r w:rsidR="00962D6D" w:rsidRPr="00BD3399">
        <w:rPr>
          <w:rFonts w:asciiTheme="minorHAnsi" w:hAnsiTheme="minorHAnsi"/>
          <w:color w:val="auto"/>
          <w:sz w:val="16"/>
          <w:szCs w:val="16"/>
        </w:rPr>
        <w:tab/>
      </w:r>
      <w:r w:rsidRPr="00BD3399">
        <w:rPr>
          <w:rFonts w:asciiTheme="minorHAnsi" w:hAnsiTheme="minorHAnsi"/>
          <w:color w:val="auto"/>
          <w:sz w:val="16"/>
          <w:szCs w:val="16"/>
        </w:rPr>
        <w:t>災害時に活用可能な作業船とは、「浚渫船」「起重機船（クレーン付台船含む）」「杭打船」「コンクリートミキサー船」「地盤改良船」「ケーソン製作用台船」「揚土船」「引船（押船含む）」「交通船」「土運船」「揚錨船」「台船」「ガット船（ガットバージ含む）」「潜水士船」とし、自社保有又は共同保有が確認できる資料の写しを添付すること。（船舶検査証書、海上保険証券等）なお、地元</w:t>
      </w:r>
      <w:r w:rsidR="0018674B">
        <w:rPr>
          <w:rFonts w:asciiTheme="minorHAnsi" w:hAnsiTheme="minorHAnsi"/>
          <w:color w:val="auto"/>
          <w:sz w:val="16"/>
          <w:szCs w:val="16"/>
        </w:rPr>
        <w:t>一次下請</w:t>
      </w:r>
      <w:r w:rsidRPr="00BD3399">
        <w:rPr>
          <w:rFonts w:asciiTheme="minorHAnsi" w:hAnsiTheme="minorHAnsi"/>
          <w:color w:val="auto"/>
          <w:sz w:val="16"/>
          <w:szCs w:val="16"/>
        </w:rPr>
        <w:t>企業による保有で申請する場合は、添付資料の提出は求めない。</w:t>
      </w:r>
    </w:p>
    <w:p w:rsidR="00012919" w:rsidRPr="00BD3399" w:rsidRDefault="00012919" w:rsidP="005B2458">
      <w:pPr>
        <w:widowControl w:val="0"/>
        <w:overflowPunct w:val="0"/>
        <w:snapToGrid w:val="0"/>
        <w:ind w:left="565" w:hangingChars="341" w:hanging="565"/>
        <w:jc w:val="both"/>
        <w:textAlignment w:val="baseline"/>
        <w:rPr>
          <w:rFonts w:asciiTheme="minorHAnsi" w:hAnsiTheme="minorHAnsi"/>
          <w:color w:val="auto"/>
          <w:sz w:val="16"/>
          <w:szCs w:val="16"/>
        </w:rPr>
      </w:pPr>
    </w:p>
    <w:p w:rsidR="00012919" w:rsidRPr="00BD3399" w:rsidRDefault="00012919" w:rsidP="005B2458">
      <w:pPr>
        <w:widowControl w:val="0"/>
        <w:overflowPunct w:val="0"/>
        <w:snapToGrid w:val="0"/>
        <w:ind w:left="565" w:hangingChars="341" w:hanging="565"/>
        <w:jc w:val="both"/>
        <w:textAlignment w:val="baseline"/>
        <w:rPr>
          <w:rFonts w:asciiTheme="minorHAnsi" w:hAnsiTheme="minorHAnsi"/>
          <w:color w:val="auto"/>
          <w:sz w:val="16"/>
          <w:szCs w:val="16"/>
        </w:rPr>
      </w:pPr>
    </w:p>
    <w:p w:rsidR="00012919" w:rsidRPr="00BD3399" w:rsidRDefault="00012919" w:rsidP="005B2458">
      <w:pPr>
        <w:spacing w:line="266" w:lineRule="exact"/>
        <w:rPr>
          <w:rFonts w:asciiTheme="minorHAnsi" w:hAnsiTheme="minorHAnsi"/>
          <w:color w:val="auto"/>
          <w:sz w:val="16"/>
          <w:szCs w:val="16"/>
        </w:rPr>
      </w:pPr>
      <w:r w:rsidRPr="00BD3399">
        <w:rPr>
          <w:rFonts w:ascii="ＭＳ 明朝" w:hAnsi="ＭＳ 明朝"/>
          <w:color w:val="auto"/>
          <w:sz w:val="16"/>
          <w:szCs w:val="16"/>
        </w:rPr>
        <w:t>※</w:t>
      </w:r>
      <w:r w:rsidRPr="00BD3399">
        <w:rPr>
          <w:rFonts w:asciiTheme="minorHAnsi" w:hAnsiTheme="minorHAnsi"/>
          <w:color w:val="auto"/>
          <w:sz w:val="16"/>
          <w:szCs w:val="16"/>
        </w:rPr>
        <w:t>対象工種が、「空港等土木工事」「空港等舗装工事」の場合</w:t>
      </w:r>
    </w:p>
    <w:p w:rsidR="00012919" w:rsidRPr="00BD3399" w:rsidRDefault="00012919"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11)</w:t>
      </w:r>
      <w:r w:rsidRPr="00BD3399">
        <w:rPr>
          <w:rFonts w:asciiTheme="minorHAnsi" w:hAnsiTheme="minorHAnsi"/>
          <w:color w:val="auto"/>
          <w:sz w:val="16"/>
          <w:szCs w:val="16"/>
        </w:rPr>
        <w:tab/>
      </w:r>
      <w:r w:rsidRPr="00BD3399">
        <w:rPr>
          <w:rFonts w:asciiTheme="minorHAnsi" w:hAnsiTheme="minorHAnsi"/>
          <w:color w:val="auto"/>
          <w:sz w:val="16"/>
          <w:szCs w:val="16"/>
        </w:rPr>
        <w:t>災害時に活用可能な作業機械とは、「バックホウ」「ブルドーザ」「ダンプトラック」「移動式クレーン」とし、自社保有又は共同保有が確認できる資料の写しを添付すること。（</w:t>
      </w:r>
      <w:r w:rsidR="00E05193" w:rsidRPr="00BD3399">
        <w:rPr>
          <w:rFonts w:asciiTheme="minorHAnsi" w:hAnsiTheme="minorHAnsi"/>
          <w:color w:val="auto"/>
          <w:sz w:val="16"/>
          <w:szCs w:val="16"/>
        </w:rPr>
        <w:t>自動車検査証書、売買契約書等</w:t>
      </w:r>
      <w:r w:rsidRPr="00BD3399">
        <w:rPr>
          <w:rFonts w:asciiTheme="minorHAnsi" w:hAnsiTheme="minorHAnsi"/>
          <w:color w:val="auto"/>
          <w:sz w:val="16"/>
          <w:szCs w:val="16"/>
        </w:rPr>
        <w:t>）</w:t>
      </w:r>
    </w:p>
    <w:p w:rsidR="00C12CB8" w:rsidRPr="00BD3399" w:rsidRDefault="00C12CB8" w:rsidP="005B2458">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00962D6D" w:rsidRPr="00BD3399">
        <w:rPr>
          <w:rFonts w:asciiTheme="minorHAnsi" w:hAnsiTheme="minorHAnsi"/>
          <w:color w:val="auto"/>
          <w:sz w:val="16"/>
          <w:szCs w:val="16"/>
        </w:rPr>
        <w:t>12)</w:t>
      </w:r>
      <w:r w:rsidR="00962D6D" w:rsidRPr="00BD3399">
        <w:rPr>
          <w:rFonts w:asciiTheme="minorHAnsi" w:hAnsiTheme="minorHAnsi"/>
          <w:color w:val="auto"/>
          <w:sz w:val="16"/>
          <w:szCs w:val="16"/>
        </w:rPr>
        <w:tab/>
      </w:r>
      <w:r w:rsidR="00664DDC" w:rsidRPr="00BD3399">
        <w:rPr>
          <w:rFonts w:asciiTheme="minorHAnsi" w:hAnsiTheme="minorHAnsi"/>
          <w:color w:val="auto"/>
          <w:sz w:val="16"/>
          <w:szCs w:val="16"/>
        </w:rPr>
        <w:t>ファイナンスリース</w:t>
      </w:r>
      <w:r w:rsidR="0030221A" w:rsidRPr="00BD3399">
        <w:rPr>
          <w:rFonts w:asciiTheme="minorHAnsi" w:hAnsiTheme="minorHAnsi"/>
          <w:color w:val="auto"/>
          <w:sz w:val="16"/>
          <w:szCs w:val="16"/>
        </w:rPr>
        <w:t>保有</w:t>
      </w:r>
      <w:r w:rsidR="00664DDC" w:rsidRPr="00BD3399">
        <w:rPr>
          <w:rFonts w:asciiTheme="minorHAnsi" w:hAnsiTheme="minorHAnsi"/>
          <w:color w:val="auto"/>
          <w:sz w:val="16"/>
          <w:szCs w:val="16"/>
        </w:rPr>
        <w:t>は対象とするが、</w:t>
      </w:r>
      <w:r w:rsidRPr="00BD3399">
        <w:rPr>
          <w:rFonts w:asciiTheme="minorHAnsi" w:hAnsiTheme="minorHAnsi"/>
          <w:color w:val="auto"/>
          <w:sz w:val="16"/>
          <w:szCs w:val="16"/>
        </w:rPr>
        <w:t>リース</w:t>
      </w:r>
      <w:r w:rsidR="00664DDC" w:rsidRPr="00BD3399">
        <w:rPr>
          <w:rFonts w:asciiTheme="minorHAnsi" w:hAnsiTheme="minorHAnsi"/>
          <w:color w:val="auto"/>
          <w:sz w:val="16"/>
          <w:szCs w:val="16"/>
        </w:rPr>
        <w:t>保有及び</w:t>
      </w:r>
      <w:r w:rsidRPr="00BD3399">
        <w:rPr>
          <w:rFonts w:asciiTheme="minorHAnsi" w:hAnsiTheme="minorHAnsi"/>
          <w:color w:val="auto"/>
          <w:sz w:val="16"/>
          <w:szCs w:val="16"/>
        </w:rPr>
        <w:t>傭船は除く。</w:t>
      </w:r>
    </w:p>
    <w:p w:rsidR="000E642A" w:rsidRPr="00001C48" w:rsidRDefault="00B93031" w:rsidP="005B2458">
      <w:pPr>
        <w:widowControl w:val="0"/>
        <w:overflowPunct w:val="0"/>
        <w:snapToGrid w:val="0"/>
        <w:ind w:left="565" w:hangingChars="341" w:hanging="565"/>
        <w:jc w:val="both"/>
        <w:textAlignment w:val="baseline"/>
        <w:rPr>
          <w:rFonts w:asciiTheme="minorHAnsi" w:hAnsiTheme="minorHAnsi"/>
          <w:color w:val="auto"/>
          <w:sz w:val="16"/>
          <w:szCs w:val="16"/>
          <w:lang w:val="x-none"/>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005B2458" w:rsidRPr="00BD3399">
        <w:rPr>
          <w:rFonts w:asciiTheme="minorHAnsi" w:hAnsiTheme="minorHAnsi"/>
          <w:color w:val="auto"/>
          <w:sz w:val="16"/>
          <w:szCs w:val="16"/>
        </w:rPr>
        <w:t>3</w:t>
      </w:r>
      <w:r w:rsidRPr="00BD3399">
        <w:rPr>
          <w:rFonts w:asciiTheme="minorHAnsi" w:hAnsiTheme="minorHAnsi"/>
          <w:color w:val="auto"/>
          <w:sz w:val="16"/>
          <w:szCs w:val="16"/>
        </w:rPr>
        <w:t>)</w:t>
      </w:r>
      <w:r w:rsidRPr="00BD3399">
        <w:rPr>
          <w:rFonts w:asciiTheme="minorHAnsi" w:hAnsiTheme="minorHAnsi"/>
          <w:color w:val="auto"/>
          <w:sz w:val="16"/>
          <w:szCs w:val="16"/>
        </w:rPr>
        <w:t xml:space="preserve">　</w:t>
      </w:r>
      <w:r w:rsidR="008906B9" w:rsidRPr="00BD3399">
        <w:rPr>
          <w:rFonts w:asciiTheme="minorHAnsi" w:hAnsiTheme="minorHAnsi"/>
          <w:color w:val="auto"/>
          <w:sz w:val="16"/>
          <w:szCs w:val="16"/>
          <w:lang w:val="x-none"/>
        </w:rPr>
        <w:t>評価対象期間中に事故等でｺﾞｰﾙﾄﾞｶｰﾄﾞ表彰が失効した場合は</w:t>
      </w:r>
      <w:r w:rsidR="008906B9" w:rsidRPr="00001C48">
        <w:rPr>
          <w:rFonts w:asciiTheme="minorHAnsi" w:hAnsiTheme="minorHAnsi"/>
          <w:color w:val="auto"/>
          <w:sz w:val="16"/>
          <w:szCs w:val="16"/>
          <w:lang w:val="x-none"/>
        </w:rPr>
        <w:t>加点評価しない為、失効したｺﾞｰﾙﾄﾞｶｰﾄﾞについて、記載しないこと。</w:t>
      </w:r>
    </w:p>
    <w:p w:rsidR="000E642A" w:rsidRDefault="000E642A">
      <w:pPr>
        <w:spacing w:before="143" w:line="247" w:lineRule="exact"/>
        <w:jc w:val="right"/>
        <w:rPr>
          <w:color w:val="auto"/>
        </w:rPr>
      </w:pPr>
    </w:p>
    <w:p w:rsidR="000E642A" w:rsidRDefault="000E642A">
      <w:pPr>
        <w:spacing w:before="143"/>
        <w:rPr>
          <w:color w:val="auto"/>
        </w:rPr>
      </w:pPr>
      <w:r>
        <w:rPr>
          <w:color w:val="auto"/>
        </w:rPr>
        <w:br w:type="page"/>
      </w:r>
    </w:p>
    <w:p w:rsidR="00EC7A41" w:rsidRPr="00110BE4" w:rsidRDefault="00EC7A41" w:rsidP="00E53626">
      <w:pPr>
        <w:spacing w:line="247" w:lineRule="exact"/>
        <w:jc w:val="right"/>
        <w:rPr>
          <w:color w:val="auto"/>
        </w:rPr>
      </w:pPr>
    </w:p>
    <w:p w:rsidR="00F610F8" w:rsidRDefault="00F610F8" w:rsidP="00E53626">
      <w:pPr>
        <w:spacing w:line="263" w:lineRule="exact"/>
        <w:rPr>
          <w:rFonts w:ascii="ＭＳ 明朝" w:hAnsi="ＭＳ 明朝"/>
          <w:color w:val="auto"/>
        </w:rPr>
      </w:pPr>
      <w:r w:rsidRPr="00110BE4">
        <w:rPr>
          <w:rFonts w:ascii="ＭＳ 明朝" w:hAnsi="ＭＳ 明朝"/>
          <w:color w:val="auto"/>
        </w:rPr>
        <w:t>（様式－</w:t>
      </w:r>
      <w:r w:rsidRPr="007F70B2">
        <w:rPr>
          <w:rFonts w:ascii="ＭＳ 明朝" w:hAnsi="ＭＳ 明朝"/>
          <w:color w:val="auto"/>
        </w:rPr>
        <w:t>４－５</w:t>
      </w:r>
      <w:r w:rsidRPr="00110BE4">
        <w:rPr>
          <w:rFonts w:ascii="ＭＳ 明朝" w:hAnsi="ＭＳ 明朝"/>
          <w:color w:val="auto"/>
        </w:rPr>
        <w:t>）</w:t>
      </w:r>
    </w:p>
    <w:p w:rsidR="00F20682" w:rsidRPr="00F20682" w:rsidRDefault="00F20682" w:rsidP="00E53626">
      <w:pPr>
        <w:spacing w:line="263" w:lineRule="exact"/>
        <w:rPr>
          <w:rFonts w:ascii="ＭＳ 明朝" w:hAnsi="ＭＳ 明朝"/>
          <w:color w:val="auto"/>
          <w:bdr w:val="single" w:sz="4" w:space="0" w:color="auto"/>
        </w:rPr>
      </w:pPr>
      <w:r w:rsidRPr="00F20682">
        <w:rPr>
          <w:rFonts w:ascii="Meiryo UI" w:eastAsia="Meiryo UI" w:hAnsi="Meiryo UI"/>
          <w:color w:val="auto"/>
          <w:bdr w:val="single" w:sz="4" w:space="0" w:color="auto"/>
        </w:rPr>
        <w:t>施工能力評価型</w:t>
      </w:r>
    </w:p>
    <w:p w:rsidR="00F610F8" w:rsidRPr="0010735B" w:rsidRDefault="00F610F8" w:rsidP="00E53626">
      <w:pPr>
        <w:jc w:val="center"/>
        <w:rPr>
          <w:color w:val="auto"/>
        </w:rPr>
      </w:pPr>
      <w:r w:rsidRPr="00110BE4">
        <w:rPr>
          <w:color w:val="auto"/>
          <w:sz w:val="36"/>
        </w:rPr>
        <w:t>各種実績申請一覧表</w:t>
      </w:r>
    </w:p>
    <w:p w:rsidR="00F610F8" w:rsidRDefault="00F610F8" w:rsidP="00E53626">
      <w:pPr>
        <w:spacing w:line="247" w:lineRule="exact"/>
        <w:jc w:val="right"/>
        <w:rPr>
          <w:rFonts w:ascii="ＭＳ 明朝" w:hAnsi="ＭＳ 明朝"/>
          <w:color w:val="auto"/>
          <w:bdr w:val="single" w:sz="4" w:space="0" w:color="auto"/>
        </w:rPr>
      </w:pPr>
      <w:r w:rsidRPr="00110BE4">
        <w:rPr>
          <w:rFonts w:ascii="ＭＳ 明朝" w:hAnsi="ＭＳ 明朝"/>
          <w:color w:val="auto"/>
          <w:spacing w:val="-1"/>
        </w:rPr>
        <w:t xml:space="preserve"> </w:t>
      </w:r>
      <w:r w:rsidRPr="00110BE4">
        <w:rPr>
          <w:rFonts w:ascii="ＭＳ 明朝" w:hAnsi="ＭＳ 明朝"/>
          <w:color w:val="auto"/>
          <w:bdr w:val="single" w:sz="4" w:space="0" w:color="auto"/>
        </w:rPr>
        <w:t>会社名は記載しないこと。</w:t>
      </w:r>
    </w:p>
    <w:p w:rsidR="0066740F" w:rsidRPr="0066740F" w:rsidRDefault="0066740F" w:rsidP="00E53626">
      <w:pPr>
        <w:spacing w:line="247" w:lineRule="exact"/>
        <w:jc w:val="right"/>
        <w:rPr>
          <w:color w:val="auto"/>
        </w:rPr>
      </w:pPr>
    </w:p>
    <w:tbl>
      <w:tblPr>
        <w:tblW w:w="9923" w:type="dxa"/>
        <w:tblInd w:w="-5" w:type="dxa"/>
        <w:tblLayout w:type="fixed"/>
        <w:tblCellMar>
          <w:left w:w="0" w:type="dxa"/>
          <w:right w:w="0" w:type="dxa"/>
        </w:tblCellMar>
        <w:tblLook w:val="0000" w:firstRow="0" w:lastRow="0" w:firstColumn="0" w:lastColumn="0" w:noHBand="0" w:noVBand="0"/>
      </w:tblPr>
      <w:tblGrid>
        <w:gridCol w:w="567"/>
        <w:gridCol w:w="4536"/>
        <w:gridCol w:w="4820"/>
      </w:tblGrid>
      <w:tr w:rsidR="00F610F8" w:rsidRPr="00110BE4" w:rsidTr="004971F7">
        <w:trPr>
          <w:cantSplit/>
          <w:trHeight w:val="351"/>
        </w:trPr>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110BE4" w:rsidRDefault="00F610F8" w:rsidP="00E53626">
            <w:pPr>
              <w:spacing w:line="247" w:lineRule="exact"/>
              <w:jc w:val="center"/>
              <w:rPr>
                <w:color w:val="auto"/>
              </w:rPr>
            </w:pPr>
            <w:r w:rsidRPr="00110BE4">
              <w:rPr>
                <w:color w:val="auto"/>
              </w:rPr>
              <w:t>番号</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110BE4" w:rsidRDefault="00F610F8" w:rsidP="00E53626">
            <w:pPr>
              <w:spacing w:line="247" w:lineRule="exact"/>
              <w:jc w:val="center"/>
              <w:rPr>
                <w:color w:val="auto"/>
              </w:rPr>
            </w:pPr>
            <w:r w:rsidRPr="00110BE4">
              <w:rPr>
                <w:rFonts w:ascii="ＭＳ 明朝" w:hAnsi="ＭＳ 明朝"/>
                <w:color w:val="auto"/>
                <w:sz w:val="20"/>
              </w:rPr>
              <w:t>各種実績</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110BE4" w:rsidRDefault="00F610F8" w:rsidP="00E53626">
            <w:pPr>
              <w:spacing w:line="247" w:lineRule="exact"/>
              <w:jc w:val="center"/>
              <w:rPr>
                <w:color w:val="auto"/>
              </w:rPr>
            </w:pPr>
            <w:r w:rsidRPr="00110BE4">
              <w:rPr>
                <w:rFonts w:ascii="ＭＳ 明朝" w:hAnsi="ＭＳ 明朝"/>
                <w:color w:val="auto"/>
                <w:sz w:val="20"/>
              </w:rPr>
              <w:t>実績申請（実績がない場合は、実績無しと記載）</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F610F8" w:rsidP="00161EA7">
            <w:pPr>
              <w:pStyle w:val="af8"/>
              <w:numPr>
                <w:ilvl w:val="0"/>
                <w:numId w:val="8"/>
              </w:numPr>
              <w:spacing w:line="247" w:lineRule="exact"/>
              <w:ind w:leftChars="0"/>
              <w:jc w:val="center"/>
              <w:rPr>
                <w:rFonts w:hint="default"/>
                <w:color w:val="auto"/>
              </w:rPr>
            </w:pP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当該工種の</w:t>
            </w:r>
            <w:r w:rsidRPr="00BD3399">
              <w:rPr>
                <w:rFonts w:asciiTheme="minorHAnsi" w:hAnsiTheme="minorHAnsi"/>
                <w:color w:val="auto"/>
              </w:rPr>
              <w:t>i-Construction</w:t>
            </w:r>
            <w:r w:rsidRPr="00BD3399">
              <w:rPr>
                <w:rFonts w:asciiTheme="minorHAnsi" w:hAnsiTheme="minorHAnsi"/>
                <w:color w:val="auto"/>
              </w:rPr>
              <w:t>大賞</w:t>
            </w:r>
            <w:r w:rsidRPr="00BD3399">
              <w:rPr>
                <w:rFonts w:asciiTheme="minorHAnsi" w:hAnsiTheme="minorHAnsi"/>
                <w:color w:val="auto"/>
                <w:lang w:val="x-none"/>
              </w:rPr>
              <w:t>（インフラ</w:t>
            </w:r>
            <w:r w:rsidRPr="00BD3399">
              <w:rPr>
                <w:rFonts w:asciiTheme="minorHAnsi" w:hAnsiTheme="minorHAnsi"/>
                <w:color w:val="auto"/>
                <w:lang w:val="x-none"/>
              </w:rPr>
              <w:t>DX</w:t>
            </w:r>
            <w:r w:rsidRPr="00BD3399">
              <w:rPr>
                <w:rFonts w:asciiTheme="minorHAnsi" w:hAnsiTheme="minorHAnsi"/>
                <w:color w:val="auto"/>
                <w:lang w:val="x-none"/>
              </w:rPr>
              <w:t>大賞含む）</w:t>
            </w:r>
            <w:r w:rsidRPr="00BD3399">
              <w:rPr>
                <w:rFonts w:asciiTheme="minorHAnsi" w:hAnsiTheme="minorHAnsi"/>
                <w:color w:val="auto"/>
              </w:rPr>
              <w:t>（国土交通大臣賞、優秀賞）あるいは中国地方整備局管内（港湾空港関係）の当該工種の優良工事表彰または安全管理優良請負者表彰または中国</w:t>
            </w:r>
            <w:r w:rsidRPr="00BD3399">
              <w:rPr>
                <w:rFonts w:asciiTheme="minorHAnsi" w:hAnsiTheme="minorHAnsi"/>
                <w:color w:val="auto"/>
              </w:rPr>
              <w:t>i-Construction</w:t>
            </w:r>
            <w:r w:rsidRPr="00BD3399">
              <w:rPr>
                <w:rFonts w:asciiTheme="minorHAnsi" w:hAnsiTheme="minorHAnsi"/>
                <w:color w:val="auto"/>
              </w:rPr>
              <w:t>表彰</w:t>
            </w:r>
            <w:r w:rsidRPr="00BD3399">
              <w:rPr>
                <w:rFonts w:asciiTheme="minorHAnsi" w:hAnsiTheme="minorHAnsi"/>
                <w:color w:val="auto"/>
                <w:lang w:val="x-none"/>
              </w:rPr>
              <w:t>（中国インフラ</w:t>
            </w:r>
            <w:r w:rsidRPr="00BD3399">
              <w:rPr>
                <w:rFonts w:asciiTheme="minorHAnsi" w:hAnsiTheme="minorHAnsi"/>
                <w:color w:val="auto"/>
                <w:lang w:val="x-none"/>
              </w:rPr>
              <w:t>DX</w:t>
            </w:r>
            <w:r w:rsidRPr="00BD3399">
              <w:rPr>
                <w:rFonts w:asciiTheme="minorHAnsi" w:hAnsiTheme="minorHAnsi"/>
                <w:color w:val="auto"/>
                <w:lang w:val="x-none"/>
              </w:rPr>
              <w:t>表彰含む）</w:t>
            </w:r>
            <w:r w:rsidRPr="00BD3399">
              <w:rPr>
                <w:rFonts w:asciiTheme="minorHAnsi" w:hAnsiTheme="minorHAnsi"/>
                <w:color w:val="auto"/>
              </w:rPr>
              <w:t>（局長表彰）</w:t>
            </w:r>
          </w:p>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503416" w:rsidRPr="00BD3399">
              <w:rPr>
                <w:rFonts w:asciiTheme="minorHAnsi" w:hAnsiTheme="minorHAnsi"/>
                <w:color w:val="auto"/>
              </w:rPr>
              <w:t>令和</w:t>
            </w:r>
            <w:r w:rsidRPr="00BD3399">
              <w:rPr>
                <w:rFonts w:asciiTheme="minorEastAsia" w:eastAsiaTheme="minorEastAsia" w:hAnsiTheme="minorEastAsia"/>
                <w:color w:val="auto"/>
              </w:rPr>
              <w:t>○～令和○年</w:t>
            </w:r>
            <w:r w:rsidRPr="00BD3399">
              <w:rPr>
                <w:rFonts w:asciiTheme="minorHAnsi" w:hAnsiTheme="minorHAnsi"/>
                <w:color w:val="auto"/>
              </w:rPr>
              <w:t>度</w:t>
            </w:r>
            <w:r w:rsidRPr="00BD3399">
              <w:rPr>
                <w:rFonts w:asciiTheme="minorHAnsi" w:hAnsiTheme="minorHAnsi"/>
                <w:color w:val="auto"/>
              </w:rPr>
              <w:t>)</w:t>
            </w:r>
            <w:r w:rsidRPr="00BD3399">
              <w:rPr>
                <w:rFonts w:asciiTheme="minorHAnsi" w:hAnsiTheme="minorHAnsi"/>
                <w:color w:val="auto"/>
              </w:rPr>
              <w:t>］</w:t>
            </w:r>
          </w:p>
          <w:p w:rsidR="00DB4B1D" w:rsidRPr="00BD3399" w:rsidRDefault="00DB4B1D" w:rsidP="00E53626">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503416" w:rsidRPr="00BD3399">
              <w:rPr>
                <w:rFonts w:asciiTheme="minorHAnsi" w:hAnsiTheme="minorHAnsi"/>
                <w:color w:val="auto"/>
              </w:rPr>
              <w:t>令和</w:t>
            </w:r>
            <w:r w:rsidR="002C2C9D">
              <w:rPr>
                <w:rFonts w:asciiTheme="minorHAnsi" w:hAnsiTheme="minorHAnsi"/>
                <w:color w:val="FF0000"/>
              </w:rPr>
              <w:t>3</w:t>
            </w:r>
            <w:r w:rsidRPr="00BD3399">
              <w:rPr>
                <w:rFonts w:asciiTheme="minorHAnsi" w:hAnsiTheme="minorHAnsi"/>
                <w:color w:val="auto"/>
              </w:rPr>
              <w:t>年度～令和</w:t>
            </w:r>
            <w:r w:rsidR="002C2C9D">
              <w:rPr>
                <w:rFonts w:asciiTheme="minorHAnsi" w:hAnsiTheme="minorHAnsi"/>
                <w:color w:val="FF0000"/>
              </w:rPr>
              <w:t>7</w:t>
            </w:r>
            <w:r w:rsidRPr="00BD3399">
              <w:rPr>
                <w:rFonts w:asciiTheme="minorHAnsi" w:hAnsiTheme="minorHAnsi"/>
                <w:color w:val="auto"/>
              </w:rPr>
              <w:t>年度</w:t>
            </w:r>
          </w:p>
          <w:p w:rsidR="00DB4B1D" w:rsidRPr="00BD3399" w:rsidRDefault="00DB4B1D" w:rsidP="00E53626">
            <w:pPr>
              <w:spacing w:line="263" w:lineRule="exact"/>
              <w:ind w:left="235" w:rightChars="43" w:right="93"/>
              <w:rPr>
                <w:rFonts w:asciiTheme="minorHAnsi" w:hAnsiTheme="minorHAnsi"/>
                <w:color w:val="auto"/>
              </w:rPr>
            </w:pPr>
            <w:r w:rsidRPr="00BD3399">
              <w:rPr>
                <w:rFonts w:asciiTheme="minorHAnsi" w:hAnsiTheme="minorHAnsi"/>
                <w:color w:val="auto"/>
              </w:rPr>
              <w:t>令和</w:t>
            </w:r>
            <w:r w:rsidR="002C2C9D">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r w:rsidR="000E642A" w:rsidRPr="00BD3399">
              <w:rPr>
                <w:rFonts w:asciiTheme="minorHAnsi" w:hAnsiTheme="minorHAnsi"/>
                <w:color w:val="auto"/>
              </w:rPr>
              <w:t>令和</w:t>
            </w:r>
            <w:r w:rsidR="00B777E6">
              <w:rPr>
                <w:rFonts w:asciiTheme="minorHAnsi" w:hAnsiTheme="minorHAnsi"/>
                <w:color w:val="FF0000"/>
              </w:rPr>
              <w:t>4</w:t>
            </w:r>
            <w:r w:rsidRPr="00BD3399">
              <w:rPr>
                <w:rFonts w:asciiTheme="minorHAnsi" w:hAnsiTheme="minorHAnsi"/>
                <w:color w:val="auto"/>
              </w:rPr>
              <w:t>年度～令和</w:t>
            </w:r>
            <w:r w:rsidR="00B777E6">
              <w:rPr>
                <w:rFonts w:asciiTheme="minorHAnsi" w:hAnsiTheme="minorHAnsi"/>
                <w:color w:val="FF0000"/>
              </w:rPr>
              <w:t>8</w:t>
            </w:r>
            <w:r w:rsidRPr="00BD3399">
              <w:rPr>
                <w:rFonts w:asciiTheme="minorHAnsi" w:hAnsiTheme="minorHAnsi"/>
                <w:color w:val="auto"/>
              </w:rPr>
              <w:t>年度</w:t>
            </w:r>
          </w:p>
          <w:p w:rsidR="00F610F8" w:rsidRPr="00BD3399" w:rsidRDefault="00F610F8" w:rsidP="00E53626">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F610F8" w:rsidP="00E53626">
            <w:pPr>
              <w:spacing w:line="247" w:lineRule="exact"/>
              <w:rPr>
                <w:rFonts w:ascii="ＭＳ 明朝" w:hAnsi="ＭＳ 明朝"/>
                <w:color w:val="auto"/>
                <w:sz w:val="20"/>
              </w:rPr>
            </w:pPr>
            <w:r w:rsidRPr="00BD3399">
              <w:rPr>
                <w:rFonts w:ascii="ＭＳ 明朝" w:hAnsi="ＭＳ 明朝"/>
                <w:color w:val="auto"/>
                <w:sz w:val="20"/>
              </w:rPr>
              <w:t>当該工種：港湾土木工事</w:t>
            </w:r>
          </w:p>
          <w:p w:rsidR="00F610F8" w:rsidRPr="00BD3399" w:rsidRDefault="00F610F8" w:rsidP="00E53626">
            <w:pPr>
              <w:spacing w:line="247" w:lineRule="exact"/>
              <w:ind w:firstLineChars="400" w:firstLine="823"/>
              <w:rPr>
                <w:color w:val="auto"/>
              </w:rPr>
            </w:pPr>
            <w:r w:rsidRPr="00BD3399">
              <w:rPr>
                <w:rFonts w:ascii="ＭＳ 明朝" w:hAnsi="ＭＳ 明朝"/>
                <w:color w:val="auto"/>
                <w:sz w:val="20"/>
              </w:rPr>
              <w:t>（港湾</w:t>
            </w:r>
            <w:r w:rsidRPr="00BD3399">
              <w:rPr>
                <w:rFonts w:asciiTheme="minorHAnsi" w:hAnsiTheme="minorHAnsi"/>
                <w:color w:val="auto"/>
                <w:sz w:val="20"/>
              </w:rPr>
              <w:t>5</w:t>
            </w:r>
            <w:r w:rsidRPr="00BD3399">
              <w:rPr>
                <w:rFonts w:ascii="ＭＳ 明朝" w:hAnsi="ＭＳ 明朝"/>
                <w:color w:val="auto"/>
                <w:sz w:val="20"/>
              </w:rPr>
              <w:t>工種を記載）</w:t>
            </w:r>
          </w:p>
          <w:p w:rsidR="00F610F8" w:rsidRPr="00BD3399" w:rsidRDefault="00F610F8" w:rsidP="00E53626">
            <w:pPr>
              <w:spacing w:line="247" w:lineRule="exact"/>
              <w:rPr>
                <w:color w:val="auto"/>
              </w:rPr>
            </w:pPr>
            <w:r w:rsidRPr="00BD3399">
              <w:rPr>
                <w:rFonts w:ascii="ＭＳ 明朝" w:hAnsi="ＭＳ 明朝"/>
                <w:color w:val="auto"/>
                <w:sz w:val="20"/>
              </w:rPr>
              <w:t>表彰年度：</w:t>
            </w:r>
            <w:r w:rsidR="00503416" w:rsidRPr="00BD3399">
              <w:rPr>
                <w:rFonts w:ascii="ＭＳ 明朝" w:hAnsi="ＭＳ 明朝"/>
                <w:color w:val="auto"/>
                <w:sz w:val="20"/>
              </w:rPr>
              <w:t>令和</w:t>
            </w:r>
            <w:r w:rsidRPr="00BD3399">
              <w:rPr>
                <w:rFonts w:ascii="ＭＳ 明朝" w:hAnsi="ＭＳ 明朝"/>
                <w:color w:val="auto"/>
                <w:sz w:val="20"/>
              </w:rPr>
              <w:t>○○年</w:t>
            </w:r>
          </w:p>
          <w:p w:rsidR="00122CE5" w:rsidRPr="00122CE5" w:rsidRDefault="00F610F8" w:rsidP="00122CE5">
            <w:pPr>
              <w:spacing w:line="263" w:lineRule="exact"/>
              <w:rPr>
                <w:rFonts w:asciiTheme="minorEastAsia" w:eastAsiaTheme="minorEastAsia" w:hAnsiTheme="minorEastAsia"/>
                <w:color w:val="00B050"/>
              </w:rPr>
            </w:pPr>
            <w:r w:rsidRPr="00BD3399">
              <w:rPr>
                <w:rFonts w:ascii="ＭＳ 明朝" w:hAnsi="ＭＳ 明朝"/>
                <w:color w:val="auto"/>
                <w:sz w:val="20"/>
              </w:rPr>
              <w:t>表彰名称：</w:t>
            </w:r>
            <w:r w:rsidR="00122CE5" w:rsidRPr="00122CE5">
              <w:rPr>
                <w:rFonts w:asciiTheme="minorEastAsia" w:eastAsiaTheme="minorEastAsia" w:hAnsiTheme="minorEastAsia" w:hint="eastAsia"/>
                <w:color w:val="00B050"/>
              </w:rPr>
              <w:t>優良工事表彰（局長表彰）</w:t>
            </w:r>
          </w:p>
          <w:p w:rsidR="00F610F8" w:rsidRPr="00BD3399" w:rsidRDefault="00122CE5" w:rsidP="00122CE5">
            <w:pPr>
              <w:spacing w:line="247" w:lineRule="exact"/>
              <w:ind w:firstLineChars="400" w:firstLine="863"/>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F610F8" w:rsidRPr="00BD3399" w:rsidRDefault="00F610F8" w:rsidP="00E53626">
            <w:pPr>
              <w:spacing w:line="247" w:lineRule="exact"/>
              <w:rPr>
                <w:color w:val="auto"/>
              </w:rPr>
            </w:pPr>
            <w:r w:rsidRPr="00BD3399">
              <w:rPr>
                <w:rFonts w:ascii="ＭＳ 明朝" w:hAnsi="ＭＳ 明朝"/>
                <w:color w:val="auto"/>
                <w:sz w:val="20"/>
              </w:rPr>
              <w:t>表彰工事：○○港○○地区○○工事</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F610F8" w:rsidP="00161EA7">
            <w:pPr>
              <w:pStyle w:val="af8"/>
              <w:numPr>
                <w:ilvl w:val="0"/>
                <w:numId w:val="8"/>
              </w:numPr>
              <w:spacing w:line="247" w:lineRule="exact"/>
              <w:ind w:leftChars="0"/>
              <w:jc w:val="center"/>
              <w:rPr>
                <w:rFonts w:hint="default"/>
                <w:color w:val="auto"/>
              </w:rPr>
            </w:pP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中国地方整備局管内（港湾空港関係）の当該工種の優秀建設技術者（工事）表彰または安全管理優良技術者表彰［配置予定技術者としての申請がある場合に限る］（</w:t>
            </w:r>
            <w:r w:rsidR="00503416" w:rsidRPr="00BD3399">
              <w:rPr>
                <w:rFonts w:asciiTheme="minorHAnsi" w:hAnsiTheme="minorHAnsi"/>
                <w:color w:val="auto"/>
              </w:rPr>
              <w:t>技術指導</w:t>
            </w:r>
            <w:r w:rsidR="0010076A" w:rsidRPr="00BD3399">
              <w:rPr>
                <w:rFonts w:ascii="ＭＳ 明朝" w:hAnsi="ＭＳ 明朝"/>
                <w:color w:val="auto"/>
                <w:sz w:val="20"/>
              </w:rPr>
              <w:t>者</w:t>
            </w:r>
            <w:r w:rsidRPr="00BD3399">
              <w:rPr>
                <w:rFonts w:asciiTheme="minorHAnsi" w:hAnsiTheme="minorHAnsi"/>
                <w:color w:val="auto"/>
              </w:rPr>
              <w:t>を配置する場合は、</w:t>
            </w:r>
            <w:r w:rsidR="00503416" w:rsidRPr="00BD3399">
              <w:rPr>
                <w:rFonts w:asciiTheme="minorHAnsi" w:hAnsiTheme="minorHAnsi"/>
                <w:color w:val="auto"/>
              </w:rPr>
              <w:t>技術指導</w:t>
            </w:r>
            <w:r w:rsidR="00503416" w:rsidRPr="00BD3399">
              <w:rPr>
                <w:rFonts w:ascii="ＭＳ 明朝" w:hAnsi="ＭＳ 明朝"/>
                <w:color w:val="auto"/>
                <w:sz w:val="20"/>
              </w:rPr>
              <w:t>者</w:t>
            </w:r>
            <w:r w:rsidRPr="00BD3399">
              <w:rPr>
                <w:rFonts w:asciiTheme="minorHAnsi" w:hAnsiTheme="minorHAnsi"/>
                <w:color w:val="auto"/>
              </w:rPr>
              <w:t>の受賞実績）</w:t>
            </w:r>
          </w:p>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83F67" w:rsidRPr="00BD3399">
              <w:rPr>
                <w:rFonts w:asciiTheme="minorEastAsia" w:eastAsiaTheme="minorEastAsia" w:hAnsiTheme="minorEastAsia"/>
                <w:color w:val="auto"/>
              </w:rPr>
              <w:t>令和○</w:t>
            </w:r>
            <w:r w:rsidR="00D83F67">
              <w:rPr>
                <w:rFonts w:asciiTheme="minorEastAsia" w:eastAsiaTheme="minorEastAsia" w:hAnsiTheme="minorEastAsia" w:hint="eastAsia"/>
                <w:color w:val="auto"/>
              </w:rPr>
              <w:t>年度</w:t>
            </w:r>
            <w:r w:rsidR="00D83F67"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令和</w:t>
            </w:r>
            <w:r w:rsidR="00D83F67" w:rsidRPr="00BD3399">
              <w:rPr>
                <w:rFonts w:asciiTheme="minorEastAsia" w:eastAsiaTheme="minorEastAsia" w:hAnsiTheme="minorEastAsia"/>
                <w:color w:val="auto"/>
              </w:rPr>
              <w:t>○年度</w:t>
            </w:r>
            <w:r w:rsidRPr="00BD3399">
              <w:rPr>
                <w:rFonts w:asciiTheme="minorHAnsi" w:hAnsiTheme="minorHAnsi"/>
                <w:color w:val="auto"/>
              </w:rPr>
              <w:t>)</w:t>
            </w:r>
            <w:r w:rsidRPr="00BD3399">
              <w:rPr>
                <w:rFonts w:asciiTheme="minorHAnsi" w:hAnsiTheme="minorHAnsi"/>
                <w:color w:val="auto"/>
              </w:rPr>
              <w:t>］</w:t>
            </w:r>
          </w:p>
          <w:p w:rsidR="00DB4B1D" w:rsidRPr="00BD3399" w:rsidRDefault="00DB4B1D" w:rsidP="00E53626">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503416" w:rsidRPr="00BD3399">
              <w:rPr>
                <w:rFonts w:asciiTheme="minorHAnsi" w:hAnsiTheme="minorHAnsi"/>
                <w:color w:val="auto"/>
              </w:rPr>
              <w:t>令和</w:t>
            </w:r>
            <w:r w:rsidR="00B777E6">
              <w:rPr>
                <w:rFonts w:asciiTheme="minorHAnsi" w:hAnsiTheme="minorHAnsi"/>
                <w:color w:val="FF0000"/>
              </w:rPr>
              <w:t>3</w:t>
            </w:r>
            <w:r w:rsidRPr="00BD3399">
              <w:rPr>
                <w:rFonts w:asciiTheme="minorHAnsi" w:hAnsiTheme="minorHAnsi"/>
                <w:color w:val="auto"/>
              </w:rPr>
              <w:t>年度～令和</w:t>
            </w:r>
            <w:r w:rsidR="00B777E6">
              <w:rPr>
                <w:rFonts w:asciiTheme="minorHAnsi" w:hAnsiTheme="minorHAnsi"/>
                <w:color w:val="FF0000"/>
              </w:rPr>
              <w:t>7</w:t>
            </w:r>
            <w:r w:rsidRPr="00BD3399">
              <w:rPr>
                <w:rFonts w:asciiTheme="minorHAnsi" w:hAnsiTheme="minorHAnsi"/>
                <w:color w:val="auto"/>
              </w:rPr>
              <w:t>年度</w:t>
            </w:r>
          </w:p>
          <w:p w:rsidR="00DB4B1D" w:rsidRPr="00BD3399" w:rsidRDefault="00DB4B1D" w:rsidP="00E53626">
            <w:pPr>
              <w:spacing w:line="263" w:lineRule="exact"/>
              <w:ind w:left="235" w:rightChars="43" w:right="93"/>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r w:rsidR="00503416" w:rsidRPr="00BD3399">
              <w:rPr>
                <w:rFonts w:asciiTheme="minorHAnsi" w:hAnsiTheme="minorHAnsi"/>
                <w:color w:val="auto"/>
              </w:rPr>
              <w:t>令和</w:t>
            </w:r>
            <w:r w:rsidR="00B777E6">
              <w:rPr>
                <w:rFonts w:asciiTheme="minorHAnsi" w:hAnsiTheme="minorHAnsi"/>
                <w:color w:val="FF0000"/>
              </w:rPr>
              <w:t>4</w:t>
            </w:r>
            <w:r w:rsidRPr="00BD3399">
              <w:rPr>
                <w:rFonts w:asciiTheme="minorHAnsi" w:hAnsiTheme="minorHAnsi"/>
                <w:color w:val="auto"/>
              </w:rPr>
              <w:t>年度～令和</w:t>
            </w:r>
            <w:r w:rsidR="00B777E6">
              <w:rPr>
                <w:rFonts w:asciiTheme="minorHAnsi" w:hAnsiTheme="minorHAnsi"/>
                <w:color w:val="FF0000"/>
              </w:rPr>
              <w:t>8</w:t>
            </w:r>
            <w:r w:rsidRPr="00BD3399">
              <w:rPr>
                <w:rFonts w:asciiTheme="minorHAnsi" w:hAnsiTheme="minorHAnsi"/>
                <w:color w:val="auto"/>
              </w:rPr>
              <w:t>年度</w:t>
            </w:r>
          </w:p>
          <w:p w:rsidR="00F610F8" w:rsidRPr="00BD3399" w:rsidRDefault="00F610F8" w:rsidP="00E53626">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3)</w:t>
            </w:r>
            <w:r w:rsidRPr="00BD3399">
              <w:rPr>
                <w:rFonts w:asciiTheme="minorHAnsi" w:hAnsiTheme="minorHAnsi"/>
                <w:color w:val="auto"/>
              </w:rPr>
              <w:t>、注</w:t>
            </w:r>
            <w:r w:rsidRPr="00BD3399">
              <w:rPr>
                <w:rFonts w:asciiTheme="minorHAnsi" w:hAnsiTheme="minorHAnsi"/>
                <w:color w:val="auto"/>
              </w:rPr>
              <w:t>4)</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F610F8" w:rsidP="00E53626">
            <w:pPr>
              <w:spacing w:line="247" w:lineRule="exact"/>
              <w:rPr>
                <w:rFonts w:ascii="ＭＳ 明朝" w:hAnsi="ＭＳ 明朝"/>
                <w:color w:val="auto"/>
                <w:sz w:val="20"/>
              </w:rPr>
            </w:pPr>
            <w:r w:rsidRPr="00BD3399">
              <w:rPr>
                <w:rFonts w:ascii="ＭＳ 明朝" w:hAnsi="ＭＳ 明朝"/>
                <w:color w:val="auto"/>
                <w:sz w:val="20"/>
              </w:rPr>
              <w:t>当該工種：港湾土木工事</w:t>
            </w:r>
          </w:p>
          <w:p w:rsidR="00F610F8" w:rsidRPr="00BD3399" w:rsidRDefault="00F610F8" w:rsidP="00E53626">
            <w:pPr>
              <w:spacing w:line="247" w:lineRule="exact"/>
              <w:ind w:firstLineChars="400" w:firstLine="823"/>
              <w:rPr>
                <w:color w:val="auto"/>
              </w:rPr>
            </w:pPr>
            <w:r w:rsidRPr="00BD3399">
              <w:rPr>
                <w:rFonts w:ascii="ＭＳ 明朝" w:hAnsi="ＭＳ 明朝"/>
                <w:color w:val="auto"/>
                <w:sz w:val="20"/>
              </w:rPr>
              <w:t>（港湾</w:t>
            </w:r>
            <w:r w:rsidRPr="00BD3399">
              <w:rPr>
                <w:rFonts w:asciiTheme="minorHAnsi" w:hAnsiTheme="minorHAnsi"/>
                <w:color w:val="auto"/>
                <w:sz w:val="20"/>
              </w:rPr>
              <w:t>5</w:t>
            </w:r>
            <w:r w:rsidRPr="00BD3399">
              <w:rPr>
                <w:rFonts w:ascii="ＭＳ 明朝" w:hAnsi="ＭＳ 明朝"/>
                <w:color w:val="auto"/>
                <w:sz w:val="20"/>
              </w:rPr>
              <w:t>工種を記載）</w:t>
            </w:r>
          </w:p>
          <w:p w:rsidR="00F610F8" w:rsidRPr="00BD3399" w:rsidRDefault="00F610F8" w:rsidP="00E53626">
            <w:pPr>
              <w:spacing w:line="247" w:lineRule="exact"/>
              <w:rPr>
                <w:color w:val="auto"/>
              </w:rPr>
            </w:pPr>
            <w:r w:rsidRPr="00BD3399">
              <w:rPr>
                <w:rFonts w:ascii="ＭＳ 明朝" w:hAnsi="ＭＳ 明朝"/>
                <w:color w:val="auto"/>
                <w:sz w:val="20"/>
              </w:rPr>
              <w:t>表彰年度：</w:t>
            </w:r>
            <w:r w:rsidR="00503416" w:rsidRPr="00BD3399">
              <w:rPr>
                <w:rFonts w:ascii="ＭＳ 明朝" w:hAnsi="ＭＳ 明朝"/>
                <w:color w:val="auto"/>
                <w:sz w:val="20"/>
              </w:rPr>
              <w:t>令和</w:t>
            </w:r>
            <w:r w:rsidRPr="00BD3399">
              <w:rPr>
                <w:rFonts w:ascii="ＭＳ 明朝" w:hAnsi="ＭＳ 明朝"/>
                <w:color w:val="auto"/>
                <w:sz w:val="20"/>
              </w:rPr>
              <w:t>○○</w:t>
            </w:r>
            <w:r w:rsidR="00D83F67">
              <w:rPr>
                <w:rFonts w:ascii="ＭＳ 明朝" w:hAnsi="ＭＳ 明朝" w:hint="eastAsia"/>
                <w:color w:val="auto"/>
                <w:sz w:val="20"/>
              </w:rPr>
              <w:t>年度</w:t>
            </w:r>
          </w:p>
          <w:p w:rsidR="00EB2A49" w:rsidRPr="00EB2A49" w:rsidRDefault="00F610F8" w:rsidP="00EB2A49">
            <w:pPr>
              <w:spacing w:line="263" w:lineRule="exact"/>
              <w:rPr>
                <w:rFonts w:asciiTheme="minorEastAsia" w:eastAsiaTheme="minorEastAsia" w:hAnsiTheme="minorEastAsia"/>
                <w:color w:val="00B050"/>
              </w:rPr>
            </w:pPr>
            <w:r w:rsidRPr="00BD3399">
              <w:rPr>
                <w:rFonts w:ascii="ＭＳ 明朝" w:hAnsi="ＭＳ 明朝"/>
                <w:color w:val="auto"/>
                <w:sz w:val="20"/>
              </w:rPr>
              <w:t>表彰名称：</w:t>
            </w:r>
            <w:r w:rsidR="00EB2A49" w:rsidRPr="00EB2A49">
              <w:rPr>
                <w:rFonts w:asciiTheme="minorEastAsia" w:eastAsiaTheme="minorEastAsia" w:hAnsiTheme="minorEastAsia" w:hint="eastAsia"/>
                <w:color w:val="00B050"/>
              </w:rPr>
              <w:t>優秀技術者</w:t>
            </w:r>
            <w:r w:rsidR="00EB2A49" w:rsidRPr="00EB2A49">
              <w:rPr>
                <w:rFonts w:asciiTheme="minorEastAsia" w:eastAsiaTheme="minorEastAsia" w:hAnsiTheme="minorEastAsia"/>
                <w:color w:val="00B050"/>
              </w:rPr>
              <w:t>表彰</w:t>
            </w:r>
            <w:r w:rsidR="00EB2A49" w:rsidRPr="00EB2A49">
              <w:rPr>
                <w:rFonts w:asciiTheme="minorEastAsia" w:eastAsiaTheme="minorEastAsia" w:hAnsiTheme="minorEastAsia" w:hint="eastAsia"/>
                <w:color w:val="00B050"/>
              </w:rPr>
              <w:t>（事務所長表彰）</w:t>
            </w:r>
          </w:p>
          <w:p w:rsidR="00F610F8" w:rsidRPr="00BD3399" w:rsidRDefault="00EB2A49" w:rsidP="00EB2A49">
            <w:pPr>
              <w:spacing w:line="247" w:lineRule="exact"/>
              <w:ind w:firstLineChars="400" w:firstLine="863"/>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F610F8" w:rsidRPr="00BD3399" w:rsidRDefault="00F610F8" w:rsidP="00E53626">
            <w:pPr>
              <w:spacing w:line="247" w:lineRule="exact"/>
              <w:rPr>
                <w:color w:val="auto"/>
              </w:rPr>
            </w:pPr>
            <w:r w:rsidRPr="00BD3399">
              <w:rPr>
                <w:rFonts w:ascii="ＭＳ 明朝" w:hAnsi="ＭＳ 明朝"/>
                <w:color w:val="auto"/>
                <w:sz w:val="20"/>
              </w:rPr>
              <w:t>被表彰者名：</w:t>
            </w:r>
          </w:p>
          <w:p w:rsidR="00F610F8" w:rsidRPr="00BD3399" w:rsidRDefault="00F610F8" w:rsidP="00E53626">
            <w:pPr>
              <w:spacing w:line="247" w:lineRule="exact"/>
              <w:rPr>
                <w:color w:val="auto"/>
              </w:rPr>
            </w:pPr>
            <w:r w:rsidRPr="00BD3399">
              <w:rPr>
                <w:rFonts w:ascii="ＭＳ 明朝" w:hAnsi="ＭＳ 明朝"/>
                <w:color w:val="auto"/>
                <w:sz w:val="20"/>
              </w:rPr>
              <w:t>表彰工事：○○港○○地区○○工事</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F610F8" w:rsidP="00E53626">
            <w:pPr>
              <w:spacing w:line="247" w:lineRule="exact"/>
              <w:jc w:val="center"/>
              <w:rPr>
                <w:color w:val="auto"/>
              </w:rPr>
            </w:pPr>
            <w:r w:rsidRPr="00001C48">
              <w:rPr>
                <w:color w:val="auto"/>
              </w:rPr>
              <w:t>③</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工事成績優秀企業認定制度の表彰</w:t>
            </w:r>
          </w:p>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［ゴールドカード制度］（港湾空港関係）</w:t>
            </w:r>
          </w:p>
          <w:p w:rsidR="00076F80" w:rsidRPr="00BD3399" w:rsidRDefault="00076F80" w:rsidP="00076F80">
            <w:pPr>
              <w:spacing w:line="263" w:lineRule="exact"/>
              <w:rPr>
                <w:rFonts w:asciiTheme="minorHAnsi" w:hAnsiTheme="minorHAnsi"/>
                <w:color w:val="auto"/>
              </w:rPr>
            </w:pPr>
            <w:r w:rsidRPr="00BD3399">
              <w:rPr>
                <w:rFonts w:asciiTheme="minorHAnsi" w:hAnsiTheme="minorHAnsi"/>
                <w:color w:val="auto"/>
              </w:rPr>
              <w:t>［過去</w:t>
            </w:r>
            <w:r w:rsidRPr="00D83F67">
              <w:rPr>
                <w:rFonts w:asciiTheme="minorHAnsi" w:hAnsiTheme="minorHAnsi"/>
                <w:color w:val="auto"/>
              </w:rPr>
              <w:t>2</w:t>
            </w:r>
            <w:r w:rsidRPr="00BD3399">
              <w:rPr>
                <w:rFonts w:asciiTheme="minorHAnsi" w:hAnsiTheme="minorHAnsi"/>
                <w:color w:val="auto"/>
              </w:rPr>
              <w:t>年間</w:t>
            </w:r>
            <w:r w:rsidRPr="00BD3399">
              <w:rPr>
                <w:rFonts w:asciiTheme="minorHAnsi" w:hAnsiTheme="minorHAnsi"/>
                <w:color w:val="auto"/>
              </w:rPr>
              <w:t>(</w:t>
            </w:r>
            <w:r w:rsidR="00D83F67" w:rsidRPr="00BD3399">
              <w:rPr>
                <w:rFonts w:asciiTheme="minorEastAsia" w:eastAsiaTheme="minorEastAsia" w:hAnsiTheme="minorEastAsia"/>
                <w:color w:val="auto"/>
              </w:rPr>
              <w:t>令和○</w:t>
            </w:r>
            <w:r w:rsidR="00D83F67">
              <w:rPr>
                <w:rFonts w:asciiTheme="minorEastAsia" w:eastAsiaTheme="minorEastAsia" w:hAnsiTheme="minorEastAsia" w:hint="eastAsia"/>
                <w:color w:val="auto"/>
              </w:rPr>
              <w:t>年度</w:t>
            </w:r>
            <w:r w:rsidR="00D83F67"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令和</w:t>
            </w:r>
            <w:r w:rsidR="00D83F67" w:rsidRPr="00BD3399">
              <w:rPr>
                <w:rFonts w:asciiTheme="minorEastAsia" w:eastAsiaTheme="minorEastAsia" w:hAnsiTheme="minorEastAsia"/>
                <w:color w:val="auto"/>
              </w:rPr>
              <w:t>○年度</w:t>
            </w:r>
            <w:r w:rsidRPr="00BD3399">
              <w:rPr>
                <w:rFonts w:asciiTheme="minorHAnsi" w:hAnsiTheme="minorHAnsi"/>
                <w:color w:val="auto"/>
              </w:rPr>
              <w:t>)</w:t>
            </w:r>
            <w:r w:rsidRPr="00BD3399">
              <w:rPr>
                <w:rFonts w:asciiTheme="minorHAnsi" w:hAnsiTheme="minorHAnsi"/>
                <w:color w:val="auto"/>
              </w:rPr>
              <w:t>］</w:t>
            </w:r>
          </w:p>
          <w:p w:rsidR="00076F80" w:rsidRPr="00BD3399" w:rsidRDefault="00076F80" w:rsidP="00076F80">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076F80" w:rsidRPr="00BD3399" w:rsidRDefault="00076F80" w:rsidP="00076F80">
            <w:pPr>
              <w:spacing w:line="263" w:lineRule="exact"/>
              <w:ind w:leftChars="50" w:left="108" w:firstLineChars="250" w:firstLine="539"/>
              <w:rPr>
                <w:rFonts w:asciiTheme="minorHAnsi" w:hAnsiTheme="minorHAnsi"/>
                <w:color w:val="auto"/>
              </w:rPr>
            </w:pPr>
            <w:r>
              <w:rPr>
                <w:rFonts w:asciiTheme="minorHAnsi" w:hAnsiTheme="minorHAnsi"/>
                <w:color w:val="auto"/>
              </w:rPr>
              <w:t>令和</w:t>
            </w:r>
            <w:r w:rsidR="00B777E6">
              <w:rPr>
                <w:rFonts w:asciiTheme="minorHAnsi" w:hAnsiTheme="minorHAnsi"/>
                <w:color w:val="FF0000"/>
              </w:rPr>
              <w:t>6</w:t>
            </w:r>
            <w:r>
              <w:rPr>
                <w:rFonts w:asciiTheme="minorHAnsi" w:hAnsiTheme="minorHAnsi"/>
                <w:color w:val="auto"/>
              </w:rPr>
              <w:t>年度</w:t>
            </w:r>
            <w:r w:rsidRPr="00B777E6">
              <w:rPr>
                <w:rFonts w:asciiTheme="minorHAnsi" w:hAnsiTheme="minorHAnsi"/>
                <w:color w:val="auto"/>
              </w:rPr>
              <w:t>～</w:t>
            </w:r>
            <w:r w:rsidRPr="00BD3399">
              <w:rPr>
                <w:rFonts w:asciiTheme="minorHAnsi" w:hAnsiTheme="minorHAnsi"/>
                <w:color w:val="auto"/>
              </w:rPr>
              <w:t>令和</w:t>
            </w:r>
            <w:r w:rsidR="00B777E6">
              <w:rPr>
                <w:rFonts w:asciiTheme="minorHAnsi" w:hAnsiTheme="minorHAnsi"/>
                <w:color w:val="FF0000"/>
              </w:rPr>
              <w:t>7</w:t>
            </w:r>
            <w:r w:rsidRPr="00BD3399">
              <w:rPr>
                <w:rFonts w:asciiTheme="minorHAnsi" w:hAnsiTheme="minorHAnsi"/>
                <w:color w:val="auto"/>
              </w:rPr>
              <w:t>年度</w:t>
            </w:r>
          </w:p>
          <w:p w:rsidR="00076F80" w:rsidRPr="00BD3399" w:rsidRDefault="00076F80" w:rsidP="00076F80">
            <w:pPr>
              <w:spacing w:line="263" w:lineRule="exact"/>
              <w:ind w:left="235"/>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w:t>
            </w:r>
            <w:r w:rsidRPr="00BD3399">
              <w:rPr>
                <w:rFonts w:asciiTheme="minorHAnsi" w:hAnsiTheme="minorHAnsi"/>
                <w:color w:val="auto"/>
                <w:spacing w:val="-1"/>
              </w:rPr>
              <w:t xml:space="preserve"> </w:t>
            </w:r>
            <w:r w:rsidRPr="00BD3399">
              <w:rPr>
                <w:rFonts w:asciiTheme="minorHAnsi" w:hAnsiTheme="minorHAnsi"/>
                <w:color w:val="auto"/>
              </w:rPr>
              <w:t>案件：</w:t>
            </w:r>
          </w:p>
          <w:p w:rsidR="00DB4B1D" w:rsidRPr="00BD3399" w:rsidRDefault="00076F80" w:rsidP="00076F80">
            <w:pPr>
              <w:spacing w:line="263" w:lineRule="exact"/>
              <w:ind w:left="235" w:firstLineChars="200" w:firstLine="431"/>
              <w:rPr>
                <w:rFonts w:asciiTheme="minorHAnsi" w:hAnsiTheme="minorHAnsi"/>
                <w:color w:val="auto"/>
              </w:rPr>
            </w:pPr>
            <w:r>
              <w:rPr>
                <w:rFonts w:asciiTheme="minorHAnsi" w:hAnsiTheme="minorHAnsi"/>
                <w:color w:val="auto"/>
              </w:rPr>
              <w:t>令和</w:t>
            </w:r>
            <w:r w:rsidR="00B777E6">
              <w:rPr>
                <w:rFonts w:asciiTheme="minorHAnsi" w:hAnsiTheme="minorHAnsi"/>
                <w:color w:val="FF0000"/>
              </w:rPr>
              <w:t>7</w:t>
            </w:r>
            <w:r>
              <w:rPr>
                <w:rFonts w:asciiTheme="minorHAnsi" w:hAnsiTheme="minorHAnsi"/>
                <w:color w:val="auto"/>
              </w:rPr>
              <w:t>年度</w:t>
            </w:r>
            <w:r w:rsidRPr="00B777E6">
              <w:rPr>
                <w:rFonts w:asciiTheme="minorHAnsi" w:hAnsiTheme="minorHAnsi"/>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年度</w:t>
            </w:r>
          </w:p>
          <w:p w:rsidR="00F610F8" w:rsidRPr="00BD3399" w:rsidRDefault="00F610F8" w:rsidP="00E53626">
            <w:pPr>
              <w:spacing w:line="263"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2)</w:t>
            </w:r>
            <w:r w:rsidRPr="00BD3399">
              <w:rPr>
                <w:rFonts w:asciiTheme="minorHAnsi" w:hAnsiTheme="minorHAnsi"/>
                <w:color w:val="auto"/>
              </w:rPr>
              <w:t>、注</w:t>
            </w:r>
            <w:r w:rsidRPr="00BD3399">
              <w:rPr>
                <w:rFonts w:asciiTheme="minorHAnsi" w:hAnsiTheme="minorHAnsi"/>
                <w:color w:val="auto"/>
              </w:rPr>
              <w:t>5)</w:t>
            </w:r>
            <w:r w:rsidR="00F32619" w:rsidRPr="00D83F67">
              <w:rPr>
                <w:rFonts w:asciiTheme="minorHAnsi" w:hAnsiTheme="minorHAnsi"/>
                <w:color w:val="auto"/>
              </w:rPr>
              <w:t>、注</w:t>
            </w:r>
            <w:r w:rsidR="001944FD" w:rsidRPr="00D83F67">
              <w:rPr>
                <w:rFonts w:asciiTheme="minorHAnsi" w:hAnsiTheme="minorHAnsi"/>
                <w:color w:val="auto"/>
              </w:rPr>
              <w:t>20</w:t>
            </w:r>
            <w:r w:rsidR="00F32619" w:rsidRPr="00D83F67">
              <w:rPr>
                <w:rFonts w:asciiTheme="minorHAnsi" w:hAnsiTheme="minorHAnsi"/>
                <w:color w:val="auto"/>
              </w:rPr>
              <w:t>)</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color w:val="auto"/>
              </w:rPr>
            </w:pPr>
            <w:r w:rsidRPr="00BD3399">
              <w:rPr>
                <w:color w:val="auto"/>
              </w:rPr>
              <w:t>表彰年度：令和</w:t>
            </w:r>
            <w:r w:rsidR="00D83F67">
              <w:rPr>
                <w:rFonts w:hint="eastAsia"/>
                <w:color w:val="auto"/>
              </w:rPr>
              <w:t>○年度</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0E642A" w:rsidP="00E53626">
            <w:pPr>
              <w:spacing w:line="247" w:lineRule="exact"/>
              <w:jc w:val="center"/>
              <w:rPr>
                <w:color w:val="auto"/>
              </w:rPr>
            </w:pPr>
            <w:r w:rsidRPr="00001C48">
              <w:rPr>
                <w:rFonts w:ascii="ＭＳ 明朝" w:hAnsi="ＭＳ 明朝"/>
                <w:color w:val="auto"/>
              </w:rPr>
              <w:t>④</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元請負者職員（主任（監理）技術者以外）又は、下請け協力企業職員において指定する種類の登録基幹技能者及び建設マスターの配置</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6)</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F610F8" w:rsidP="00E53626">
            <w:pPr>
              <w:spacing w:line="247" w:lineRule="exact"/>
              <w:rPr>
                <w:rFonts w:ascii="ＭＳ 明朝" w:hAnsi="ＭＳ 明朝"/>
                <w:color w:val="auto"/>
                <w:spacing w:val="7"/>
              </w:rPr>
            </w:pPr>
            <w:r w:rsidRPr="00BD3399">
              <w:rPr>
                <w:rFonts w:ascii="ＭＳ 明朝" w:hAnsi="ＭＳ 明朝"/>
                <w:color w:val="auto"/>
                <w:spacing w:val="7"/>
              </w:rPr>
              <w:t>登録基幹技能者の配置の有無</w:t>
            </w:r>
          </w:p>
          <w:p w:rsidR="00F610F8" w:rsidRPr="00BD3399" w:rsidRDefault="00F610F8" w:rsidP="00E53626">
            <w:pPr>
              <w:spacing w:line="247" w:lineRule="exact"/>
              <w:rPr>
                <w:color w:val="auto"/>
              </w:rPr>
            </w:pPr>
            <w:r w:rsidRPr="00BD3399">
              <w:rPr>
                <w:rFonts w:ascii="ＭＳ 明朝" w:hAnsi="ＭＳ 明朝"/>
                <w:color w:val="auto"/>
                <w:spacing w:val="7"/>
              </w:rPr>
              <w:t>：有り（○名）、無</w:t>
            </w:r>
            <w:r w:rsidRPr="00BD3399">
              <w:rPr>
                <w:rFonts w:ascii="ＭＳ 明朝" w:hAnsi="ＭＳ 明朝"/>
                <w:color w:val="auto"/>
              </w:rPr>
              <w:t>し</w:t>
            </w:r>
          </w:p>
          <w:p w:rsidR="00500EFF" w:rsidRPr="00BD3399" w:rsidRDefault="00F610F8" w:rsidP="00E53626">
            <w:pPr>
              <w:spacing w:line="247" w:lineRule="exact"/>
              <w:rPr>
                <w:color w:val="auto"/>
              </w:rPr>
            </w:pPr>
            <w:r w:rsidRPr="00BD3399">
              <w:rPr>
                <w:color w:val="auto"/>
              </w:rPr>
              <w:t>建設マスターの配置の有無</w:t>
            </w:r>
          </w:p>
          <w:p w:rsidR="0066740F" w:rsidRPr="00BD3399" w:rsidRDefault="00F610F8" w:rsidP="00E53626">
            <w:pPr>
              <w:spacing w:line="247" w:lineRule="exact"/>
              <w:rPr>
                <w:color w:val="auto"/>
              </w:rPr>
            </w:pPr>
            <w:r w:rsidRPr="00BD3399">
              <w:rPr>
                <w:color w:val="auto"/>
              </w:rPr>
              <w:t>：有り（</w:t>
            </w:r>
            <w:r w:rsidR="00D83F67" w:rsidRPr="00BD3399">
              <w:rPr>
                <w:rFonts w:ascii="ＭＳ 明朝" w:hAnsi="ＭＳ 明朝"/>
                <w:color w:val="auto"/>
                <w:spacing w:val="7"/>
              </w:rPr>
              <w:t>○</w:t>
            </w:r>
            <w:r w:rsidRPr="00BD3399">
              <w:rPr>
                <w:color w:val="auto"/>
              </w:rPr>
              <w:t>名）、無し</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F610F8" w:rsidP="00E53626">
            <w:pPr>
              <w:spacing w:line="247" w:lineRule="exact"/>
              <w:jc w:val="center"/>
              <w:rPr>
                <w:color w:val="auto"/>
              </w:rPr>
            </w:pPr>
            <w:r w:rsidRPr="00001C48">
              <w:rPr>
                <w:rFonts w:ascii="ＭＳ 明朝" w:hAnsi="ＭＳ 明朝"/>
                <w:color w:val="auto"/>
                <w:sz w:val="20"/>
              </w:rPr>
              <w:t>⑤</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color w:val="auto"/>
              </w:rPr>
            </w:pPr>
            <w:r w:rsidRPr="00BD3399">
              <w:rPr>
                <w:rFonts w:ascii="ＭＳ 明朝" w:hAnsi="ＭＳ 明朝"/>
                <w:color w:val="auto"/>
              </w:rPr>
              <w:t>下請予定者の中国地方整備局管内（港湾空港関係）の優良工事表彰または安全管理優良請負者表彰（元請け又は下請けとしての実績）</w:t>
            </w:r>
          </w:p>
          <w:p w:rsidR="00F610F8" w:rsidRPr="00BD3399" w:rsidRDefault="00F610F8" w:rsidP="00E53626">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51B5A" w:rsidRPr="00BD3399">
              <w:rPr>
                <w:rFonts w:asciiTheme="minorEastAsia" w:eastAsiaTheme="minorEastAsia" w:hAnsiTheme="minorEastAsia"/>
                <w:color w:val="auto"/>
              </w:rPr>
              <w:t>令和</w:t>
            </w:r>
            <w:r w:rsidRPr="00BD3399">
              <w:rPr>
                <w:rFonts w:asciiTheme="minorEastAsia" w:eastAsiaTheme="minorEastAsia" w:hAnsiTheme="minorEastAsia"/>
                <w:color w:val="auto"/>
              </w:rPr>
              <w:t>○</w:t>
            </w:r>
            <w:r w:rsidR="000C2737">
              <w:rPr>
                <w:rFonts w:asciiTheme="minorEastAsia" w:eastAsiaTheme="minorEastAsia" w:hAnsiTheme="minorEastAsia" w:hint="eastAsia"/>
                <w:color w:val="auto"/>
              </w:rPr>
              <w:t>年度</w:t>
            </w:r>
            <w:r w:rsidRPr="00BD3399">
              <w:rPr>
                <w:rFonts w:asciiTheme="minorEastAsia" w:eastAsiaTheme="minorEastAsia" w:hAnsiTheme="minorEastAsia"/>
                <w:color w:val="auto"/>
              </w:rPr>
              <w:t>～</w:t>
            </w:r>
            <w:r w:rsidR="00D83F67">
              <w:rPr>
                <w:rFonts w:asciiTheme="minorEastAsia" w:eastAsiaTheme="minorEastAsia" w:hAnsiTheme="minorEastAsia" w:hint="eastAsia"/>
                <w:color w:val="auto"/>
              </w:rPr>
              <w:t>令和</w:t>
            </w:r>
            <w:r w:rsidRPr="00BD3399">
              <w:rPr>
                <w:rFonts w:asciiTheme="minorEastAsia" w:eastAsiaTheme="minorEastAsia" w:hAnsiTheme="minorEastAsia"/>
                <w:color w:val="auto"/>
              </w:rPr>
              <w:t>○年度</w:t>
            </w:r>
            <w:r w:rsidRPr="00BD3399">
              <w:rPr>
                <w:rFonts w:asciiTheme="minorHAnsi" w:hAnsiTheme="minorHAnsi"/>
                <w:color w:val="auto"/>
              </w:rPr>
              <w:t>)</w:t>
            </w:r>
            <w:r w:rsidRPr="00BD3399">
              <w:rPr>
                <w:rFonts w:asciiTheme="minorHAnsi" w:hAnsiTheme="minorHAnsi"/>
                <w:color w:val="auto"/>
              </w:rPr>
              <w:t>］</w:t>
            </w:r>
          </w:p>
          <w:p w:rsidR="00F610F8" w:rsidRPr="00BD3399" w:rsidRDefault="00F610F8" w:rsidP="00E53626">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D51B5A" w:rsidRPr="00BD3399">
              <w:rPr>
                <w:rFonts w:asciiTheme="minorHAnsi" w:hAnsiTheme="minorHAnsi"/>
                <w:color w:val="auto"/>
              </w:rPr>
              <w:t>令和</w:t>
            </w:r>
            <w:r w:rsidR="00B777E6">
              <w:rPr>
                <w:rFonts w:asciiTheme="minorHAnsi" w:hAnsiTheme="minorHAnsi"/>
                <w:color w:val="FF0000"/>
              </w:rPr>
              <w:t>3</w:t>
            </w:r>
            <w:r w:rsidR="00050EBC" w:rsidRPr="00BD3399">
              <w:rPr>
                <w:rFonts w:asciiTheme="minorHAnsi" w:hAnsiTheme="minorHAnsi"/>
                <w:color w:val="auto"/>
              </w:rPr>
              <w:t>年度</w:t>
            </w:r>
            <w:r w:rsidRPr="00BD3399">
              <w:rPr>
                <w:rFonts w:asciiTheme="minorHAnsi" w:hAnsiTheme="minorHAnsi"/>
                <w:color w:val="auto"/>
              </w:rPr>
              <w:t>～</w:t>
            </w:r>
            <w:r w:rsidR="00050EBC" w:rsidRPr="00BD3399">
              <w:rPr>
                <w:rFonts w:asciiTheme="minorHAnsi" w:hAnsiTheme="minorHAnsi"/>
                <w:color w:val="auto"/>
              </w:rPr>
              <w:t>令和</w:t>
            </w:r>
            <w:r w:rsidR="00B777E6">
              <w:rPr>
                <w:rFonts w:asciiTheme="minorHAnsi" w:hAnsiTheme="minorHAnsi"/>
                <w:color w:val="FF0000"/>
              </w:rPr>
              <w:t>7</w:t>
            </w:r>
            <w:r w:rsidR="00050EBC" w:rsidRPr="00BD3399">
              <w:rPr>
                <w:rFonts w:asciiTheme="minorHAnsi" w:hAnsiTheme="minorHAnsi"/>
                <w:color w:val="auto"/>
              </w:rPr>
              <w:t>年度</w:t>
            </w:r>
          </w:p>
          <w:p w:rsidR="00F610F8" w:rsidRPr="00BD3399" w:rsidRDefault="00F610F8" w:rsidP="00E53626">
            <w:pPr>
              <w:spacing w:line="263" w:lineRule="exact"/>
              <w:ind w:leftChars="100" w:left="216" w:rightChars="43" w:right="93"/>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r w:rsidR="00050EBC" w:rsidRPr="00BD3399">
              <w:rPr>
                <w:rFonts w:asciiTheme="minorHAnsi" w:hAnsiTheme="minorHAnsi"/>
                <w:color w:val="auto"/>
              </w:rPr>
              <w:t>令和</w:t>
            </w:r>
            <w:r w:rsidR="00B777E6">
              <w:rPr>
                <w:rFonts w:asciiTheme="minorHAnsi" w:hAnsiTheme="minorHAnsi"/>
                <w:color w:val="FF0000"/>
              </w:rPr>
              <w:t>4</w:t>
            </w:r>
            <w:r w:rsidR="00050EBC" w:rsidRPr="00BD3399">
              <w:rPr>
                <w:rFonts w:asciiTheme="minorHAnsi" w:hAnsiTheme="minorHAnsi"/>
                <w:color w:val="auto"/>
              </w:rPr>
              <w:t>年度</w:t>
            </w:r>
            <w:r w:rsidRPr="00BD3399">
              <w:rPr>
                <w:rFonts w:asciiTheme="minorHAnsi" w:hAnsiTheme="minorHAnsi"/>
                <w:color w:val="auto"/>
              </w:rPr>
              <w:t>～</w:t>
            </w:r>
            <w:r w:rsidR="00050EBC" w:rsidRPr="00BD3399">
              <w:rPr>
                <w:rFonts w:asciiTheme="minorHAnsi" w:hAnsiTheme="minorHAnsi"/>
                <w:color w:val="auto"/>
              </w:rPr>
              <w:t>令和</w:t>
            </w:r>
            <w:r w:rsidR="00B777E6">
              <w:rPr>
                <w:rFonts w:asciiTheme="minorHAnsi" w:hAnsiTheme="minorHAnsi"/>
                <w:color w:val="FF0000"/>
              </w:rPr>
              <w:t>8</w:t>
            </w:r>
            <w:r w:rsidR="00050EBC" w:rsidRPr="00BD3399">
              <w:rPr>
                <w:rFonts w:asciiTheme="minorHAnsi" w:hAnsiTheme="minorHAnsi"/>
                <w:color w:val="auto"/>
              </w:rPr>
              <w:t>年度</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color w:val="auto"/>
              </w:rPr>
            </w:pPr>
            <w:r w:rsidRPr="00BD3399">
              <w:rPr>
                <w:rFonts w:ascii="ＭＳ 明朝" w:hAnsi="ＭＳ 明朝"/>
                <w:color w:val="auto"/>
              </w:rPr>
              <w:t>表彰年度：</w:t>
            </w:r>
            <w:r w:rsidR="00D51B5A" w:rsidRPr="00BD3399">
              <w:rPr>
                <w:rFonts w:ascii="ＭＳ 明朝" w:hAnsi="ＭＳ 明朝"/>
                <w:color w:val="auto"/>
              </w:rPr>
              <w:t>令和</w:t>
            </w:r>
            <w:r w:rsidRPr="00BD3399">
              <w:rPr>
                <w:rFonts w:ascii="ＭＳ 明朝" w:hAnsi="ＭＳ 明朝"/>
                <w:color w:val="auto"/>
              </w:rPr>
              <w:t>○○</w:t>
            </w:r>
            <w:r w:rsidR="000C2737">
              <w:rPr>
                <w:rFonts w:ascii="ＭＳ 明朝" w:hAnsi="ＭＳ 明朝" w:hint="eastAsia"/>
                <w:color w:val="auto"/>
              </w:rPr>
              <w:t>年度</w:t>
            </w:r>
          </w:p>
          <w:p w:rsidR="00EB2A49" w:rsidRPr="00122CE5" w:rsidRDefault="00F610F8" w:rsidP="00EB2A49">
            <w:pPr>
              <w:spacing w:line="263" w:lineRule="exact"/>
              <w:rPr>
                <w:rFonts w:asciiTheme="minorEastAsia" w:eastAsiaTheme="minorEastAsia" w:hAnsiTheme="minorEastAsia"/>
                <w:color w:val="00B050"/>
              </w:rPr>
            </w:pPr>
            <w:r w:rsidRPr="00BD3399">
              <w:rPr>
                <w:rFonts w:ascii="ＭＳ 明朝" w:hAnsi="ＭＳ 明朝"/>
                <w:color w:val="auto"/>
              </w:rPr>
              <w:t>表彰名称：</w:t>
            </w:r>
            <w:r w:rsidR="00EB2A49" w:rsidRPr="00122CE5">
              <w:rPr>
                <w:rFonts w:asciiTheme="minorEastAsia" w:eastAsiaTheme="minorEastAsia" w:hAnsiTheme="minorEastAsia" w:hint="eastAsia"/>
                <w:color w:val="00B050"/>
              </w:rPr>
              <w:t>優良工事表彰（</w:t>
            </w:r>
            <w:r w:rsidR="00EB2A49">
              <w:rPr>
                <w:rFonts w:asciiTheme="minorEastAsia" w:eastAsiaTheme="minorEastAsia" w:hAnsiTheme="minorEastAsia" w:hint="eastAsia"/>
                <w:color w:val="00B050"/>
              </w:rPr>
              <w:t>事務所長</w:t>
            </w:r>
            <w:r w:rsidR="00EB2A49" w:rsidRPr="00122CE5">
              <w:rPr>
                <w:rFonts w:asciiTheme="minorEastAsia" w:eastAsiaTheme="minorEastAsia" w:hAnsiTheme="minorEastAsia" w:hint="eastAsia"/>
                <w:color w:val="00B050"/>
              </w:rPr>
              <w:t>表彰）</w:t>
            </w:r>
          </w:p>
          <w:p w:rsidR="00F610F8" w:rsidRPr="00BD3399" w:rsidRDefault="00EB2A49" w:rsidP="00EB2A49">
            <w:pPr>
              <w:spacing w:line="247" w:lineRule="exact"/>
              <w:ind w:firstLineChars="503" w:firstLine="1085"/>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F610F8" w:rsidRPr="00BD3399" w:rsidRDefault="00F610F8" w:rsidP="00E53626">
            <w:pPr>
              <w:spacing w:line="247" w:lineRule="exact"/>
              <w:rPr>
                <w:color w:val="auto"/>
              </w:rPr>
            </w:pPr>
            <w:r w:rsidRPr="00BD3399">
              <w:rPr>
                <w:rFonts w:ascii="ＭＳ 明朝" w:hAnsi="ＭＳ 明朝"/>
                <w:color w:val="auto"/>
              </w:rPr>
              <w:t>被表彰者名：</w:t>
            </w:r>
          </w:p>
          <w:p w:rsidR="00F610F8" w:rsidRPr="00BD3399" w:rsidRDefault="00F610F8" w:rsidP="00E53626">
            <w:pPr>
              <w:spacing w:line="247" w:lineRule="exact"/>
              <w:rPr>
                <w:color w:val="auto"/>
              </w:rPr>
            </w:pPr>
            <w:r w:rsidRPr="00BD3399">
              <w:rPr>
                <w:rFonts w:ascii="ＭＳ 明朝" w:hAnsi="ＭＳ 明朝"/>
                <w:color w:val="auto"/>
              </w:rPr>
              <w:t>表彰工事：○○港○○地区○○工事</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F610F8" w:rsidP="00E53626">
            <w:pPr>
              <w:spacing w:line="247" w:lineRule="exact"/>
              <w:jc w:val="center"/>
              <w:rPr>
                <w:color w:val="auto"/>
              </w:rPr>
            </w:pPr>
            <w:r w:rsidRPr="00001C48">
              <w:rPr>
                <w:rFonts w:ascii="ＭＳ 明朝" w:hAnsi="ＭＳ 明朝"/>
                <w:color w:val="auto"/>
                <w:sz w:val="20"/>
              </w:rPr>
              <w:t>⑥</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技術開発実績</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10</w:t>
            </w:r>
            <w:r w:rsidRPr="00BD3399">
              <w:rPr>
                <w:rFonts w:asciiTheme="minorHAnsi" w:hAnsiTheme="minorHAnsi"/>
                <w:color w:val="auto"/>
              </w:rPr>
              <w:t>年間</w:t>
            </w:r>
            <w:r w:rsidRPr="00BD3399">
              <w:rPr>
                <w:rFonts w:asciiTheme="minorHAnsi" w:hAnsiTheme="minorHAnsi"/>
                <w:color w:val="auto"/>
              </w:rPr>
              <w:t>(</w:t>
            </w:r>
            <w:r w:rsidRPr="00BD3399">
              <w:rPr>
                <w:rFonts w:asciiTheme="minorHAnsi" w:hAnsiTheme="minorHAnsi"/>
                <w:color w:val="auto"/>
              </w:rPr>
              <w:t>平成</w:t>
            </w:r>
            <w:r w:rsidR="00050EBC" w:rsidRPr="00E552CD">
              <w:rPr>
                <w:rFonts w:asciiTheme="minorHAnsi" w:hAnsiTheme="minorHAnsi"/>
                <w:color w:val="FF0000"/>
              </w:rPr>
              <w:t>2</w:t>
            </w:r>
            <w:r w:rsidR="00B777E6">
              <w:rPr>
                <w:rFonts w:asciiTheme="minorHAnsi" w:hAnsiTheme="minorHAnsi"/>
                <w:color w:val="FF0000"/>
              </w:rPr>
              <w:t>8</w:t>
            </w:r>
            <w:r w:rsidRPr="00BD3399">
              <w:rPr>
                <w:rFonts w:asciiTheme="minorHAnsi" w:hAnsiTheme="minorHAnsi"/>
                <w:color w:val="auto"/>
              </w:rPr>
              <w:t>～令和</w:t>
            </w:r>
            <w:r w:rsidR="00B777E6">
              <w:rPr>
                <w:rFonts w:asciiTheme="minorHAnsi" w:hAnsiTheme="minorHAnsi"/>
                <w:color w:val="FF0000"/>
              </w:rPr>
              <w:t>7</w:t>
            </w:r>
            <w:r w:rsidRPr="00BD3399">
              <w:rPr>
                <w:rFonts w:asciiTheme="minorHAnsi" w:hAnsiTheme="minorHAnsi"/>
                <w:color w:val="auto"/>
              </w:rPr>
              <w:t>年度</w:t>
            </w:r>
            <w:r w:rsidRPr="00BD3399">
              <w:rPr>
                <w:rFonts w:asciiTheme="minorHAnsi" w:hAnsiTheme="minorHAnsi"/>
                <w:color w:val="auto"/>
              </w:rPr>
              <w:t>)</w:t>
            </w:r>
            <w:r w:rsidRPr="00BD3399">
              <w:rPr>
                <w:rFonts w:asciiTheme="minorHAnsi" w:hAnsiTheme="minorHAnsi"/>
                <w:color w:val="auto"/>
              </w:rPr>
              <w:t>］</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7)</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NETIS</w:t>
            </w:r>
            <w:r w:rsidRPr="00BD3399">
              <w:rPr>
                <w:rFonts w:asciiTheme="minorHAnsi" w:hAnsiTheme="minorHAnsi"/>
                <w:color w:val="auto"/>
              </w:rPr>
              <w:t>への登録、港湾関連民間技術又は建設技術審査証明の評価を受けた自社開発の実績の有無</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：有り、無し</w:t>
            </w:r>
          </w:p>
        </w:tc>
      </w:tr>
      <w:tr w:rsidR="00001C48" w:rsidRPr="00001C48"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001C48" w:rsidRDefault="00F610F8" w:rsidP="00E53626">
            <w:pPr>
              <w:spacing w:line="247" w:lineRule="exact"/>
              <w:jc w:val="center"/>
              <w:rPr>
                <w:color w:val="auto"/>
              </w:rPr>
            </w:pPr>
            <w:r w:rsidRPr="00001C48">
              <w:rPr>
                <w:rFonts w:ascii="ＭＳ 明朝" w:hAnsi="ＭＳ 明朝"/>
                <w:color w:val="auto"/>
              </w:rPr>
              <w:lastRenderedPageBreak/>
              <w:t>⑦</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8B1A94" w:rsidRPr="000C2737" w:rsidRDefault="008B1A94" w:rsidP="008B1A94">
            <w:pPr>
              <w:spacing w:line="247" w:lineRule="exact"/>
              <w:rPr>
                <w:rFonts w:asciiTheme="minorHAnsi" w:hAnsiTheme="minorHAnsi"/>
                <w:color w:val="auto"/>
              </w:rPr>
            </w:pPr>
            <w:r w:rsidRPr="000C2737">
              <w:rPr>
                <w:rFonts w:asciiTheme="minorHAnsi" w:hAnsiTheme="minorHAnsi"/>
                <w:color w:val="auto"/>
              </w:rPr>
              <w:t>建設業の担い手育成活動として、講義、出前</w:t>
            </w:r>
            <w:r w:rsidR="001944FD" w:rsidRPr="000C2737">
              <w:rPr>
                <w:rFonts w:asciiTheme="minorHAnsi" w:hAnsiTheme="minorHAnsi"/>
                <w:color w:val="auto"/>
              </w:rPr>
              <w:t>講座</w:t>
            </w:r>
            <w:r w:rsidRPr="000C2737">
              <w:rPr>
                <w:rFonts w:asciiTheme="minorHAnsi" w:hAnsiTheme="minorHAnsi"/>
                <w:color w:val="auto"/>
              </w:rPr>
              <w:t>、現場見学会</w:t>
            </w:r>
            <w:r w:rsidRPr="00AE7454">
              <w:rPr>
                <w:rFonts w:asciiTheme="minorHAnsi" w:hAnsiTheme="minorHAnsi"/>
                <w:strike/>
                <w:color w:val="00B050"/>
              </w:rPr>
              <w:t>、イベント等</w:t>
            </w:r>
            <w:r w:rsidRPr="000C2737">
              <w:rPr>
                <w:rFonts w:asciiTheme="minorHAnsi" w:hAnsiTheme="minorHAnsi"/>
                <w:color w:val="auto"/>
              </w:rPr>
              <w:t>の実施</w:t>
            </w:r>
          </w:p>
          <w:p w:rsidR="008B1A94" w:rsidRPr="000C2737" w:rsidRDefault="008B1A94" w:rsidP="00E53626">
            <w:pPr>
              <w:spacing w:line="247" w:lineRule="exact"/>
              <w:rPr>
                <w:rFonts w:asciiTheme="minorHAnsi" w:hAnsiTheme="minorHAnsi"/>
                <w:color w:val="auto"/>
              </w:rPr>
            </w:pPr>
            <w:r w:rsidRPr="000C2737">
              <w:rPr>
                <w:rFonts w:asciiTheme="minorHAnsi" w:hAnsiTheme="minorHAnsi"/>
                <w:color w:val="auto"/>
              </w:rPr>
              <w:t>［過去</w:t>
            </w:r>
            <w:r w:rsidRPr="000C2737">
              <w:rPr>
                <w:rFonts w:asciiTheme="minorHAnsi" w:hAnsiTheme="minorHAnsi"/>
                <w:color w:val="auto"/>
              </w:rPr>
              <w:t>2</w:t>
            </w:r>
            <w:r w:rsidRPr="000C2737">
              <w:rPr>
                <w:rFonts w:asciiTheme="minorHAnsi" w:hAnsiTheme="minorHAnsi"/>
                <w:color w:val="auto"/>
              </w:rPr>
              <w:t>年間（令和</w:t>
            </w:r>
            <w:r w:rsidR="00B777E6">
              <w:rPr>
                <w:rFonts w:asciiTheme="minorHAnsi" w:hAnsiTheme="minorHAnsi"/>
                <w:color w:val="FF0000"/>
              </w:rPr>
              <w:t>6</w:t>
            </w:r>
            <w:r w:rsidRPr="000C2737">
              <w:rPr>
                <w:rFonts w:asciiTheme="minorHAnsi" w:hAnsiTheme="minorHAnsi"/>
                <w:color w:val="auto"/>
              </w:rPr>
              <w:t>年度～令和</w:t>
            </w:r>
            <w:r w:rsidR="00B777E6">
              <w:rPr>
                <w:rFonts w:asciiTheme="minorHAnsi" w:hAnsiTheme="minorHAnsi"/>
                <w:color w:val="FF0000"/>
              </w:rPr>
              <w:t>7</w:t>
            </w:r>
            <w:r w:rsidRPr="000C2737">
              <w:rPr>
                <w:rFonts w:asciiTheme="minorHAnsi" w:hAnsiTheme="minorHAnsi"/>
                <w:color w:val="auto"/>
              </w:rPr>
              <w:t>年度）］</w:t>
            </w:r>
          </w:p>
          <w:p w:rsidR="00F610F8" w:rsidRPr="00001C48" w:rsidRDefault="00F610F8" w:rsidP="00E53626">
            <w:pPr>
              <w:spacing w:line="247" w:lineRule="exact"/>
              <w:rPr>
                <w:rFonts w:asciiTheme="minorHAnsi" w:hAnsiTheme="minorHAnsi"/>
                <w:color w:val="auto"/>
              </w:rPr>
            </w:pPr>
            <w:r w:rsidRPr="000C2737">
              <w:rPr>
                <w:rFonts w:asciiTheme="minorHAnsi" w:hAnsiTheme="minorHAnsi"/>
                <w:color w:val="auto"/>
              </w:rPr>
              <w:t>注</w:t>
            </w:r>
            <w:r w:rsidRPr="000C2737">
              <w:rPr>
                <w:rFonts w:asciiTheme="minorHAnsi" w:hAnsiTheme="minorHAnsi"/>
                <w:color w:val="auto"/>
              </w:rPr>
              <w:t>8)</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8B1A94" w:rsidRPr="000C2737" w:rsidRDefault="008B1A94" w:rsidP="008B1A94">
            <w:pPr>
              <w:spacing w:line="247" w:lineRule="exact"/>
              <w:rPr>
                <w:rFonts w:asciiTheme="minorHAnsi" w:hAnsiTheme="minorHAnsi"/>
                <w:color w:val="auto"/>
              </w:rPr>
            </w:pPr>
            <w:r w:rsidRPr="000C2737">
              <w:rPr>
                <w:rFonts w:asciiTheme="minorHAnsi" w:hAnsiTheme="minorHAnsi"/>
                <w:color w:val="auto"/>
              </w:rPr>
              <w:t>担い手育成活動実績の有無：</w:t>
            </w:r>
          </w:p>
          <w:p w:rsidR="008B1A94" w:rsidRPr="000C2737" w:rsidRDefault="008B1A94" w:rsidP="008B1A94">
            <w:pPr>
              <w:spacing w:line="247" w:lineRule="exact"/>
              <w:rPr>
                <w:rFonts w:asciiTheme="minorHAnsi" w:hAnsiTheme="minorHAnsi"/>
                <w:color w:val="auto"/>
              </w:rPr>
            </w:pPr>
            <w:r w:rsidRPr="000C2737">
              <w:rPr>
                <w:rFonts w:asciiTheme="minorHAnsi" w:hAnsiTheme="minorHAnsi"/>
                <w:color w:val="auto"/>
              </w:rPr>
              <w:t>：有り、無し</w:t>
            </w:r>
          </w:p>
          <w:p w:rsidR="008B1A94" w:rsidRPr="000C2737" w:rsidRDefault="008B1A94" w:rsidP="008B1A94">
            <w:pPr>
              <w:spacing w:line="247" w:lineRule="exact"/>
              <w:rPr>
                <w:rFonts w:asciiTheme="minorHAnsi" w:hAnsiTheme="minorHAnsi"/>
                <w:color w:val="auto"/>
              </w:rPr>
            </w:pPr>
            <w:r w:rsidRPr="000C2737">
              <w:rPr>
                <w:rFonts w:asciiTheme="minorHAnsi" w:hAnsiTheme="minorHAnsi"/>
                <w:color w:val="auto"/>
              </w:rPr>
              <w:t>担い手育成活動の名称：</w:t>
            </w:r>
            <w:bookmarkStart w:id="6" w:name="_GoBack"/>
            <w:bookmarkEnd w:id="6"/>
          </w:p>
          <w:p w:rsidR="008B1A94" w:rsidRPr="00001C48" w:rsidRDefault="008B1A94" w:rsidP="008B1A94">
            <w:pPr>
              <w:spacing w:line="247" w:lineRule="exact"/>
              <w:rPr>
                <w:rFonts w:asciiTheme="minorHAnsi" w:hAnsiTheme="minorHAnsi"/>
                <w:color w:val="auto"/>
              </w:rPr>
            </w:pPr>
            <w:r w:rsidRPr="000C2737">
              <w:rPr>
                <w:rFonts w:asciiTheme="minorHAnsi" w:hAnsiTheme="minorHAnsi"/>
                <w:color w:val="auto"/>
              </w:rPr>
              <w:t>活動日時・場所：</w:t>
            </w:r>
          </w:p>
        </w:tc>
      </w:tr>
      <w:tr w:rsidR="00BD3399" w:rsidRPr="00BD3399"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BD3399" w:rsidRDefault="00F610F8" w:rsidP="00E53626">
            <w:pPr>
              <w:spacing w:line="247" w:lineRule="exact"/>
              <w:jc w:val="center"/>
              <w:rPr>
                <w:color w:val="auto"/>
              </w:rPr>
            </w:pPr>
            <w:r w:rsidRPr="00BD3399">
              <w:rPr>
                <w:color w:val="auto"/>
              </w:rPr>
              <w:t>⑧</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配置予定技術者の資格の取得状況（</w:t>
            </w:r>
            <w:r w:rsidR="00D51B5A" w:rsidRPr="00BD3399">
              <w:rPr>
                <w:rFonts w:ascii="ＭＳ 明朝" w:hAnsi="ＭＳ 明朝"/>
                <w:color w:val="auto"/>
                <w:sz w:val="20"/>
              </w:rPr>
              <w:t>技術指導者</w:t>
            </w:r>
            <w:r w:rsidRPr="00BD3399">
              <w:rPr>
                <w:rFonts w:asciiTheme="minorHAnsi" w:hAnsiTheme="minorHAnsi"/>
                <w:color w:val="auto"/>
              </w:rPr>
              <w:t>を配置する場合は、</w:t>
            </w:r>
            <w:r w:rsidR="00D51B5A" w:rsidRPr="00BD3399">
              <w:rPr>
                <w:rFonts w:ascii="ＭＳ 明朝" w:hAnsi="ＭＳ 明朝"/>
                <w:color w:val="auto"/>
                <w:sz w:val="20"/>
              </w:rPr>
              <w:t>技術指導</w:t>
            </w:r>
            <w:r w:rsidR="0010076A" w:rsidRPr="00BD3399">
              <w:rPr>
                <w:rFonts w:ascii="ＭＳ 明朝" w:hAnsi="ＭＳ 明朝"/>
                <w:color w:val="auto"/>
                <w:sz w:val="20"/>
              </w:rPr>
              <w:t>者</w:t>
            </w:r>
            <w:r w:rsidRPr="00BD3399">
              <w:rPr>
                <w:rFonts w:asciiTheme="minorHAnsi" w:hAnsiTheme="minorHAnsi"/>
                <w:color w:val="auto"/>
              </w:rPr>
              <w:t>の取得状況）</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7</w:t>
            </w:r>
            <w:r w:rsidRPr="00BD3399">
              <w:rPr>
                <w:rFonts w:asciiTheme="minorHAnsi" w:hAnsiTheme="minorHAnsi"/>
                <w:color w:val="auto"/>
              </w:rPr>
              <w:t>）、</w:t>
            </w:r>
            <w:r w:rsidRPr="000C2737">
              <w:rPr>
                <w:rFonts w:asciiTheme="minorHAnsi" w:hAnsiTheme="minorHAnsi"/>
                <w:color w:val="auto"/>
              </w:rPr>
              <w:t>注</w:t>
            </w:r>
            <w:r w:rsidR="00D25EA2" w:rsidRPr="000C2737">
              <w:rPr>
                <w:rFonts w:asciiTheme="minorHAnsi" w:hAnsiTheme="minorHAnsi"/>
                <w:color w:val="auto"/>
              </w:rPr>
              <w:t>9</w:t>
            </w:r>
            <w:r w:rsidRPr="000C2737">
              <w:rPr>
                <w:rFonts w:asciiTheme="minorHAnsi" w:hAnsiTheme="minorHAnsi"/>
                <w:color w:val="auto"/>
              </w:rPr>
              <w:t>）、注</w:t>
            </w:r>
            <w:r w:rsidRPr="000C2737">
              <w:rPr>
                <w:rFonts w:asciiTheme="minorHAnsi" w:hAnsiTheme="minorHAnsi"/>
                <w:color w:val="auto"/>
              </w:rPr>
              <w:t>1</w:t>
            </w:r>
            <w:r w:rsidR="00D25EA2" w:rsidRPr="000C2737">
              <w:rPr>
                <w:rFonts w:asciiTheme="minorHAnsi" w:hAnsiTheme="minorHAnsi"/>
                <w:color w:val="auto"/>
              </w:rPr>
              <w:t>0</w:t>
            </w:r>
            <w:r w:rsidRPr="000C2737">
              <w:rPr>
                <w:rFonts w:asciiTheme="minorHAnsi" w:hAnsiTheme="minorHAnsi"/>
                <w:color w:val="auto"/>
              </w:rPr>
              <w:t>)</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指定する資格の取得の有無</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：有り、無し</w:t>
            </w:r>
          </w:p>
          <w:p w:rsidR="00F610F8" w:rsidRPr="00BD3399" w:rsidRDefault="00F610F8" w:rsidP="00E53626">
            <w:pPr>
              <w:rPr>
                <w:rFonts w:asciiTheme="minorHAnsi" w:hAnsiTheme="minorHAnsi"/>
                <w:color w:val="auto"/>
              </w:rPr>
            </w:pPr>
          </w:p>
          <w:p w:rsidR="00F610F8" w:rsidRPr="00BD3399" w:rsidRDefault="00F610F8" w:rsidP="00E53626">
            <w:pPr>
              <w:rPr>
                <w:rFonts w:asciiTheme="minorHAnsi" w:hAnsiTheme="minorHAnsi"/>
                <w:color w:val="auto"/>
              </w:rPr>
            </w:pPr>
          </w:p>
        </w:tc>
      </w:tr>
      <w:tr w:rsidR="00BD3399" w:rsidRPr="00BD3399"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BD3399" w:rsidRDefault="00F610F8" w:rsidP="00E53626">
            <w:pPr>
              <w:spacing w:line="247" w:lineRule="exact"/>
              <w:jc w:val="center"/>
              <w:rPr>
                <w:color w:val="auto"/>
              </w:rPr>
            </w:pPr>
            <w:r w:rsidRPr="00BD3399">
              <w:rPr>
                <w:color w:val="auto"/>
              </w:rPr>
              <w:t>⑨</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年度の災害協定の締結</w:t>
            </w:r>
          </w:p>
          <w:p w:rsidR="00F610F8" w:rsidRPr="00BD3399" w:rsidRDefault="00F610F8" w:rsidP="00E53626">
            <w:pPr>
              <w:spacing w:line="247" w:lineRule="exact"/>
              <w:rPr>
                <w:rFonts w:asciiTheme="minorHAnsi" w:hAnsiTheme="minorHAnsi"/>
                <w:color w:val="auto"/>
              </w:rPr>
            </w:pPr>
            <w:r w:rsidRPr="000C2737">
              <w:rPr>
                <w:rFonts w:asciiTheme="minorHAnsi" w:hAnsiTheme="minorHAnsi"/>
                <w:color w:val="auto"/>
              </w:rPr>
              <w:t>注</w:t>
            </w:r>
            <w:r w:rsidRPr="000C2737">
              <w:rPr>
                <w:rFonts w:asciiTheme="minorHAnsi" w:hAnsiTheme="minorHAnsi"/>
                <w:color w:val="auto"/>
              </w:rPr>
              <w:t>1</w:t>
            </w:r>
            <w:r w:rsidR="00D25EA2" w:rsidRPr="000C2737">
              <w:rPr>
                <w:rFonts w:asciiTheme="minorHAnsi" w:hAnsiTheme="minorHAnsi"/>
                <w:color w:val="auto"/>
              </w:rPr>
              <w:t>1</w:t>
            </w:r>
            <w:r w:rsidRPr="000C2737">
              <w:rPr>
                <w:rFonts w:asciiTheme="minorHAnsi" w:hAnsiTheme="minorHAnsi"/>
                <w:color w:val="auto"/>
              </w:rPr>
              <w:t>)</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F610F8" w:rsidP="00E53626">
            <w:pPr>
              <w:spacing w:line="247" w:lineRule="exact"/>
              <w:rPr>
                <w:rFonts w:asciiTheme="minorHAnsi" w:hAnsiTheme="minorHAnsi"/>
                <w:color w:val="auto"/>
              </w:rPr>
            </w:pPr>
            <w:r w:rsidRPr="00BD3399">
              <w:rPr>
                <w:rFonts w:asciiTheme="minorHAnsi" w:hAnsiTheme="minorHAnsi"/>
                <w:color w:val="auto"/>
              </w:rPr>
              <w:t>中国地方整備局（港湾空港関係）と</w:t>
            </w:r>
          </w:p>
          <w:p w:rsidR="00500EFF" w:rsidRPr="00BD3399" w:rsidRDefault="00F610F8" w:rsidP="00E53626">
            <w:pPr>
              <w:spacing w:line="247" w:lineRule="exact"/>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年度に有効な災害協定締結の有無</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：有り、無し</w:t>
            </w:r>
          </w:p>
        </w:tc>
      </w:tr>
      <w:tr w:rsidR="00BD3399" w:rsidRPr="00BD3399"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BD3399" w:rsidRDefault="00F610F8" w:rsidP="00E53626">
            <w:pPr>
              <w:spacing w:line="247" w:lineRule="exact"/>
              <w:jc w:val="center"/>
              <w:rPr>
                <w:color w:val="auto"/>
              </w:rPr>
            </w:pPr>
            <w:r w:rsidRPr="00BD3399">
              <w:rPr>
                <w:color w:val="auto"/>
              </w:rPr>
              <w:t>⑩</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作業船の保有状況</w:t>
            </w:r>
          </w:p>
          <w:p w:rsidR="00F610F8" w:rsidRPr="000C2737" w:rsidRDefault="00F610F8" w:rsidP="00E53626">
            <w:pPr>
              <w:spacing w:line="247" w:lineRule="exact"/>
              <w:rPr>
                <w:rFonts w:asciiTheme="minorHAnsi" w:hAnsiTheme="minorHAnsi"/>
                <w:color w:val="auto"/>
              </w:rPr>
            </w:pPr>
            <w:r w:rsidRPr="000C2737">
              <w:rPr>
                <w:rFonts w:asciiTheme="minorHAnsi" w:hAnsiTheme="minorHAnsi"/>
                <w:color w:val="auto"/>
              </w:rPr>
              <w:t>注</w:t>
            </w:r>
            <w:r w:rsidRPr="000C2737">
              <w:rPr>
                <w:rFonts w:asciiTheme="minorHAnsi" w:hAnsiTheme="minorHAnsi"/>
                <w:color w:val="auto"/>
              </w:rPr>
              <w:t>1</w:t>
            </w:r>
            <w:r w:rsidR="00D25EA2" w:rsidRPr="000C2737">
              <w:rPr>
                <w:rFonts w:asciiTheme="minorHAnsi" w:hAnsiTheme="minorHAnsi"/>
                <w:color w:val="auto"/>
              </w:rPr>
              <w:t>2</w:t>
            </w:r>
            <w:r w:rsidRPr="000C2737">
              <w:rPr>
                <w:rFonts w:asciiTheme="minorHAnsi" w:hAnsiTheme="minorHAnsi"/>
                <w:color w:val="auto"/>
              </w:rPr>
              <w:t>)</w:t>
            </w:r>
            <w:r w:rsidRPr="000C2737">
              <w:rPr>
                <w:rFonts w:asciiTheme="minorHAnsi" w:hAnsiTheme="minorHAnsi"/>
                <w:color w:val="auto"/>
              </w:rPr>
              <w:t>、注</w:t>
            </w:r>
            <w:r w:rsidRPr="000C2737">
              <w:rPr>
                <w:rFonts w:asciiTheme="minorHAnsi" w:hAnsiTheme="minorHAnsi"/>
                <w:color w:val="auto"/>
              </w:rPr>
              <w:t>1</w:t>
            </w:r>
            <w:r w:rsidR="00D25EA2" w:rsidRPr="000C2737">
              <w:rPr>
                <w:rFonts w:asciiTheme="minorHAnsi" w:hAnsiTheme="minorHAnsi"/>
                <w:color w:val="auto"/>
              </w:rPr>
              <w:t>4</w:t>
            </w:r>
            <w:r w:rsidRPr="000C2737">
              <w:rPr>
                <w:rFonts w:asciiTheme="minorHAnsi" w:hAnsiTheme="minorHAnsi"/>
                <w:color w:val="auto"/>
              </w:rPr>
              <w:t>)</w:t>
            </w:r>
          </w:p>
          <w:p w:rsidR="00F610F8" w:rsidRPr="00BD3399" w:rsidRDefault="00F610F8" w:rsidP="00E53626">
            <w:pPr>
              <w:rPr>
                <w:rFonts w:asciiTheme="minorHAnsi" w:hAnsiTheme="minorHAnsi"/>
                <w:color w:val="auto"/>
              </w:rPr>
            </w:pP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500EFF" w:rsidRPr="00BD3399" w:rsidRDefault="00F610F8" w:rsidP="00E53626">
            <w:pPr>
              <w:spacing w:line="247" w:lineRule="exact"/>
              <w:rPr>
                <w:rFonts w:asciiTheme="minorHAnsi" w:hAnsiTheme="minorHAnsi"/>
                <w:color w:val="auto"/>
              </w:rPr>
            </w:pPr>
            <w:r w:rsidRPr="00BD3399">
              <w:rPr>
                <w:rFonts w:asciiTheme="minorHAnsi" w:hAnsiTheme="minorHAnsi"/>
                <w:color w:val="auto"/>
              </w:rPr>
              <w:t>災害時に活用可能な作業船の</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自社保有（共同保有）の有無：有り、無し</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作業船の種類：</w:t>
            </w:r>
          </w:p>
        </w:tc>
      </w:tr>
      <w:tr w:rsidR="00BD3399" w:rsidRPr="00BD3399" w:rsidTr="004971F7">
        <w:trPr>
          <w:trHeight w:val="900"/>
        </w:trPr>
        <w:tc>
          <w:tcPr>
            <w:tcW w:w="56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rsidR="00F610F8" w:rsidRPr="00BD3399" w:rsidRDefault="00F610F8" w:rsidP="00E53626">
            <w:pPr>
              <w:spacing w:line="247" w:lineRule="exact"/>
              <w:jc w:val="center"/>
              <w:rPr>
                <w:color w:val="auto"/>
              </w:rPr>
            </w:pPr>
            <w:r w:rsidRPr="00BD3399">
              <w:rPr>
                <w:rFonts w:ascii="ＭＳ 明朝" w:hAnsi="ＭＳ 明朝"/>
                <w:color w:val="auto"/>
                <w:sz w:val="20"/>
              </w:rPr>
              <w:t>⑪</w:t>
            </w:r>
          </w:p>
        </w:tc>
        <w:tc>
          <w:tcPr>
            <w:tcW w:w="4536" w:type="dxa"/>
            <w:tcBorders>
              <w:top w:val="single" w:sz="4" w:space="0" w:color="000000"/>
              <w:left w:val="single" w:sz="4" w:space="0" w:color="000000"/>
              <w:bottom w:val="single" w:sz="4" w:space="0" w:color="auto"/>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作業機械の保有状況</w:t>
            </w:r>
          </w:p>
          <w:p w:rsidR="00F610F8" w:rsidRPr="000C2737" w:rsidRDefault="00F610F8" w:rsidP="00E53626">
            <w:pPr>
              <w:spacing w:line="247" w:lineRule="exact"/>
              <w:rPr>
                <w:rFonts w:asciiTheme="minorHAnsi" w:hAnsiTheme="minorHAnsi"/>
                <w:color w:val="auto"/>
              </w:rPr>
            </w:pPr>
            <w:r w:rsidRPr="000C2737">
              <w:rPr>
                <w:rFonts w:asciiTheme="minorHAnsi" w:hAnsiTheme="minorHAnsi"/>
                <w:color w:val="auto"/>
              </w:rPr>
              <w:t>注</w:t>
            </w:r>
            <w:r w:rsidRPr="000C2737">
              <w:rPr>
                <w:rFonts w:asciiTheme="minorHAnsi" w:hAnsiTheme="minorHAnsi"/>
                <w:color w:val="auto"/>
              </w:rPr>
              <w:t>1</w:t>
            </w:r>
            <w:r w:rsidR="00D25EA2" w:rsidRPr="000C2737">
              <w:rPr>
                <w:rFonts w:asciiTheme="minorHAnsi" w:hAnsiTheme="minorHAnsi"/>
                <w:color w:val="auto"/>
              </w:rPr>
              <w:t>3</w:t>
            </w:r>
            <w:r w:rsidRPr="000C2737">
              <w:rPr>
                <w:rFonts w:asciiTheme="minorHAnsi" w:hAnsiTheme="minorHAnsi"/>
                <w:color w:val="auto"/>
              </w:rPr>
              <w:t>)</w:t>
            </w:r>
            <w:r w:rsidRPr="000C2737">
              <w:rPr>
                <w:rFonts w:asciiTheme="minorHAnsi" w:hAnsiTheme="minorHAnsi"/>
                <w:color w:val="auto"/>
              </w:rPr>
              <w:t>、注</w:t>
            </w:r>
            <w:r w:rsidRPr="000C2737">
              <w:rPr>
                <w:rFonts w:asciiTheme="minorHAnsi" w:hAnsiTheme="minorHAnsi"/>
                <w:color w:val="auto"/>
              </w:rPr>
              <w:t>1</w:t>
            </w:r>
            <w:r w:rsidR="00D25EA2" w:rsidRPr="000C2737">
              <w:rPr>
                <w:rFonts w:asciiTheme="minorHAnsi" w:hAnsiTheme="minorHAnsi"/>
                <w:color w:val="auto"/>
              </w:rPr>
              <w:t>5</w:t>
            </w:r>
            <w:r w:rsidRPr="000C2737">
              <w:rPr>
                <w:rFonts w:asciiTheme="minorHAnsi" w:hAnsiTheme="minorHAnsi"/>
                <w:color w:val="auto"/>
              </w:rPr>
              <w:t>)</w:t>
            </w:r>
          </w:p>
          <w:p w:rsidR="00F610F8" w:rsidRPr="00BD3399" w:rsidRDefault="00F610F8" w:rsidP="00E53626">
            <w:pPr>
              <w:rPr>
                <w:rFonts w:asciiTheme="minorHAnsi" w:hAnsiTheme="minorHAnsi"/>
                <w:color w:val="auto"/>
              </w:rPr>
            </w:pPr>
          </w:p>
        </w:tc>
        <w:tc>
          <w:tcPr>
            <w:tcW w:w="4820" w:type="dxa"/>
            <w:tcBorders>
              <w:top w:val="single" w:sz="4" w:space="0" w:color="000000"/>
              <w:left w:val="single" w:sz="4" w:space="0" w:color="000000"/>
              <w:bottom w:val="single" w:sz="4" w:space="0" w:color="auto"/>
              <w:right w:val="single" w:sz="4" w:space="0" w:color="000000"/>
            </w:tcBorders>
            <w:tcMar>
              <w:left w:w="49" w:type="dxa"/>
              <w:right w:w="49" w:type="dxa"/>
            </w:tcMar>
          </w:tcPr>
          <w:p w:rsidR="00500EFF" w:rsidRPr="00BD3399" w:rsidRDefault="00F610F8" w:rsidP="00E53626">
            <w:pPr>
              <w:spacing w:line="247" w:lineRule="exact"/>
              <w:rPr>
                <w:rFonts w:asciiTheme="minorHAnsi" w:hAnsiTheme="minorHAnsi"/>
                <w:color w:val="auto"/>
              </w:rPr>
            </w:pPr>
            <w:r w:rsidRPr="00BD3399">
              <w:rPr>
                <w:rFonts w:asciiTheme="minorHAnsi" w:hAnsiTheme="minorHAnsi"/>
                <w:color w:val="auto"/>
              </w:rPr>
              <w:t>災害時に活用可能な作業機械の</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rPr>
              <w:t>自社保有（共同保有）の有無：有り、無し</w:t>
            </w:r>
          </w:p>
          <w:p w:rsidR="00F610F8" w:rsidRPr="00BD3399" w:rsidRDefault="000E642A" w:rsidP="00E53626">
            <w:pPr>
              <w:spacing w:line="247" w:lineRule="exact"/>
              <w:rPr>
                <w:rFonts w:asciiTheme="minorHAnsi" w:hAnsiTheme="minorHAnsi"/>
                <w:color w:val="auto"/>
              </w:rPr>
            </w:pPr>
            <w:r w:rsidRPr="00BD3399">
              <w:rPr>
                <w:rFonts w:asciiTheme="minorHAnsi" w:hAnsiTheme="minorHAnsi"/>
                <w:color w:val="auto"/>
              </w:rPr>
              <w:t>作業機械</w:t>
            </w:r>
            <w:r w:rsidR="00F610F8" w:rsidRPr="00BD3399">
              <w:rPr>
                <w:rFonts w:asciiTheme="minorHAnsi" w:hAnsiTheme="minorHAnsi"/>
                <w:color w:val="auto"/>
              </w:rPr>
              <w:t>の種類：</w:t>
            </w:r>
          </w:p>
        </w:tc>
      </w:tr>
      <w:tr w:rsidR="00BD3399" w:rsidRPr="00BD3399" w:rsidTr="004971F7">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610F8" w:rsidRPr="00BD3399" w:rsidRDefault="005B2458" w:rsidP="00E53626">
            <w:pPr>
              <w:spacing w:line="247" w:lineRule="exact"/>
              <w:jc w:val="center"/>
              <w:rPr>
                <w:color w:val="auto"/>
              </w:rPr>
            </w:pPr>
            <w:r w:rsidRPr="00BD3399">
              <w:rPr>
                <w:rFonts w:ascii="ＭＳ 明朝" w:hAnsi="ＭＳ 明朝"/>
                <w:color w:val="auto"/>
              </w:rPr>
              <w:t>⑫</w:t>
            </w:r>
          </w:p>
        </w:tc>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中国地方整備局管内の行政機関が主催又は共催する地域ﾎﾞﾗﾝﾃｨｱ活動又は、会社独自の地域ﾎﾞﾗﾝﾃｨｱ活動に対する行政機関からの表彰状・感謝状の受領等による、継続的な地域貢献の実績有り。</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w:t>
            </w:r>
            <w:r w:rsidRPr="00BD3399">
              <w:rPr>
                <w:rFonts w:asciiTheme="minorHAnsi" w:hAnsiTheme="minorHAnsi"/>
                <w:color w:val="auto"/>
                <w:sz w:val="18"/>
              </w:rPr>
              <w:t>過去４年間</w:t>
            </w:r>
            <w:r w:rsidRPr="00BD3399">
              <w:rPr>
                <w:rFonts w:asciiTheme="minorHAnsi" w:hAnsiTheme="minorHAnsi"/>
                <w:color w:val="auto"/>
                <w:sz w:val="18"/>
              </w:rPr>
              <w:t>(</w:t>
            </w:r>
            <w:r w:rsidR="00050EBC" w:rsidRPr="00BD3399">
              <w:rPr>
                <w:rFonts w:asciiTheme="minorHAnsi" w:hAnsiTheme="minorHAnsi"/>
                <w:color w:val="auto"/>
                <w:sz w:val="18"/>
              </w:rPr>
              <w:t>令和</w:t>
            </w:r>
            <w:r w:rsidR="00B777E6">
              <w:rPr>
                <w:rFonts w:asciiTheme="minorHAnsi" w:hAnsiTheme="minorHAnsi"/>
                <w:color w:val="FF0000"/>
                <w:sz w:val="18"/>
              </w:rPr>
              <w:t>4</w:t>
            </w:r>
            <w:r w:rsidR="00050EBC" w:rsidRPr="00BD3399">
              <w:rPr>
                <w:rFonts w:asciiTheme="minorHAnsi" w:hAnsiTheme="minorHAnsi"/>
                <w:color w:val="auto"/>
                <w:sz w:val="18"/>
              </w:rPr>
              <w:t>年度</w:t>
            </w:r>
            <w:r w:rsidRPr="00BD3399">
              <w:rPr>
                <w:rFonts w:asciiTheme="minorHAnsi" w:hAnsiTheme="minorHAnsi"/>
                <w:color w:val="auto"/>
                <w:sz w:val="18"/>
              </w:rPr>
              <w:t>～令和</w:t>
            </w:r>
            <w:r w:rsidR="00B777E6">
              <w:rPr>
                <w:rFonts w:asciiTheme="minorHAnsi" w:hAnsiTheme="minorHAnsi"/>
                <w:color w:val="FF0000"/>
                <w:sz w:val="18"/>
              </w:rPr>
              <w:t>7</w:t>
            </w:r>
            <w:r w:rsidRPr="00BD3399">
              <w:rPr>
                <w:rFonts w:asciiTheme="minorHAnsi" w:hAnsiTheme="minorHAnsi"/>
                <w:color w:val="auto"/>
                <w:sz w:val="18"/>
              </w:rPr>
              <w:t>年度</w:t>
            </w:r>
            <w:r w:rsidRPr="00BD3399">
              <w:rPr>
                <w:rFonts w:asciiTheme="minorHAnsi" w:hAnsiTheme="minorHAnsi"/>
                <w:color w:val="auto"/>
                <w:sz w:val="18"/>
              </w:rPr>
              <w:t>)]</w:t>
            </w:r>
          </w:p>
          <w:p w:rsidR="00F610F8" w:rsidRPr="00BD3399" w:rsidRDefault="00F610F8" w:rsidP="00E53626">
            <w:pPr>
              <w:spacing w:line="247" w:lineRule="exact"/>
              <w:ind w:left="210" w:hangingChars="113" w:hanging="210"/>
              <w:rPr>
                <w:rFonts w:asciiTheme="minorHAnsi" w:hAnsiTheme="minorHAnsi"/>
                <w:color w:val="auto"/>
                <w:sz w:val="18"/>
                <w:szCs w:val="18"/>
              </w:rPr>
            </w:pPr>
            <w:r w:rsidRPr="00BD3399">
              <w:rPr>
                <w:rFonts w:asciiTheme="minorHAnsi" w:hAnsiTheme="minorHAnsi"/>
                <w:color w:val="auto"/>
                <w:sz w:val="18"/>
                <w:szCs w:val="18"/>
              </w:rPr>
              <w:t>・</w:t>
            </w:r>
            <w:r w:rsidR="00050EBC" w:rsidRPr="00BD3399">
              <w:rPr>
                <w:rFonts w:asciiTheme="minorHAnsi" w:hAnsiTheme="minorHAnsi"/>
                <w:color w:val="auto"/>
                <w:sz w:val="18"/>
              </w:rPr>
              <w:t>令和</w:t>
            </w:r>
            <w:r w:rsidR="00B777E6">
              <w:rPr>
                <w:rFonts w:asciiTheme="minorHAnsi" w:hAnsiTheme="minorHAnsi"/>
                <w:color w:val="FF0000"/>
                <w:sz w:val="18"/>
              </w:rPr>
              <w:t>4</w:t>
            </w:r>
            <w:r w:rsidR="00050EBC" w:rsidRPr="00BD3399">
              <w:rPr>
                <w:rFonts w:asciiTheme="minorHAnsi" w:hAnsiTheme="minorHAnsi"/>
                <w:color w:val="auto"/>
                <w:sz w:val="18"/>
              </w:rPr>
              <w:t>年度～令</w:t>
            </w:r>
            <w:r w:rsidR="00050EBC" w:rsidRPr="00E552CD">
              <w:rPr>
                <w:rFonts w:asciiTheme="minorHAnsi" w:hAnsiTheme="minorHAnsi"/>
                <w:color w:val="auto"/>
                <w:sz w:val="18"/>
              </w:rPr>
              <w:t>和</w:t>
            </w:r>
            <w:r w:rsidR="00B777E6">
              <w:rPr>
                <w:rFonts w:asciiTheme="minorHAnsi" w:hAnsiTheme="minorHAnsi"/>
                <w:color w:val="FF0000"/>
                <w:sz w:val="18"/>
              </w:rPr>
              <w:t>7</w:t>
            </w:r>
            <w:r w:rsidR="00050EBC" w:rsidRPr="00BD3399">
              <w:rPr>
                <w:rFonts w:asciiTheme="minorHAnsi" w:hAnsiTheme="minorHAnsi"/>
                <w:color w:val="auto"/>
                <w:sz w:val="18"/>
              </w:rPr>
              <w:t>年度</w:t>
            </w:r>
            <w:r w:rsidRPr="00BD3399">
              <w:rPr>
                <w:rFonts w:ascii="ＭＳ 明朝"/>
                <w:color w:val="auto"/>
                <w:sz w:val="18"/>
                <w:szCs w:val="18"/>
              </w:rPr>
              <w:t>に</w:t>
            </w:r>
            <w:r w:rsidRPr="00BD3399">
              <w:rPr>
                <w:rFonts w:ascii="ＭＳ 明朝" w:hAnsi="ＭＳ 明朝"/>
                <w:color w:val="auto"/>
                <w:sz w:val="18"/>
                <w:szCs w:val="18"/>
              </w:rPr>
              <w:t>2</w:t>
            </w:r>
            <w:r w:rsidRPr="00BD3399">
              <w:rPr>
                <w:rFonts w:ascii="ＭＳ 明朝"/>
                <w:color w:val="auto"/>
                <w:sz w:val="18"/>
                <w:szCs w:val="18"/>
              </w:rPr>
              <w:t>年以上連続を含む</w:t>
            </w:r>
            <w:r w:rsidRPr="00BD3399">
              <w:rPr>
                <w:rFonts w:ascii="ＭＳ 明朝" w:hAnsi="ＭＳ 明朝"/>
                <w:color w:val="auto"/>
                <w:sz w:val="18"/>
                <w:szCs w:val="18"/>
              </w:rPr>
              <w:t>3</w:t>
            </w:r>
            <w:r w:rsidRPr="00BD3399">
              <w:rPr>
                <w:rFonts w:ascii="ＭＳ 明朝"/>
                <w:color w:val="auto"/>
                <w:sz w:val="18"/>
                <w:szCs w:val="18"/>
              </w:rPr>
              <w:t>回以上の活動実績あり</w:t>
            </w:r>
          </w:p>
          <w:p w:rsidR="00F610F8" w:rsidRPr="00BD3399" w:rsidRDefault="00F610F8" w:rsidP="00E53626">
            <w:pPr>
              <w:spacing w:line="247" w:lineRule="exact"/>
              <w:ind w:left="210" w:hangingChars="113" w:hanging="210"/>
              <w:rPr>
                <w:rFonts w:asciiTheme="minorHAnsi" w:hAnsiTheme="minorHAnsi"/>
                <w:color w:val="auto"/>
                <w:sz w:val="18"/>
                <w:szCs w:val="18"/>
              </w:rPr>
            </w:pPr>
            <w:r w:rsidRPr="00BD3399">
              <w:rPr>
                <w:rFonts w:asciiTheme="minorHAnsi" w:hAnsiTheme="minorHAnsi"/>
                <w:color w:val="auto"/>
                <w:sz w:val="18"/>
                <w:szCs w:val="18"/>
              </w:rPr>
              <w:t>・</w:t>
            </w:r>
            <w:r w:rsidR="00050EBC" w:rsidRPr="00BD3399">
              <w:rPr>
                <w:rFonts w:asciiTheme="minorHAnsi" w:hAnsiTheme="minorHAnsi"/>
                <w:color w:val="auto"/>
                <w:sz w:val="18"/>
              </w:rPr>
              <w:t>令和</w:t>
            </w:r>
            <w:r w:rsidR="00B777E6">
              <w:rPr>
                <w:rFonts w:asciiTheme="minorHAnsi" w:hAnsiTheme="minorHAnsi"/>
                <w:color w:val="FF0000"/>
                <w:sz w:val="18"/>
              </w:rPr>
              <w:t>4</w:t>
            </w:r>
            <w:r w:rsidR="00050EBC" w:rsidRPr="00BD3399">
              <w:rPr>
                <w:rFonts w:asciiTheme="minorHAnsi" w:hAnsiTheme="minorHAnsi"/>
                <w:color w:val="auto"/>
                <w:sz w:val="18"/>
              </w:rPr>
              <w:t>年度～令和</w:t>
            </w:r>
            <w:r w:rsidR="00B777E6">
              <w:rPr>
                <w:rFonts w:asciiTheme="minorHAnsi" w:hAnsiTheme="minorHAnsi"/>
                <w:color w:val="FF0000"/>
                <w:sz w:val="18"/>
              </w:rPr>
              <w:t>7</w:t>
            </w:r>
            <w:r w:rsidR="00050EBC" w:rsidRPr="00BD3399">
              <w:rPr>
                <w:rFonts w:asciiTheme="minorHAnsi" w:hAnsiTheme="minorHAnsi"/>
                <w:color w:val="auto"/>
                <w:sz w:val="18"/>
              </w:rPr>
              <w:t>年度</w:t>
            </w:r>
            <w:r w:rsidRPr="00BD3399">
              <w:rPr>
                <w:rFonts w:ascii="ＭＳ 明朝" w:hAnsi="ＭＳ 明朝"/>
                <w:color w:val="auto"/>
                <w:sz w:val="18"/>
                <w:szCs w:val="18"/>
              </w:rPr>
              <w:t>に2年以上連続を含む3回以上の活動実績は無いが、</w:t>
            </w:r>
            <w:r w:rsidR="00D51B5A" w:rsidRPr="00BD3399">
              <w:rPr>
                <w:rFonts w:ascii="ＭＳ 明朝" w:hAnsi="ＭＳ 明朝"/>
                <w:color w:val="auto"/>
                <w:sz w:val="18"/>
                <w:szCs w:val="18"/>
              </w:rPr>
              <w:t>令和</w:t>
            </w:r>
            <w:r w:rsidR="00B777E6">
              <w:rPr>
                <w:rFonts w:ascii="ＭＳ 明朝" w:hAnsi="ＭＳ 明朝"/>
                <w:color w:val="FF0000"/>
                <w:sz w:val="18"/>
                <w:szCs w:val="18"/>
              </w:rPr>
              <w:t>3</w:t>
            </w:r>
            <w:r w:rsidRPr="00BD3399">
              <w:rPr>
                <w:rFonts w:ascii="ＭＳ 明朝" w:hAnsi="ＭＳ 明朝"/>
                <w:color w:val="auto"/>
                <w:sz w:val="18"/>
                <w:szCs w:val="18"/>
              </w:rPr>
              <w:t>～令和</w:t>
            </w:r>
            <w:r w:rsidR="00B777E6">
              <w:rPr>
                <w:rFonts w:ascii="ＭＳ 明朝" w:hAnsi="ＭＳ 明朝"/>
                <w:color w:val="FF0000"/>
                <w:sz w:val="18"/>
                <w:szCs w:val="18"/>
              </w:rPr>
              <w:t>6</w:t>
            </w:r>
            <w:r w:rsidRPr="00BD3399">
              <w:rPr>
                <w:rFonts w:ascii="ＭＳ 明朝" w:hAnsi="ＭＳ 明朝"/>
                <w:color w:val="auto"/>
                <w:sz w:val="18"/>
                <w:szCs w:val="18"/>
              </w:rPr>
              <w:t>年度に1回以上の活動実績あり</w:t>
            </w:r>
          </w:p>
          <w:p w:rsidR="00F610F8" w:rsidRPr="00BD3399" w:rsidRDefault="00F610F8" w:rsidP="00E53626">
            <w:pPr>
              <w:spacing w:line="247" w:lineRule="exact"/>
              <w:rPr>
                <w:rFonts w:asciiTheme="minorHAnsi" w:hAnsiTheme="minorHAnsi"/>
                <w:color w:val="auto"/>
              </w:rPr>
            </w:pPr>
            <w:r w:rsidRPr="000C2737">
              <w:rPr>
                <w:rFonts w:asciiTheme="minorHAnsi" w:hAnsiTheme="minorHAnsi"/>
                <w:color w:val="auto"/>
                <w:sz w:val="18"/>
              </w:rPr>
              <w:t>注</w:t>
            </w:r>
            <w:r w:rsidR="00D25EA2" w:rsidRPr="000C2737">
              <w:rPr>
                <w:rFonts w:asciiTheme="minorHAnsi" w:hAnsiTheme="minorHAnsi"/>
                <w:color w:val="auto"/>
                <w:sz w:val="18"/>
              </w:rPr>
              <w:t>16</w:t>
            </w:r>
            <w:r w:rsidRPr="000C2737">
              <w:rPr>
                <w:rFonts w:asciiTheme="minorHAnsi" w:hAnsiTheme="minorHAnsi"/>
                <w:color w:val="auto"/>
                <w:sz w:val="18"/>
              </w:rPr>
              <w:t>)</w:t>
            </w:r>
            <w:r w:rsidRPr="000C2737">
              <w:rPr>
                <w:rFonts w:asciiTheme="minorHAnsi" w:hAnsiTheme="minorHAnsi"/>
                <w:color w:val="auto"/>
                <w:sz w:val="18"/>
              </w:rPr>
              <w:t>、注</w:t>
            </w:r>
            <w:r w:rsidR="00D25EA2" w:rsidRPr="000C2737">
              <w:rPr>
                <w:rFonts w:asciiTheme="minorHAnsi" w:hAnsiTheme="minorHAnsi"/>
                <w:color w:val="auto"/>
                <w:sz w:val="18"/>
              </w:rPr>
              <w:t>17</w:t>
            </w:r>
            <w:r w:rsidRPr="000C2737">
              <w:rPr>
                <w:rFonts w:asciiTheme="minorHAnsi" w:hAnsiTheme="minorHAnsi"/>
                <w:color w:val="auto"/>
                <w:sz w:val="18"/>
              </w:rPr>
              <w:t>)</w:t>
            </w:r>
            <w:r w:rsidRPr="000C2737">
              <w:rPr>
                <w:rFonts w:asciiTheme="minorHAnsi" w:hAnsiTheme="minorHAnsi"/>
                <w:color w:val="auto"/>
                <w:sz w:val="18"/>
              </w:rPr>
              <w:t>、注</w:t>
            </w:r>
            <w:r w:rsidR="00D25EA2" w:rsidRPr="000C2737">
              <w:rPr>
                <w:rFonts w:asciiTheme="minorHAnsi" w:hAnsiTheme="minorHAnsi"/>
                <w:color w:val="auto"/>
                <w:sz w:val="18"/>
              </w:rPr>
              <w:t>18</w:t>
            </w:r>
            <w:r w:rsidRPr="000C2737">
              <w:rPr>
                <w:rFonts w:asciiTheme="minorHAnsi" w:hAnsiTheme="minorHAnsi"/>
                <w:color w:val="auto"/>
                <w:sz w:val="18"/>
              </w:rPr>
              <w:t>)</w:t>
            </w:r>
            <w:r w:rsidRPr="000C2737">
              <w:rPr>
                <w:rFonts w:asciiTheme="minorHAnsi" w:hAnsiTheme="minorHAnsi"/>
                <w:color w:val="auto"/>
                <w:sz w:val="18"/>
              </w:rPr>
              <w:t>、注</w:t>
            </w:r>
            <w:r w:rsidR="00D25EA2" w:rsidRPr="000C2737">
              <w:rPr>
                <w:rFonts w:asciiTheme="minorHAnsi" w:hAnsiTheme="minorHAnsi"/>
                <w:color w:val="auto"/>
                <w:sz w:val="18"/>
              </w:rPr>
              <w:t>19</w:t>
            </w:r>
            <w:r w:rsidRPr="000C2737">
              <w:rPr>
                <w:rFonts w:asciiTheme="minorHAnsi" w:hAnsiTheme="minorHAnsi"/>
                <w:color w:val="auto"/>
                <w:sz w:val="18"/>
              </w:rPr>
              <w:t>)</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令和</w:t>
            </w:r>
            <w:r w:rsidR="00B777E6">
              <w:rPr>
                <w:rFonts w:asciiTheme="minorHAnsi" w:hAnsiTheme="minorHAnsi"/>
                <w:color w:val="FF0000"/>
                <w:sz w:val="18"/>
              </w:rPr>
              <w:t>4</w:t>
            </w:r>
            <w:r w:rsidRPr="00BD3399">
              <w:rPr>
                <w:rFonts w:asciiTheme="minorHAnsi" w:hAnsiTheme="minorHAnsi"/>
                <w:color w:val="auto"/>
                <w:sz w:val="18"/>
              </w:rPr>
              <w:t>年度　ﾎﾞﾗﾝﾃｨｱ活動の名称：</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 xml:space="preserve">　　</w:t>
            </w:r>
            <w:r w:rsidRPr="00BD3399">
              <w:rPr>
                <w:rFonts w:asciiTheme="minorHAnsi" w:hAnsiTheme="minorHAnsi"/>
                <w:color w:val="auto"/>
                <w:spacing w:val="-1"/>
                <w:sz w:val="18"/>
              </w:rPr>
              <w:t xml:space="preserve"> </w:t>
            </w:r>
            <w:r w:rsidRPr="00BD3399">
              <w:rPr>
                <w:rFonts w:asciiTheme="minorHAnsi" w:hAnsiTheme="minorHAnsi"/>
                <w:color w:val="auto"/>
                <w:sz w:val="18"/>
              </w:rPr>
              <w:t xml:space="preserve">　活動日時・場所：</w:t>
            </w:r>
          </w:p>
          <w:p w:rsidR="00F610F8" w:rsidRPr="00BD3399" w:rsidRDefault="00F610F8" w:rsidP="00E53626">
            <w:pPr>
              <w:spacing w:line="247" w:lineRule="exact"/>
              <w:rPr>
                <w:rFonts w:asciiTheme="minorHAnsi" w:hAnsiTheme="minorHAnsi"/>
                <w:color w:val="auto"/>
              </w:rPr>
            </w:pP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令和</w:t>
            </w:r>
            <w:r w:rsidR="00B777E6">
              <w:rPr>
                <w:rFonts w:asciiTheme="minorHAnsi" w:hAnsiTheme="minorHAnsi"/>
                <w:color w:val="FF0000"/>
                <w:sz w:val="18"/>
              </w:rPr>
              <w:t>5</w:t>
            </w:r>
            <w:r w:rsidRPr="00BD3399">
              <w:rPr>
                <w:rFonts w:asciiTheme="minorHAnsi" w:hAnsiTheme="minorHAnsi"/>
                <w:color w:val="auto"/>
                <w:sz w:val="18"/>
              </w:rPr>
              <w:t>年度　ﾎﾞﾗﾝﾃｨｱ活動の名称：</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 xml:space="preserve">　　</w:t>
            </w:r>
            <w:r w:rsidRPr="00BD3399">
              <w:rPr>
                <w:rFonts w:asciiTheme="minorHAnsi" w:hAnsiTheme="minorHAnsi"/>
                <w:color w:val="auto"/>
                <w:spacing w:val="-1"/>
                <w:sz w:val="18"/>
              </w:rPr>
              <w:t xml:space="preserve"> </w:t>
            </w:r>
            <w:r w:rsidRPr="00BD3399">
              <w:rPr>
                <w:rFonts w:asciiTheme="minorHAnsi" w:hAnsiTheme="minorHAnsi"/>
                <w:color w:val="auto"/>
                <w:sz w:val="18"/>
              </w:rPr>
              <w:t xml:space="preserve">　活動日時・場所：</w:t>
            </w:r>
          </w:p>
          <w:p w:rsidR="00F610F8" w:rsidRPr="00BD3399" w:rsidRDefault="00F610F8" w:rsidP="00E53626">
            <w:pPr>
              <w:spacing w:line="247" w:lineRule="exact"/>
              <w:rPr>
                <w:rFonts w:asciiTheme="minorHAnsi" w:hAnsiTheme="minorHAnsi"/>
                <w:color w:val="auto"/>
              </w:rPr>
            </w:pP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令和</w:t>
            </w:r>
            <w:r w:rsidR="00B777E6">
              <w:rPr>
                <w:rFonts w:asciiTheme="minorHAnsi" w:hAnsiTheme="minorHAnsi"/>
                <w:color w:val="FF0000"/>
                <w:sz w:val="18"/>
              </w:rPr>
              <w:t>6</w:t>
            </w:r>
            <w:r w:rsidRPr="00BD3399">
              <w:rPr>
                <w:rFonts w:asciiTheme="minorHAnsi" w:hAnsiTheme="minorHAnsi"/>
                <w:color w:val="auto"/>
                <w:sz w:val="18"/>
              </w:rPr>
              <w:t>年度　ﾎﾞﾗﾝﾃｨｱ活動の名称：</w:t>
            </w:r>
          </w:p>
          <w:p w:rsidR="00F610F8" w:rsidRPr="00BD3399" w:rsidRDefault="00F610F8" w:rsidP="00E53626">
            <w:pPr>
              <w:spacing w:line="247" w:lineRule="exact"/>
              <w:rPr>
                <w:rFonts w:asciiTheme="minorHAnsi" w:hAnsiTheme="minorHAnsi"/>
                <w:color w:val="auto"/>
              </w:rPr>
            </w:pPr>
            <w:r w:rsidRPr="00BD3399">
              <w:rPr>
                <w:rFonts w:asciiTheme="minorHAnsi" w:hAnsiTheme="minorHAnsi"/>
                <w:color w:val="auto"/>
                <w:sz w:val="18"/>
              </w:rPr>
              <w:t xml:space="preserve">　　</w:t>
            </w:r>
            <w:r w:rsidRPr="00BD3399">
              <w:rPr>
                <w:rFonts w:asciiTheme="minorHAnsi" w:hAnsiTheme="minorHAnsi"/>
                <w:color w:val="auto"/>
                <w:spacing w:val="-1"/>
                <w:sz w:val="18"/>
              </w:rPr>
              <w:t xml:space="preserve"> </w:t>
            </w:r>
            <w:r w:rsidRPr="00BD3399">
              <w:rPr>
                <w:rFonts w:asciiTheme="minorHAnsi" w:hAnsiTheme="minorHAnsi"/>
                <w:color w:val="auto"/>
                <w:sz w:val="18"/>
              </w:rPr>
              <w:t xml:space="preserve">　活動日時・場所：</w:t>
            </w:r>
          </w:p>
          <w:p w:rsidR="00050EBC" w:rsidRPr="00BD3399" w:rsidRDefault="00050EBC" w:rsidP="00E53626">
            <w:pPr>
              <w:spacing w:line="247" w:lineRule="exact"/>
              <w:rPr>
                <w:rFonts w:asciiTheme="minorHAnsi" w:hAnsiTheme="minorHAnsi"/>
                <w:color w:val="auto"/>
              </w:rPr>
            </w:pPr>
            <w:r w:rsidRPr="00BD3399">
              <w:rPr>
                <w:rFonts w:asciiTheme="minorHAnsi" w:hAnsiTheme="minorHAnsi"/>
                <w:color w:val="auto"/>
                <w:sz w:val="18"/>
              </w:rPr>
              <w:t>令和</w:t>
            </w:r>
            <w:r w:rsidR="00B777E6">
              <w:rPr>
                <w:rFonts w:asciiTheme="minorHAnsi" w:hAnsiTheme="minorHAnsi"/>
                <w:color w:val="FF0000"/>
                <w:sz w:val="18"/>
              </w:rPr>
              <w:t>7</w:t>
            </w:r>
            <w:r w:rsidRPr="00BD3399">
              <w:rPr>
                <w:rFonts w:asciiTheme="minorHAnsi" w:hAnsiTheme="minorHAnsi"/>
                <w:color w:val="auto"/>
                <w:sz w:val="18"/>
              </w:rPr>
              <w:t>年度　ﾎﾞﾗﾝﾃｨｱ活動の名称：</w:t>
            </w:r>
          </w:p>
          <w:p w:rsidR="00050EBC" w:rsidRPr="00BD3399" w:rsidRDefault="00050EBC" w:rsidP="00E53626">
            <w:pPr>
              <w:spacing w:line="247" w:lineRule="exact"/>
              <w:rPr>
                <w:rFonts w:asciiTheme="minorHAnsi" w:hAnsiTheme="minorHAnsi"/>
                <w:color w:val="auto"/>
              </w:rPr>
            </w:pPr>
            <w:r w:rsidRPr="00BD3399">
              <w:rPr>
                <w:rFonts w:asciiTheme="minorHAnsi" w:hAnsiTheme="minorHAnsi"/>
                <w:color w:val="auto"/>
                <w:sz w:val="18"/>
              </w:rPr>
              <w:t xml:space="preserve">　　</w:t>
            </w:r>
            <w:r w:rsidRPr="00BD3399">
              <w:rPr>
                <w:rFonts w:asciiTheme="minorHAnsi" w:hAnsiTheme="minorHAnsi"/>
                <w:color w:val="auto"/>
                <w:spacing w:val="-1"/>
                <w:sz w:val="18"/>
              </w:rPr>
              <w:t xml:space="preserve"> </w:t>
            </w:r>
            <w:r w:rsidRPr="00BD3399">
              <w:rPr>
                <w:rFonts w:asciiTheme="minorHAnsi" w:hAnsiTheme="minorHAnsi"/>
                <w:color w:val="auto"/>
                <w:sz w:val="18"/>
              </w:rPr>
              <w:t xml:space="preserve">　活動日時・場所：</w:t>
            </w:r>
          </w:p>
          <w:p w:rsidR="00F610F8" w:rsidRPr="00BD3399" w:rsidRDefault="00F610F8" w:rsidP="00E53626">
            <w:pPr>
              <w:rPr>
                <w:rFonts w:asciiTheme="minorHAnsi" w:hAnsiTheme="minorHAnsi"/>
                <w:color w:val="auto"/>
              </w:rPr>
            </w:pPr>
          </w:p>
        </w:tc>
      </w:tr>
    </w:tbl>
    <w:p w:rsidR="00F610F8" w:rsidRPr="00BD3399"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Pr="00BD3399">
        <w:rPr>
          <w:rFonts w:asciiTheme="minorHAnsi" w:hAnsiTheme="minorHAnsi"/>
          <w:color w:val="auto"/>
          <w:sz w:val="16"/>
          <w:szCs w:val="16"/>
        </w:rPr>
        <w:tab/>
      </w:r>
      <w:r w:rsidRPr="00BD3399">
        <w:rPr>
          <w:rFonts w:asciiTheme="minorHAnsi" w:hAnsiTheme="minorHAnsi"/>
          <w:color w:val="auto"/>
          <w:sz w:val="16"/>
          <w:szCs w:val="16"/>
        </w:rPr>
        <w:t>当該工種には港湾</w:t>
      </w:r>
      <w:r w:rsidRPr="00BD3399">
        <w:rPr>
          <w:rFonts w:asciiTheme="minorHAnsi" w:hAnsiTheme="minorHAnsi"/>
          <w:color w:val="auto"/>
          <w:sz w:val="16"/>
          <w:szCs w:val="16"/>
        </w:rPr>
        <w:t>5</w:t>
      </w:r>
      <w:r w:rsidRPr="00BD3399">
        <w:rPr>
          <w:rFonts w:asciiTheme="minorHAnsi" w:hAnsiTheme="minorHAnsi"/>
          <w:color w:val="auto"/>
          <w:sz w:val="16"/>
          <w:szCs w:val="16"/>
        </w:rPr>
        <w:t>工種（空港等土木工事、港湾土木工事、港湾等しゅんせつ工事、空港等舗装工事又は港湾等鋼構造物工事）を記載すること。</w:t>
      </w:r>
    </w:p>
    <w:p w:rsidR="00F610F8" w:rsidRPr="00001C48"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2)</w:t>
      </w:r>
      <w:r w:rsidRPr="00BD3399">
        <w:rPr>
          <w:rFonts w:asciiTheme="minorHAnsi" w:hAnsiTheme="minorHAnsi"/>
          <w:color w:val="auto"/>
          <w:sz w:val="16"/>
          <w:szCs w:val="16"/>
        </w:rPr>
        <w:tab/>
      </w:r>
      <w:r w:rsidR="00396DC2" w:rsidRPr="00BD3399">
        <w:rPr>
          <w:rFonts w:asciiTheme="minorHAnsi" w:hAnsiTheme="minorHAnsi"/>
          <w:color w:val="auto"/>
          <w:sz w:val="16"/>
          <w:szCs w:val="16"/>
        </w:rPr>
        <w:t>表彰状等（証明する資料）の写しをそれぞれの添付は求めないが、記載された表彰に対し</w:t>
      </w:r>
      <w:r w:rsidR="00396DC2" w:rsidRPr="00001C48">
        <w:rPr>
          <w:rFonts w:asciiTheme="minorHAnsi" w:hAnsiTheme="minorHAnsi"/>
          <w:color w:val="auto"/>
          <w:sz w:val="16"/>
          <w:szCs w:val="16"/>
        </w:rPr>
        <w:t>て、評価を行う為、正確に記載すること。</w:t>
      </w:r>
    </w:p>
    <w:p w:rsidR="00F610F8" w:rsidRPr="00001C48"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3)</w:t>
      </w:r>
      <w:r w:rsidRPr="00001C48">
        <w:rPr>
          <w:rFonts w:asciiTheme="minorHAnsi" w:hAnsiTheme="minorHAnsi"/>
          <w:color w:val="auto"/>
          <w:sz w:val="16"/>
          <w:szCs w:val="16"/>
        </w:rPr>
        <w:tab/>
      </w:r>
      <w:r w:rsidRPr="00001C48">
        <w:rPr>
          <w:rFonts w:asciiTheme="minorHAnsi" w:hAnsiTheme="minorHAnsi"/>
          <w:color w:val="auto"/>
          <w:sz w:val="16"/>
          <w:szCs w:val="16"/>
        </w:rPr>
        <w:t>中国地方整備局ＨＰに公表されている「国土交通功労者」の表彰の授与を受けた企業又は技術者を対象とする。</w:t>
      </w:r>
    </w:p>
    <w:p w:rsidR="00F610F8" w:rsidRPr="00BD3399"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BD3399">
        <w:rPr>
          <w:rFonts w:asciiTheme="minorHAnsi" w:hAnsiTheme="minorHAnsi"/>
          <w:color w:val="auto"/>
          <w:sz w:val="16"/>
          <w:szCs w:val="16"/>
        </w:rPr>
        <w:t>4)</w:t>
      </w:r>
      <w:r w:rsidRPr="00BD3399">
        <w:rPr>
          <w:rFonts w:asciiTheme="minorHAnsi" w:hAnsiTheme="minorHAnsi"/>
          <w:color w:val="auto"/>
          <w:sz w:val="16"/>
          <w:szCs w:val="16"/>
        </w:rPr>
        <w:tab/>
      </w:r>
      <w:r w:rsidRPr="00BD3399">
        <w:rPr>
          <w:rFonts w:asciiTheme="minorHAnsi" w:hAnsiTheme="minorHAnsi"/>
          <w:color w:val="auto"/>
          <w:sz w:val="16"/>
          <w:szCs w:val="16"/>
        </w:rPr>
        <w:t>申請する技術者が、表彰対象期間に産休育休を取得している場合は、産休育休期間に相当する期間を表彰対象期間に加えることができる。産休育休の期間を加える場合は、産休育休期間が確認できる</w:t>
      </w:r>
      <w:r w:rsidR="00D51B5A" w:rsidRPr="00BD3399">
        <w:rPr>
          <w:rFonts w:asciiTheme="minorHAnsi" w:hAnsiTheme="minorHAnsi"/>
          <w:color w:val="auto"/>
          <w:sz w:val="16"/>
          <w:szCs w:val="16"/>
        </w:rPr>
        <w:t>「様式</w:t>
      </w:r>
      <w:r w:rsidR="00D51B5A"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D51B5A" w:rsidRPr="00BD3399">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D3399">
        <w:rPr>
          <w:rFonts w:asciiTheme="minorHAnsi" w:hAnsiTheme="minorHAnsi"/>
          <w:color w:val="auto"/>
          <w:sz w:val="16"/>
          <w:szCs w:val="16"/>
        </w:rPr>
        <w:t>資料を添付すること。</w:t>
      </w:r>
      <w:r w:rsidRPr="00BD3399">
        <w:rPr>
          <w:rFonts w:asciiTheme="minorHAnsi" w:hAnsiTheme="minorHAnsi"/>
          <w:color w:val="auto"/>
          <w:spacing w:val="-2"/>
          <w:sz w:val="16"/>
          <w:szCs w:val="16"/>
        </w:rPr>
        <w:t>ただし、</w:t>
      </w:r>
      <w:r w:rsidRPr="00BD3399">
        <w:rPr>
          <w:rFonts w:asciiTheme="minorHAnsi" w:hAnsiTheme="minorHAnsi"/>
          <w:color w:val="auto"/>
          <w:sz w:val="16"/>
          <w:szCs w:val="16"/>
        </w:rPr>
        <w:t>資料が添付されない場合、追加期間は加えない。</w:t>
      </w:r>
      <w:r w:rsidRPr="00BD3399">
        <w:rPr>
          <w:rFonts w:asciiTheme="minorHAnsi" w:hAnsiTheme="minorHAnsi"/>
          <w:color w:val="auto"/>
          <w:sz w:val="16"/>
          <w:szCs w:val="18"/>
        </w:rPr>
        <w:t>なお、対象期間の考え方については、別紙－１を参照。</w:t>
      </w:r>
    </w:p>
    <w:p w:rsidR="00F610F8" w:rsidRPr="00BD3399"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5)</w:t>
      </w:r>
      <w:r w:rsidRPr="00BD3399">
        <w:rPr>
          <w:rFonts w:asciiTheme="minorHAnsi" w:hAnsiTheme="minorHAnsi"/>
          <w:color w:val="auto"/>
          <w:sz w:val="16"/>
          <w:szCs w:val="16"/>
        </w:rPr>
        <w:tab/>
      </w:r>
      <w:r w:rsidRPr="00BD3399">
        <w:rPr>
          <w:rFonts w:asciiTheme="minorHAnsi" w:hAnsiTheme="minorHAnsi"/>
          <w:color w:val="auto"/>
          <w:sz w:val="16"/>
          <w:szCs w:val="16"/>
        </w:rPr>
        <w:t>中国地方整備局（港湾空港関係）の発注工事における表彰であること。</w:t>
      </w:r>
    </w:p>
    <w:p w:rsidR="00F610F8" w:rsidRPr="00001C48"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6)</w:t>
      </w:r>
      <w:r w:rsidRPr="00001C48">
        <w:rPr>
          <w:rFonts w:asciiTheme="minorHAnsi" w:hAnsiTheme="minorHAnsi"/>
          <w:color w:val="auto"/>
          <w:sz w:val="16"/>
          <w:szCs w:val="16"/>
        </w:rPr>
        <w:tab/>
      </w:r>
      <w:r w:rsidRPr="00001C48">
        <w:rPr>
          <w:rFonts w:asciiTheme="minorHAnsi" w:hAnsiTheme="minorHAnsi"/>
          <w:color w:val="auto"/>
          <w:sz w:val="16"/>
          <w:szCs w:val="16"/>
        </w:rPr>
        <w:t>登録基幹技能者及び建設マスターの種類に該当する本工事内容の工種を実施する期間に配置できる者を評価の対象とする。</w:t>
      </w:r>
    </w:p>
    <w:p w:rsidR="00F610F8"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7)</w:t>
      </w:r>
      <w:r w:rsidRPr="00001C48">
        <w:rPr>
          <w:rFonts w:asciiTheme="minorHAnsi" w:hAnsiTheme="minorHAnsi"/>
          <w:color w:val="auto"/>
          <w:sz w:val="16"/>
          <w:szCs w:val="16"/>
        </w:rPr>
        <w:tab/>
      </w:r>
      <w:r w:rsidRPr="00001C48">
        <w:rPr>
          <w:rFonts w:asciiTheme="minorHAnsi" w:hAnsiTheme="minorHAnsi"/>
          <w:color w:val="auto"/>
          <w:sz w:val="16"/>
          <w:szCs w:val="16"/>
        </w:rPr>
        <w:t>認定証明書等（証明する資料）の写しを添付すること。</w:t>
      </w:r>
    </w:p>
    <w:p w:rsidR="00BA11BC" w:rsidRPr="00DA4EBD" w:rsidRDefault="00BA11BC" w:rsidP="00BA11BC">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8)</w:t>
      </w:r>
      <w:r w:rsidRPr="00DA4EBD">
        <w:rPr>
          <w:rFonts w:asciiTheme="minorHAnsi" w:hAnsiTheme="minorHAnsi"/>
          <w:color w:val="auto"/>
          <w:sz w:val="16"/>
          <w:szCs w:val="16"/>
        </w:rPr>
        <w:tab/>
      </w:r>
      <w:r w:rsidRPr="00DA4EBD">
        <w:rPr>
          <w:rFonts w:asciiTheme="minorHAnsi" w:hAnsiTheme="minorHAnsi"/>
          <w:color w:val="auto"/>
          <w:sz w:val="16"/>
          <w:szCs w:val="16"/>
        </w:rPr>
        <w:t>証明書類は、会社としての活動実績が確認できる資料（学校又は団体等の担当者の署名・捺印（捺印を省略する場合は担当者の氏名及び連絡を記載）</w:t>
      </w:r>
      <w:r w:rsidR="00AE7454" w:rsidRPr="00AE7454">
        <w:rPr>
          <w:rFonts w:asciiTheme="minorHAnsi" w:hAnsiTheme="minorHAnsi" w:hint="eastAsia"/>
          <w:color w:val="00B050"/>
          <w:sz w:val="16"/>
          <w:szCs w:val="16"/>
        </w:rPr>
        <w:t>、黒板入り写真、特記仕様書別</w:t>
      </w:r>
      <w:r w:rsidR="00AE7454" w:rsidRPr="00AE7454">
        <w:rPr>
          <w:rFonts w:asciiTheme="minorHAnsi" w:hAnsiTheme="minorHAnsi" w:hint="eastAsia"/>
          <w:color w:val="00B050"/>
          <w:sz w:val="16"/>
          <w:szCs w:val="16"/>
        </w:rPr>
        <w:t>-10</w:t>
      </w:r>
      <w:r w:rsidR="00AE7454" w:rsidRPr="00AE7454">
        <w:rPr>
          <w:rFonts w:asciiTheme="minorHAnsi" w:hAnsiTheme="minorHAnsi" w:hint="eastAsia"/>
          <w:color w:val="00B050"/>
          <w:sz w:val="16"/>
          <w:szCs w:val="16"/>
        </w:rPr>
        <w:t>による担い手育成活動報告書</w:t>
      </w:r>
      <w:r w:rsidR="00AE7454">
        <w:rPr>
          <w:rFonts w:asciiTheme="minorHAnsi" w:hAnsiTheme="minorHAnsi" w:hint="eastAsia"/>
          <w:color w:val="auto"/>
          <w:sz w:val="16"/>
          <w:szCs w:val="16"/>
        </w:rPr>
        <w:t>）</w:t>
      </w:r>
      <w:r w:rsidRPr="00DA4EBD">
        <w:rPr>
          <w:rFonts w:asciiTheme="minorHAnsi" w:hAnsiTheme="minorHAnsi"/>
          <w:color w:val="auto"/>
          <w:sz w:val="16"/>
          <w:szCs w:val="16"/>
        </w:rPr>
        <w:t>を添付すること。</w:t>
      </w:r>
    </w:p>
    <w:p w:rsidR="00B42A49" w:rsidRPr="00DA4EBD" w:rsidRDefault="00B42A49" w:rsidP="00B42A49">
      <w:pPr>
        <w:ind w:firstLine="565"/>
        <w:rPr>
          <w:rFonts w:ascii="ＭＳ 明朝" w:hAnsi="Times New Roman" w:cs="Times New Roman"/>
          <w:color w:val="auto"/>
          <w:szCs w:val="21"/>
        </w:rPr>
      </w:pPr>
      <w:r w:rsidRPr="00DA4EBD">
        <w:rPr>
          <w:rFonts w:ascii="ＭＳ 明朝" w:hAnsi="Times New Roman"/>
          <w:color w:val="auto"/>
          <w:sz w:val="16"/>
          <w:szCs w:val="16"/>
        </w:rPr>
        <w:t>講義、出前</w:t>
      </w:r>
      <w:r w:rsidR="00997A52" w:rsidRPr="00DA4EBD">
        <w:rPr>
          <w:rFonts w:ascii="ＭＳ 明朝" w:hAnsi="Times New Roman"/>
          <w:color w:val="auto"/>
          <w:sz w:val="16"/>
          <w:szCs w:val="16"/>
        </w:rPr>
        <w:t>講座</w:t>
      </w:r>
      <w:r w:rsidRPr="00DA4EBD">
        <w:rPr>
          <w:rFonts w:ascii="ＭＳ 明朝" w:hAnsi="Times New Roman"/>
          <w:color w:val="auto"/>
          <w:sz w:val="16"/>
          <w:szCs w:val="16"/>
        </w:rPr>
        <w:t>、現場見学会</w:t>
      </w:r>
      <w:r w:rsidRPr="00AE7454">
        <w:rPr>
          <w:rFonts w:ascii="ＭＳ 明朝" w:hAnsi="Times New Roman"/>
          <w:strike/>
          <w:color w:val="00B050"/>
          <w:sz w:val="16"/>
          <w:szCs w:val="16"/>
        </w:rPr>
        <w:t>、イベント等</w:t>
      </w:r>
      <w:r w:rsidRPr="00DA4EBD">
        <w:rPr>
          <w:rFonts w:ascii="ＭＳ 明朝" w:hAnsi="Times New Roman"/>
          <w:color w:val="auto"/>
          <w:sz w:val="16"/>
          <w:szCs w:val="16"/>
        </w:rPr>
        <w:t>は、児童や学生に限らず、保護者等に向けたものについても対象とする。</w:t>
      </w:r>
    </w:p>
    <w:p w:rsidR="00B42A49" w:rsidRPr="00DA4EBD" w:rsidRDefault="00B42A49" w:rsidP="00B42A49">
      <w:pPr>
        <w:widowControl w:val="0"/>
        <w:overflowPunct w:val="0"/>
        <w:snapToGrid w:val="0"/>
        <w:ind w:firstLine="565"/>
        <w:jc w:val="both"/>
        <w:textAlignment w:val="baseline"/>
        <w:rPr>
          <w:rFonts w:ascii="ＭＳ 明朝" w:hAnsi="Times New Roman"/>
          <w:color w:val="auto"/>
          <w:sz w:val="16"/>
          <w:szCs w:val="16"/>
        </w:rPr>
      </w:pPr>
      <w:r w:rsidRPr="00DA4EBD">
        <w:rPr>
          <w:rFonts w:ascii="ＭＳ 明朝" w:hAnsi="Times New Roman"/>
          <w:color w:val="auto"/>
          <w:sz w:val="16"/>
          <w:szCs w:val="16"/>
        </w:rPr>
        <w:t>また、講義、出前</w:t>
      </w:r>
      <w:r w:rsidR="00F72E68" w:rsidRPr="00DA4EBD">
        <w:rPr>
          <w:rFonts w:ascii="ＭＳ 明朝" w:hAnsi="Times New Roman"/>
          <w:color w:val="auto"/>
          <w:sz w:val="16"/>
          <w:szCs w:val="16"/>
        </w:rPr>
        <w:t>講座</w:t>
      </w:r>
      <w:r w:rsidRPr="00DA4EBD">
        <w:rPr>
          <w:rFonts w:ascii="ＭＳ 明朝" w:hAnsi="Times New Roman"/>
          <w:color w:val="auto"/>
          <w:sz w:val="16"/>
          <w:szCs w:val="16"/>
        </w:rPr>
        <w:t>、現場見学会</w:t>
      </w:r>
      <w:r w:rsidRPr="00AE7454">
        <w:rPr>
          <w:rFonts w:ascii="ＭＳ 明朝" w:hAnsi="Times New Roman"/>
          <w:strike/>
          <w:color w:val="00B050"/>
          <w:sz w:val="16"/>
          <w:szCs w:val="16"/>
        </w:rPr>
        <w:t>、イベント等</w:t>
      </w:r>
      <w:r w:rsidRPr="00DA4EBD">
        <w:rPr>
          <w:rFonts w:ascii="ＭＳ 明朝" w:hAnsi="Times New Roman"/>
          <w:color w:val="auto"/>
          <w:sz w:val="16"/>
          <w:szCs w:val="16"/>
        </w:rPr>
        <w:t>は関連協会が主催するものについても対象とする。</w:t>
      </w:r>
    </w:p>
    <w:p w:rsidR="00B42A49" w:rsidRPr="00DA4EBD" w:rsidRDefault="00B42A49" w:rsidP="00B42A49">
      <w:pPr>
        <w:widowControl w:val="0"/>
        <w:overflowPunct w:val="0"/>
        <w:snapToGrid w:val="0"/>
        <w:ind w:firstLine="565"/>
        <w:jc w:val="both"/>
        <w:textAlignment w:val="baseline"/>
        <w:rPr>
          <w:rFonts w:asciiTheme="minorHAnsi" w:hAnsiTheme="minorHAnsi"/>
          <w:color w:val="auto"/>
          <w:sz w:val="16"/>
          <w:szCs w:val="16"/>
        </w:rPr>
      </w:pPr>
      <w:r w:rsidRPr="00DA4EBD">
        <w:rPr>
          <w:rFonts w:ascii="ＭＳ 明朝" w:hAnsi="Times New Roman"/>
          <w:color w:val="auto"/>
          <w:sz w:val="16"/>
          <w:szCs w:val="16"/>
        </w:rPr>
        <w:t>なお、</w:t>
      </w:r>
      <w:r w:rsidR="00AE7454" w:rsidRPr="00AE7454">
        <w:rPr>
          <w:rFonts w:ascii="ＭＳ 明朝" w:hAnsi="Times New Roman" w:hint="eastAsia"/>
          <w:color w:val="00B050"/>
          <w:sz w:val="16"/>
          <w:szCs w:val="16"/>
        </w:rPr>
        <w:t>インターンシップ及び</w:t>
      </w:r>
      <w:r w:rsidR="00B35CE4" w:rsidRPr="00DA4EBD">
        <w:rPr>
          <w:rFonts w:ascii="ＭＳ 明朝" w:hAnsi="Times New Roman"/>
          <w:color w:val="auto"/>
          <w:sz w:val="16"/>
          <w:szCs w:val="16"/>
        </w:rPr>
        <w:t>企業独自</w:t>
      </w:r>
      <w:r w:rsidRPr="00DA4EBD">
        <w:rPr>
          <w:rFonts w:ascii="ＭＳ 明朝" w:hAnsi="Times New Roman"/>
          <w:color w:val="auto"/>
          <w:sz w:val="16"/>
          <w:szCs w:val="16"/>
        </w:rPr>
        <w:t>のリクルート活動は対象としない。</w:t>
      </w:r>
    </w:p>
    <w:p w:rsidR="00F610F8" w:rsidRPr="00001C48"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00A955F5" w:rsidRPr="00DA4EBD">
        <w:rPr>
          <w:rFonts w:asciiTheme="minorHAnsi" w:hAnsiTheme="minorHAnsi"/>
          <w:color w:val="auto"/>
          <w:sz w:val="16"/>
          <w:szCs w:val="16"/>
        </w:rPr>
        <w:t>9</w:t>
      </w:r>
      <w:r w:rsidRPr="00DA4EBD">
        <w:rPr>
          <w:rFonts w:asciiTheme="minorHAnsi" w:hAnsiTheme="minorHAnsi"/>
          <w:color w:val="auto"/>
          <w:sz w:val="16"/>
          <w:szCs w:val="16"/>
        </w:rPr>
        <w:t>)</w:t>
      </w:r>
      <w:r w:rsidRPr="00DA4EBD">
        <w:rPr>
          <w:rFonts w:asciiTheme="minorHAnsi" w:hAnsiTheme="minorHAnsi"/>
          <w:color w:val="auto"/>
          <w:sz w:val="16"/>
          <w:szCs w:val="16"/>
        </w:rPr>
        <w:tab/>
      </w:r>
      <w:r w:rsidRPr="00001C48">
        <w:rPr>
          <w:rFonts w:asciiTheme="minorHAnsi" w:hAnsiTheme="minorHAnsi"/>
          <w:color w:val="auto"/>
          <w:sz w:val="16"/>
          <w:szCs w:val="16"/>
        </w:rPr>
        <w:t>入札説明書</w:t>
      </w:r>
      <w:r w:rsidRPr="00001C48">
        <w:rPr>
          <w:rFonts w:asciiTheme="minorHAnsi" w:hAnsiTheme="minorHAnsi"/>
          <w:color w:val="auto"/>
          <w:sz w:val="16"/>
          <w:szCs w:val="16"/>
        </w:rPr>
        <w:t>5.</w:t>
      </w:r>
      <w:r w:rsidRPr="00001C48">
        <w:rPr>
          <w:rFonts w:asciiTheme="minorHAnsi" w:hAnsiTheme="minorHAnsi"/>
          <w:color w:val="auto"/>
          <w:sz w:val="16"/>
          <w:szCs w:val="16"/>
        </w:rPr>
        <w:t>競争参加資格</w:t>
      </w:r>
      <w:r w:rsidR="00D51B5A" w:rsidRPr="00893EF1">
        <w:rPr>
          <w:rFonts w:asciiTheme="minorHAnsi" w:hAnsiTheme="minorHAnsi"/>
          <w:color w:val="0000FF"/>
          <w:sz w:val="16"/>
          <w:szCs w:val="16"/>
        </w:rPr>
        <w:t>（</w:t>
      </w:r>
      <w:r w:rsidR="00D51B5A" w:rsidRPr="00893EF1">
        <w:rPr>
          <w:rFonts w:asciiTheme="minorHAnsi" w:hAnsiTheme="minorHAnsi"/>
          <w:color w:val="0000FF"/>
          <w:sz w:val="16"/>
          <w:szCs w:val="16"/>
        </w:rPr>
        <w:t>Ⅰ</w:t>
      </w:r>
      <w:r w:rsidR="00D51B5A" w:rsidRPr="00893EF1">
        <w:rPr>
          <w:rFonts w:asciiTheme="minorHAnsi" w:hAnsiTheme="minorHAnsi"/>
          <w:color w:val="0000FF"/>
          <w:sz w:val="16"/>
          <w:szCs w:val="16"/>
        </w:rPr>
        <w:t>型の場合</w:t>
      </w:r>
      <w:r w:rsidRPr="00893EF1">
        <w:rPr>
          <w:rFonts w:asciiTheme="minorHAnsi" w:hAnsiTheme="minorHAnsi"/>
          <w:color w:val="0000FF"/>
          <w:sz w:val="16"/>
          <w:szCs w:val="16"/>
        </w:rPr>
        <w:t>(6)</w:t>
      </w:r>
      <w:r w:rsidR="00D51B5A" w:rsidRPr="00893EF1">
        <w:rPr>
          <w:rFonts w:asciiTheme="minorHAnsi" w:hAnsiTheme="minorHAnsi"/>
          <w:color w:val="0000FF"/>
          <w:sz w:val="16"/>
          <w:szCs w:val="16"/>
        </w:rPr>
        <w:t>、</w:t>
      </w:r>
      <w:r w:rsidR="00D51B5A" w:rsidRPr="00893EF1">
        <w:rPr>
          <w:rFonts w:asciiTheme="minorHAnsi" w:hAnsiTheme="minorHAnsi"/>
          <w:color w:val="0000FF"/>
          <w:sz w:val="16"/>
          <w:szCs w:val="16"/>
        </w:rPr>
        <w:t>Ⅱ</w:t>
      </w:r>
      <w:r w:rsidR="00D51B5A" w:rsidRPr="00893EF1">
        <w:rPr>
          <w:rFonts w:asciiTheme="minorHAnsi" w:hAnsiTheme="minorHAnsi"/>
          <w:color w:val="0000FF"/>
          <w:sz w:val="16"/>
          <w:szCs w:val="16"/>
        </w:rPr>
        <w:t>型の場合</w:t>
      </w:r>
      <w:r w:rsidR="00D51B5A" w:rsidRPr="00893EF1">
        <w:rPr>
          <w:rFonts w:asciiTheme="minorHAnsi" w:hAnsiTheme="minorHAnsi"/>
          <w:color w:val="0000FF"/>
          <w:sz w:val="16"/>
          <w:szCs w:val="16"/>
        </w:rPr>
        <w:t>(5)</w:t>
      </w:r>
      <w:r w:rsidR="00D51B5A" w:rsidRPr="00893EF1">
        <w:rPr>
          <w:rFonts w:asciiTheme="minorHAnsi" w:hAnsiTheme="minorHAnsi"/>
          <w:color w:val="0000FF"/>
          <w:sz w:val="16"/>
          <w:szCs w:val="16"/>
        </w:rPr>
        <w:t>）</w:t>
      </w:r>
      <w:r w:rsidRPr="00001C48">
        <w:rPr>
          <w:rFonts w:asciiTheme="minorHAnsi" w:hAnsiTheme="minorHAnsi"/>
          <w:color w:val="auto"/>
          <w:sz w:val="16"/>
          <w:szCs w:val="16"/>
        </w:rPr>
        <w:t>に記載している当該工事に配置できる主任（監理）技術者の資格として、申請した資格は除く。（評価の対象外）</w:t>
      </w:r>
    </w:p>
    <w:p w:rsidR="00F610F8" w:rsidRPr="00DA4EBD" w:rsidRDefault="00F610F8" w:rsidP="00E53626">
      <w:pPr>
        <w:widowControl w:val="0"/>
        <w:overflowPunct w:val="0"/>
        <w:snapToGrid w:val="0"/>
        <w:ind w:left="565" w:hangingChars="341" w:hanging="565"/>
        <w:jc w:val="both"/>
        <w:textAlignment w:val="baseline"/>
        <w:rPr>
          <w:rFonts w:ascii="ＭＳ 明朝" w:hAnsi="ＭＳ 明朝"/>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0</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指定する資格は、技術提案説明書を参照のこと。</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1</w:t>
      </w:r>
      <w:r w:rsidRPr="00DA4EBD">
        <w:rPr>
          <w:rFonts w:asciiTheme="minorHAnsi" w:hAnsiTheme="minorHAnsi"/>
          <w:color w:val="auto"/>
          <w:sz w:val="16"/>
          <w:szCs w:val="16"/>
        </w:rPr>
        <w:t>)</w:t>
      </w:r>
      <w:r w:rsidRPr="00DA4EBD">
        <w:rPr>
          <w:rFonts w:asciiTheme="minorHAnsi" w:hAnsiTheme="minorHAnsi"/>
          <w:color w:val="auto"/>
          <w:sz w:val="16"/>
          <w:szCs w:val="16"/>
        </w:rPr>
        <w:tab/>
      </w:r>
      <w:r w:rsidR="007A2067" w:rsidRPr="00DA4EBD">
        <w:rPr>
          <w:rFonts w:asciiTheme="minorHAnsi" w:hAnsiTheme="minorHAnsi"/>
          <w:color w:val="auto"/>
          <w:sz w:val="16"/>
          <w:szCs w:val="16"/>
        </w:rPr>
        <w:t>災害協定は、中国地方整備局（港湾空港関係）との災害時の応急対策業務に関する協定（競争参加者が加盟する団体との協定も有効）を対象とし、協定書の写しを添付すること。</w:t>
      </w:r>
      <w:r w:rsidR="007A2067" w:rsidRPr="00DA4EBD">
        <w:rPr>
          <w:rFonts w:asciiTheme="minorHAnsi" w:hAnsiTheme="minorHAnsi"/>
          <w:color w:val="auto"/>
          <w:sz w:val="16"/>
          <w:szCs w:val="16"/>
        </w:rPr>
        <w:br/>
      </w:r>
      <w:r w:rsidR="007A2067" w:rsidRPr="00DA4EBD">
        <w:rPr>
          <w:rFonts w:asciiTheme="minorHAnsi"/>
          <w:color w:val="auto"/>
          <w:sz w:val="16"/>
          <w:szCs w:val="16"/>
        </w:rPr>
        <w:t>なお、競争参加者が加盟する団体との協定の場合は、当該団体に加盟していることが分かる名簿等の写しを添付すること。</w:t>
      </w:r>
      <w:r w:rsidR="007A2067" w:rsidRPr="00DA4EBD">
        <w:rPr>
          <w:rFonts w:asciiTheme="minorHAnsi" w:hAnsiTheme="minorHAnsi"/>
          <w:color w:val="auto"/>
          <w:sz w:val="16"/>
          <w:szCs w:val="16"/>
        </w:rPr>
        <w:br/>
      </w:r>
      <w:r w:rsidR="007A2067" w:rsidRPr="00DA4EBD">
        <w:rPr>
          <w:rFonts w:asciiTheme="minorHAnsi"/>
          <w:color w:val="auto"/>
          <w:sz w:val="16"/>
          <w:szCs w:val="16"/>
        </w:rPr>
        <w:t>また、</w:t>
      </w:r>
      <w:r w:rsidR="007A2067" w:rsidRPr="00DA4EBD">
        <w:rPr>
          <w:rFonts w:asciiTheme="minorHAnsi" w:hAnsiTheme="minorHAnsi"/>
          <w:color w:val="auto"/>
          <w:sz w:val="16"/>
          <w:szCs w:val="16"/>
        </w:rPr>
        <w:t>地元</w:t>
      </w:r>
      <w:r w:rsidR="0018674B">
        <w:rPr>
          <w:rFonts w:asciiTheme="minorHAnsi" w:hAnsiTheme="minorHAnsi"/>
          <w:color w:val="auto"/>
          <w:sz w:val="16"/>
          <w:szCs w:val="16"/>
        </w:rPr>
        <w:t>一次下請</w:t>
      </w:r>
      <w:r w:rsidR="007A2067" w:rsidRPr="00DA4EBD">
        <w:rPr>
          <w:rFonts w:asciiTheme="minorHAnsi" w:hAnsiTheme="minorHAnsi"/>
          <w:color w:val="auto"/>
          <w:sz w:val="16"/>
          <w:szCs w:val="16"/>
        </w:rPr>
        <w:t>企業の災害協定の締結で申請する場合は、協定書の写しの提出は求めない。</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2</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災害時に活用可能な作業船とは、「浚渫船」「起重機船（クレーン付台船含む）」「杭打船」「コンクリートミキサー船」「地盤改良船」「ケーソン製作用台船」「揚土船」「引船（押船含む）」「交通船」「土運船」「揚錨船」「台船」「ガット船（ガットバージ含む）」「潜水士船」とし、自社保有又は共同保有が確認できる資料の写しを添付すること。（船舶検査証書、海上保険証券等）</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3</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災害時に活用可能な作業機械とは、「バックホウ」「ブルドーザ」「ダンプトラック」「移動式クレーン」とし、自社保有又は共同保有が確認できる資料の写しを添付すること。</w:t>
      </w:r>
      <w:r w:rsidR="00D51B5A" w:rsidRPr="00DA4EBD">
        <w:rPr>
          <w:rFonts w:asciiTheme="minorHAnsi" w:hAnsiTheme="minorHAnsi"/>
          <w:color w:val="auto"/>
          <w:sz w:val="16"/>
          <w:szCs w:val="16"/>
        </w:rPr>
        <w:t>（自動車検査証書、売買契約書等）</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4</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ファイナンスリース保有は対象とするが、リース保有及び傭船は除く。</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5</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ファイナンスリース保有は対象とするが、リース保有及びレンタル保有は除く。</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6</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寄付（寄贈）行為、行政機関以外（学校教育法</w:t>
      </w:r>
      <w:r w:rsidRPr="00DA4EBD">
        <w:rPr>
          <w:rFonts w:asciiTheme="minorHAnsi" w:hAnsiTheme="minorHAnsi"/>
          <w:color w:val="auto"/>
          <w:sz w:val="16"/>
          <w:szCs w:val="16"/>
        </w:rPr>
        <w:t>※</w:t>
      </w:r>
      <w:r w:rsidRPr="00DA4EBD">
        <w:rPr>
          <w:rFonts w:asciiTheme="minorHAnsi" w:hAnsiTheme="minorHAnsi"/>
          <w:color w:val="auto"/>
          <w:sz w:val="16"/>
          <w:szCs w:val="16"/>
        </w:rPr>
        <w:t>に基づく学校等）の実績、表彰状・感謝状の受賞対象者が個人名のみ場合、工事説明会・見学会等のイメージアップ活動とみなされる実績については、評価しない。</w:t>
      </w:r>
    </w:p>
    <w:p w:rsidR="00F610F8" w:rsidRPr="00DA4EBD" w:rsidRDefault="00F610F8" w:rsidP="00E53626">
      <w:pPr>
        <w:widowControl w:val="0"/>
        <w:overflowPunct w:val="0"/>
        <w:snapToGrid w:val="0"/>
        <w:ind w:leftChars="327" w:left="990" w:hangingChars="172" w:hanging="285"/>
        <w:jc w:val="both"/>
        <w:textAlignment w:val="baseline"/>
        <w:rPr>
          <w:rFonts w:ascii="ＭＳ 明朝" w:hAnsi="ＭＳ 明朝"/>
          <w:color w:val="auto"/>
          <w:sz w:val="16"/>
          <w:szCs w:val="16"/>
        </w:rPr>
      </w:pPr>
      <w:r w:rsidRPr="00DA4EBD">
        <w:rPr>
          <w:rFonts w:ascii="ＭＳ 明朝" w:hAnsi="ＭＳ 明朝"/>
          <w:color w:val="auto"/>
          <w:sz w:val="16"/>
          <w:szCs w:val="16"/>
        </w:rPr>
        <w:t>※</w:t>
      </w:r>
      <w:r w:rsidRPr="00DA4EBD">
        <w:rPr>
          <w:rFonts w:ascii="ＭＳ 明朝" w:hAnsi="ＭＳ 明朝"/>
          <w:color w:val="auto"/>
          <w:sz w:val="16"/>
          <w:szCs w:val="16"/>
        </w:rPr>
        <w:tab/>
        <w:t>学校教育法（昭和二十二年三月三十一日法律第二十六号施工）最終改正：平成二十三年六月三日法律第六十一号</w:t>
      </w:r>
    </w:p>
    <w:p w:rsidR="00F610F8" w:rsidRPr="00DA4EBD" w:rsidRDefault="00F610F8" w:rsidP="00E53626">
      <w:pPr>
        <w:widowControl w:val="0"/>
        <w:overflowPunct w:val="0"/>
        <w:snapToGrid w:val="0"/>
        <w:ind w:leftChars="459" w:left="2264" w:hangingChars="769" w:hanging="1274"/>
        <w:jc w:val="both"/>
        <w:textAlignment w:val="baseline"/>
        <w:rPr>
          <w:rFonts w:asciiTheme="minorHAnsi" w:hAnsiTheme="minorHAnsi"/>
          <w:color w:val="auto"/>
          <w:sz w:val="16"/>
          <w:szCs w:val="16"/>
        </w:rPr>
      </w:pPr>
      <w:r w:rsidRPr="00DA4EBD">
        <w:rPr>
          <w:rFonts w:asciiTheme="minorHAnsi" w:hAnsiTheme="minorHAnsi"/>
          <w:color w:val="auto"/>
          <w:sz w:val="16"/>
          <w:szCs w:val="16"/>
        </w:rPr>
        <w:t>（実績の事例）</w:t>
      </w:r>
      <w:r w:rsidRPr="00DA4EBD">
        <w:rPr>
          <w:rFonts w:asciiTheme="minorHAnsi" w:hAnsiTheme="minorHAnsi"/>
          <w:color w:val="auto"/>
          <w:sz w:val="16"/>
          <w:szCs w:val="16"/>
        </w:rPr>
        <w:tab/>
      </w:r>
      <w:r w:rsidRPr="00DA4EBD">
        <w:rPr>
          <w:rFonts w:asciiTheme="minorHAnsi" w:hAnsiTheme="minorHAnsi"/>
          <w:color w:val="auto"/>
          <w:sz w:val="16"/>
          <w:szCs w:val="16"/>
        </w:rPr>
        <w:t>ボランティアサポートプログラム、クリーンアップキャンペーン、リフレッシュ瀬戸内、児島湖流域清掃大作戦等</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1</w:t>
      </w:r>
      <w:r w:rsidR="00A955F5" w:rsidRPr="00DA4EBD">
        <w:rPr>
          <w:rFonts w:asciiTheme="minorHAnsi" w:hAnsiTheme="minorHAnsi"/>
          <w:color w:val="auto"/>
          <w:sz w:val="16"/>
          <w:szCs w:val="16"/>
        </w:rPr>
        <w:t>7</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証明書類は、会社としての参加実績が確認できる資料（主催又は共催者の署名・捺印（捺印を省略する場合は責任者及び担当</w:t>
      </w:r>
      <w:r w:rsidRPr="00DA4EBD">
        <w:rPr>
          <w:rFonts w:asciiTheme="minorHAnsi" w:hAnsiTheme="minorHAnsi"/>
          <w:color w:val="auto"/>
          <w:sz w:val="16"/>
          <w:szCs w:val="16"/>
        </w:rPr>
        <w:lastRenderedPageBreak/>
        <w:t>者の氏名及び連絡を記載）のある参加証明書、主催又は共催者が作成した参加者名簿の写し、表彰状・感謝状）新聞記事（新聞社・掲載年月日・活動名・参加会社名が分かるもの）を添付すること。</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005B2458" w:rsidRPr="00DA4EBD">
        <w:rPr>
          <w:rFonts w:asciiTheme="minorHAnsi" w:hAnsiTheme="minorHAnsi"/>
          <w:color w:val="auto"/>
          <w:sz w:val="16"/>
          <w:szCs w:val="16"/>
        </w:rPr>
        <w:t>1</w:t>
      </w:r>
      <w:r w:rsidR="00A955F5" w:rsidRPr="00DA4EBD">
        <w:rPr>
          <w:rFonts w:asciiTheme="minorHAnsi" w:hAnsiTheme="minorHAnsi"/>
          <w:color w:val="auto"/>
          <w:sz w:val="16"/>
          <w:szCs w:val="16"/>
        </w:rPr>
        <w:t>8</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参加実績については、各年毎に異なる実績でも可とする。</w:t>
      </w:r>
    </w:p>
    <w:p w:rsidR="00F610F8" w:rsidRPr="00DA4EBD" w:rsidRDefault="00F610F8"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00A955F5" w:rsidRPr="00DA4EBD">
        <w:rPr>
          <w:rFonts w:asciiTheme="minorHAnsi" w:hAnsiTheme="minorHAnsi"/>
          <w:color w:val="auto"/>
          <w:sz w:val="16"/>
          <w:szCs w:val="16"/>
        </w:rPr>
        <w:t>19</w:t>
      </w:r>
      <w:r w:rsidRPr="00DA4EBD">
        <w:rPr>
          <w:rFonts w:asciiTheme="minorHAnsi" w:hAnsiTheme="minorHAnsi"/>
          <w:color w:val="auto"/>
          <w:sz w:val="16"/>
          <w:szCs w:val="16"/>
        </w:rPr>
        <w:t>)</w:t>
      </w:r>
      <w:r w:rsidRPr="00DA4EBD">
        <w:rPr>
          <w:rFonts w:asciiTheme="minorHAnsi" w:hAnsiTheme="minorHAnsi"/>
          <w:color w:val="auto"/>
          <w:sz w:val="16"/>
          <w:szCs w:val="16"/>
        </w:rPr>
        <w:tab/>
      </w:r>
      <w:r w:rsidRPr="00DA4EBD">
        <w:rPr>
          <w:rFonts w:asciiTheme="minorHAnsi" w:hAnsiTheme="minorHAnsi"/>
          <w:color w:val="auto"/>
          <w:sz w:val="16"/>
          <w:szCs w:val="16"/>
        </w:rPr>
        <w:t>主催又は共催者から参加証明書、参加者名簿の写しが発行されない場合に限り、参加者（企業名）・活動名・活動年月日が分かる写真での証明でも可とする。但し、写真での参加実績の証明にあたっては、事前に当局の確認を得ること。</w:t>
      </w:r>
      <w:r w:rsidRPr="00DA4EBD">
        <w:rPr>
          <w:rFonts w:asciiTheme="minorHAnsi" w:hAnsiTheme="minorHAnsi"/>
          <w:color w:val="auto"/>
          <w:sz w:val="16"/>
          <w:szCs w:val="16"/>
        </w:rPr>
        <w:br/>
      </w:r>
      <w:r w:rsidRPr="00DA4EBD">
        <w:rPr>
          <w:rFonts w:asciiTheme="minorHAnsi" w:hAnsiTheme="minorHAnsi"/>
          <w:color w:val="auto"/>
          <w:sz w:val="16"/>
          <w:szCs w:val="16"/>
        </w:rPr>
        <w:t>（例：参加者が企業名、日付の入った黒板を持ち、背景に第</w:t>
      </w:r>
      <w:r w:rsidRPr="00DA4EBD">
        <w:rPr>
          <w:rFonts w:asciiTheme="minorHAnsi" w:hAnsiTheme="minorHAnsi"/>
          <w:color w:val="auto"/>
          <w:sz w:val="16"/>
          <w:szCs w:val="16"/>
        </w:rPr>
        <w:t>○</w:t>
      </w:r>
      <w:r w:rsidRPr="00DA4EBD">
        <w:rPr>
          <w:rFonts w:asciiTheme="minorHAnsi" w:hAnsiTheme="minorHAnsi"/>
          <w:color w:val="auto"/>
          <w:sz w:val="16"/>
          <w:szCs w:val="16"/>
        </w:rPr>
        <w:t>回</w:t>
      </w:r>
      <w:r w:rsidRPr="00DA4EBD">
        <w:rPr>
          <w:rFonts w:asciiTheme="minorHAnsi" w:hAnsiTheme="minorHAnsi"/>
          <w:color w:val="auto"/>
          <w:sz w:val="16"/>
          <w:szCs w:val="16"/>
        </w:rPr>
        <w:t>○○○</w:t>
      </w:r>
      <w:r w:rsidRPr="00DA4EBD">
        <w:rPr>
          <w:rFonts w:asciiTheme="minorHAnsi" w:hAnsiTheme="minorHAnsi"/>
          <w:color w:val="auto"/>
          <w:sz w:val="16"/>
          <w:szCs w:val="16"/>
        </w:rPr>
        <w:t>清掃と書かれた幟や看板及び他の参加者が写っている写真）</w:t>
      </w:r>
    </w:p>
    <w:p w:rsidR="00F32619" w:rsidRPr="00001C48" w:rsidRDefault="00F32619" w:rsidP="00E53626">
      <w:pPr>
        <w:widowControl w:val="0"/>
        <w:overflowPunct w:val="0"/>
        <w:snapToGrid w:val="0"/>
        <w:ind w:left="565" w:hangingChars="341" w:hanging="565"/>
        <w:jc w:val="both"/>
        <w:textAlignment w:val="baseline"/>
        <w:rPr>
          <w:rFonts w:asciiTheme="minorHAnsi" w:hAnsiTheme="minorHAnsi"/>
          <w:color w:val="auto"/>
          <w:sz w:val="16"/>
          <w:szCs w:val="16"/>
        </w:rPr>
      </w:pPr>
      <w:r w:rsidRPr="00DA4EBD">
        <w:rPr>
          <w:rFonts w:asciiTheme="minorHAnsi" w:hAnsiTheme="minorHAnsi"/>
          <w:color w:val="auto"/>
          <w:sz w:val="16"/>
          <w:szCs w:val="16"/>
        </w:rPr>
        <w:t>注</w:t>
      </w:r>
      <w:r w:rsidRPr="00DA4EBD">
        <w:rPr>
          <w:rFonts w:asciiTheme="minorHAnsi" w:hAnsiTheme="minorHAnsi"/>
          <w:color w:val="auto"/>
          <w:sz w:val="16"/>
          <w:szCs w:val="16"/>
        </w:rPr>
        <w:t>2</w:t>
      </w:r>
      <w:r w:rsidR="00A955F5" w:rsidRPr="00DA4EBD">
        <w:rPr>
          <w:rFonts w:asciiTheme="minorHAnsi" w:hAnsiTheme="minorHAnsi"/>
          <w:color w:val="auto"/>
          <w:sz w:val="16"/>
          <w:szCs w:val="16"/>
        </w:rPr>
        <w:t>0</w:t>
      </w:r>
      <w:r w:rsidRPr="00DA4EBD">
        <w:rPr>
          <w:rFonts w:asciiTheme="minorHAnsi" w:hAnsiTheme="minorHAnsi"/>
          <w:color w:val="auto"/>
          <w:sz w:val="16"/>
          <w:szCs w:val="16"/>
        </w:rPr>
        <w:t>)</w:t>
      </w:r>
      <w:r w:rsidRPr="00DA4EBD">
        <w:rPr>
          <w:rFonts w:asciiTheme="minorHAnsi" w:hAnsiTheme="minorHAnsi"/>
          <w:color w:val="auto"/>
          <w:sz w:val="16"/>
          <w:szCs w:val="16"/>
        </w:rPr>
        <w:t xml:space="preserve">　</w:t>
      </w:r>
      <w:r w:rsidR="008906B9" w:rsidRPr="00DA4EBD">
        <w:rPr>
          <w:rFonts w:asciiTheme="minorHAnsi" w:hAnsiTheme="minorHAnsi"/>
          <w:color w:val="auto"/>
          <w:sz w:val="16"/>
          <w:szCs w:val="16"/>
          <w:lang w:val="x-none"/>
        </w:rPr>
        <w:t>評価対象期間中に事故等でｺﾞｰﾙﾄﾞｶｰﾄﾞ表彰が失効した場合は加点評価しない為、失効したｺﾞｰﾙﾄﾞｶｰﾄﾞについて、記載しないこ</w:t>
      </w:r>
      <w:r w:rsidR="008906B9" w:rsidRPr="00001C48">
        <w:rPr>
          <w:rFonts w:asciiTheme="minorHAnsi" w:hAnsiTheme="minorHAnsi"/>
          <w:color w:val="auto"/>
          <w:sz w:val="16"/>
          <w:szCs w:val="16"/>
          <w:lang w:val="x-none"/>
        </w:rPr>
        <w:t>と。</w:t>
      </w:r>
    </w:p>
    <w:p w:rsidR="00F610F8" w:rsidRPr="00001C48" w:rsidRDefault="00F610F8" w:rsidP="00F610F8">
      <w:pPr>
        <w:spacing w:before="143" w:line="247" w:lineRule="exact"/>
        <w:rPr>
          <w:color w:val="auto"/>
        </w:rPr>
      </w:pPr>
    </w:p>
    <w:p w:rsidR="001020FF" w:rsidRPr="00001C48" w:rsidRDefault="00F610F8" w:rsidP="001020FF">
      <w:pPr>
        <w:spacing w:before="143" w:line="247" w:lineRule="exact"/>
        <w:rPr>
          <w:color w:val="auto"/>
        </w:rPr>
      </w:pPr>
      <w:r w:rsidRPr="00001C48">
        <w:rPr>
          <w:color w:val="auto"/>
        </w:rPr>
        <w:br w:type="page"/>
      </w:r>
    </w:p>
    <w:p w:rsidR="00EC7A41" w:rsidRPr="00FC7E36" w:rsidRDefault="00EC7A41" w:rsidP="00E53626">
      <w:pPr>
        <w:spacing w:line="247" w:lineRule="exact"/>
        <w:jc w:val="right"/>
        <w:rPr>
          <w:color w:val="auto"/>
        </w:rPr>
      </w:pPr>
    </w:p>
    <w:p w:rsidR="004A0B39" w:rsidRPr="00EC7A41" w:rsidRDefault="004A0B39" w:rsidP="00E53626">
      <w:pPr>
        <w:widowControl w:val="0"/>
        <w:overflowPunct w:val="0"/>
        <w:spacing w:line="262" w:lineRule="exact"/>
        <w:jc w:val="both"/>
        <w:textAlignment w:val="baseline"/>
        <w:rPr>
          <w:rFonts w:ascii="ＭＳ 明朝" w:hAnsi="Times New Roman" w:cs="Times New Roman"/>
          <w:color w:val="auto"/>
          <w:szCs w:val="21"/>
        </w:rPr>
      </w:pPr>
      <w:r w:rsidRPr="00EC7A41">
        <w:rPr>
          <w:rFonts w:ascii="Times New Roman" w:hAnsi="Times New Roman"/>
          <w:color w:val="auto"/>
          <w:szCs w:val="21"/>
        </w:rPr>
        <w:t>（様式－４－６）</w:t>
      </w:r>
    </w:p>
    <w:p w:rsidR="004A0B39" w:rsidRPr="00EC7A41" w:rsidRDefault="004A0B39" w:rsidP="00E53626">
      <w:pPr>
        <w:widowControl w:val="0"/>
        <w:overflowPunct w:val="0"/>
        <w:spacing w:line="262" w:lineRule="exact"/>
        <w:jc w:val="both"/>
        <w:textAlignment w:val="baseline"/>
        <w:rPr>
          <w:rFonts w:ascii="ＭＳ 明朝" w:hAnsi="Times New Roman" w:cs="Times New Roman"/>
          <w:color w:val="auto"/>
          <w:szCs w:val="21"/>
        </w:rPr>
      </w:pPr>
      <w:r w:rsidRPr="00EC7A41">
        <w:rPr>
          <w:rFonts w:ascii="Times New Roman" w:hAnsi="Times New Roman"/>
          <w:color w:val="auto"/>
          <w:spacing w:val="-6"/>
          <w:szCs w:val="21"/>
          <w:bdr w:val="single" w:sz="4" w:space="0" w:color="000000"/>
        </w:rPr>
        <w:t>施工能力評価</w:t>
      </w:r>
      <w:r w:rsidRPr="00EC7A41">
        <w:rPr>
          <w:rFonts w:ascii="Times New Roman" w:hAnsi="Times New Roman"/>
          <w:color w:val="auto"/>
          <w:spacing w:val="-6"/>
          <w:szCs w:val="21"/>
          <w:bdr w:val="single" w:sz="4" w:space="0" w:color="000000"/>
        </w:rPr>
        <w:t>Ⅰ</w:t>
      </w:r>
      <w:r w:rsidRPr="00EC7A41">
        <w:rPr>
          <w:rFonts w:ascii="Times New Roman" w:hAnsi="Times New Roman"/>
          <w:color w:val="auto"/>
          <w:spacing w:val="-6"/>
          <w:szCs w:val="21"/>
          <w:bdr w:val="single" w:sz="4" w:space="0" w:color="000000"/>
        </w:rPr>
        <w:t>型（</w:t>
      </w:r>
      <w:r w:rsidRPr="00EC7A41">
        <w:rPr>
          <w:rFonts w:ascii="ＭＳ 明朝" w:eastAsia="Meiryo UI" w:hAnsi="Times New Roman" w:cs="Meiryo UI"/>
          <w:color w:val="auto"/>
          <w:szCs w:val="21"/>
          <w:bdr w:val="single" w:sz="4" w:space="0" w:color="000000"/>
        </w:rPr>
        <w:t>施工計画重視型）</w:t>
      </w:r>
    </w:p>
    <w:p w:rsidR="004A0B39" w:rsidRPr="00BD3399" w:rsidRDefault="004A0B39" w:rsidP="00E53626">
      <w:pPr>
        <w:widowControl w:val="0"/>
        <w:overflowPunct w:val="0"/>
        <w:jc w:val="center"/>
        <w:textAlignment w:val="baseline"/>
        <w:rPr>
          <w:rFonts w:ascii="ＭＳ 明朝" w:hAnsi="Times New Roman" w:cs="Times New Roman"/>
          <w:color w:val="auto"/>
          <w:szCs w:val="21"/>
        </w:rPr>
      </w:pPr>
      <w:r w:rsidRPr="00BD3399">
        <w:rPr>
          <w:rFonts w:ascii="Times New Roman" w:hAnsi="Times New Roman"/>
          <w:color w:val="auto"/>
          <w:sz w:val="36"/>
          <w:szCs w:val="36"/>
        </w:rPr>
        <w:t>各種実績申請一覧表</w:t>
      </w:r>
    </w:p>
    <w:p w:rsidR="004A0B39" w:rsidRPr="00BD3399" w:rsidRDefault="004A0B39" w:rsidP="00E53626">
      <w:pPr>
        <w:widowControl w:val="0"/>
        <w:overflowPunct w:val="0"/>
        <w:spacing w:line="246" w:lineRule="exact"/>
        <w:jc w:val="right"/>
        <w:textAlignment w:val="baseline"/>
        <w:rPr>
          <w:rFonts w:ascii="ＭＳ 明朝" w:hAnsi="Times New Roman" w:cs="Times New Roman"/>
          <w:color w:val="auto"/>
          <w:spacing w:val="-2"/>
          <w:szCs w:val="21"/>
        </w:rPr>
      </w:pPr>
      <w:r w:rsidRPr="00BD3399">
        <w:rPr>
          <w:rFonts w:ascii="ＭＳ 明朝" w:hAnsi="ＭＳ 明朝"/>
          <w:color w:val="auto"/>
          <w:szCs w:val="21"/>
        </w:rPr>
        <w:t xml:space="preserve"> </w:t>
      </w:r>
      <w:r w:rsidRPr="00BD3399">
        <w:rPr>
          <w:rFonts w:ascii="Times New Roman" w:hAnsi="Times New Roman"/>
          <w:color w:val="auto"/>
          <w:spacing w:val="-2"/>
          <w:szCs w:val="21"/>
          <w:bdr w:val="single" w:sz="4" w:space="0" w:color="000000"/>
        </w:rPr>
        <w:t>会社名は記載しないこと。</w:t>
      </w:r>
    </w:p>
    <w:tbl>
      <w:tblPr>
        <w:tblW w:w="9872"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8"/>
        <w:gridCol w:w="4676"/>
        <w:gridCol w:w="4678"/>
      </w:tblGrid>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tcPr>
          <w:p w:rsidR="004A0B39" w:rsidRPr="00BD3399" w:rsidRDefault="004A0B39" w:rsidP="00E53626">
            <w:pPr>
              <w:widowControl w:val="0"/>
              <w:suppressAutoHyphens/>
              <w:kinsoku w:val="0"/>
              <w:overflowPunct w:val="0"/>
              <w:autoSpaceDE w:val="0"/>
              <w:autoSpaceDN w:val="0"/>
              <w:adjustRightInd w:val="0"/>
              <w:spacing w:line="350" w:lineRule="atLeast"/>
              <w:jc w:val="center"/>
              <w:textAlignment w:val="baseline"/>
              <w:rPr>
                <w:rFonts w:ascii="ＭＳ 明朝" w:hAnsi="Times New Roman" w:cs="Times New Roman"/>
                <w:color w:val="auto"/>
                <w:spacing w:val="-2"/>
                <w:szCs w:val="21"/>
              </w:rPr>
            </w:pPr>
            <w:r w:rsidRPr="00BD3399">
              <w:rPr>
                <w:rFonts w:ascii="ＭＳ 明朝" w:hAnsi="Times New Roman"/>
                <w:color w:val="auto"/>
                <w:spacing w:val="-2"/>
                <w:szCs w:val="21"/>
              </w:rPr>
              <w:t>番号</w:t>
            </w:r>
          </w:p>
        </w:tc>
        <w:tc>
          <w:tcPr>
            <w:tcW w:w="4676" w:type="dxa"/>
            <w:tcBorders>
              <w:top w:val="single" w:sz="4" w:space="0" w:color="000000"/>
              <w:left w:val="single" w:sz="4" w:space="0" w:color="000000"/>
              <w:bottom w:val="single" w:sz="4" w:space="0" w:color="000000"/>
              <w:right w:val="single" w:sz="4" w:space="0" w:color="000000"/>
            </w:tcBorders>
          </w:tcPr>
          <w:p w:rsidR="004A0B39" w:rsidRPr="00BD3399" w:rsidRDefault="004A0B39" w:rsidP="00E53626">
            <w:pPr>
              <w:widowControl w:val="0"/>
              <w:suppressAutoHyphens/>
              <w:kinsoku w:val="0"/>
              <w:overflowPunct w:val="0"/>
              <w:autoSpaceDE w:val="0"/>
              <w:autoSpaceDN w:val="0"/>
              <w:adjustRightInd w:val="0"/>
              <w:spacing w:line="350" w:lineRule="atLeast"/>
              <w:jc w:val="center"/>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各種実績</w:t>
            </w:r>
          </w:p>
        </w:tc>
        <w:tc>
          <w:tcPr>
            <w:tcW w:w="4678" w:type="dxa"/>
            <w:tcBorders>
              <w:top w:val="single" w:sz="4" w:space="0" w:color="000000"/>
              <w:left w:val="single" w:sz="4" w:space="0" w:color="000000"/>
              <w:bottom w:val="single" w:sz="4" w:space="0" w:color="000000"/>
              <w:right w:val="single" w:sz="4" w:space="0" w:color="000000"/>
            </w:tcBorders>
          </w:tcPr>
          <w:p w:rsidR="004A0B39" w:rsidRPr="00BD3399" w:rsidRDefault="004A0B39" w:rsidP="00E53626">
            <w:pPr>
              <w:widowControl w:val="0"/>
              <w:suppressAutoHyphens/>
              <w:kinsoku w:val="0"/>
              <w:overflowPunct w:val="0"/>
              <w:autoSpaceDE w:val="0"/>
              <w:autoSpaceDN w:val="0"/>
              <w:adjustRightInd w:val="0"/>
              <w:spacing w:line="350" w:lineRule="atLeast"/>
              <w:jc w:val="center"/>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実績申請（実績がない場合は、実績無しと記載）</w:t>
            </w:r>
          </w:p>
        </w:tc>
      </w:tr>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tcPr>
          <w:p w:rsidR="004A0B39" w:rsidRPr="00BD3399" w:rsidRDefault="004A0B39" w:rsidP="00161EA7">
            <w:pPr>
              <w:pStyle w:val="af8"/>
              <w:widowControl w:val="0"/>
              <w:numPr>
                <w:ilvl w:val="0"/>
                <w:numId w:val="9"/>
              </w:numPr>
              <w:suppressAutoHyphens/>
              <w:kinsoku w:val="0"/>
              <w:overflowPunct w:val="0"/>
              <w:autoSpaceDE w:val="0"/>
              <w:autoSpaceDN w:val="0"/>
              <w:adjustRightInd w:val="0"/>
              <w:spacing w:line="316" w:lineRule="atLeast"/>
              <w:ind w:leftChars="0"/>
              <w:jc w:val="center"/>
              <w:textAlignment w:val="baseline"/>
              <w:rPr>
                <w:rFonts w:ascii="ＭＳ 明朝" w:hAnsi="Times New Roman" w:cs="Times New Roman" w:hint="default"/>
                <w:color w:val="auto"/>
                <w:spacing w:val="-2"/>
                <w:szCs w:val="21"/>
              </w:rPr>
            </w:pPr>
          </w:p>
        </w:tc>
        <w:tc>
          <w:tcPr>
            <w:tcW w:w="4676" w:type="dxa"/>
            <w:tcBorders>
              <w:top w:val="single" w:sz="4" w:space="0" w:color="000000"/>
              <w:left w:val="single" w:sz="4" w:space="0" w:color="000000"/>
              <w:bottom w:val="single" w:sz="4" w:space="0" w:color="000000"/>
              <w:right w:val="single" w:sz="4" w:space="0" w:color="000000"/>
            </w:tcBorders>
          </w:tcPr>
          <w:p w:rsidR="000E3316" w:rsidRPr="00BD3399" w:rsidRDefault="000E3316" w:rsidP="00E53626">
            <w:pPr>
              <w:spacing w:line="263" w:lineRule="exact"/>
              <w:rPr>
                <w:rFonts w:asciiTheme="minorHAnsi" w:hAnsiTheme="minorHAnsi"/>
                <w:color w:val="auto"/>
              </w:rPr>
            </w:pPr>
            <w:r w:rsidRPr="00BD3399">
              <w:rPr>
                <w:rFonts w:asciiTheme="minorHAnsi" w:hAnsiTheme="minorHAnsi"/>
                <w:color w:val="auto"/>
              </w:rPr>
              <w:t>当該工種の</w:t>
            </w:r>
            <w:r w:rsidRPr="00BD3399">
              <w:rPr>
                <w:rFonts w:asciiTheme="minorHAnsi" w:hAnsiTheme="minorHAnsi"/>
                <w:color w:val="auto"/>
              </w:rPr>
              <w:t>i-Construction</w:t>
            </w:r>
            <w:r w:rsidRPr="00BD3399">
              <w:rPr>
                <w:rFonts w:asciiTheme="minorHAnsi" w:hAnsiTheme="minorHAnsi"/>
                <w:color w:val="auto"/>
              </w:rPr>
              <w:t>大賞</w:t>
            </w:r>
            <w:r w:rsidRPr="00BD3399">
              <w:rPr>
                <w:rFonts w:asciiTheme="minorHAnsi" w:hAnsiTheme="minorHAnsi"/>
                <w:color w:val="auto"/>
                <w:lang w:val="x-none"/>
              </w:rPr>
              <w:t>（インフラ</w:t>
            </w:r>
            <w:r w:rsidRPr="00BD3399">
              <w:rPr>
                <w:rFonts w:asciiTheme="minorHAnsi" w:hAnsiTheme="minorHAnsi"/>
                <w:color w:val="auto"/>
                <w:lang w:val="x-none"/>
              </w:rPr>
              <w:t>DX</w:t>
            </w:r>
            <w:r w:rsidRPr="00BD3399">
              <w:rPr>
                <w:rFonts w:asciiTheme="minorHAnsi" w:hAnsiTheme="minorHAnsi"/>
                <w:color w:val="auto"/>
                <w:lang w:val="x-none"/>
              </w:rPr>
              <w:t>大賞含む）</w:t>
            </w:r>
            <w:r w:rsidRPr="00BD3399">
              <w:rPr>
                <w:rFonts w:asciiTheme="minorHAnsi" w:hAnsiTheme="minorHAnsi"/>
                <w:color w:val="auto"/>
              </w:rPr>
              <w:t>（国土交通大臣賞、優秀賞）あるいは中国地方整備局管内（港湾空港関係）の当該工種の優良工事表彰または安全管理優良請負者表彰または中国</w:t>
            </w:r>
            <w:r w:rsidRPr="00BD3399">
              <w:rPr>
                <w:rFonts w:asciiTheme="minorHAnsi" w:hAnsiTheme="minorHAnsi"/>
                <w:color w:val="auto"/>
              </w:rPr>
              <w:t>i-Construction</w:t>
            </w:r>
            <w:r w:rsidRPr="00BD3399">
              <w:rPr>
                <w:rFonts w:asciiTheme="minorHAnsi" w:hAnsiTheme="minorHAnsi"/>
                <w:color w:val="auto"/>
              </w:rPr>
              <w:t>表彰</w:t>
            </w:r>
            <w:r w:rsidRPr="00BD3399">
              <w:rPr>
                <w:rFonts w:asciiTheme="minorHAnsi" w:hAnsiTheme="minorHAnsi"/>
                <w:color w:val="auto"/>
                <w:lang w:val="x-none"/>
              </w:rPr>
              <w:t>（中国インフラ</w:t>
            </w:r>
            <w:r w:rsidRPr="00BD3399">
              <w:rPr>
                <w:rFonts w:asciiTheme="minorHAnsi" w:hAnsiTheme="minorHAnsi"/>
                <w:color w:val="auto"/>
                <w:lang w:val="x-none"/>
              </w:rPr>
              <w:t>DX</w:t>
            </w:r>
            <w:r w:rsidRPr="00BD3399">
              <w:rPr>
                <w:rFonts w:asciiTheme="minorHAnsi" w:hAnsiTheme="minorHAnsi"/>
                <w:color w:val="auto"/>
                <w:lang w:val="x-none"/>
              </w:rPr>
              <w:t>表彰含む）</w:t>
            </w:r>
            <w:r w:rsidRPr="00BD3399">
              <w:rPr>
                <w:rFonts w:asciiTheme="minorHAnsi" w:hAnsiTheme="minorHAnsi"/>
                <w:color w:val="auto"/>
              </w:rPr>
              <w:t>（局長表彰）</w:t>
            </w:r>
          </w:p>
          <w:p w:rsidR="000E3316" w:rsidRPr="00BD3399" w:rsidRDefault="000E3316" w:rsidP="00E53626">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00DA4EBD" w:rsidRPr="00DA4EBD">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Pr="00BD3399">
              <w:rPr>
                <w:rFonts w:asciiTheme="minorHAnsi" w:hAnsiTheme="minorHAnsi"/>
                <w:color w:val="auto"/>
              </w:rPr>
              <w:t>)</w:t>
            </w:r>
            <w:r w:rsidRPr="00BD3399">
              <w:rPr>
                <w:rFonts w:asciiTheme="minorHAnsi" w:hAnsiTheme="minorHAnsi"/>
                <w:color w:val="auto"/>
              </w:rPr>
              <w:t>］</w:t>
            </w:r>
          </w:p>
          <w:p w:rsidR="000E3316" w:rsidRPr="00BD3399" w:rsidRDefault="000E3316" w:rsidP="00E53626">
            <w:pPr>
              <w:spacing w:line="263" w:lineRule="exact"/>
              <w:ind w:left="235" w:rightChars="105" w:right="226"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130BAE" w:rsidRPr="00BD3399">
              <w:rPr>
                <w:rFonts w:asciiTheme="minorHAnsi" w:hAnsiTheme="minorHAnsi"/>
                <w:color w:val="auto"/>
              </w:rPr>
              <w:t>令和</w:t>
            </w:r>
            <w:r w:rsidR="00B777E6">
              <w:rPr>
                <w:rFonts w:asciiTheme="minorHAnsi" w:hAnsiTheme="minorHAnsi"/>
                <w:color w:val="FF0000"/>
              </w:rPr>
              <w:t>3</w:t>
            </w:r>
            <w:r w:rsidRPr="00BD3399">
              <w:rPr>
                <w:rFonts w:asciiTheme="minorHAnsi" w:hAnsiTheme="minorHAnsi"/>
                <w:color w:val="auto"/>
              </w:rPr>
              <w:t>年度～令和</w:t>
            </w:r>
            <w:r w:rsidR="00B777E6">
              <w:rPr>
                <w:rFonts w:asciiTheme="minorHAnsi" w:hAnsiTheme="minorHAnsi"/>
                <w:color w:val="FF0000"/>
              </w:rPr>
              <w:t>7</w:t>
            </w:r>
            <w:r w:rsidRPr="00BD3399">
              <w:rPr>
                <w:rFonts w:asciiTheme="minorHAnsi" w:hAnsiTheme="minorHAnsi"/>
                <w:color w:val="auto"/>
              </w:rPr>
              <w:t>年度</w:t>
            </w:r>
          </w:p>
          <w:p w:rsidR="000E3316" w:rsidRPr="00BD3399" w:rsidRDefault="000E3316" w:rsidP="00E53626">
            <w:pPr>
              <w:spacing w:line="263" w:lineRule="exact"/>
              <w:ind w:left="235" w:rightChars="105" w:right="226"/>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w:t>
            </w:r>
            <w:r w:rsidR="00130BAE" w:rsidRPr="00BD3399">
              <w:rPr>
                <w:rFonts w:asciiTheme="minorHAnsi" w:hAnsiTheme="minorHAnsi"/>
                <w:color w:val="auto"/>
              </w:rPr>
              <w:t>令和</w:t>
            </w:r>
            <w:r w:rsidR="00B777E6">
              <w:rPr>
                <w:rFonts w:asciiTheme="minorHAnsi" w:hAnsiTheme="minorHAnsi"/>
                <w:color w:val="FF0000"/>
              </w:rPr>
              <w:t>4</w:t>
            </w:r>
            <w:r w:rsidRPr="00BD3399">
              <w:rPr>
                <w:rFonts w:asciiTheme="minorHAnsi" w:hAnsiTheme="minorHAnsi"/>
                <w:color w:val="auto"/>
              </w:rPr>
              <w:t>年度～令和</w:t>
            </w:r>
            <w:r w:rsidR="00B777E6">
              <w:rPr>
                <w:rFonts w:asciiTheme="minorHAnsi" w:hAnsiTheme="minorHAnsi"/>
                <w:color w:val="FF0000"/>
              </w:rPr>
              <w:t>8</w:t>
            </w:r>
            <w:r w:rsidRPr="00BD3399">
              <w:rPr>
                <w:rFonts w:asciiTheme="minorHAnsi" w:hAnsiTheme="minorHAnsi"/>
                <w:color w:val="auto"/>
              </w:rPr>
              <w:t>年度</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注</w:t>
            </w:r>
            <w:r w:rsidRPr="00BD3399">
              <w:rPr>
                <w:rFonts w:cs="Century"/>
                <w:color w:val="auto"/>
                <w:spacing w:val="-4"/>
                <w:sz w:val="20"/>
              </w:rPr>
              <w:t>1)</w:t>
            </w:r>
            <w:r w:rsidRPr="00BD3399">
              <w:rPr>
                <w:rFonts w:ascii="ＭＳ 明朝" w:hAnsi="Times New Roman"/>
                <w:color w:val="auto"/>
                <w:spacing w:val="-2"/>
                <w:sz w:val="20"/>
              </w:rPr>
              <w:t>、注</w:t>
            </w:r>
            <w:r w:rsidRPr="00BD3399">
              <w:rPr>
                <w:rFonts w:cs="Century"/>
                <w:color w:val="auto"/>
                <w:spacing w:val="-4"/>
                <w:sz w:val="20"/>
              </w:rPr>
              <w:t>2)</w:t>
            </w:r>
            <w:r w:rsidRPr="00BD3399">
              <w:rPr>
                <w:rFonts w:ascii="ＭＳ 明朝" w:hAnsi="Times New Roman"/>
                <w:color w:val="auto"/>
                <w:spacing w:val="-2"/>
                <w:sz w:val="20"/>
              </w:rPr>
              <w:t>、注</w:t>
            </w:r>
            <w:r w:rsidRPr="00BD3399">
              <w:rPr>
                <w:rFonts w:cs="Century"/>
                <w:color w:val="auto"/>
                <w:spacing w:val="-4"/>
                <w:sz w:val="20"/>
              </w:rPr>
              <w:t>3)</w:t>
            </w:r>
          </w:p>
        </w:tc>
        <w:tc>
          <w:tcPr>
            <w:tcW w:w="4678" w:type="dxa"/>
            <w:tcBorders>
              <w:top w:val="single" w:sz="4" w:space="0" w:color="000000"/>
              <w:left w:val="single" w:sz="4" w:space="0" w:color="000000"/>
              <w:bottom w:val="single" w:sz="4" w:space="0" w:color="000000"/>
              <w:right w:val="single" w:sz="4" w:space="0" w:color="000000"/>
            </w:tcBorders>
          </w:tcPr>
          <w:p w:rsidR="00500EFF"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olor w:val="auto"/>
                <w:spacing w:val="-2"/>
                <w:sz w:val="20"/>
              </w:rPr>
            </w:pPr>
            <w:r w:rsidRPr="00BD3399">
              <w:rPr>
                <w:rFonts w:ascii="ＭＳ 明朝" w:hAnsi="Times New Roman"/>
                <w:color w:val="auto"/>
                <w:spacing w:val="-2"/>
                <w:sz w:val="20"/>
              </w:rPr>
              <w:t>当該工種：港湾土木工事</w:t>
            </w:r>
          </w:p>
          <w:p w:rsidR="004A0B39" w:rsidRPr="00BD3399" w:rsidRDefault="004A0B39" w:rsidP="00E53626">
            <w:pPr>
              <w:widowControl w:val="0"/>
              <w:suppressAutoHyphens/>
              <w:kinsoku w:val="0"/>
              <w:overflowPunct w:val="0"/>
              <w:autoSpaceDE w:val="0"/>
              <w:autoSpaceDN w:val="0"/>
              <w:adjustRightInd w:val="0"/>
              <w:spacing w:line="316" w:lineRule="atLeast"/>
              <w:ind w:firstLineChars="400" w:firstLine="807"/>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（港湾</w:t>
            </w:r>
            <w:r w:rsidRPr="00BD3399">
              <w:rPr>
                <w:rFonts w:cs="Century"/>
                <w:color w:val="auto"/>
                <w:spacing w:val="-4"/>
                <w:sz w:val="20"/>
              </w:rPr>
              <w:t>5</w:t>
            </w:r>
            <w:r w:rsidRPr="00BD3399">
              <w:rPr>
                <w:rFonts w:ascii="ＭＳ 明朝" w:hAnsi="Times New Roman"/>
                <w:color w:val="auto"/>
                <w:spacing w:val="-2"/>
                <w:sz w:val="20"/>
              </w:rPr>
              <w:t>工種を記載）</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表彰年度：</w:t>
            </w:r>
            <w:r w:rsidR="00130BAE" w:rsidRPr="00BD3399">
              <w:rPr>
                <w:rFonts w:ascii="ＭＳ 明朝" w:hAnsi="Times New Roman"/>
                <w:color w:val="auto"/>
                <w:spacing w:val="-2"/>
                <w:sz w:val="20"/>
              </w:rPr>
              <w:t>令和</w:t>
            </w:r>
            <w:r w:rsidR="00DA4EBD" w:rsidRPr="00BD3399">
              <w:rPr>
                <w:rFonts w:ascii="ＭＳ 明朝" w:hAnsi="ＭＳ 明朝"/>
                <w:color w:val="auto"/>
              </w:rPr>
              <w:t>○○</w:t>
            </w:r>
            <w:r w:rsidR="00DA4EBD">
              <w:rPr>
                <w:rFonts w:ascii="ＭＳ 明朝" w:hAnsi="Times New Roman" w:hint="eastAsia"/>
                <w:color w:val="auto"/>
                <w:spacing w:val="-2"/>
                <w:sz w:val="20"/>
              </w:rPr>
              <w:t>年度</w:t>
            </w:r>
          </w:p>
          <w:p w:rsidR="00122CE5" w:rsidRPr="00122CE5" w:rsidRDefault="004A0B39" w:rsidP="00122CE5">
            <w:pPr>
              <w:spacing w:line="263" w:lineRule="exact"/>
              <w:rPr>
                <w:rFonts w:asciiTheme="minorEastAsia" w:eastAsiaTheme="minorEastAsia" w:hAnsiTheme="minorEastAsia"/>
                <w:color w:val="00B050"/>
              </w:rPr>
            </w:pPr>
            <w:r w:rsidRPr="00BD3399">
              <w:rPr>
                <w:rFonts w:ascii="ＭＳ 明朝" w:hAnsi="Times New Roman"/>
                <w:color w:val="auto"/>
                <w:spacing w:val="-2"/>
                <w:sz w:val="20"/>
              </w:rPr>
              <w:t>表彰名称：</w:t>
            </w:r>
            <w:r w:rsidR="00122CE5" w:rsidRPr="00122CE5">
              <w:rPr>
                <w:rFonts w:asciiTheme="minorEastAsia" w:eastAsiaTheme="minorEastAsia" w:hAnsiTheme="minorEastAsia" w:hint="eastAsia"/>
                <w:color w:val="00B050"/>
              </w:rPr>
              <w:t>優良工事表彰（局長表彰）</w:t>
            </w:r>
          </w:p>
          <w:p w:rsidR="004A0B39" w:rsidRPr="00BD3399" w:rsidRDefault="00122CE5" w:rsidP="00122CE5">
            <w:pPr>
              <w:widowControl w:val="0"/>
              <w:suppressAutoHyphens/>
              <w:kinsoku w:val="0"/>
              <w:overflowPunct w:val="0"/>
              <w:autoSpaceDE w:val="0"/>
              <w:autoSpaceDN w:val="0"/>
              <w:adjustRightInd w:val="0"/>
              <w:spacing w:line="316" w:lineRule="atLeast"/>
              <w:ind w:firstLineChars="400" w:firstLine="863"/>
              <w:textAlignment w:val="baseline"/>
              <w:rPr>
                <w:rFonts w:ascii="ＭＳ 明朝" w:hAnsi="Times New Roman" w:cs="Times New Roman"/>
                <w:color w:val="auto"/>
                <w:spacing w:val="-2"/>
                <w:szCs w:val="21"/>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表彰工事：</w:t>
            </w:r>
            <w:r w:rsidR="00DA4EBD" w:rsidRPr="00BD3399">
              <w:rPr>
                <w:rFonts w:ascii="ＭＳ 明朝" w:hAnsi="ＭＳ 明朝"/>
                <w:color w:val="auto"/>
              </w:rPr>
              <w:t>○○</w:t>
            </w:r>
            <w:r w:rsidRPr="00BD3399">
              <w:rPr>
                <w:rFonts w:ascii="ＭＳ 明朝" w:hAnsi="Times New Roman"/>
                <w:color w:val="auto"/>
                <w:spacing w:val="-2"/>
                <w:sz w:val="20"/>
              </w:rPr>
              <w:t>港</w:t>
            </w:r>
            <w:r w:rsidR="00DA4EBD" w:rsidRPr="00BD3399">
              <w:rPr>
                <w:rFonts w:ascii="ＭＳ 明朝" w:hAnsi="ＭＳ 明朝"/>
                <w:color w:val="auto"/>
              </w:rPr>
              <w:t>○○</w:t>
            </w:r>
            <w:r w:rsidRPr="00BD3399">
              <w:rPr>
                <w:rFonts w:ascii="ＭＳ 明朝" w:hAnsi="Times New Roman"/>
                <w:color w:val="auto"/>
                <w:spacing w:val="-2"/>
                <w:sz w:val="20"/>
              </w:rPr>
              <w:t>地区</w:t>
            </w:r>
            <w:r w:rsidR="00DA4EBD" w:rsidRPr="00BD3399">
              <w:rPr>
                <w:rFonts w:ascii="ＭＳ 明朝" w:hAnsi="ＭＳ 明朝"/>
                <w:color w:val="auto"/>
              </w:rPr>
              <w:t>○○</w:t>
            </w:r>
            <w:r w:rsidRPr="00BD3399">
              <w:rPr>
                <w:rFonts w:ascii="ＭＳ 明朝" w:hAnsi="Times New Roman"/>
                <w:color w:val="auto"/>
                <w:spacing w:val="-2"/>
                <w:sz w:val="20"/>
              </w:rPr>
              <w:t>工事</w:t>
            </w:r>
          </w:p>
        </w:tc>
      </w:tr>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tcPr>
          <w:p w:rsidR="004A0B39" w:rsidRPr="00BD3399" w:rsidRDefault="004A0B39" w:rsidP="00161EA7">
            <w:pPr>
              <w:pStyle w:val="af8"/>
              <w:widowControl w:val="0"/>
              <w:numPr>
                <w:ilvl w:val="0"/>
                <w:numId w:val="9"/>
              </w:numPr>
              <w:suppressAutoHyphens/>
              <w:kinsoku w:val="0"/>
              <w:overflowPunct w:val="0"/>
              <w:autoSpaceDE w:val="0"/>
              <w:autoSpaceDN w:val="0"/>
              <w:adjustRightInd w:val="0"/>
              <w:spacing w:line="316" w:lineRule="atLeast"/>
              <w:ind w:leftChars="0"/>
              <w:jc w:val="center"/>
              <w:textAlignment w:val="baseline"/>
              <w:rPr>
                <w:rFonts w:ascii="ＭＳ 明朝" w:hAnsi="Times New Roman" w:cs="Times New Roman" w:hint="default"/>
                <w:color w:val="auto"/>
                <w:spacing w:val="-2"/>
                <w:szCs w:val="21"/>
              </w:rPr>
            </w:pPr>
          </w:p>
        </w:tc>
        <w:tc>
          <w:tcPr>
            <w:tcW w:w="4676" w:type="dxa"/>
            <w:tcBorders>
              <w:top w:val="single" w:sz="4" w:space="0" w:color="000000"/>
              <w:left w:val="single" w:sz="4" w:space="0" w:color="000000"/>
              <w:bottom w:val="single" w:sz="4" w:space="0" w:color="000000"/>
              <w:right w:val="single" w:sz="4" w:space="0" w:color="000000"/>
            </w:tcBorders>
          </w:tcPr>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中国地方整備局管内（港湾空港関係）の当該工種の優秀建設技術者（工事）表彰または安全管理優良技術者表彰［配置予定技術者としての申請がある場合に限る］（</w:t>
            </w:r>
            <w:r w:rsidR="00130BAE" w:rsidRPr="00BD3399">
              <w:rPr>
                <w:rFonts w:asciiTheme="minorHAnsi" w:hAnsiTheme="minorHAnsi"/>
                <w:color w:val="auto"/>
              </w:rPr>
              <w:t>技術指導</w:t>
            </w:r>
            <w:r w:rsidR="00130BAE" w:rsidRPr="00BD3399">
              <w:rPr>
                <w:rFonts w:ascii="ＭＳ 明朝" w:hAnsi="ＭＳ 明朝"/>
                <w:color w:val="auto"/>
                <w:sz w:val="20"/>
              </w:rPr>
              <w:t>者</w:t>
            </w:r>
            <w:r w:rsidRPr="00BD3399">
              <w:rPr>
                <w:rFonts w:asciiTheme="minorHAnsi" w:hAnsiTheme="minorHAnsi"/>
                <w:color w:val="auto"/>
              </w:rPr>
              <w:t>を配置する場合は、</w:t>
            </w:r>
            <w:r w:rsidR="00130BAE" w:rsidRPr="00BD3399">
              <w:rPr>
                <w:rFonts w:asciiTheme="minorHAnsi" w:hAnsiTheme="minorHAnsi"/>
                <w:color w:val="auto"/>
              </w:rPr>
              <w:t>技術指導</w:t>
            </w:r>
            <w:r w:rsidR="0010076A" w:rsidRPr="00BD3399">
              <w:rPr>
                <w:rFonts w:ascii="ＭＳ 明朝" w:hAnsi="ＭＳ 明朝"/>
                <w:color w:val="auto"/>
                <w:sz w:val="20"/>
              </w:rPr>
              <w:t>者</w:t>
            </w:r>
            <w:r w:rsidRPr="00BD3399">
              <w:rPr>
                <w:rFonts w:asciiTheme="minorHAnsi" w:hAnsiTheme="minorHAnsi"/>
                <w:color w:val="auto"/>
              </w:rPr>
              <w:t>の受賞実績）</w:t>
            </w:r>
          </w:p>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00DA4EBD" w:rsidRPr="00DA4EBD">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Pr="00BD3399">
              <w:rPr>
                <w:rFonts w:asciiTheme="minorHAnsi" w:hAnsiTheme="minorHAnsi"/>
                <w:color w:val="auto"/>
              </w:rPr>
              <w:t>)</w:t>
            </w:r>
            <w:r w:rsidRPr="00BD3399">
              <w:rPr>
                <w:rFonts w:asciiTheme="minorHAnsi" w:hAnsiTheme="minorHAnsi"/>
                <w:color w:val="auto"/>
              </w:rPr>
              <w:t>］</w:t>
            </w:r>
          </w:p>
          <w:p w:rsidR="00DB4B1D" w:rsidRPr="00BD3399" w:rsidRDefault="00DB4B1D" w:rsidP="00E53626">
            <w:pPr>
              <w:spacing w:line="263" w:lineRule="exact"/>
              <w:ind w:left="235" w:rightChars="105" w:right="226"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112127" w:rsidRPr="00BD3399">
              <w:rPr>
                <w:rFonts w:asciiTheme="minorHAnsi" w:hAnsiTheme="minorHAnsi"/>
                <w:color w:val="auto"/>
              </w:rPr>
              <w:t>令和</w:t>
            </w:r>
            <w:r w:rsidR="00B777E6">
              <w:rPr>
                <w:rFonts w:asciiTheme="minorHAnsi" w:hAnsiTheme="minorHAnsi"/>
                <w:color w:val="FF0000"/>
              </w:rPr>
              <w:t>3</w:t>
            </w:r>
            <w:r w:rsidRPr="00BD3399">
              <w:rPr>
                <w:rFonts w:asciiTheme="minorHAnsi" w:hAnsiTheme="minorHAnsi"/>
                <w:color w:val="auto"/>
              </w:rPr>
              <w:t>年度～令和</w:t>
            </w:r>
            <w:r w:rsidR="00B777E6">
              <w:rPr>
                <w:rFonts w:asciiTheme="minorHAnsi" w:hAnsiTheme="minorHAnsi"/>
                <w:color w:val="FF0000"/>
              </w:rPr>
              <w:t>7</w:t>
            </w:r>
            <w:r w:rsidRPr="00BD3399">
              <w:rPr>
                <w:rFonts w:asciiTheme="minorHAnsi" w:hAnsiTheme="minorHAnsi"/>
                <w:color w:val="auto"/>
              </w:rPr>
              <w:t>年度</w:t>
            </w:r>
          </w:p>
          <w:p w:rsidR="00DB4B1D" w:rsidRPr="00BD3399" w:rsidRDefault="00DB4B1D" w:rsidP="00E53626">
            <w:pPr>
              <w:spacing w:line="263" w:lineRule="exact"/>
              <w:ind w:left="235" w:rightChars="105" w:right="226"/>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日以降に公告する案件：令和</w:t>
            </w:r>
            <w:r w:rsidR="00B777E6">
              <w:rPr>
                <w:rFonts w:asciiTheme="minorHAnsi" w:hAnsiTheme="minorHAnsi"/>
                <w:color w:val="FF0000"/>
              </w:rPr>
              <w:t>4</w:t>
            </w:r>
            <w:r w:rsidRPr="00BD3399">
              <w:rPr>
                <w:rFonts w:asciiTheme="minorHAnsi" w:hAnsiTheme="minorHAnsi"/>
                <w:color w:val="auto"/>
              </w:rPr>
              <w:t>年度～令和</w:t>
            </w:r>
            <w:r w:rsidR="00B777E6">
              <w:rPr>
                <w:rFonts w:asciiTheme="minorHAnsi" w:hAnsiTheme="minorHAnsi"/>
                <w:color w:val="FF0000"/>
              </w:rPr>
              <w:t>8</w:t>
            </w:r>
            <w:r w:rsidRPr="00BD3399">
              <w:rPr>
                <w:rFonts w:asciiTheme="minorHAnsi" w:hAnsiTheme="minorHAnsi"/>
                <w:color w:val="auto"/>
              </w:rPr>
              <w:t>年度</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注</w:t>
            </w:r>
            <w:r w:rsidRPr="00BD3399">
              <w:rPr>
                <w:rFonts w:cs="Century"/>
                <w:color w:val="auto"/>
                <w:spacing w:val="-4"/>
                <w:sz w:val="20"/>
              </w:rPr>
              <w:t>1)</w:t>
            </w:r>
            <w:r w:rsidRPr="00BD3399">
              <w:rPr>
                <w:rFonts w:ascii="ＭＳ 明朝" w:hAnsi="Times New Roman"/>
                <w:color w:val="auto"/>
                <w:spacing w:val="-2"/>
                <w:sz w:val="20"/>
              </w:rPr>
              <w:t>、注</w:t>
            </w:r>
            <w:r w:rsidRPr="00BD3399">
              <w:rPr>
                <w:rFonts w:cs="Century"/>
                <w:color w:val="auto"/>
                <w:spacing w:val="-4"/>
                <w:sz w:val="20"/>
              </w:rPr>
              <w:t>2)</w:t>
            </w:r>
            <w:r w:rsidRPr="00BD3399">
              <w:rPr>
                <w:rFonts w:ascii="ＭＳ 明朝" w:hAnsi="Times New Roman"/>
                <w:color w:val="auto"/>
                <w:spacing w:val="-2"/>
                <w:sz w:val="20"/>
              </w:rPr>
              <w:t>、注</w:t>
            </w:r>
            <w:r w:rsidRPr="00BD3399">
              <w:rPr>
                <w:rFonts w:cs="Century"/>
                <w:color w:val="auto"/>
                <w:spacing w:val="-4"/>
                <w:sz w:val="20"/>
              </w:rPr>
              <w:t>3)</w:t>
            </w:r>
            <w:r w:rsidRPr="00BD3399">
              <w:rPr>
                <w:rFonts w:ascii="ＭＳ 明朝" w:hAnsi="Times New Roman"/>
                <w:color w:val="auto"/>
                <w:spacing w:val="-2"/>
                <w:sz w:val="20"/>
              </w:rPr>
              <w:t>、注</w:t>
            </w:r>
            <w:r w:rsidRPr="00BD3399">
              <w:rPr>
                <w:rFonts w:cs="Century"/>
                <w:color w:val="auto"/>
                <w:spacing w:val="-4"/>
                <w:sz w:val="20"/>
              </w:rPr>
              <w:t>4)</w:t>
            </w:r>
          </w:p>
        </w:tc>
        <w:tc>
          <w:tcPr>
            <w:tcW w:w="4678" w:type="dxa"/>
            <w:tcBorders>
              <w:top w:val="single" w:sz="4" w:space="0" w:color="000000"/>
              <w:left w:val="single" w:sz="4" w:space="0" w:color="000000"/>
              <w:bottom w:val="single" w:sz="4" w:space="0" w:color="000000"/>
              <w:right w:val="single" w:sz="4" w:space="0" w:color="000000"/>
            </w:tcBorders>
          </w:tcPr>
          <w:p w:rsidR="00500EFF"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olor w:val="auto"/>
                <w:spacing w:val="-2"/>
                <w:sz w:val="20"/>
              </w:rPr>
            </w:pPr>
            <w:r w:rsidRPr="00BD3399">
              <w:rPr>
                <w:rFonts w:ascii="ＭＳ 明朝" w:hAnsi="Times New Roman"/>
                <w:color w:val="auto"/>
                <w:spacing w:val="-2"/>
                <w:sz w:val="20"/>
              </w:rPr>
              <w:t>当該工種：港湾土木工事</w:t>
            </w:r>
          </w:p>
          <w:p w:rsidR="004A0B39" w:rsidRPr="00BD3399" w:rsidRDefault="004A0B39" w:rsidP="00E53626">
            <w:pPr>
              <w:widowControl w:val="0"/>
              <w:suppressAutoHyphens/>
              <w:kinsoku w:val="0"/>
              <w:overflowPunct w:val="0"/>
              <w:autoSpaceDE w:val="0"/>
              <w:autoSpaceDN w:val="0"/>
              <w:adjustRightInd w:val="0"/>
              <w:spacing w:line="316" w:lineRule="atLeast"/>
              <w:ind w:firstLineChars="400" w:firstLine="807"/>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（港湾</w:t>
            </w:r>
            <w:r w:rsidRPr="00BD3399">
              <w:rPr>
                <w:rFonts w:cs="Century"/>
                <w:color w:val="auto"/>
                <w:spacing w:val="-4"/>
                <w:sz w:val="20"/>
              </w:rPr>
              <w:t>5</w:t>
            </w:r>
            <w:r w:rsidRPr="00BD3399">
              <w:rPr>
                <w:rFonts w:ascii="ＭＳ 明朝" w:hAnsi="Times New Roman"/>
                <w:color w:val="auto"/>
                <w:spacing w:val="-2"/>
                <w:sz w:val="20"/>
              </w:rPr>
              <w:t>工種を記載）</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表彰年度：</w:t>
            </w:r>
            <w:r w:rsidR="00130BAE" w:rsidRPr="00BD3399">
              <w:rPr>
                <w:rFonts w:ascii="ＭＳ 明朝" w:hAnsi="Times New Roman"/>
                <w:color w:val="auto"/>
                <w:spacing w:val="-2"/>
                <w:sz w:val="20"/>
              </w:rPr>
              <w:t>令和</w:t>
            </w:r>
            <w:r w:rsidR="00DA4EBD" w:rsidRPr="00BD3399">
              <w:rPr>
                <w:rFonts w:ascii="ＭＳ 明朝" w:hAnsi="ＭＳ 明朝"/>
                <w:color w:val="auto"/>
              </w:rPr>
              <w:t>○○</w:t>
            </w:r>
            <w:r w:rsidRPr="00BD3399">
              <w:rPr>
                <w:rFonts w:ascii="ＭＳ 明朝" w:hAnsi="Times New Roman"/>
                <w:color w:val="auto"/>
                <w:spacing w:val="-2"/>
                <w:sz w:val="20"/>
              </w:rPr>
              <w:t>年</w:t>
            </w:r>
          </w:p>
          <w:p w:rsidR="00EB2A49" w:rsidRPr="00EB2A49" w:rsidRDefault="004A0B39" w:rsidP="00EB2A49">
            <w:pPr>
              <w:spacing w:line="263" w:lineRule="exact"/>
              <w:rPr>
                <w:rFonts w:asciiTheme="minorEastAsia" w:eastAsiaTheme="minorEastAsia" w:hAnsiTheme="minorEastAsia"/>
                <w:color w:val="00B050"/>
              </w:rPr>
            </w:pPr>
            <w:r w:rsidRPr="00BD3399">
              <w:rPr>
                <w:rFonts w:ascii="ＭＳ 明朝" w:hAnsi="Times New Roman"/>
                <w:color w:val="auto"/>
                <w:spacing w:val="-2"/>
                <w:sz w:val="20"/>
              </w:rPr>
              <w:t>表彰名称：</w:t>
            </w:r>
            <w:r w:rsidR="00EB2A49" w:rsidRPr="00EB2A49">
              <w:rPr>
                <w:rFonts w:asciiTheme="minorEastAsia" w:eastAsiaTheme="minorEastAsia" w:hAnsiTheme="minorEastAsia" w:hint="eastAsia"/>
                <w:color w:val="00B050"/>
              </w:rPr>
              <w:t>優秀技術者</w:t>
            </w:r>
            <w:r w:rsidR="00EB2A49" w:rsidRPr="00EB2A49">
              <w:rPr>
                <w:rFonts w:asciiTheme="minorEastAsia" w:eastAsiaTheme="minorEastAsia" w:hAnsiTheme="minorEastAsia"/>
                <w:color w:val="00B050"/>
              </w:rPr>
              <w:t>表彰</w:t>
            </w:r>
            <w:r w:rsidR="00EB2A49" w:rsidRPr="00EB2A49">
              <w:rPr>
                <w:rFonts w:asciiTheme="minorEastAsia" w:eastAsiaTheme="minorEastAsia" w:hAnsiTheme="minorEastAsia" w:hint="eastAsia"/>
                <w:color w:val="00B050"/>
              </w:rPr>
              <w:t>（事務所長表彰）</w:t>
            </w:r>
          </w:p>
          <w:p w:rsidR="004A0B39" w:rsidRPr="00BD3399" w:rsidRDefault="00EB2A49" w:rsidP="00EB2A49">
            <w:pPr>
              <w:widowControl w:val="0"/>
              <w:suppressAutoHyphens/>
              <w:kinsoku w:val="0"/>
              <w:overflowPunct w:val="0"/>
              <w:autoSpaceDE w:val="0"/>
              <w:autoSpaceDN w:val="0"/>
              <w:adjustRightInd w:val="0"/>
              <w:spacing w:line="316" w:lineRule="atLeast"/>
              <w:ind w:firstLineChars="400" w:firstLine="863"/>
              <w:textAlignment w:val="baseline"/>
              <w:rPr>
                <w:rFonts w:ascii="ＭＳ 明朝" w:hAnsi="Times New Roman" w:cs="Times New Roman"/>
                <w:color w:val="auto"/>
                <w:spacing w:val="-2"/>
                <w:szCs w:val="21"/>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被表彰者名：</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表彰工事：</w:t>
            </w:r>
            <w:r w:rsidR="00DA4EBD" w:rsidRPr="00BD3399">
              <w:rPr>
                <w:rFonts w:ascii="ＭＳ 明朝" w:hAnsi="ＭＳ 明朝"/>
                <w:color w:val="auto"/>
              </w:rPr>
              <w:t>○○</w:t>
            </w:r>
            <w:r w:rsidRPr="00BD3399">
              <w:rPr>
                <w:rFonts w:ascii="ＭＳ 明朝" w:hAnsi="Times New Roman"/>
                <w:color w:val="auto"/>
                <w:spacing w:val="-2"/>
                <w:sz w:val="20"/>
              </w:rPr>
              <w:t>港</w:t>
            </w:r>
            <w:r w:rsidR="00DA4EBD" w:rsidRPr="00BD3399">
              <w:rPr>
                <w:rFonts w:ascii="ＭＳ 明朝" w:hAnsi="ＭＳ 明朝"/>
                <w:color w:val="auto"/>
              </w:rPr>
              <w:t>○○</w:t>
            </w:r>
            <w:r w:rsidRPr="00BD3399">
              <w:rPr>
                <w:rFonts w:ascii="ＭＳ 明朝" w:hAnsi="Times New Roman"/>
                <w:color w:val="auto"/>
                <w:spacing w:val="-2"/>
                <w:sz w:val="20"/>
              </w:rPr>
              <w:t>地区</w:t>
            </w:r>
            <w:r w:rsidR="00DA4EBD" w:rsidRPr="00BD3399">
              <w:rPr>
                <w:rFonts w:ascii="ＭＳ 明朝" w:hAnsi="ＭＳ 明朝"/>
                <w:color w:val="auto"/>
              </w:rPr>
              <w:t>○○</w:t>
            </w:r>
            <w:r w:rsidRPr="00BD3399">
              <w:rPr>
                <w:rFonts w:ascii="ＭＳ 明朝" w:hAnsi="Times New Roman"/>
                <w:color w:val="auto"/>
                <w:spacing w:val="-2"/>
                <w:sz w:val="20"/>
              </w:rPr>
              <w:t>工事</w:t>
            </w:r>
          </w:p>
        </w:tc>
      </w:tr>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tcPr>
          <w:p w:rsidR="004A0B39" w:rsidRPr="00BD3399" w:rsidRDefault="004A0B39" w:rsidP="00E53626">
            <w:pPr>
              <w:widowControl w:val="0"/>
              <w:suppressAutoHyphens/>
              <w:kinsoku w:val="0"/>
              <w:overflowPunct w:val="0"/>
              <w:autoSpaceDE w:val="0"/>
              <w:autoSpaceDN w:val="0"/>
              <w:adjustRightInd w:val="0"/>
              <w:spacing w:line="316" w:lineRule="atLeast"/>
              <w:jc w:val="center"/>
              <w:textAlignment w:val="baseline"/>
              <w:rPr>
                <w:rFonts w:ascii="ＭＳ 明朝" w:hAnsi="Times New Roman" w:cs="Times New Roman"/>
                <w:color w:val="auto"/>
                <w:spacing w:val="-2"/>
                <w:szCs w:val="21"/>
              </w:rPr>
            </w:pPr>
            <w:r w:rsidRPr="00BD3399">
              <w:rPr>
                <w:rFonts w:ascii="ＭＳ 明朝" w:hAnsi="Times New Roman"/>
                <w:color w:val="auto"/>
                <w:spacing w:val="-2"/>
                <w:szCs w:val="21"/>
              </w:rPr>
              <w:t>③</w:t>
            </w:r>
          </w:p>
        </w:tc>
        <w:tc>
          <w:tcPr>
            <w:tcW w:w="4676" w:type="dxa"/>
            <w:tcBorders>
              <w:top w:val="single" w:sz="4" w:space="0" w:color="000000"/>
              <w:left w:val="single" w:sz="4" w:space="0" w:color="000000"/>
              <w:bottom w:val="single" w:sz="4" w:space="0" w:color="000000"/>
              <w:right w:val="single" w:sz="4" w:space="0" w:color="000000"/>
            </w:tcBorders>
          </w:tcPr>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工事成績優秀企業認定制度の表彰</w:t>
            </w:r>
          </w:p>
          <w:p w:rsidR="00DB4B1D" w:rsidRPr="00BD3399" w:rsidRDefault="00DB4B1D" w:rsidP="00E53626">
            <w:pPr>
              <w:spacing w:line="263" w:lineRule="exact"/>
              <w:rPr>
                <w:rFonts w:asciiTheme="minorHAnsi" w:hAnsiTheme="minorHAnsi"/>
                <w:color w:val="auto"/>
              </w:rPr>
            </w:pPr>
            <w:r w:rsidRPr="00BD3399">
              <w:rPr>
                <w:rFonts w:asciiTheme="minorHAnsi" w:hAnsiTheme="minorHAnsi"/>
                <w:color w:val="auto"/>
              </w:rPr>
              <w:t>［ゴールドカード制度］（港湾空港関係）</w:t>
            </w:r>
          </w:p>
          <w:p w:rsidR="00076F80" w:rsidRPr="00BD3399" w:rsidRDefault="00076F80" w:rsidP="00076F80">
            <w:pPr>
              <w:spacing w:line="263" w:lineRule="exact"/>
              <w:rPr>
                <w:rFonts w:asciiTheme="minorHAnsi" w:hAnsiTheme="minorHAnsi"/>
                <w:color w:val="auto"/>
              </w:rPr>
            </w:pPr>
            <w:r w:rsidRPr="00BD3399">
              <w:rPr>
                <w:rFonts w:asciiTheme="minorHAnsi" w:hAnsiTheme="minorHAnsi"/>
                <w:color w:val="auto"/>
              </w:rPr>
              <w:t>［過去</w:t>
            </w:r>
            <w:r w:rsidRPr="00D83F67">
              <w:rPr>
                <w:rFonts w:asciiTheme="minorHAnsi" w:hAnsiTheme="minorHAnsi"/>
                <w:color w:val="auto"/>
              </w:rPr>
              <w:t>2</w:t>
            </w:r>
            <w:r w:rsidRPr="00BD3399">
              <w:rPr>
                <w:rFonts w:asciiTheme="minorHAnsi" w:hAnsiTheme="minorHAnsi"/>
                <w:color w:val="auto"/>
              </w:rPr>
              <w:t>年間</w:t>
            </w:r>
            <w:r w:rsidRPr="00BD3399">
              <w:rPr>
                <w:rFonts w:asciiTheme="minorHAnsi" w:hAnsiTheme="minorHAnsi"/>
                <w:color w:val="auto"/>
              </w:rPr>
              <w:t>(</w:t>
            </w:r>
            <w:r w:rsidRPr="00BD3399">
              <w:rPr>
                <w:rFonts w:asciiTheme="minorHAnsi" w:hAnsiTheme="minorHAnsi"/>
                <w:color w:val="auto"/>
              </w:rPr>
              <w:t>令和</w:t>
            </w:r>
            <w:r w:rsidRPr="00BD3399">
              <w:rPr>
                <w:rFonts w:asciiTheme="minorEastAsia" w:eastAsiaTheme="minorEastAsia" w:hAnsiTheme="minorEastAsia"/>
                <w:color w:val="auto"/>
              </w:rPr>
              <w:t>○年</w:t>
            </w:r>
            <w:r w:rsidRPr="00BD3399">
              <w:rPr>
                <w:rFonts w:asciiTheme="minorHAnsi" w:hAnsiTheme="minorHAnsi"/>
                <w:color w:val="auto"/>
              </w:rPr>
              <w:t>度</w:t>
            </w:r>
            <w:r w:rsidRPr="00DA4EBD">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Pr="00BD3399">
              <w:rPr>
                <w:rFonts w:asciiTheme="minorHAnsi" w:hAnsiTheme="minorHAnsi"/>
                <w:color w:val="auto"/>
              </w:rPr>
              <w:t>)</w:t>
            </w:r>
            <w:r w:rsidRPr="00BD3399">
              <w:rPr>
                <w:rFonts w:asciiTheme="minorHAnsi" w:hAnsiTheme="minorHAnsi"/>
                <w:color w:val="auto"/>
              </w:rPr>
              <w:t>］</w:t>
            </w:r>
          </w:p>
          <w:p w:rsidR="00076F80" w:rsidRPr="00BD3399" w:rsidRDefault="00076F80" w:rsidP="00076F80">
            <w:pPr>
              <w:spacing w:line="263" w:lineRule="exact"/>
              <w:ind w:left="235"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p>
          <w:p w:rsidR="00076F80" w:rsidRPr="00BD3399" w:rsidRDefault="00076F80" w:rsidP="00076F80">
            <w:pPr>
              <w:spacing w:line="263" w:lineRule="exact"/>
              <w:ind w:leftChars="50" w:left="108" w:firstLineChars="250" w:firstLine="539"/>
              <w:rPr>
                <w:rFonts w:asciiTheme="minorHAnsi" w:hAnsiTheme="minorHAnsi"/>
                <w:color w:val="auto"/>
              </w:rPr>
            </w:pPr>
            <w:r>
              <w:rPr>
                <w:rFonts w:asciiTheme="minorHAnsi" w:hAnsiTheme="minorHAnsi"/>
                <w:color w:val="auto"/>
              </w:rPr>
              <w:t>令和</w:t>
            </w:r>
            <w:r w:rsidR="00B777E6">
              <w:rPr>
                <w:rFonts w:asciiTheme="minorHAnsi" w:hAnsiTheme="minorHAnsi"/>
                <w:color w:val="FF0000"/>
              </w:rPr>
              <w:t>6</w:t>
            </w:r>
            <w:r>
              <w:rPr>
                <w:rFonts w:asciiTheme="minorHAnsi" w:hAnsiTheme="minorHAnsi"/>
                <w:color w:val="auto"/>
              </w:rPr>
              <w:t>年度</w:t>
            </w:r>
            <w:r w:rsidRPr="000C2737">
              <w:rPr>
                <w:rFonts w:asciiTheme="minorHAnsi" w:hAnsiTheme="minorHAnsi"/>
                <w:color w:val="auto"/>
              </w:rPr>
              <w:t>～</w:t>
            </w:r>
            <w:r w:rsidRPr="00BD3399">
              <w:rPr>
                <w:rFonts w:asciiTheme="minorHAnsi" w:hAnsiTheme="minorHAnsi"/>
                <w:color w:val="auto"/>
              </w:rPr>
              <w:t>令和</w:t>
            </w:r>
            <w:r w:rsidR="00B777E6">
              <w:rPr>
                <w:rFonts w:asciiTheme="minorHAnsi" w:hAnsiTheme="minorHAnsi"/>
                <w:color w:val="FF0000"/>
              </w:rPr>
              <w:t>7</w:t>
            </w:r>
            <w:r w:rsidRPr="00BD3399">
              <w:rPr>
                <w:rFonts w:asciiTheme="minorHAnsi" w:hAnsiTheme="minorHAnsi"/>
                <w:color w:val="auto"/>
              </w:rPr>
              <w:t>年度</w:t>
            </w:r>
          </w:p>
          <w:p w:rsidR="00076F80" w:rsidRPr="00BD3399" w:rsidRDefault="00076F80" w:rsidP="00076F80">
            <w:pPr>
              <w:spacing w:line="263" w:lineRule="exact"/>
              <w:ind w:left="235"/>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w:t>
            </w:r>
            <w:r w:rsidRPr="00BD3399">
              <w:rPr>
                <w:rFonts w:asciiTheme="minorHAnsi" w:hAnsiTheme="minorHAnsi"/>
                <w:color w:val="auto"/>
                <w:spacing w:val="-1"/>
              </w:rPr>
              <w:t xml:space="preserve"> </w:t>
            </w:r>
            <w:r w:rsidRPr="00BD3399">
              <w:rPr>
                <w:rFonts w:asciiTheme="minorHAnsi" w:hAnsiTheme="minorHAnsi"/>
                <w:color w:val="auto"/>
              </w:rPr>
              <w:t>案件：</w:t>
            </w:r>
          </w:p>
          <w:p w:rsidR="00DB4B1D" w:rsidRPr="00BD3399" w:rsidRDefault="00076F80" w:rsidP="00076F80">
            <w:pPr>
              <w:spacing w:line="263" w:lineRule="exact"/>
              <w:ind w:left="235" w:rightChars="105" w:right="226" w:firstLineChars="200" w:firstLine="431"/>
              <w:rPr>
                <w:rFonts w:asciiTheme="minorHAnsi" w:hAnsiTheme="minorHAnsi"/>
                <w:color w:val="auto"/>
              </w:rPr>
            </w:pPr>
            <w:r>
              <w:rPr>
                <w:rFonts w:asciiTheme="minorHAnsi" w:hAnsiTheme="minorHAnsi"/>
                <w:color w:val="auto"/>
              </w:rPr>
              <w:t>令和</w:t>
            </w:r>
            <w:r w:rsidR="00B777E6">
              <w:rPr>
                <w:rFonts w:asciiTheme="minorHAnsi" w:hAnsiTheme="minorHAnsi"/>
                <w:color w:val="FF0000"/>
              </w:rPr>
              <w:t>7</w:t>
            </w:r>
            <w:r>
              <w:rPr>
                <w:rFonts w:asciiTheme="minorHAnsi" w:hAnsiTheme="minorHAnsi"/>
                <w:color w:val="auto"/>
              </w:rPr>
              <w:t>年度</w:t>
            </w:r>
            <w:r w:rsidRPr="000C2737">
              <w:rPr>
                <w:rFonts w:asciiTheme="minorHAnsi" w:hAnsiTheme="minorHAnsi"/>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年度</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 w:val="20"/>
              </w:rPr>
              <w:t>注</w:t>
            </w:r>
            <w:r w:rsidRPr="00BD3399">
              <w:rPr>
                <w:rFonts w:cs="Century"/>
                <w:color w:val="auto"/>
                <w:spacing w:val="-4"/>
                <w:sz w:val="20"/>
              </w:rPr>
              <w:t>2)</w:t>
            </w:r>
            <w:r w:rsidRPr="00BD3399">
              <w:rPr>
                <w:rFonts w:ascii="ＭＳ 明朝" w:hAnsi="Times New Roman"/>
                <w:color w:val="auto"/>
                <w:spacing w:val="-2"/>
                <w:sz w:val="20"/>
              </w:rPr>
              <w:t>、注</w:t>
            </w:r>
            <w:r w:rsidRPr="00BD3399">
              <w:rPr>
                <w:rFonts w:cs="Century"/>
                <w:color w:val="auto"/>
                <w:spacing w:val="-4"/>
                <w:sz w:val="20"/>
              </w:rPr>
              <w:t>5)</w:t>
            </w:r>
            <w:r w:rsidR="00F32619" w:rsidRPr="00BD3399">
              <w:rPr>
                <w:rFonts w:asciiTheme="minorHAnsi" w:hAnsiTheme="minorHAnsi"/>
                <w:color w:val="auto"/>
              </w:rPr>
              <w:t>、注</w:t>
            </w:r>
            <w:r w:rsidR="00CA753A" w:rsidRPr="00BD3399">
              <w:rPr>
                <w:rFonts w:asciiTheme="minorHAnsi" w:hAnsiTheme="minorHAnsi"/>
                <w:color w:val="auto"/>
              </w:rPr>
              <w:t>10</w:t>
            </w:r>
            <w:r w:rsidR="00F32619" w:rsidRPr="00BD3399">
              <w:rPr>
                <w:rFonts w:asciiTheme="minorHAnsi" w:hAnsiTheme="minorHAnsi"/>
                <w:color w:val="auto"/>
              </w:rPr>
              <w:t>)</w:t>
            </w:r>
          </w:p>
        </w:tc>
        <w:tc>
          <w:tcPr>
            <w:tcW w:w="4678" w:type="dxa"/>
            <w:tcBorders>
              <w:top w:val="single" w:sz="4" w:space="0" w:color="000000"/>
              <w:left w:val="single" w:sz="4" w:space="0" w:color="000000"/>
              <w:bottom w:val="single" w:sz="4" w:space="0" w:color="000000"/>
              <w:right w:val="single" w:sz="4" w:space="0" w:color="000000"/>
            </w:tcBorders>
          </w:tcPr>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zCs w:val="21"/>
              </w:rPr>
              <w:t>表彰年度：令和</w:t>
            </w:r>
            <w:r w:rsidR="00DA4EBD" w:rsidRPr="00BD3399">
              <w:rPr>
                <w:rFonts w:ascii="ＭＳ 明朝" w:hAnsi="ＭＳ 明朝"/>
                <w:color w:val="auto"/>
              </w:rPr>
              <w:t>○</w:t>
            </w:r>
            <w:r w:rsidRPr="00BD3399">
              <w:rPr>
                <w:rFonts w:ascii="ＭＳ 明朝" w:hAnsi="Times New Roman"/>
                <w:color w:val="auto"/>
                <w:szCs w:val="21"/>
              </w:rPr>
              <w:t>年</w:t>
            </w:r>
            <w:r w:rsidR="00DA4EBD">
              <w:rPr>
                <w:rFonts w:ascii="ＭＳ 明朝" w:hAnsi="Times New Roman" w:hint="eastAsia"/>
                <w:color w:val="auto"/>
                <w:szCs w:val="21"/>
              </w:rPr>
              <w:t>度</w:t>
            </w:r>
          </w:p>
        </w:tc>
      </w:tr>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vAlign w:val="center"/>
          </w:tcPr>
          <w:p w:rsidR="00796005" w:rsidRPr="00BD3399" w:rsidRDefault="00796005" w:rsidP="00E53626">
            <w:pPr>
              <w:spacing w:line="247" w:lineRule="exact"/>
              <w:jc w:val="center"/>
              <w:rPr>
                <w:color w:val="auto"/>
              </w:rPr>
            </w:pPr>
            <w:r w:rsidRPr="00BD3399">
              <w:rPr>
                <w:rFonts w:ascii="ＭＳ 明朝" w:hAnsi="ＭＳ 明朝"/>
                <w:color w:val="auto"/>
              </w:rPr>
              <w:t>④</w:t>
            </w:r>
          </w:p>
        </w:tc>
        <w:tc>
          <w:tcPr>
            <w:tcW w:w="4676" w:type="dxa"/>
            <w:tcBorders>
              <w:top w:val="single" w:sz="4" w:space="0" w:color="000000"/>
              <w:left w:val="single" w:sz="4" w:space="0" w:color="000000"/>
              <w:bottom w:val="single" w:sz="4" w:space="0" w:color="000000"/>
              <w:right w:val="single" w:sz="4" w:space="0" w:color="000000"/>
            </w:tcBorders>
          </w:tcPr>
          <w:p w:rsidR="008C592B" w:rsidRPr="00BD3399" w:rsidRDefault="008C592B" w:rsidP="00E53626">
            <w:pPr>
              <w:spacing w:line="247" w:lineRule="exact"/>
              <w:rPr>
                <w:rFonts w:asciiTheme="minorHAnsi" w:hAnsiTheme="minorHAnsi"/>
                <w:color w:val="auto"/>
                <w:u w:val="single"/>
              </w:rPr>
            </w:pPr>
            <w:r w:rsidRPr="00BD3399">
              <w:rPr>
                <w:rFonts w:asciiTheme="minorHAnsi" w:hAnsiTheme="minorHAnsi"/>
                <w:color w:val="auto"/>
                <w:u w:val="single"/>
              </w:rPr>
              <w:t>【</w:t>
            </w:r>
            <w:r w:rsidRPr="00BD3399">
              <w:rPr>
                <w:rFonts w:ascii="ＭＳ Ｐ明朝" w:eastAsia="ＭＳ Ｐ明朝" w:hAnsi="ＭＳ Ｐ明朝"/>
                <w:color w:val="auto"/>
                <w:u w:val="single"/>
              </w:rPr>
              <w:t>作業船使用無しの場合のみ</w:t>
            </w:r>
            <w:r w:rsidRPr="00BD3399">
              <w:rPr>
                <w:rFonts w:asciiTheme="minorHAnsi" w:hAnsiTheme="minorHAnsi"/>
                <w:color w:val="auto"/>
                <w:u w:val="single"/>
              </w:rPr>
              <w:t>】</w:t>
            </w:r>
          </w:p>
          <w:p w:rsidR="00796005" w:rsidRPr="00BD3399" w:rsidRDefault="00796005" w:rsidP="00E53626">
            <w:pPr>
              <w:spacing w:line="247" w:lineRule="exact"/>
              <w:rPr>
                <w:rFonts w:asciiTheme="minorHAnsi" w:hAnsiTheme="minorHAnsi"/>
                <w:color w:val="auto"/>
              </w:rPr>
            </w:pPr>
            <w:r w:rsidRPr="00BD3399">
              <w:rPr>
                <w:rFonts w:asciiTheme="minorHAnsi" w:hAnsiTheme="minorHAnsi"/>
                <w:color w:val="auto"/>
              </w:rPr>
              <w:t>元請負者職員（主任（監理）技術者以外）又は、下請け協力企業職員において指定する種類の登録基幹技能者及び建設マスターの配置</w:t>
            </w:r>
          </w:p>
          <w:p w:rsidR="00796005" w:rsidRPr="00BD3399" w:rsidRDefault="00796005" w:rsidP="00E53626">
            <w:pPr>
              <w:spacing w:line="247" w:lineRule="exact"/>
              <w:rPr>
                <w:rFonts w:asciiTheme="minorHAnsi" w:hAnsiTheme="minorHAnsi"/>
                <w:color w:val="auto"/>
              </w:rPr>
            </w:pPr>
            <w:r w:rsidRPr="00BD3399">
              <w:rPr>
                <w:rFonts w:asciiTheme="minorHAnsi" w:hAnsiTheme="minorHAnsi"/>
                <w:color w:val="auto"/>
              </w:rPr>
              <w:t>注</w:t>
            </w:r>
            <w:r w:rsidR="00CA753A" w:rsidRPr="00BD3399">
              <w:rPr>
                <w:rFonts w:asciiTheme="minorHAnsi" w:hAnsiTheme="minorHAnsi"/>
                <w:color w:val="auto"/>
              </w:rPr>
              <w:t>6</w:t>
            </w:r>
            <w:r w:rsidRPr="00BD3399">
              <w:rPr>
                <w:rFonts w:asciiTheme="minorHAnsi" w:hAnsiTheme="minorHAnsi"/>
                <w:color w:val="auto"/>
              </w:rPr>
              <w:t>)</w:t>
            </w:r>
          </w:p>
        </w:tc>
        <w:tc>
          <w:tcPr>
            <w:tcW w:w="4678" w:type="dxa"/>
            <w:tcBorders>
              <w:top w:val="single" w:sz="4" w:space="0" w:color="000000"/>
              <w:left w:val="single" w:sz="4" w:space="0" w:color="000000"/>
              <w:bottom w:val="single" w:sz="4" w:space="0" w:color="000000"/>
              <w:right w:val="single" w:sz="4" w:space="0" w:color="000000"/>
            </w:tcBorders>
          </w:tcPr>
          <w:p w:rsidR="00500EFF" w:rsidRPr="00BD3399" w:rsidRDefault="00796005" w:rsidP="00E53626">
            <w:pPr>
              <w:spacing w:line="247" w:lineRule="exact"/>
              <w:rPr>
                <w:rFonts w:ascii="ＭＳ 明朝" w:hAnsi="ＭＳ 明朝"/>
                <w:color w:val="auto"/>
                <w:spacing w:val="7"/>
              </w:rPr>
            </w:pPr>
            <w:r w:rsidRPr="00BD3399">
              <w:rPr>
                <w:rFonts w:ascii="ＭＳ 明朝" w:hAnsi="ＭＳ 明朝"/>
                <w:color w:val="auto"/>
                <w:spacing w:val="7"/>
              </w:rPr>
              <w:t>登録基幹技能者の配置の有無</w:t>
            </w:r>
          </w:p>
          <w:p w:rsidR="00796005" w:rsidRPr="00BD3399" w:rsidRDefault="00796005" w:rsidP="00E53626">
            <w:pPr>
              <w:spacing w:line="247" w:lineRule="exact"/>
              <w:rPr>
                <w:color w:val="auto"/>
              </w:rPr>
            </w:pPr>
            <w:r w:rsidRPr="00BD3399">
              <w:rPr>
                <w:rFonts w:ascii="ＭＳ 明朝" w:hAnsi="ＭＳ 明朝"/>
                <w:color w:val="auto"/>
                <w:spacing w:val="7"/>
              </w:rPr>
              <w:t>：有り（○名）、無</w:t>
            </w:r>
            <w:r w:rsidRPr="00BD3399">
              <w:rPr>
                <w:rFonts w:ascii="ＭＳ 明朝" w:hAnsi="ＭＳ 明朝"/>
                <w:color w:val="auto"/>
              </w:rPr>
              <w:t>し</w:t>
            </w:r>
          </w:p>
          <w:p w:rsidR="00500EFF" w:rsidRPr="00BD3399" w:rsidRDefault="00796005" w:rsidP="00E53626">
            <w:pPr>
              <w:spacing w:line="247" w:lineRule="exact"/>
              <w:rPr>
                <w:color w:val="auto"/>
              </w:rPr>
            </w:pPr>
            <w:r w:rsidRPr="00BD3399">
              <w:rPr>
                <w:color w:val="auto"/>
              </w:rPr>
              <w:t>建設マスターの配置の有無</w:t>
            </w:r>
          </w:p>
          <w:p w:rsidR="00796005" w:rsidRPr="00BD3399" w:rsidRDefault="00796005" w:rsidP="00E53626">
            <w:pPr>
              <w:spacing w:line="247" w:lineRule="exact"/>
              <w:rPr>
                <w:color w:val="auto"/>
              </w:rPr>
            </w:pPr>
            <w:r w:rsidRPr="00BD3399">
              <w:rPr>
                <w:color w:val="auto"/>
              </w:rPr>
              <w:t>：有り（</w:t>
            </w:r>
            <w:r w:rsidR="00DA4EBD" w:rsidRPr="00BD3399">
              <w:rPr>
                <w:rFonts w:ascii="ＭＳ 明朝" w:hAnsi="ＭＳ 明朝"/>
                <w:color w:val="auto"/>
                <w:spacing w:val="7"/>
              </w:rPr>
              <w:t>○</w:t>
            </w:r>
            <w:r w:rsidRPr="00BD3399">
              <w:rPr>
                <w:color w:val="auto"/>
              </w:rPr>
              <w:t>名）、無し</w:t>
            </w:r>
          </w:p>
        </w:tc>
      </w:tr>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vAlign w:val="center"/>
          </w:tcPr>
          <w:p w:rsidR="00796005" w:rsidRPr="00BD3399" w:rsidRDefault="00796005" w:rsidP="00E53626">
            <w:pPr>
              <w:spacing w:line="247" w:lineRule="exact"/>
              <w:jc w:val="center"/>
              <w:rPr>
                <w:color w:val="auto"/>
              </w:rPr>
            </w:pPr>
            <w:r w:rsidRPr="00BD3399">
              <w:rPr>
                <w:rFonts w:ascii="ＭＳ 明朝" w:hAnsi="ＭＳ 明朝"/>
                <w:color w:val="auto"/>
                <w:sz w:val="20"/>
              </w:rPr>
              <w:t>⑤</w:t>
            </w:r>
          </w:p>
        </w:tc>
        <w:tc>
          <w:tcPr>
            <w:tcW w:w="4676" w:type="dxa"/>
            <w:tcBorders>
              <w:top w:val="single" w:sz="4" w:space="0" w:color="000000"/>
              <w:left w:val="single" w:sz="4" w:space="0" w:color="000000"/>
              <w:bottom w:val="single" w:sz="4" w:space="0" w:color="000000"/>
              <w:right w:val="single" w:sz="4" w:space="0" w:color="000000"/>
            </w:tcBorders>
          </w:tcPr>
          <w:p w:rsidR="008C592B" w:rsidRPr="00BD3399" w:rsidRDefault="008C592B" w:rsidP="00E53626">
            <w:pPr>
              <w:spacing w:line="247" w:lineRule="exact"/>
              <w:rPr>
                <w:rFonts w:asciiTheme="minorHAnsi" w:hAnsiTheme="minorHAnsi"/>
                <w:color w:val="auto"/>
                <w:u w:val="single"/>
              </w:rPr>
            </w:pPr>
            <w:r w:rsidRPr="00BD3399">
              <w:rPr>
                <w:rFonts w:asciiTheme="minorHAnsi" w:hAnsiTheme="minorHAnsi"/>
                <w:color w:val="auto"/>
                <w:u w:val="single"/>
              </w:rPr>
              <w:t>【</w:t>
            </w:r>
            <w:r w:rsidRPr="00BD3399">
              <w:rPr>
                <w:rFonts w:ascii="ＭＳ Ｐ明朝" w:eastAsia="ＭＳ Ｐ明朝" w:hAnsi="ＭＳ Ｐ明朝"/>
                <w:color w:val="auto"/>
                <w:u w:val="single"/>
              </w:rPr>
              <w:t>作業船使用無しの場合のみ</w:t>
            </w:r>
            <w:r w:rsidRPr="00BD3399">
              <w:rPr>
                <w:rFonts w:asciiTheme="minorHAnsi" w:hAnsiTheme="minorHAnsi"/>
                <w:color w:val="auto"/>
                <w:u w:val="single"/>
              </w:rPr>
              <w:t>】</w:t>
            </w:r>
          </w:p>
          <w:p w:rsidR="00796005" w:rsidRPr="00BD3399" w:rsidRDefault="00796005" w:rsidP="00E53626">
            <w:pPr>
              <w:spacing w:line="247" w:lineRule="exact"/>
              <w:rPr>
                <w:color w:val="auto"/>
              </w:rPr>
            </w:pPr>
            <w:r w:rsidRPr="00BD3399">
              <w:rPr>
                <w:rFonts w:ascii="ＭＳ 明朝" w:hAnsi="ＭＳ 明朝"/>
                <w:color w:val="auto"/>
              </w:rPr>
              <w:t>下請予定者の中国地方整備局管内（港湾空港関係）の優良工事表彰または安全管理優良請負者表彰（元請け又は下請けとしての実績）</w:t>
            </w:r>
          </w:p>
          <w:p w:rsidR="00796005" w:rsidRPr="00BD3399" w:rsidRDefault="00796005" w:rsidP="00E53626">
            <w:pPr>
              <w:spacing w:line="263" w:lineRule="exact"/>
              <w:rPr>
                <w:rFonts w:asciiTheme="minorHAnsi" w:hAnsiTheme="minorHAnsi"/>
                <w:color w:val="auto"/>
              </w:rPr>
            </w:pPr>
            <w:r w:rsidRPr="00BD3399">
              <w:rPr>
                <w:rFonts w:asciiTheme="minorHAnsi" w:hAnsiTheme="minorHAnsi"/>
                <w:color w:val="auto"/>
              </w:rPr>
              <w:t>［過去</w:t>
            </w:r>
            <w:r w:rsidRPr="00BD3399">
              <w:rPr>
                <w:rFonts w:asciiTheme="minorHAnsi" w:hAnsiTheme="minorHAnsi"/>
                <w:color w:val="auto"/>
              </w:rPr>
              <w:t>5</w:t>
            </w:r>
            <w:r w:rsidRPr="00BD3399">
              <w:rPr>
                <w:rFonts w:asciiTheme="minorHAnsi" w:hAnsiTheme="minorHAnsi"/>
                <w:color w:val="auto"/>
              </w:rPr>
              <w:t>年間</w:t>
            </w:r>
            <w:r w:rsidRPr="00BD3399">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00DA4EBD" w:rsidRPr="00DA4EBD">
              <w:rPr>
                <w:rFonts w:asciiTheme="minorHAnsi" w:hAnsiTheme="minorHAnsi"/>
                <w:color w:val="auto"/>
              </w:rPr>
              <w:t>～</w:t>
            </w:r>
            <w:r w:rsidR="00DA4EBD" w:rsidRPr="00BD3399">
              <w:rPr>
                <w:rFonts w:asciiTheme="minorHAnsi" w:hAnsiTheme="minorHAnsi"/>
                <w:color w:val="auto"/>
              </w:rPr>
              <w:t>令和</w:t>
            </w:r>
            <w:r w:rsidR="00DA4EBD" w:rsidRPr="00BD3399">
              <w:rPr>
                <w:rFonts w:asciiTheme="minorEastAsia" w:eastAsiaTheme="minorEastAsia" w:hAnsiTheme="minorEastAsia"/>
                <w:color w:val="auto"/>
              </w:rPr>
              <w:t>○年</w:t>
            </w:r>
            <w:r w:rsidR="00DA4EBD" w:rsidRPr="00BD3399">
              <w:rPr>
                <w:rFonts w:asciiTheme="minorHAnsi" w:hAnsiTheme="minorHAnsi"/>
                <w:color w:val="auto"/>
              </w:rPr>
              <w:t>度</w:t>
            </w:r>
            <w:r w:rsidRPr="00BD3399">
              <w:rPr>
                <w:rFonts w:asciiTheme="minorHAnsi" w:hAnsiTheme="minorHAnsi"/>
                <w:color w:val="auto"/>
              </w:rPr>
              <w:t>)</w:t>
            </w:r>
            <w:r w:rsidRPr="00BD3399">
              <w:rPr>
                <w:rFonts w:asciiTheme="minorHAnsi" w:hAnsiTheme="minorHAnsi"/>
                <w:color w:val="auto"/>
              </w:rPr>
              <w:t>］</w:t>
            </w:r>
          </w:p>
          <w:p w:rsidR="00796005" w:rsidRPr="00BD3399" w:rsidRDefault="00796005" w:rsidP="00E53626">
            <w:pPr>
              <w:spacing w:line="263" w:lineRule="exact"/>
              <w:ind w:left="235" w:rightChars="105" w:right="226" w:hanging="235"/>
              <w:rPr>
                <w:rFonts w:asciiTheme="minorHAnsi" w:hAnsiTheme="minorHAnsi"/>
                <w:color w:val="auto"/>
              </w:rPr>
            </w:pPr>
            <w:r w:rsidRPr="00BD3399">
              <w:rPr>
                <w:rFonts w:ascii="ＭＳ 明朝" w:hAnsi="ＭＳ 明朝"/>
                <w:color w:val="auto"/>
              </w:rPr>
              <w:t>※</w:t>
            </w: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7</w:t>
            </w:r>
            <w:r w:rsidRPr="00BD3399">
              <w:rPr>
                <w:rFonts w:asciiTheme="minorHAnsi" w:hAnsiTheme="minorHAnsi"/>
                <w:color w:val="auto"/>
              </w:rPr>
              <w:t>月</w:t>
            </w:r>
            <w:r w:rsidRPr="00BD3399">
              <w:rPr>
                <w:rFonts w:asciiTheme="minorHAnsi" w:hAnsiTheme="minorHAnsi"/>
                <w:color w:val="auto"/>
              </w:rPr>
              <w:t>31</w:t>
            </w:r>
            <w:r w:rsidRPr="00BD3399">
              <w:rPr>
                <w:rFonts w:asciiTheme="minorHAnsi" w:hAnsiTheme="minorHAnsi"/>
                <w:color w:val="auto"/>
              </w:rPr>
              <w:t>日までに公告する案件：</w:t>
            </w:r>
            <w:r w:rsidR="00112127" w:rsidRPr="00BD3399">
              <w:rPr>
                <w:rFonts w:asciiTheme="minorHAnsi" w:hAnsiTheme="minorHAnsi"/>
                <w:color w:val="auto"/>
              </w:rPr>
              <w:t>令和</w:t>
            </w:r>
            <w:r w:rsidR="00B777E6">
              <w:rPr>
                <w:rFonts w:asciiTheme="minorHAnsi" w:hAnsiTheme="minorHAnsi"/>
                <w:color w:val="FF0000"/>
              </w:rPr>
              <w:t>3</w:t>
            </w:r>
            <w:r w:rsidRPr="00BD3399">
              <w:rPr>
                <w:rFonts w:asciiTheme="minorHAnsi" w:hAnsiTheme="minorHAnsi"/>
                <w:color w:val="auto"/>
              </w:rPr>
              <w:t>年度～令和</w:t>
            </w:r>
            <w:r w:rsidR="00B777E6">
              <w:rPr>
                <w:rFonts w:asciiTheme="minorHAnsi" w:hAnsiTheme="minorHAnsi"/>
                <w:color w:val="FF0000"/>
              </w:rPr>
              <w:t>7</w:t>
            </w:r>
            <w:r w:rsidRPr="00BD3399">
              <w:rPr>
                <w:rFonts w:asciiTheme="minorHAnsi" w:hAnsiTheme="minorHAnsi"/>
                <w:color w:val="auto"/>
              </w:rPr>
              <w:t>年度</w:t>
            </w:r>
          </w:p>
          <w:p w:rsidR="00796005" w:rsidRPr="00BD3399" w:rsidRDefault="00796005" w:rsidP="00E53626">
            <w:pPr>
              <w:spacing w:line="263" w:lineRule="exact"/>
              <w:ind w:leftChars="100" w:left="216" w:rightChars="171" w:right="369"/>
              <w:rPr>
                <w:rFonts w:asciiTheme="minorHAnsi" w:hAnsiTheme="minorHAnsi"/>
                <w:color w:val="auto"/>
              </w:rPr>
            </w:pPr>
            <w:r w:rsidRPr="00BD3399">
              <w:rPr>
                <w:rFonts w:asciiTheme="minorHAnsi" w:hAnsiTheme="minorHAnsi"/>
                <w:color w:val="auto"/>
              </w:rPr>
              <w:t>令和</w:t>
            </w:r>
            <w:r w:rsidR="00B777E6">
              <w:rPr>
                <w:rFonts w:asciiTheme="minorHAnsi" w:hAnsiTheme="minorHAnsi"/>
                <w:color w:val="FF0000"/>
              </w:rPr>
              <w:t>8</w:t>
            </w:r>
            <w:r w:rsidRPr="00BD3399">
              <w:rPr>
                <w:rFonts w:asciiTheme="minorHAnsi" w:hAnsiTheme="minorHAnsi"/>
                <w:color w:val="auto"/>
              </w:rPr>
              <w:t>年</w:t>
            </w:r>
            <w:r w:rsidRPr="00BD3399">
              <w:rPr>
                <w:rFonts w:asciiTheme="minorHAnsi" w:hAnsiTheme="minorHAnsi"/>
                <w:color w:val="auto"/>
              </w:rPr>
              <w:t>8</w:t>
            </w:r>
            <w:r w:rsidRPr="00BD3399">
              <w:rPr>
                <w:rFonts w:asciiTheme="minorHAnsi" w:hAnsiTheme="minorHAnsi"/>
                <w:color w:val="auto"/>
              </w:rPr>
              <w:t>月</w:t>
            </w:r>
            <w:r w:rsidRPr="00BD3399">
              <w:rPr>
                <w:rFonts w:asciiTheme="minorHAnsi" w:hAnsiTheme="minorHAnsi"/>
                <w:color w:val="auto"/>
              </w:rPr>
              <w:t>1</w:t>
            </w:r>
            <w:r w:rsidRPr="00BD3399">
              <w:rPr>
                <w:rFonts w:asciiTheme="minorHAnsi" w:hAnsiTheme="minorHAnsi"/>
                <w:color w:val="auto"/>
              </w:rPr>
              <w:t>日以降に公告する案件：令和</w:t>
            </w:r>
            <w:r w:rsidR="00B777E6">
              <w:rPr>
                <w:rFonts w:asciiTheme="minorHAnsi" w:hAnsiTheme="minorHAnsi"/>
                <w:color w:val="FF0000"/>
              </w:rPr>
              <w:t>4</w:t>
            </w:r>
            <w:r w:rsidRPr="00BD3399">
              <w:rPr>
                <w:rFonts w:asciiTheme="minorHAnsi" w:hAnsiTheme="minorHAnsi"/>
                <w:color w:val="auto"/>
              </w:rPr>
              <w:t>年度～令和</w:t>
            </w:r>
            <w:r w:rsidR="00B777E6">
              <w:rPr>
                <w:rFonts w:asciiTheme="minorHAnsi" w:hAnsiTheme="minorHAnsi"/>
                <w:color w:val="FF0000"/>
              </w:rPr>
              <w:t>8</w:t>
            </w:r>
            <w:r w:rsidRPr="00BD3399">
              <w:rPr>
                <w:rFonts w:asciiTheme="minorHAnsi" w:hAnsiTheme="minorHAnsi"/>
                <w:color w:val="auto"/>
              </w:rPr>
              <w:t>年度</w:t>
            </w:r>
          </w:p>
          <w:p w:rsidR="00796005" w:rsidRPr="00BD3399" w:rsidRDefault="00796005" w:rsidP="00E53626">
            <w:pPr>
              <w:spacing w:line="247" w:lineRule="exact"/>
              <w:rPr>
                <w:rFonts w:asciiTheme="minorHAnsi" w:hAnsiTheme="minorHAnsi"/>
                <w:color w:val="auto"/>
              </w:rPr>
            </w:pPr>
            <w:r w:rsidRPr="00BD3399">
              <w:rPr>
                <w:rFonts w:asciiTheme="minorHAnsi" w:hAnsiTheme="minorHAnsi"/>
                <w:color w:val="auto"/>
              </w:rPr>
              <w:t>注</w:t>
            </w:r>
            <w:r w:rsidRPr="00BD3399">
              <w:rPr>
                <w:rFonts w:asciiTheme="minorHAnsi" w:hAnsiTheme="minorHAnsi"/>
                <w:color w:val="auto"/>
              </w:rPr>
              <w:t>1)</w:t>
            </w:r>
            <w:r w:rsidRPr="00BD3399">
              <w:rPr>
                <w:rFonts w:asciiTheme="minorHAnsi" w:hAnsiTheme="minorHAnsi"/>
                <w:color w:val="auto"/>
              </w:rPr>
              <w:t>、注</w:t>
            </w:r>
            <w:r w:rsidRPr="00BD3399">
              <w:rPr>
                <w:rFonts w:asciiTheme="minorHAnsi" w:hAnsiTheme="minorHAnsi"/>
                <w:color w:val="auto"/>
              </w:rPr>
              <w:t>2)</w:t>
            </w:r>
          </w:p>
        </w:tc>
        <w:tc>
          <w:tcPr>
            <w:tcW w:w="4678" w:type="dxa"/>
            <w:tcBorders>
              <w:top w:val="single" w:sz="4" w:space="0" w:color="000000"/>
              <w:left w:val="single" w:sz="4" w:space="0" w:color="000000"/>
              <w:bottom w:val="single" w:sz="4" w:space="0" w:color="000000"/>
              <w:right w:val="single" w:sz="4" w:space="0" w:color="000000"/>
            </w:tcBorders>
          </w:tcPr>
          <w:p w:rsidR="00796005" w:rsidRPr="00BD3399" w:rsidRDefault="00796005" w:rsidP="00E53626">
            <w:pPr>
              <w:spacing w:line="247" w:lineRule="exact"/>
              <w:rPr>
                <w:color w:val="auto"/>
              </w:rPr>
            </w:pPr>
            <w:r w:rsidRPr="00BD3399">
              <w:rPr>
                <w:rFonts w:ascii="ＭＳ 明朝" w:hAnsi="ＭＳ 明朝"/>
                <w:color w:val="auto"/>
              </w:rPr>
              <w:t>表彰年度：</w:t>
            </w:r>
            <w:r w:rsidR="00112127" w:rsidRPr="00BD3399">
              <w:rPr>
                <w:rFonts w:ascii="ＭＳ 明朝" w:hAnsi="ＭＳ 明朝"/>
                <w:color w:val="auto"/>
              </w:rPr>
              <w:t>令和</w:t>
            </w:r>
            <w:r w:rsidRPr="00BD3399">
              <w:rPr>
                <w:rFonts w:ascii="ＭＳ 明朝" w:hAnsi="ＭＳ 明朝"/>
                <w:color w:val="auto"/>
              </w:rPr>
              <w:t>○○</w:t>
            </w:r>
            <w:r w:rsidR="00DA4EBD">
              <w:rPr>
                <w:rFonts w:ascii="ＭＳ 明朝" w:hAnsi="ＭＳ 明朝" w:hint="eastAsia"/>
                <w:color w:val="auto"/>
              </w:rPr>
              <w:t>年度</w:t>
            </w:r>
          </w:p>
          <w:p w:rsidR="00EB2A49" w:rsidRPr="00122CE5" w:rsidRDefault="00796005" w:rsidP="00EB2A49">
            <w:pPr>
              <w:spacing w:line="263" w:lineRule="exact"/>
              <w:rPr>
                <w:rFonts w:asciiTheme="minorEastAsia" w:eastAsiaTheme="minorEastAsia" w:hAnsiTheme="minorEastAsia"/>
                <w:color w:val="00B050"/>
              </w:rPr>
            </w:pPr>
            <w:r w:rsidRPr="00BD3399">
              <w:rPr>
                <w:rFonts w:ascii="ＭＳ 明朝" w:hAnsi="ＭＳ 明朝"/>
                <w:color w:val="auto"/>
              </w:rPr>
              <w:t>表彰名称：</w:t>
            </w:r>
            <w:r w:rsidR="00EB2A49" w:rsidRPr="00122CE5">
              <w:rPr>
                <w:rFonts w:asciiTheme="minorEastAsia" w:eastAsiaTheme="minorEastAsia" w:hAnsiTheme="minorEastAsia" w:hint="eastAsia"/>
                <w:color w:val="00B050"/>
              </w:rPr>
              <w:t>優良工事表彰（</w:t>
            </w:r>
            <w:r w:rsidR="00EB2A49">
              <w:rPr>
                <w:rFonts w:asciiTheme="minorEastAsia" w:eastAsiaTheme="minorEastAsia" w:hAnsiTheme="minorEastAsia" w:hint="eastAsia"/>
                <w:color w:val="00B050"/>
              </w:rPr>
              <w:t>事務所長</w:t>
            </w:r>
            <w:r w:rsidR="00EB2A49" w:rsidRPr="00122CE5">
              <w:rPr>
                <w:rFonts w:asciiTheme="minorEastAsia" w:eastAsiaTheme="minorEastAsia" w:hAnsiTheme="minorEastAsia" w:hint="eastAsia"/>
                <w:color w:val="00B050"/>
              </w:rPr>
              <w:t>表彰）</w:t>
            </w:r>
          </w:p>
          <w:p w:rsidR="00796005" w:rsidRPr="00BD3399" w:rsidRDefault="00EB2A49" w:rsidP="00EB2A49">
            <w:pPr>
              <w:spacing w:line="247" w:lineRule="exact"/>
              <w:ind w:firstLineChars="500" w:firstLine="1078"/>
              <w:rPr>
                <w:color w:val="auto"/>
              </w:rPr>
            </w:pPr>
            <w:r w:rsidRPr="00122CE5">
              <w:rPr>
                <w:rFonts w:asciiTheme="minorEastAsia" w:eastAsiaTheme="minorEastAsia" w:hAnsiTheme="minorEastAsia"/>
                <w:color w:val="00B050"/>
              </w:rPr>
              <w:t>（</w:t>
            </w:r>
            <w:r w:rsidRPr="00122CE5">
              <w:rPr>
                <w:rFonts w:asciiTheme="minorEastAsia" w:eastAsiaTheme="minorEastAsia" w:hAnsiTheme="minorEastAsia" w:hint="eastAsia"/>
                <w:color w:val="00B050"/>
              </w:rPr>
              <w:t>表彰名及び表彰者を記載</w:t>
            </w:r>
            <w:r w:rsidRPr="00122CE5">
              <w:rPr>
                <w:rFonts w:asciiTheme="minorEastAsia" w:eastAsiaTheme="minorEastAsia" w:hAnsiTheme="minorEastAsia"/>
                <w:color w:val="00B050"/>
              </w:rPr>
              <w:t>）</w:t>
            </w:r>
          </w:p>
          <w:p w:rsidR="00796005" w:rsidRPr="00BD3399" w:rsidRDefault="00796005" w:rsidP="00E53626">
            <w:pPr>
              <w:spacing w:line="247" w:lineRule="exact"/>
              <w:rPr>
                <w:color w:val="auto"/>
              </w:rPr>
            </w:pPr>
            <w:r w:rsidRPr="00BD3399">
              <w:rPr>
                <w:rFonts w:ascii="ＭＳ 明朝" w:hAnsi="ＭＳ 明朝"/>
                <w:color w:val="auto"/>
              </w:rPr>
              <w:t>被表彰者名：</w:t>
            </w:r>
          </w:p>
          <w:p w:rsidR="00796005" w:rsidRPr="00BD3399" w:rsidRDefault="00796005" w:rsidP="00E53626">
            <w:pPr>
              <w:spacing w:line="247" w:lineRule="exact"/>
              <w:rPr>
                <w:color w:val="auto"/>
              </w:rPr>
            </w:pPr>
            <w:r w:rsidRPr="00BD3399">
              <w:rPr>
                <w:rFonts w:ascii="ＭＳ 明朝" w:hAnsi="ＭＳ 明朝"/>
                <w:color w:val="auto"/>
              </w:rPr>
              <w:t>表彰工事：○○港○○地区○○工事</w:t>
            </w:r>
          </w:p>
        </w:tc>
      </w:tr>
      <w:tr w:rsidR="00BD3399" w:rsidRPr="00BD3399" w:rsidTr="00E53626">
        <w:tc>
          <w:tcPr>
            <w:tcW w:w="518" w:type="dxa"/>
            <w:tcBorders>
              <w:top w:val="single" w:sz="4" w:space="0" w:color="000000"/>
              <w:left w:val="single" w:sz="4" w:space="0" w:color="000000"/>
              <w:bottom w:val="single" w:sz="4" w:space="0" w:color="000000"/>
              <w:right w:val="single" w:sz="4" w:space="0" w:color="000000"/>
            </w:tcBorders>
          </w:tcPr>
          <w:p w:rsidR="004A0B39" w:rsidRPr="00BD3399" w:rsidRDefault="00CA753A" w:rsidP="00E53626">
            <w:pPr>
              <w:widowControl w:val="0"/>
              <w:suppressAutoHyphens/>
              <w:kinsoku w:val="0"/>
              <w:overflowPunct w:val="0"/>
              <w:autoSpaceDE w:val="0"/>
              <w:autoSpaceDN w:val="0"/>
              <w:adjustRightInd w:val="0"/>
              <w:spacing w:line="316" w:lineRule="atLeast"/>
              <w:jc w:val="center"/>
              <w:textAlignment w:val="baseline"/>
              <w:rPr>
                <w:rFonts w:ascii="ＭＳ 明朝" w:hAnsi="Times New Roman" w:cs="Times New Roman"/>
                <w:color w:val="auto"/>
                <w:spacing w:val="-2"/>
                <w:szCs w:val="21"/>
              </w:rPr>
            </w:pPr>
            <w:r w:rsidRPr="00BD3399">
              <w:rPr>
                <w:rFonts w:ascii="ＭＳ 明朝" w:hAnsi="Times New Roman"/>
                <w:color w:val="auto"/>
                <w:spacing w:val="-2"/>
                <w:szCs w:val="21"/>
              </w:rPr>
              <w:t>⑥</w:t>
            </w:r>
          </w:p>
        </w:tc>
        <w:tc>
          <w:tcPr>
            <w:tcW w:w="4676" w:type="dxa"/>
            <w:tcBorders>
              <w:top w:val="single" w:sz="4" w:space="0" w:color="000000"/>
              <w:left w:val="single" w:sz="4" w:space="0" w:color="000000"/>
              <w:bottom w:val="single" w:sz="4" w:space="0" w:color="000000"/>
              <w:right w:val="single" w:sz="4" w:space="0" w:color="000000"/>
            </w:tcBorders>
          </w:tcPr>
          <w:p w:rsidR="004A0B39" w:rsidRPr="00B777E6"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777E6">
              <w:rPr>
                <w:rFonts w:ascii="ＭＳ 明朝" w:hAnsi="Times New Roman"/>
                <w:color w:val="auto"/>
                <w:spacing w:val="-2"/>
                <w:szCs w:val="21"/>
              </w:rPr>
              <w:t>配置予定技術者の資格の取得状況（</w:t>
            </w:r>
            <w:r w:rsidR="00112127" w:rsidRPr="00B777E6">
              <w:rPr>
                <w:rFonts w:asciiTheme="minorHAnsi" w:hAnsiTheme="minorHAnsi"/>
                <w:color w:val="auto"/>
                <w:szCs w:val="21"/>
              </w:rPr>
              <w:t>技術指導</w:t>
            </w:r>
            <w:r w:rsidR="00112127" w:rsidRPr="00B777E6">
              <w:rPr>
                <w:rFonts w:ascii="ＭＳ 明朝" w:hAnsi="ＭＳ 明朝"/>
                <w:color w:val="auto"/>
                <w:szCs w:val="21"/>
              </w:rPr>
              <w:t>者</w:t>
            </w:r>
            <w:r w:rsidRPr="00B777E6">
              <w:rPr>
                <w:rFonts w:ascii="ＭＳ 明朝" w:hAnsi="Times New Roman"/>
                <w:color w:val="auto"/>
                <w:spacing w:val="-2"/>
                <w:szCs w:val="21"/>
              </w:rPr>
              <w:t>する場合は、</w:t>
            </w:r>
            <w:r w:rsidR="00112127" w:rsidRPr="00B777E6">
              <w:rPr>
                <w:rFonts w:asciiTheme="minorHAnsi" w:hAnsiTheme="minorHAnsi"/>
                <w:color w:val="auto"/>
                <w:szCs w:val="21"/>
              </w:rPr>
              <w:t>技術指導</w:t>
            </w:r>
            <w:r w:rsidR="00112127" w:rsidRPr="00B777E6">
              <w:rPr>
                <w:rFonts w:ascii="ＭＳ 明朝" w:hAnsi="ＭＳ 明朝"/>
                <w:color w:val="auto"/>
                <w:szCs w:val="21"/>
              </w:rPr>
              <w:t>者</w:t>
            </w:r>
            <w:r w:rsidR="0010076A" w:rsidRPr="00B777E6">
              <w:rPr>
                <w:rFonts w:ascii="ＭＳ 明朝" w:hAnsi="ＭＳ 明朝"/>
                <w:color w:val="auto"/>
                <w:szCs w:val="21"/>
              </w:rPr>
              <w:t>の取得状況</w:t>
            </w:r>
            <w:r w:rsidRPr="00B777E6">
              <w:rPr>
                <w:rFonts w:ascii="ＭＳ 明朝" w:hAnsi="Times New Roman"/>
                <w:color w:val="auto"/>
                <w:spacing w:val="-2"/>
                <w:szCs w:val="21"/>
              </w:rPr>
              <w:t>）</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Cs w:val="21"/>
              </w:rPr>
              <w:lastRenderedPageBreak/>
              <w:t>注</w:t>
            </w:r>
            <w:r w:rsidR="00CA753A" w:rsidRPr="00BD3399">
              <w:rPr>
                <w:rFonts w:asciiTheme="majorHAnsi" w:hAnsiTheme="majorHAnsi"/>
                <w:color w:val="auto"/>
                <w:spacing w:val="-4"/>
                <w:szCs w:val="21"/>
              </w:rPr>
              <w:t>7</w:t>
            </w:r>
            <w:r w:rsidRPr="00BD3399">
              <w:rPr>
                <w:rFonts w:ascii="ＭＳ 明朝" w:hAnsi="Times New Roman"/>
                <w:color w:val="auto"/>
                <w:spacing w:val="-2"/>
                <w:szCs w:val="21"/>
              </w:rPr>
              <w:t>）、注</w:t>
            </w:r>
            <w:r w:rsidR="00CA753A" w:rsidRPr="00BD3399">
              <w:rPr>
                <w:rFonts w:asciiTheme="majorHAnsi" w:hAnsiTheme="majorHAnsi"/>
                <w:color w:val="auto"/>
                <w:spacing w:val="-2"/>
                <w:szCs w:val="21"/>
              </w:rPr>
              <w:t>8</w:t>
            </w:r>
            <w:r w:rsidRPr="00BD3399">
              <w:rPr>
                <w:rFonts w:ascii="ＭＳ 明朝" w:hAnsi="Times New Roman"/>
                <w:color w:val="auto"/>
                <w:spacing w:val="-2"/>
                <w:szCs w:val="21"/>
              </w:rPr>
              <w:t>）、注</w:t>
            </w:r>
            <w:r w:rsidR="00CA753A" w:rsidRPr="00BD3399">
              <w:rPr>
                <w:rFonts w:asciiTheme="majorHAnsi" w:hAnsiTheme="majorHAnsi"/>
                <w:color w:val="auto"/>
                <w:spacing w:val="-4"/>
                <w:szCs w:val="21"/>
              </w:rPr>
              <w:t>9</w:t>
            </w:r>
            <w:r w:rsidRPr="00BD3399">
              <w:rPr>
                <w:rFonts w:ascii="ＭＳ 明朝" w:hAnsi="ＭＳ 明朝"/>
                <w:color w:val="auto"/>
                <w:spacing w:val="-4"/>
                <w:szCs w:val="21"/>
              </w:rPr>
              <w:t>)</w:t>
            </w:r>
          </w:p>
        </w:tc>
        <w:tc>
          <w:tcPr>
            <w:tcW w:w="4678" w:type="dxa"/>
            <w:tcBorders>
              <w:top w:val="single" w:sz="4" w:space="0" w:color="000000"/>
              <w:left w:val="single" w:sz="4" w:space="0" w:color="000000"/>
              <w:bottom w:val="single" w:sz="4" w:space="0" w:color="000000"/>
              <w:right w:val="single" w:sz="4" w:space="0" w:color="000000"/>
            </w:tcBorders>
          </w:tcPr>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pacing w:val="-2"/>
                <w:szCs w:val="21"/>
              </w:rPr>
            </w:pPr>
            <w:r w:rsidRPr="00BD3399">
              <w:rPr>
                <w:rFonts w:ascii="ＭＳ 明朝" w:hAnsi="Times New Roman"/>
                <w:color w:val="auto"/>
                <w:spacing w:val="-2"/>
                <w:szCs w:val="21"/>
              </w:rPr>
              <w:lastRenderedPageBreak/>
              <w:t>指定する資格の取得の有無</w:t>
            </w:r>
          </w:p>
          <w:p w:rsidR="004A0B39" w:rsidRPr="00BD3399" w:rsidRDefault="004A0B39" w:rsidP="00E53626">
            <w:pPr>
              <w:widowControl w:val="0"/>
              <w:suppressAutoHyphens/>
              <w:kinsoku w:val="0"/>
              <w:overflowPunct w:val="0"/>
              <w:autoSpaceDE w:val="0"/>
              <w:autoSpaceDN w:val="0"/>
              <w:adjustRightInd w:val="0"/>
              <w:spacing w:line="316" w:lineRule="atLeast"/>
              <w:textAlignment w:val="baseline"/>
              <w:rPr>
                <w:rFonts w:ascii="ＭＳ 明朝" w:hAnsi="Times New Roman" w:cs="Times New Roman"/>
                <w:color w:val="auto"/>
                <w:szCs w:val="21"/>
              </w:rPr>
            </w:pPr>
            <w:r w:rsidRPr="00BD3399">
              <w:rPr>
                <w:rFonts w:ascii="ＭＳ 明朝" w:hAnsi="Times New Roman"/>
                <w:color w:val="auto"/>
                <w:szCs w:val="21"/>
              </w:rPr>
              <w:t>：有り、無し</w:t>
            </w:r>
          </w:p>
        </w:tc>
      </w:tr>
    </w:tbl>
    <w:p w:rsidR="004A0B39" w:rsidRPr="00001C48" w:rsidRDefault="004A0B39" w:rsidP="00E53626">
      <w:pPr>
        <w:widowControl w:val="0"/>
        <w:overflowPunct w:val="0"/>
        <w:snapToGrid w:val="0"/>
        <w:spacing w:line="216" w:lineRule="exact"/>
        <w:ind w:left="360" w:hanging="360"/>
        <w:textAlignment w:val="baseline"/>
        <w:rPr>
          <w:rFonts w:asciiTheme="majorHAnsi" w:hAnsiTheme="majorHAnsi"/>
          <w:color w:val="auto"/>
          <w:sz w:val="16"/>
          <w:szCs w:val="16"/>
        </w:rPr>
      </w:pPr>
      <w:r w:rsidRPr="00001C48">
        <w:rPr>
          <w:rFonts w:ascii="ＭＳ 明朝" w:hAnsi="Times New Roman"/>
          <w:color w:val="auto"/>
          <w:sz w:val="16"/>
          <w:szCs w:val="16"/>
        </w:rPr>
        <w:t>注</w:t>
      </w:r>
      <w:r w:rsidR="00CA753A" w:rsidRPr="00001C48">
        <w:rPr>
          <w:rFonts w:asciiTheme="majorHAnsi" w:hAnsiTheme="majorHAnsi"/>
          <w:color w:val="auto"/>
          <w:sz w:val="16"/>
          <w:szCs w:val="16"/>
        </w:rPr>
        <w:t>1</w:t>
      </w:r>
      <w:r w:rsidRPr="00001C48">
        <w:rPr>
          <w:rFonts w:ascii="ＭＳ 明朝" w:hAnsi="ＭＳ 明朝"/>
          <w:color w:val="auto"/>
          <w:sz w:val="16"/>
          <w:szCs w:val="16"/>
        </w:rPr>
        <w:t xml:space="preserve">) </w:t>
      </w:r>
      <w:r w:rsidRPr="00001C48">
        <w:rPr>
          <w:rFonts w:ascii="ＭＳ 明朝" w:hAnsi="Times New Roman"/>
          <w:color w:val="auto"/>
          <w:sz w:val="16"/>
          <w:szCs w:val="16"/>
        </w:rPr>
        <w:t>当該工種には港湾</w:t>
      </w:r>
      <w:r w:rsidRPr="00001C48">
        <w:rPr>
          <w:rFonts w:ascii="ＭＳ 明朝" w:hAnsi="ＭＳ 明朝"/>
          <w:color w:val="auto"/>
          <w:sz w:val="16"/>
          <w:szCs w:val="16"/>
        </w:rPr>
        <w:t>5</w:t>
      </w:r>
      <w:r w:rsidRPr="00001C48">
        <w:rPr>
          <w:rFonts w:ascii="ＭＳ 明朝" w:hAnsi="Times New Roman"/>
          <w:color w:val="auto"/>
          <w:sz w:val="16"/>
          <w:szCs w:val="16"/>
        </w:rPr>
        <w:t>工種（空港等土木工事、港湾土木工事、港湾等しゅんせつ工事、空港等舗装工事又は港湾等鋼構造物工事）を記載すること。</w:t>
      </w:r>
    </w:p>
    <w:p w:rsidR="004A0B39" w:rsidRPr="00001C48" w:rsidRDefault="004A0B39" w:rsidP="00E53626">
      <w:pPr>
        <w:widowControl w:val="0"/>
        <w:overflowPunct w:val="0"/>
        <w:snapToGrid w:val="0"/>
        <w:spacing w:line="216" w:lineRule="exact"/>
        <w:ind w:left="546" w:hanging="546"/>
        <w:jc w:val="both"/>
        <w:textAlignment w:val="baseline"/>
        <w:rPr>
          <w:rFonts w:asciiTheme="majorHAnsi" w:hAnsiTheme="majorHAnsi"/>
          <w:color w:val="auto"/>
          <w:sz w:val="16"/>
          <w:szCs w:val="16"/>
        </w:rPr>
      </w:pPr>
      <w:r w:rsidRPr="00001C48">
        <w:rPr>
          <w:rFonts w:ascii="ＭＳ 明朝" w:hAnsi="Times New Roman"/>
          <w:color w:val="auto"/>
          <w:sz w:val="16"/>
          <w:szCs w:val="16"/>
        </w:rPr>
        <w:t>注</w:t>
      </w:r>
      <w:r w:rsidR="00CA753A" w:rsidRPr="00001C48">
        <w:rPr>
          <w:rFonts w:asciiTheme="majorHAnsi" w:hAnsiTheme="majorHAnsi"/>
          <w:color w:val="auto"/>
          <w:sz w:val="16"/>
          <w:szCs w:val="16"/>
        </w:rPr>
        <w:t>2</w:t>
      </w:r>
      <w:r w:rsidRPr="00001C48">
        <w:rPr>
          <w:rFonts w:ascii="ＭＳ 明朝" w:hAnsi="ＭＳ 明朝"/>
          <w:color w:val="auto"/>
          <w:sz w:val="16"/>
          <w:szCs w:val="16"/>
        </w:rPr>
        <w:t xml:space="preserve">) </w:t>
      </w:r>
      <w:r w:rsidR="008906B9" w:rsidRPr="00001C48">
        <w:rPr>
          <w:rFonts w:asciiTheme="minorHAnsi" w:hAnsiTheme="minorHAnsi"/>
          <w:color w:val="auto"/>
          <w:sz w:val="16"/>
          <w:szCs w:val="16"/>
        </w:rPr>
        <w:t>表彰状等（証明する資料）の写しの添付は求めないが、記載された表彰に対して、評価を行う為、正確に記載すること。</w:t>
      </w:r>
    </w:p>
    <w:p w:rsidR="004A0B39" w:rsidRPr="00BD3399" w:rsidRDefault="004A0B39" w:rsidP="00E53626">
      <w:pPr>
        <w:widowControl w:val="0"/>
        <w:overflowPunct w:val="0"/>
        <w:snapToGrid w:val="0"/>
        <w:spacing w:line="216" w:lineRule="exact"/>
        <w:jc w:val="both"/>
        <w:textAlignment w:val="baseline"/>
        <w:rPr>
          <w:rFonts w:asciiTheme="majorHAnsi" w:hAnsiTheme="majorHAnsi"/>
          <w:color w:val="auto"/>
          <w:sz w:val="16"/>
          <w:szCs w:val="16"/>
        </w:rPr>
      </w:pPr>
      <w:r w:rsidRPr="00001C48">
        <w:rPr>
          <w:rFonts w:ascii="ＭＳ 明朝" w:hAnsi="Times New Roman"/>
          <w:color w:val="auto"/>
          <w:sz w:val="16"/>
          <w:szCs w:val="16"/>
        </w:rPr>
        <w:t>注</w:t>
      </w:r>
      <w:r w:rsidR="00CA753A" w:rsidRPr="00001C48">
        <w:rPr>
          <w:rFonts w:asciiTheme="majorHAnsi" w:hAnsiTheme="majorHAnsi"/>
          <w:color w:val="auto"/>
          <w:sz w:val="16"/>
          <w:szCs w:val="16"/>
        </w:rPr>
        <w:t>3</w:t>
      </w:r>
      <w:r w:rsidR="00CA753A" w:rsidRPr="00001C48">
        <w:rPr>
          <w:rFonts w:ascii="ＭＳ 明朝" w:hAnsi="ＭＳ 明朝"/>
          <w:color w:val="auto"/>
          <w:sz w:val="16"/>
          <w:szCs w:val="16"/>
        </w:rPr>
        <w:t>)</w:t>
      </w:r>
      <w:r w:rsidRPr="00001C48">
        <w:rPr>
          <w:rFonts w:ascii="ＭＳ 明朝" w:hAnsi="ＭＳ 明朝"/>
          <w:color w:val="auto"/>
          <w:sz w:val="16"/>
          <w:szCs w:val="16"/>
        </w:rPr>
        <w:t xml:space="preserve"> </w:t>
      </w:r>
      <w:r w:rsidRPr="00001C48">
        <w:rPr>
          <w:rFonts w:ascii="ＭＳ 明朝" w:hAnsi="Times New Roman"/>
          <w:color w:val="auto"/>
          <w:sz w:val="16"/>
          <w:szCs w:val="16"/>
        </w:rPr>
        <w:t>中国</w:t>
      </w:r>
      <w:r w:rsidRPr="00BD3399">
        <w:rPr>
          <w:rFonts w:ascii="ＭＳ 明朝" w:hAnsi="Times New Roman"/>
          <w:color w:val="auto"/>
          <w:sz w:val="16"/>
          <w:szCs w:val="16"/>
        </w:rPr>
        <w:t>地方整備局</w:t>
      </w:r>
      <w:r w:rsidRPr="00BD3399">
        <w:rPr>
          <w:rFonts w:ascii="ＭＳ 明朝" w:hAnsi="ＭＳ 明朝"/>
          <w:color w:val="auto"/>
          <w:sz w:val="16"/>
          <w:szCs w:val="16"/>
        </w:rPr>
        <w:t>HP</w:t>
      </w:r>
      <w:r w:rsidRPr="00BD3399">
        <w:rPr>
          <w:rFonts w:ascii="ＭＳ 明朝" w:hAnsi="Times New Roman"/>
          <w:color w:val="auto"/>
          <w:sz w:val="16"/>
          <w:szCs w:val="16"/>
        </w:rPr>
        <w:t>に公表されている「国土交通功労者」の表彰の授与を受けた企業又は技術者を対象とする。</w:t>
      </w:r>
    </w:p>
    <w:p w:rsidR="004A0B39" w:rsidRPr="00BD3399" w:rsidRDefault="004A0B39" w:rsidP="00E53626">
      <w:pPr>
        <w:widowControl w:val="0"/>
        <w:overflowPunct w:val="0"/>
        <w:snapToGrid w:val="0"/>
        <w:spacing w:line="216" w:lineRule="exact"/>
        <w:ind w:left="360" w:hanging="360"/>
        <w:jc w:val="both"/>
        <w:textAlignment w:val="baseline"/>
        <w:rPr>
          <w:rFonts w:ascii="ＭＳ 明朝" w:hAnsi="Times New Roman" w:cs="Times New Roman"/>
          <w:color w:val="auto"/>
          <w:szCs w:val="21"/>
        </w:rPr>
      </w:pPr>
      <w:r w:rsidRPr="00BD3399">
        <w:rPr>
          <w:rFonts w:ascii="ＭＳ 明朝" w:hAnsi="Times New Roman"/>
          <w:color w:val="auto"/>
          <w:sz w:val="16"/>
          <w:szCs w:val="16"/>
        </w:rPr>
        <w:t>注</w:t>
      </w:r>
      <w:r w:rsidR="00CA753A" w:rsidRPr="00BD3399">
        <w:rPr>
          <w:rFonts w:asciiTheme="majorHAnsi" w:hAnsiTheme="majorHAnsi"/>
          <w:color w:val="auto"/>
          <w:sz w:val="16"/>
          <w:szCs w:val="16"/>
        </w:rPr>
        <w:t>4</w:t>
      </w:r>
      <w:r w:rsidR="00CA753A" w:rsidRPr="00BD3399">
        <w:rPr>
          <w:rFonts w:ascii="ＭＳ 明朝" w:hAnsi="Times New Roman"/>
          <w:color w:val="auto"/>
          <w:sz w:val="16"/>
          <w:szCs w:val="16"/>
        </w:rPr>
        <w:t>)</w:t>
      </w:r>
      <w:r w:rsidRPr="00BD3399">
        <w:rPr>
          <w:rFonts w:ascii="ＭＳ 明朝" w:hAnsi="Times New Roman"/>
          <w:color w:val="auto"/>
          <w:sz w:val="16"/>
          <w:szCs w:val="16"/>
        </w:rPr>
        <w:t>申請する技術者が、表彰対象期間に産休育休を取得している場合は、産休育休期間に相当する</w:t>
      </w:r>
      <w:r w:rsidRPr="00BD3399">
        <w:rPr>
          <w:rFonts w:ascii="ＭＳ 明朝" w:hAnsi="ＭＳ 明朝"/>
          <w:color w:val="auto"/>
          <w:sz w:val="16"/>
          <w:szCs w:val="16"/>
        </w:rPr>
        <w:t xml:space="preserve"> </w:t>
      </w:r>
      <w:r w:rsidRPr="00BD3399">
        <w:rPr>
          <w:rFonts w:ascii="ＭＳ 明朝" w:hAnsi="Times New Roman"/>
          <w:color w:val="auto"/>
          <w:sz w:val="16"/>
          <w:szCs w:val="16"/>
        </w:rPr>
        <w:t>期間を表彰対象期間に加えることができる。産休育休の期間を加える場合は、産休育休期間が</w:t>
      </w:r>
      <w:r w:rsidRPr="00BD3399">
        <w:rPr>
          <w:rFonts w:ascii="ＭＳ 明朝" w:hAnsi="ＭＳ 明朝"/>
          <w:color w:val="auto"/>
          <w:sz w:val="16"/>
          <w:szCs w:val="16"/>
        </w:rPr>
        <w:t xml:space="preserve"> </w:t>
      </w:r>
      <w:r w:rsidRPr="00BD3399">
        <w:rPr>
          <w:rFonts w:ascii="ＭＳ 明朝" w:hAnsi="Times New Roman"/>
          <w:color w:val="auto"/>
          <w:sz w:val="16"/>
          <w:szCs w:val="16"/>
        </w:rPr>
        <w:t>確認できる</w:t>
      </w:r>
      <w:r w:rsidR="00112127" w:rsidRPr="00BD3399">
        <w:rPr>
          <w:rFonts w:asciiTheme="minorHAnsi" w:hAnsiTheme="minorHAnsi"/>
          <w:color w:val="auto"/>
          <w:sz w:val="16"/>
          <w:szCs w:val="16"/>
        </w:rPr>
        <w:t>「様式</w:t>
      </w:r>
      <w:r w:rsidR="00112127"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00112127" w:rsidRPr="00BD3399">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BD3399">
        <w:rPr>
          <w:rFonts w:ascii="ＭＳ 明朝" w:hAnsi="Times New Roman"/>
          <w:color w:val="auto"/>
          <w:sz w:val="16"/>
          <w:szCs w:val="16"/>
        </w:rPr>
        <w:t>資料を添付すること。</w:t>
      </w:r>
      <w:r w:rsidRPr="00BD3399">
        <w:rPr>
          <w:rFonts w:ascii="ＭＳ 明朝" w:hAnsi="Times New Roman"/>
          <w:color w:val="auto"/>
          <w:spacing w:val="-2"/>
          <w:sz w:val="16"/>
          <w:szCs w:val="16"/>
        </w:rPr>
        <w:t>ただし、</w:t>
      </w:r>
      <w:r w:rsidRPr="00BD3399">
        <w:rPr>
          <w:rFonts w:ascii="ＭＳ 明朝" w:hAnsi="Times New Roman"/>
          <w:color w:val="auto"/>
          <w:sz w:val="16"/>
          <w:szCs w:val="16"/>
        </w:rPr>
        <w:t>資料が添付されない場合、追加期間は加えない。なお、対象期間の考え方については、別紙－１を参照。</w:t>
      </w:r>
    </w:p>
    <w:p w:rsidR="004A0B39" w:rsidRPr="00BD3399" w:rsidRDefault="004A0B39" w:rsidP="00E53626">
      <w:pPr>
        <w:widowControl w:val="0"/>
        <w:overflowPunct w:val="0"/>
        <w:snapToGrid w:val="0"/>
        <w:spacing w:line="216" w:lineRule="exact"/>
        <w:ind w:left="546" w:hanging="546"/>
        <w:jc w:val="both"/>
        <w:textAlignment w:val="baseline"/>
        <w:rPr>
          <w:rFonts w:ascii="ＭＳ 明朝" w:hAnsi="Times New Roman"/>
          <w:color w:val="auto"/>
          <w:sz w:val="16"/>
          <w:szCs w:val="16"/>
        </w:rPr>
      </w:pPr>
      <w:r w:rsidRPr="00BD3399">
        <w:rPr>
          <w:rFonts w:ascii="ＭＳ 明朝" w:hAnsi="Times New Roman"/>
          <w:color w:val="auto"/>
          <w:sz w:val="16"/>
          <w:szCs w:val="16"/>
        </w:rPr>
        <w:t>注</w:t>
      </w:r>
      <w:r w:rsidRPr="00BD3399">
        <w:rPr>
          <w:rFonts w:asciiTheme="majorHAnsi" w:hAnsiTheme="majorHAnsi"/>
          <w:color w:val="auto"/>
          <w:sz w:val="16"/>
          <w:szCs w:val="16"/>
        </w:rPr>
        <w:t>5</w:t>
      </w:r>
      <w:r w:rsidRPr="00BD3399">
        <w:rPr>
          <w:rFonts w:ascii="ＭＳ 明朝" w:hAnsi="ＭＳ 明朝"/>
          <w:color w:val="auto"/>
          <w:sz w:val="16"/>
          <w:szCs w:val="16"/>
        </w:rPr>
        <w:t xml:space="preserve">) </w:t>
      </w:r>
      <w:r w:rsidRPr="00BD3399">
        <w:rPr>
          <w:rFonts w:ascii="ＭＳ 明朝" w:hAnsi="Times New Roman"/>
          <w:color w:val="auto"/>
          <w:sz w:val="16"/>
          <w:szCs w:val="16"/>
        </w:rPr>
        <w:t>中国地方整備局（港湾空港関係）の発注工事における表彰であること。</w:t>
      </w:r>
    </w:p>
    <w:p w:rsidR="00CA753A" w:rsidRPr="00BD3399" w:rsidRDefault="00CA753A" w:rsidP="00E53626">
      <w:pPr>
        <w:widowControl w:val="0"/>
        <w:overflowPunct w:val="0"/>
        <w:snapToGrid w:val="0"/>
        <w:spacing w:line="216" w:lineRule="exact"/>
        <w:ind w:left="546" w:hanging="546"/>
        <w:jc w:val="both"/>
        <w:textAlignment w:val="baseline"/>
        <w:rPr>
          <w:rFonts w:asciiTheme="majorHAnsi" w:hAnsiTheme="majorHAnsi"/>
          <w:color w:val="auto"/>
          <w:sz w:val="16"/>
          <w:szCs w:val="16"/>
        </w:rPr>
      </w:pPr>
      <w:r w:rsidRPr="00BD3399">
        <w:rPr>
          <w:rFonts w:ascii="ＭＳ 明朝" w:hAnsi="Times New Roman"/>
          <w:color w:val="auto"/>
          <w:sz w:val="16"/>
          <w:szCs w:val="16"/>
        </w:rPr>
        <w:t>注</w:t>
      </w:r>
      <w:r w:rsidRPr="00BD3399">
        <w:rPr>
          <w:rFonts w:asciiTheme="majorHAnsi" w:hAnsiTheme="majorHAnsi"/>
          <w:color w:val="auto"/>
          <w:sz w:val="16"/>
          <w:szCs w:val="16"/>
        </w:rPr>
        <w:t>6</w:t>
      </w:r>
      <w:r w:rsidRPr="00BD3399">
        <w:rPr>
          <w:rFonts w:ascii="ＭＳ 明朝" w:hAnsi="Times New Roman"/>
          <w:color w:val="auto"/>
          <w:sz w:val="16"/>
          <w:szCs w:val="16"/>
        </w:rPr>
        <w:t>）</w:t>
      </w:r>
      <w:r w:rsidRPr="00BD3399">
        <w:rPr>
          <w:rFonts w:asciiTheme="minorHAnsi" w:hAnsiTheme="minorHAnsi"/>
          <w:color w:val="auto"/>
          <w:sz w:val="16"/>
          <w:szCs w:val="16"/>
        </w:rPr>
        <w:t>登録基幹技能者及び建設マスターの種類に該当する本工事内容の工種を実施する期間に配置できる者を評価の対象とする。</w:t>
      </w:r>
    </w:p>
    <w:p w:rsidR="004A0B39" w:rsidRPr="00001C48" w:rsidRDefault="004A0B39" w:rsidP="00E53626">
      <w:pPr>
        <w:widowControl w:val="0"/>
        <w:overflowPunct w:val="0"/>
        <w:snapToGrid w:val="0"/>
        <w:spacing w:line="216" w:lineRule="exact"/>
        <w:ind w:left="360" w:hanging="360"/>
        <w:jc w:val="both"/>
        <w:textAlignment w:val="baseline"/>
        <w:rPr>
          <w:rFonts w:ascii="ＭＳ 明朝" w:hAnsi="Times New Roman" w:cs="Times New Roman"/>
          <w:color w:val="auto"/>
          <w:szCs w:val="21"/>
        </w:rPr>
      </w:pPr>
      <w:r w:rsidRPr="00BD3399">
        <w:rPr>
          <w:rFonts w:ascii="ＭＳ 明朝" w:hAnsi="Times New Roman"/>
          <w:color w:val="auto"/>
          <w:sz w:val="16"/>
          <w:szCs w:val="16"/>
        </w:rPr>
        <w:t>注</w:t>
      </w:r>
      <w:r w:rsidR="00CA753A" w:rsidRPr="00BD3399">
        <w:rPr>
          <w:rFonts w:asciiTheme="majorHAnsi" w:hAnsiTheme="majorHAnsi"/>
          <w:color w:val="auto"/>
          <w:sz w:val="16"/>
          <w:szCs w:val="16"/>
        </w:rPr>
        <w:t>7</w:t>
      </w:r>
      <w:r w:rsidRPr="00BD3399">
        <w:rPr>
          <w:rFonts w:ascii="ＭＳ 明朝" w:hAnsi="ＭＳ 明朝"/>
          <w:color w:val="auto"/>
          <w:sz w:val="16"/>
          <w:szCs w:val="16"/>
        </w:rPr>
        <w:t xml:space="preserve">) </w:t>
      </w:r>
      <w:r w:rsidRPr="00BD3399">
        <w:rPr>
          <w:rFonts w:ascii="ＭＳ 明朝" w:hAnsi="Times New Roman"/>
          <w:color w:val="auto"/>
          <w:sz w:val="16"/>
          <w:szCs w:val="16"/>
        </w:rPr>
        <w:t>入札説明書</w:t>
      </w:r>
      <w:r w:rsidRPr="00BD3399">
        <w:rPr>
          <w:rFonts w:ascii="ＭＳ 明朝" w:hAnsi="ＭＳ 明朝"/>
          <w:color w:val="auto"/>
          <w:sz w:val="16"/>
          <w:szCs w:val="16"/>
        </w:rPr>
        <w:t>5.</w:t>
      </w:r>
      <w:r w:rsidRPr="00BD3399">
        <w:rPr>
          <w:rFonts w:ascii="ＭＳ 明朝" w:hAnsi="Times New Roman"/>
          <w:color w:val="auto"/>
          <w:sz w:val="16"/>
          <w:szCs w:val="16"/>
        </w:rPr>
        <w:t>競争参加資格</w:t>
      </w:r>
      <w:r w:rsidRPr="00BD3399">
        <w:rPr>
          <w:rFonts w:ascii="ＭＳ 明朝" w:hAnsi="ＭＳ 明朝"/>
          <w:color w:val="auto"/>
          <w:sz w:val="16"/>
          <w:szCs w:val="16"/>
        </w:rPr>
        <w:t>(</w:t>
      </w:r>
      <w:r w:rsidR="00112127" w:rsidRPr="00BD3399">
        <w:rPr>
          <w:rFonts w:ascii="ＭＳ 明朝" w:hAnsi="ＭＳ 明朝"/>
          <w:color w:val="auto"/>
          <w:sz w:val="16"/>
          <w:szCs w:val="16"/>
        </w:rPr>
        <w:t>5</w:t>
      </w:r>
      <w:r w:rsidRPr="00BD3399">
        <w:rPr>
          <w:rFonts w:ascii="ＭＳ 明朝" w:hAnsi="ＭＳ 明朝"/>
          <w:color w:val="auto"/>
          <w:sz w:val="16"/>
          <w:szCs w:val="16"/>
        </w:rPr>
        <w:t>)</w:t>
      </w:r>
      <w:r w:rsidRPr="00BD3399">
        <w:rPr>
          <w:rFonts w:ascii="ＭＳ 明朝" w:hAnsi="Times New Roman"/>
          <w:color w:val="auto"/>
          <w:sz w:val="16"/>
          <w:szCs w:val="16"/>
        </w:rPr>
        <w:t>に記載している当該工事に配置できる主任（監理）技術者の資格として、申請した資格は除く。</w:t>
      </w:r>
      <w:r w:rsidRPr="00001C48">
        <w:rPr>
          <w:rFonts w:ascii="ＭＳ 明朝" w:hAnsi="Times New Roman"/>
          <w:color w:val="auto"/>
          <w:sz w:val="16"/>
          <w:szCs w:val="16"/>
        </w:rPr>
        <w:t>（評価の対象外）</w:t>
      </w:r>
    </w:p>
    <w:p w:rsidR="004A0B39" w:rsidRPr="00001C48" w:rsidRDefault="004A0B39" w:rsidP="00E53626">
      <w:pPr>
        <w:widowControl w:val="0"/>
        <w:overflowPunct w:val="0"/>
        <w:snapToGrid w:val="0"/>
        <w:spacing w:line="216" w:lineRule="exact"/>
        <w:ind w:left="546" w:hanging="546"/>
        <w:jc w:val="both"/>
        <w:textAlignment w:val="baseline"/>
        <w:rPr>
          <w:rFonts w:ascii="ＭＳ 明朝" w:hAnsi="Times New Roman"/>
          <w:color w:val="auto"/>
          <w:sz w:val="16"/>
          <w:szCs w:val="16"/>
        </w:rPr>
      </w:pPr>
      <w:r w:rsidRPr="00001C48">
        <w:rPr>
          <w:rFonts w:ascii="ＭＳ 明朝" w:hAnsi="Times New Roman"/>
          <w:color w:val="auto"/>
          <w:sz w:val="16"/>
          <w:szCs w:val="16"/>
        </w:rPr>
        <w:t>注</w:t>
      </w:r>
      <w:r w:rsidR="00CA753A" w:rsidRPr="00001C48">
        <w:rPr>
          <w:rFonts w:asciiTheme="majorHAnsi" w:hAnsiTheme="majorHAnsi"/>
          <w:color w:val="auto"/>
          <w:sz w:val="16"/>
          <w:szCs w:val="16"/>
        </w:rPr>
        <w:t>8</w:t>
      </w:r>
      <w:r w:rsidRPr="00001C48">
        <w:rPr>
          <w:rFonts w:ascii="ＭＳ 明朝" w:hAnsi="ＭＳ 明朝"/>
          <w:color w:val="auto"/>
          <w:sz w:val="16"/>
          <w:szCs w:val="16"/>
        </w:rPr>
        <w:t xml:space="preserve">) </w:t>
      </w:r>
      <w:r w:rsidRPr="00001C48">
        <w:rPr>
          <w:rFonts w:ascii="ＭＳ 明朝" w:hAnsi="Times New Roman"/>
          <w:color w:val="auto"/>
          <w:sz w:val="16"/>
          <w:szCs w:val="16"/>
        </w:rPr>
        <w:t>認定証明書等（証明する資料）の写しを添付すること。</w:t>
      </w:r>
    </w:p>
    <w:p w:rsidR="00CA753A" w:rsidRPr="00001C48" w:rsidRDefault="004A0B39" w:rsidP="00E53626">
      <w:pPr>
        <w:pStyle w:val="Word"/>
        <w:snapToGrid w:val="0"/>
        <w:spacing w:line="247" w:lineRule="exact"/>
        <w:ind w:right="-31"/>
        <w:jc w:val="both"/>
        <w:rPr>
          <w:rFonts w:ascii="ＭＳ 明朝" w:hAnsi="Times New Roman" w:hint="default"/>
          <w:color w:val="auto"/>
          <w:sz w:val="16"/>
          <w:szCs w:val="16"/>
        </w:rPr>
      </w:pPr>
      <w:r w:rsidRPr="00001C48">
        <w:rPr>
          <w:rFonts w:ascii="ＭＳ 明朝" w:hAnsi="Times New Roman"/>
          <w:color w:val="auto"/>
          <w:sz w:val="16"/>
          <w:szCs w:val="16"/>
        </w:rPr>
        <w:t>注</w:t>
      </w:r>
      <w:r w:rsidR="00CA753A" w:rsidRPr="00001C48">
        <w:rPr>
          <w:rFonts w:asciiTheme="majorHAnsi" w:hAnsiTheme="majorHAnsi" w:hint="default"/>
          <w:color w:val="auto"/>
          <w:sz w:val="16"/>
          <w:szCs w:val="16"/>
        </w:rPr>
        <w:t>9</w:t>
      </w:r>
      <w:r w:rsidRPr="00001C48">
        <w:rPr>
          <w:rFonts w:ascii="ＭＳ 明朝" w:hAnsi="ＭＳ 明朝"/>
          <w:color w:val="auto"/>
          <w:sz w:val="16"/>
          <w:szCs w:val="16"/>
        </w:rPr>
        <w:t xml:space="preserve">) </w:t>
      </w:r>
      <w:r w:rsidRPr="00001C48">
        <w:rPr>
          <w:rFonts w:ascii="ＭＳ 明朝" w:hAnsi="Times New Roman"/>
          <w:color w:val="auto"/>
          <w:sz w:val="16"/>
          <w:szCs w:val="16"/>
        </w:rPr>
        <w:t>指定する資格は、簡易な施工計画等説明書を参照のこと。</w:t>
      </w:r>
    </w:p>
    <w:p w:rsidR="00EC7A41" w:rsidRPr="00FC7E36" w:rsidRDefault="00F32619" w:rsidP="00BD3399">
      <w:pPr>
        <w:pStyle w:val="Word"/>
        <w:snapToGrid w:val="0"/>
        <w:spacing w:line="247" w:lineRule="exact"/>
        <w:ind w:leftChars="-1" w:left="921" w:right="-31" w:hangingChars="557" w:hanging="923"/>
        <w:jc w:val="both"/>
        <w:rPr>
          <w:rFonts w:ascii="ＭＳ 明朝" w:hAnsi="Times New Roman" w:hint="default"/>
          <w:color w:val="auto"/>
          <w:sz w:val="16"/>
          <w:szCs w:val="16"/>
        </w:rPr>
      </w:pPr>
      <w:r w:rsidRPr="00001C48">
        <w:rPr>
          <w:rFonts w:asciiTheme="minorHAnsi" w:hAnsiTheme="minorHAnsi" w:hint="default"/>
          <w:color w:val="auto"/>
          <w:sz w:val="16"/>
          <w:szCs w:val="16"/>
        </w:rPr>
        <w:t>注</w:t>
      </w:r>
      <w:r w:rsidR="00CA753A" w:rsidRPr="00001C48">
        <w:rPr>
          <w:rFonts w:asciiTheme="minorHAnsi" w:hAnsiTheme="minorHAnsi"/>
          <w:color w:val="auto"/>
          <w:sz w:val="16"/>
          <w:szCs w:val="16"/>
        </w:rPr>
        <w:t>10</w:t>
      </w:r>
      <w:r w:rsidRPr="00001C48">
        <w:rPr>
          <w:rFonts w:asciiTheme="minorHAnsi" w:hAnsiTheme="minorHAnsi" w:hint="default"/>
          <w:color w:val="auto"/>
          <w:sz w:val="16"/>
          <w:szCs w:val="16"/>
        </w:rPr>
        <w:t>)</w:t>
      </w:r>
      <w:r w:rsidR="008906B9" w:rsidRPr="00001C48">
        <w:rPr>
          <w:rFonts w:asciiTheme="minorHAnsi" w:hAnsiTheme="minorHAnsi"/>
          <w:color w:val="auto"/>
          <w:sz w:val="16"/>
          <w:szCs w:val="16"/>
          <w:lang w:val="x-none"/>
        </w:rPr>
        <w:t>評価対象期間中に事故等でｺﾞｰﾙﾄﾞｶｰﾄﾞ表彰が失効した場合は加点評価しない為、失効したｺﾞｰﾙﾄﾞｶｰﾄﾞについて、記載しないこと。</w:t>
      </w:r>
      <w:r w:rsidR="004A0B39" w:rsidRPr="00001C48">
        <w:rPr>
          <w:rFonts w:ascii="ＭＳ 明朝" w:hAnsi="Times New Roman" w:cs="Times New Roman"/>
          <w:color w:val="auto"/>
          <w:sz w:val="24"/>
          <w:szCs w:val="24"/>
        </w:rPr>
        <w:br w:type="page"/>
      </w:r>
      <w:r w:rsidR="00BD3399">
        <w:rPr>
          <w:rFonts w:ascii="ＭＳ 明朝" w:hAnsi="Times New Roman" w:cs="Times New Roman"/>
          <w:color w:val="auto"/>
          <w:sz w:val="24"/>
          <w:szCs w:val="24"/>
        </w:rPr>
        <w:lastRenderedPageBreak/>
        <w:t xml:space="preserve">　　　　　　　　　　　　　　　　　　　　　　　　　</w:t>
      </w:r>
    </w:p>
    <w:p w:rsidR="00AB4FD1" w:rsidRPr="00110BE4" w:rsidRDefault="00AB4FD1" w:rsidP="00E53626">
      <w:pPr>
        <w:pStyle w:val="Word"/>
        <w:snapToGrid w:val="0"/>
        <w:spacing w:line="247" w:lineRule="exact"/>
        <w:ind w:right="-31"/>
        <w:rPr>
          <w:rFonts w:hint="default"/>
          <w:color w:val="auto"/>
        </w:rPr>
      </w:pPr>
      <w:r w:rsidRPr="00110BE4">
        <w:rPr>
          <w:rFonts w:ascii="ＭＳ 明朝" w:hAnsi="ＭＳ 明朝"/>
          <w:color w:val="auto"/>
        </w:rPr>
        <w:t>（様式－</w:t>
      </w:r>
      <w:r w:rsidR="003205C0" w:rsidRPr="007F70B2">
        <w:rPr>
          <w:rFonts w:ascii="ＭＳ 明朝" w:hAnsi="ＭＳ 明朝"/>
          <w:color w:val="auto"/>
        </w:rPr>
        <w:t>5</w:t>
      </w:r>
      <w:r w:rsidRPr="00110BE4">
        <w:rPr>
          <w:rFonts w:ascii="ＭＳ 明朝" w:hAnsi="ＭＳ 明朝"/>
          <w:color w:val="auto"/>
        </w:rPr>
        <w:t>）</w:t>
      </w:r>
    </w:p>
    <w:p w:rsidR="00CF3D00" w:rsidRPr="00BD3399" w:rsidRDefault="00CF3D00" w:rsidP="00E53626">
      <w:pPr>
        <w:spacing w:line="492" w:lineRule="exact"/>
        <w:jc w:val="center"/>
        <w:rPr>
          <w:rFonts w:ascii="ＭＳ 明朝" w:hAnsi="ＭＳ 明朝"/>
          <w:color w:val="auto"/>
          <w:sz w:val="32"/>
        </w:rPr>
      </w:pPr>
    </w:p>
    <w:p w:rsidR="00AB4FD1" w:rsidRPr="00BD3399" w:rsidRDefault="00AB4FD1" w:rsidP="00E53626">
      <w:pPr>
        <w:spacing w:line="492" w:lineRule="exact"/>
        <w:jc w:val="center"/>
        <w:rPr>
          <w:color w:val="auto"/>
        </w:rPr>
      </w:pPr>
      <w:r w:rsidRPr="00BD3399">
        <w:rPr>
          <w:rFonts w:ascii="ＭＳ 明朝" w:hAnsi="ＭＳ 明朝"/>
          <w:color w:val="auto"/>
          <w:sz w:val="32"/>
        </w:rPr>
        <w:t>配置予定技術者の</w:t>
      </w:r>
      <w:r w:rsidR="008C592B" w:rsidRPr="00BD3399">
        <w:rPr>
          <w:rFonts w:ascii="ＭＳ 明朝" w:hAnsi="ＭＳ 明朝"/>
          <w:color w:val="auto"/>
          <w:sz w:val="32"/>
        </w:rPr>
        <w:t>中国</w:t>
      </w:r>
      <w:r w:rsidR="00717FF6" w:rsidRPr="00BD3399">
        <w:rPr>
          <w:rFonts w:ascii="ＭＳ 明朝" w:hAnsi="ＭＳ 明朝"/>
          <w:color w:val="auto"/>
          <w:sz w:val="32"/>
        </w:rPr>
        <w:t>5県</w:t>
      </w:r>
      <w:r w:rsidR="008C592B" w:rsidRPr="00BD3399">
        <w:rPr>
          <w:rFonts w:ascii="ＭＳ 明朝" w:hAnsi="ＭＳ 明朝"/>
          <w:color w:val="auto"/>
          <w:sz w:val="32"/>
        </w:rPr>
        <w:t>内</w:t>
      </w:r>
      <w:r w:rsidRPr="00BD3399">
        <w:rPr>
          <w:rFonts w:ascii="ＭＳ 明朝" w:hAnsi="ＭＳ 明朝"/>
          <w:color w:val="auto"/>
          <w:sz w:val="32"/>
        </w:rPr>
        <w:t>での施工実績</w:t>
      </w:r>
    </w:p>
    <w:p w:rsidR="00AB4FD1" w:rsidRPr="00BD3399" w:rsidRDefault="00AB4FD1" w:rsidP="00E53626">
      <w:pPr>
        <w:spacing w:line="492" w:lineRule="exact"/>
        <w:jc w:val="center"/>
        <w:rPr>
          <w:color w:val="auto"/>
        </w:rPr>
      </w:pPr>
      <w:r w:rsidRPr="00BD3399">
        <w:rPr>
          <w:rFonts w:ascii="ＭＳ 明朝" w:hAnsi="ＭＳ 明朝"/>
          <w:color w:val="auto"/>
        </w:rPr>
        <w:t>（</w:t>
      </w:r>
      <w:r w:rsidR="00865C7F" w:rsidRPr="00BD3399">
        <w:rPr>
          <w:rFonts w:ascii="ＭＳ 明朝" w:hAnsi="ＭＳ 明朝"/>
          <w:color w:val="auto"/>
        </w:rPr>
        <w:t>技術指導</w:t>
      </w:r>
      <w:r w:rsidR="0010076A" w:rsidRPr="00BD3399">
        <w:rPr>
          <w:rFonts w:ascii="ＭＳ 明朝" w:hAnsi="ＭＳ 明朝"/>
          <w:color w:val="auto"/>
          <w:sz w:val="20"/>
        </w:rPr>
        <w:t>者</w:t>
      </w:r>
      <w:r w:rsidRPr="00BD3399">
        <w:rPr>
          <w:rFonts w:ascii="ＭＳ 明朝" w:hAnsi="ＭＳ 明朝"/>
          <w:color w:val="auto"/>
        </w:rPr>
        <w:t>を配置する場合は、</w:t>
      </w:r>
      <w:r w:rsidR="00865C7F" w:rsidRPr="00BD3399">
        <w:rPr>
          <w:rFonts w:ascii="ＭＳ 明朝" w:hAnsi="ＭＳ 明朝"/>
          <w:color w:val="auto"/>
        </w:rPr>
        <w:t>技術指導</w:t>
      </w:r>
      <w:r w:rsidR="00865C7F" w:rsidRPr="00BD3399">
        <w:rPr>
          <w:rFonts w:ascii="ＭＳ 明朝" w:hAnsi="ＭＳ 明朝"/>
          <w:color w:val="auto"/>
          <w:sz w:val="20"/>
        </w:rPr>
        <w:t>者</w:t>
      </w:r>
      <w:r w:rsidRPr="00BD3399">
        <w:rPr>
          <w:rFonts w:ascii="ＭＳ 明朝" w:hAnsi="ＭＳ 明朝"/>
          <w:color w:val="auto"/>
        </w:rPr>
        <w:t>の実績を記載すること）</w:t>
      </w:r>
    </w:p>
    <w:p w:rsidR="00AB4FD1" w:rsidRPr="00BD3399" w:rsidRDefault="00AB4FD1" w:rsidP="00E53626">
      <w:pPr>
        <w:spacing w:line="266" w:lineRule="exact"/>
        <w:rPr>
          <w:color w:val="auto"/>
        </w:rPr>
      </w:pPr>
    </w:p>
    <w:p w:rsidR="00AB4FD1" w:rsidRPr="00BD3399" w:rsidRDefault="00AB4FD1" w:rsidP="00E53626">
      <w:pPr>
        <w:spacing w:line="263" w:lineRule="exact"/>
        <w:jc w:val="right"/>
        <w:rPr>
          <w:color w:val="auto"/>
        </w:rPr>
      </w:pPr>
      <w:r w:rsidRPr="00BD3399">
        <w:rPr>
          <w:rFonts w:ascii="ＭＳ 明朝" w:hAnsi="ＭＳ 明朝"/>
          <w:color w:val="auto"/>
          <w:bdr w:val="single" w:sz="4" w:space="0" w:color="auto"/>
        </w:rPr>
        <w:t>会社名は記載しないこと。</w:t>
      </w:r>
    </w:p>
    <w:p w:rsidR="00AB4FD1" w:rsidRPr="00BD3399" w:rsidRDefault="00AB4FD1" w:rsidP="00E53626">
      <w:pPr>
        <w:spacing w:line="247" w:lineRule="exact"/>
        <w:rPr>
          <w:color w:val="auto"/>
        </w:rPr>
      </w:pPr>
    </w:p>
    <w:tbl>
      <w:tblPr>
        <w:tblW w:w="9923" w:type="dxa"/>
        <w:tblInd w:w="-5" w:type="dxa"/>
        <w:tblLayout w:type="fixed"/>
        <w:tblCellMar>
          <w:left w:w="0" w:type="dxa"/>
          <w:right w:w="0" w:type="dxa"/>
        </w:tblCellMar>
        <w:tblLook w:val="0000" w:firstRow="0" w:lastRow="0" w:firstColumn="0" w:lastColumn="0" w:noHBand="0" w:noVBand="0"/>
      </w:tblPr>
      <w:tblGrid>
        <w:gridCol w:w="1040"/>
        <w:gridCol w:w="2668"/>
        <w:gridCol w:w="6215"/>
      </w:tblGrid>
      <w:tr w:rsidR="00BD3399" w:rsidRPr="00BD3399" w:rsidTr="007041BC">
        <w:tc>
          <w:tcPr>
            <w:tcW w:w="37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2"/>
                <w:sz w:val="20"/>
              </w:rPr>
              <w:t>配置予定技術者の従事役職･氏</w:t>
            </w:r>
            <w:r w:rsidRPr="00BD3399">
              <w:rPr>
                <w:rFonts w:ascii="ＭＳ 明朝" w:hAnsi="ＭＳ 明朝"/>
                <w:color w:val="auto"/>
                <w:spacing w:val="14"/>
                <w:sz w:val="20"/>
              </w:rPr>
              <w:t>名</w:t>
            </w:r>
          </w:p>
          <w:p w:rsidR="00AB4FD1" w:rsidRPr="00BD3399" w:rsidRDefault="00AB4FD1" w:rsidP="00E53626">
            <w:pPr>
              <w:spacing w:line="247" w:lineRule="exact"/>
              <w:ind w:left="264" w:hangingChars="113" w:hanging="264"/>
              <w:jc w:val="both"/>
              <w:rPr>
                <w:color w:val="auto"/>
              </w:rPr>
            </w:pPr>
            <w:r w:rsidRPr="00BD3399">
              <w:rPr>
                <w:rFonts w:ascii="ＭＳ 明朝" w:hAnsi="ＭＳ 明朝"/>
                <w:color w:val="auto"/>
                <w:spacing w:val="14"/>
                <w:sz w:val="20"/>
              </w:rPr>
              <w:t>（</w:t>
            </w:r>
            <w:r w:rsidRPr="00BD3399">
              <w:rPr>
                <w:color w:val="auto"/>
              </w:rPr>
              <w:tab/>
            </w:r>
            <w:r w:rsidRPr="00BD3399">
              <w:rPr>
                <w:rFonts w:ascii="ＭＳ 明朝" w:hAnsi="ＭＳ 明朝"/>
                <w:color w:val="auto"/>
                <w:spacing w:val="18"/>
                <w:sz w:val="20"/>
              </w:rPr>
              <w:t>配置予定</w:t>
            </w:r>
            <w:r w:rsidR="00865C7F" w:rsidRPr="00BD3399">
              <w:rPr>
                <w:rFonts w:ascii="ＭＳ 明朝" w:hAnsi="ＭＳ 明朝"/>
                <w:color w:val="auto"/>
                <w:spacing w:val="18"/>
                <w:sz w:val="20"/>
              </w:rPr>
              <w:t>技術指導</w:t>
            </w:r>
            <w:r w:rsidR="0010076A" w:rsidRPr="00BD3399">
              <w:rPr>
                <w:rFonts w:ascii="ＭＳ 明朝" w:hAnsi="ＭＳ 明朝"/>
                <w:color w:val="auto"/>
                <w:sz w:val="20"/>
              </w:rPr>
              <w:t>者</w:t>
            </w:r>
            <w:r w:rsidRPr="00BD3399">
              <w:rPr>
                <w:rFonts w:ascii="ＭＳ 明朝" w:hAnsi="ＭＳ 明朝"/>
                <w:color w:val="auto"/>
                <w:spacing w:val="12"/>
                <w:sz w:val="20"/>
              </w:rPr>
              <w:t>の</w:t>
            </w:r>
            <w:r w:rsidRPr="00BD3399">
              <w:rPr>
                <w:rFonts w:ascii="ＭＳ 明朝" w:hAnsi="ＭＳ 明朝"/>
                <w:color w:val="auto"/>
                <w:spacing w:val="18"/>
                <w:sz w:val="20"/>
              </w:rPr>
              <w:t>従事役職･氏</w:t>
            </w:r>
            <w:r w:rsidRPr="00BD3399">
              <w:rPr>
                <w:rFonts w:ascii="ＭＳ 明朝" w:hAnsi="ＭＳ 明朝"/>
                <w:color w:val="auto"/>
                <w:spacing w:val="14"/>
                <w:sz w:val="20"/>
              </w:rPr>
              <w:t>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〇〇技術者　〇〇　〇〇</w:t>
            </w:r>
          </w:p>
        </w:tc>
      </w:tr>
      <w:tr w:rsidR="00BD3399" w:rsidRPr="00BD3399" w:rsidTr="007041BC">
        <w:trPr>
          <w:trHeight w:val="424"/>
        </w:trPr>
        <w:tc>
          <w:tcPr>
            <w:tcW w:w="1040"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AB4FD1" w:rsidRPr="00BD3399" w:rsidRDefault="00AB4FD1" w:rsidP="00E53626">
            <w:pPr>
              <w:spacing w:line="247" w:lineRule="exact"/>
              <w:ind w:left="113" w:right="113"/>
              <w:jc w:val="center"/>
              <w:rPr>
                <w:color w:val="auto"/>
              </w:rPr>
            </w:pPr>
            <w:r w:rsidRPr="00BD3399">
              <w:rPr>
                <w:rFonts w:ascii="ＭＳ 明朝" w:hAnsi="ＭＳ 明朝"/>
                <w:color w:val="auto"/>
                <w:spacing w:val="13"/>
              </w:rPr>
              <w:t>工事の経験の</w:t>
            </w:r>
            <w:r w:rsidRPr="00BD3399">
              <w:rPr>
                <w:rFonts w:ascii="ＭＳ 明朝" w:hAnsi="ＭＳ 明朝"/>
                <w:color w:val="auto"/>
              </w:rPr>
              <w:t>概要</w:t>
            </w: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発注機関名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p>
        </w:tc>
      </w:tr>
      <w:tr w:rsidR="00BD3399" w:rsidRPr="00BD3399" w:rsidTr="007041BC">
        <w:trPr>
          <w:trHeight w:val="424"/>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工事名称</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p>
        </w:tc>
      </w:tr>
      <w:tr w:rsidR="00BD3399" w:rsidRPr="00BD3399" w:rsidTr="007041BC">
        <w:trPr>
          <w:trHeight w:val="424"/>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工期</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rFonts w:ascii="ＭＳ 明朝" w:hAnsi="ＭＳ 明朝"/>
                <w:color w:val="auto"/>
                <w:w w:val="90"/>
                <w:sz w:val="20"/>
              </w:rPr>
            </w:pPr>
            <w:r w:rsidRPr="00BD3399">
              <w:rPr>
                <w:rFonts w:ascii="ＭＳ 明朝" w:hAnsi="ＭＳ 明朝"/>
                <w:color w:val="auto"/>
                <w:sz w:val="20"/>
              </w:rPr>
              <w:t>平成○○年○○月○○日～平成○○年○○月○○日</w:t>
            </w:r>
          </w:p>
          <w:p w:rsidR="00AB4FD1" w:rsidRPr="00BD3399" w:rsidRDefault="00AB4FD1" w:rsidP="00E5362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(工場製作のみが行われている期間：</w:t>
            </w:r>
          </w:p>
          <w:p w:rsidR="00AB4FD1" w:rsidRPr="00BD3399" w:rsidRDefault="00AB4FD1" w:rsidP="00E5362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平成○○年○○月○○日～平成○○年○○月○○日）</w:t>
            </w:r>
          </w:p>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〔注</w:t>
            </w:r>
            <w:r w:rsidRPr="00BD3399">
              <w:rPr>
                <w:rFonts w:asciiTheme="minorHAnsi" w:hAnsiTheme="minorHAnsi"/>
                <w:color w:val="auto"/>
                <w:sz w:val="20"/>
              </w:rPr>
              <w:t>5</w:t>
            </w:r>
            <w:r w:rsidR="00865C7F" w:rsidRPr="00BD3399">
              <w:rPr>
                <w:rFonts w:asciiTheme="minorHAnsi" w:hAnsiTheme="minorHAnsi"/>
                <w:color w:val="auto"/>
                <w:spacing w:val="14"/>
                <w:sz w:val="20"/>
              </w:rPr>
              <w:t>,6</w:t>
            </w:r>
            <w:r w:rsidRPr="00BD3399">
              <w:rPr>
                <w:rFonts w:ascii="ＭＳ 明朝" w:hAnsi="ＭＳ 明朝"/>
                <w:color w:val="auto"/>
                <w:sz w:val="20"/>
              </w:rPr>
              <w:t>：参照〕</w:t>
            </w:r>
          </w:p>
        </w:tc>
      </w:tr>
      <w:tr w:rsidR="00BD3399" w:rsidRPr="00BD3399" w:rsidTr="007041BC">
        <w:trPr>
          <w:trHeight w:val="424"/>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施工場所</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○○県○○市　（○○港・○○空港）</w:t>
            </w:r>
          </w:p>
        </w:tc>
      </w:tr>
      <w:tr w:rsidR="00BD3399" w:rsidRPr="00BD3399" w:rsidTr="007041BC">
        <w:trPr>
          <w:trHeight w:val="424"/>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契約金額</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○○○，○○○，○○○円</w:t>
            </w:r>
          </w:p>
        </w:tc>
      </w:tr>
      <w:tr w:rsidR="00BD3399" w:rsidRPr="00BD3399" w:rsidTr="007041BC">
        <w:trPr>
          <w:trHeight w:val="424"/>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受注形態等</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単体／</w:t>
            </w:r>
            <w:r w:rsidRPr="00BD3399">
              <w:rPr>
                <w:rFonts w:asciiTheme="minorHAnsi" w:hAnsiTheme="minorHAnsi"/>
                <w:color w:val="auto"/>
                <w:sz w:val="20"/>
              </w:rPr>
              <w:t>JV</w:t>
            </w:r>
            <w:r w:rsidRPr="00BD3399">
              <w:rPr>
                <w:rFonts w:ascii="ＭＳ 明朝" w:hAnsi="ＭＳ 明朝"/>
                <w:color w:val="auto"/>
                <w:sz w:val="20"/>
              </w:rPr>
              <w:t>（出資比率○○％　主・副）</w:t>
            </w:r>
          </w:p>
        </w:tc>
      </w:tr>
      <w:tr w:rsidR="00BD3399" w:rsidRPr="00BD3399" w:rsidTr="007041BC">
        <w:trPr>
          <w:trHeight w:val="2138"/>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工事概要</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記載内容については（様式Ⅱ）に準ずる</w:t>
            </w:r>
          </w:p>
        </w:tc>
      </w:tr>
      <w:tr w:rsidR="00BD3399" w:rsidRPr="00BD3399" w:rsidTr="007041BC">
        <w:trPr>
          <w:trHeight w:val="401"/>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rFonts w:ascii="ＭＳ 明朝" w:hAnsi="ＭＳ 明朝"/>
                <w:color w:val="auto"/>
                <w:spacing w:val="18"/>
                <w:sz w:val="20"/>
              </w:rPr>
            </w:pPr>
            <w:r w:rsidRPr="00BD3399">
              <w:rPr>
                <w:rFonts w:ascii="ＭＳ 明朝" w:hAnsi="ＭＳ 明朝"/>
                <w:color w:val="auto"/>
                <w:spacing w:val="18"/>
                <w:sz w:val="20"/>
              </w:rPr>
              <w:t>従事役職</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88" w:left="190"/>
              <w:jc w:val="both"/>
              <w:rPr>
                <w:rFonts w:ascii="ＭＳ 明朝" w:hAnsi="ＭＳ 明朝"/>
                <w:color w:val="auto"/>
                <w:sz w:val="20"/>
              </w:rPr>
            </w:pPr>
            <w:r w:rsidRPr="00BD3399">
              <w:rPr>
                <w:rFonts w:ascii="ＭＳ 明朝" w:hAnsi="ＭＳ 明朝"/>
                <w:color w:val="auto"/>
                <w:sz w:val="20"/>
              </w:rPr>
              <w:t>現場代理人、主任技術者、監理技術者、特例監理技術者</w:t>
            </w:r>
          </w:p>
          <w:p w:rsidR="00AB4FD1" w:rsidRPr="00BD3399" w:rsidRDefault="00AB4FD1" w:rsidP="00E53626">
            <w:pPr>
              <w:spacing w:line="247" w:lineRule="exact"/>
              <w:ind w:leftChars="98" w:left="211"/>
              <w:jc w:val="both"/>
              <w:rPr>
                <w:rFonts w:ascii="ＭＳ 明朝" w:hAnsi="ＭＳ 明朝"/>
                <w:color w:val="auto"/>
                <w:sz w:val="20"/>
              </w:rPr>
            </w:pPr>
            <w:r w:rsidRPr="00BD3399">
              <w:rPr>
                <w:rFonts w:ascii="ＭＳ 明朝" w:hAnsi="ＭＳ 明朝"/>
                <w:color w:val="auto"/>
                <w:sz w:val="20"/>
              </w:rPr>
              <w:t>担当技術者、監理技術者補佐</w:t>
            </w:r>
          </w:p>
        </w:tc>
      </w:tr>
      <w:tr w:rsidR="00BD3399" w:rsidRPr="00BD3399" w:rsidTr="007041BC">
        <w:trPr>
          <w:trHeight w:val="424"/>
        </w:trPr>
        <w:tc>
          <w:tcPr>
            <w:tcW w:w="1040" w:type="dxa"/>
            <w:vMerge/>
            <w:tcBorders>
              <w:top w:val="nil"/>
              <w:left w:val="single" w:sz="4" w:space="0" w:color="000000"/>
              <w:bottom w:val="nil"/>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jc w:val="both"/>
              <w:rPr>
                <w:color w:val="auto"/>
              </w:rPr>
            </w:pPr>
            <w:r w:rsidRPr="00BD3399">
              <w:rPr>
                <w:rFonts w:ascii="ＭＳ 明朝" w:hAnsi="ＭＳ 明朝"/>
                <w:color w:val="auto"/>
                <w:spacing w:val="18"/>
                <w:sz w:val="20"/>
              </w:rPr>
              <w:t>従事役職での従事期間</w:t>
            </w:r>
          </w:p>
        </w:tc>
        <w:tc>
          <w:tcPr>
            <w:tcW w:w="62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rFonts w:ascii="ＭＳ 明朝" w:hAnsi="ＭＳ 明朝"/>
                <w:color w:val="auto"/>
                <w:sz w:val="20"/>
              </w:rPr>
            </w:pPr>
            <w:r w:rsidRPr="00BD3399">
              <w:rPr>
                <w:rFonts w:ascii="ＭＳ 明朝" w:hAnsi="ＭＳ 明朝"/>
                <w:color w:val="auto"/>
                <w:sz w:val="20"/>
              </w:rPr>
              <w:t>平成○○年○○月○○日～平成○○年○○月○○日</w:t>
            </w:r>
          </w:p>
          <w:p w:rsidR="00AB4FD1" w:rsidRPr="00BD3399" w:rsidRDefault="00AB4FD1" w:rsidP="00E5362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(工場製作のみが行われている期間内に従事した期間：</w:t>
            </w:r>
          </w:p>
          <w:p w:rsidR="00AB4FD1" w:rsidRPr="00BD3399" w:rsidRDefault="00AB4FD1" w:rsidP="00E53626">
            <w:pPr>
              <w:spacing w:line="247" w:lineRule="exact"/>
              <w:ind w:leftChars="98" w:left="211"/>
              <w:jc w:val="both"/>
              <w:rPr>
                <w:rFonts w:ascii="ＭＳ 明朝" w:hAnsi="ＭＳ 明朝"/>
                <w:color w:val="auto"/>
                <w:w w:val="90"/>
                <w:sz w:val="20"/>
              </w:rPr>
            </w:pPr>
            <w:r w:rsidRPr="00BD3399">
              <w:rPr>
                <w:rFonts w:ascii="ＭＳ 明朝" w:hAnsi="ＭＳ 明朝"/>
                <w:color w:val="auto"/>
                <w:w w:val="90"/>
                <w:sz w:val="20"/>
              </w:rPr>
              <w:t>平成○○年○○月○○日～平成○○年○○月○○日）</w:t>
            </w:r>
          </w:p>
          <w:p w:rsidR="00AB4FD1" w:rsidRPr="00BD3399" w:rsidRDefault="00AB4FD1" w:rsidP="00E53626">
            <w:pPr>
              <w:spacing w:line="247" w:lineRule="exact"/>
              <w:ind w:leftChars="98" w:left="211"/>
              <w:jc w:val="both"/>
              <w:rPr>
                <w:color w:val="auto"/>
              </w:rPr>
            </w:pPr>
            <w:r w:rsidRPr="00BD3399">
              <w:rPr>
                <w:rFonts w:ascii="ＭＳ 明朝" w:hAnsi="ＭＳ 明朝"/>
                <w:color w:val="auto"/>
                <w:sz w:val="20"/>
              </w:rPr>
              <w:t>（注</w:t>
            </w:r>
            <w:r w:rsidRPr="00BD3399">
              <w:rPr>
                <w:rFonts w:asciiTheme="minorHAnsi" w:hAnsiTheme="minorHAnsi"/>
                <w:color w:val="auto"/>
                <w:spacing w:val="14"/>
                <w:sz w:val="20"/>
              </w:rPr>
              <w:t>5</w:t>
            </w:r>
            <w:r w:rsidR="00865C7F" w:rsidRPr="00BD3399">
              <w:rPr>
                <w:rFonts w:asciiTheme="minorHAnsi" w:hAnsiTheme="minorHAnsi"/>
                <w:color w:val="auto"/>
                <w:spacing w:val="14"/>
                <w:sz w:val="20"/>
              </w:rPr>
              <w:t>,6</w:t>
            </w:r>
            <w:r w:rsidRPr="00BD3399">
              <w:rPr>
                <w:rFonts w:ascii="ＭＳ 明朝" w:hAnsi="ＭＳ 明朝"/>
                <w:color w:val="auto"/>
                <w:sz w:val="20"/>
              </w:rPr>
              <w:t>：参照）</w:t>
            </w:r>
          </w:p>
        </w:tc>
      </w:tr>
      <w:tr w:rsidR="00BD3399" w:rsidRPr="00BD3399" w:rsidTr="007041BC">
        <w:trPr>
          <w:trHeight w:val="424"/>
        </w:trPr>
        <w:tc>
          <w:tcPr>
            <w:tcW w:w="1040" w:type="dxa"/>
            <w:vMerge/>
            <w:tcBorders>
              <w:top w:val="nil"/>
              <w:left w:val="single" w:sz="4" w:space="0" w:color="000000"/>
              <w:bottom w:val="single" w:sz="4" w:space="0" w:color="auto"/>
              <w:right w:val="single" w:sz="4" w:space="0" w:color="000000"/>
            </w:tcBorders>
            <w:tcMar>
              <w:left w:w="49" w:type="dxa"/>
              <w:right w:w="49" w:type="dxa"/>
            </w:tcMar>
          </w:tcPr>
          <w:p w:rsidR="00AB4FD1" w:rsidRPr="00BD3399" w:rsidRDefault="00AB4FD1" w:rsidP="00E53626">
            <w:pPr>
              <w:spacing w:line="247" w:lineRule="exact"/>
              <w:rPr>
                <w:color w:val="auto"/>
              </w:rPr>
            </w:pPr>
          </w:p>
        </w:tc>
        <w:tc>
          <w:tcPr>
            <w:tcW w:w="2668"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rsidR="00AB4FD1" w:rsidRPr="00BD3399" w:rsidRDefault="00AB4FD1" w:rsidP="00E53626">
            <w:pPr>
              <w:spacing w:line="247" w:lineRule="exact"/>
              <w:jc w:val="both"/>
              <w:rPr>
                <w:rFonts w:ascii="ＭＳ 明朝" w:hAnsi="ＭＳ 明朝"/>
                <w:color w:val="auto"/>
                <w:spacing w:val="18"/>
                <w:sz w:val="20"/>
              </w:rPr>
            </w:pPr>
            <w:r w:rsidRPr="00BD3399">
              <w:rPr>
                <w:rFonts w:asciiTheme="minorHAnsi" w:hAnsiTheme="minorHAnsi"/>
                <w:color w:val="auto"/>
                <w:spacing w:val="7"/>
                <w:sz w:val="20"/>
              </w:rPr>
              <w:t>CORINS</w:t>
            </w:r>
            <w:r w:rsidRPr="00BD3399">
              <w:rPr>
                <w:rFonts w:ascii="ＭＳ 明朝" w:hAnsi="ＭＳ 明朝"/>
                <w:color w:val="auto"/>
                <w:spacing w:val="18"/>
                <w:sz w:val="20"/>
              </w:rPr>
              <w:t>登録の有無</w:t>
            </w:r>
          </w:p>
        </w:tc>
        <w:tc>
          <w:tcPr>
            <w:tcW w:w="621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rsidR="00AB4FD1" w:rsidRPr="00BD3399" w:rsidRDefault="00AB4FD1" w:rsidP="00E53626">
            <w:pPr>
              <w:spacing w:line="247" w:lineRule="exact"/>
              <w:ind w:leftChars="98" w:left="211"/>
              <w:jc w:val="both"/>
              <w:rPr>
                <w:rFonts w:ascii="ＭＳ 明朝" w:hAnsi="ＭＳ 明朝"/>
                <w:color w:val="auto"/>
                <w:sz w:val="20"/>
              </w:rPr>
            </w:pPr>
            <w:r w:rsidRPr="00BD3399">
              <w:rPr>
                <w:rFonts w:ascii="ＭＳ 明朝" w:hAnsi="ＭＳ 明朝"/>
                <w:color w:val="auto"/>
                <w:spacing w:val="14"/>
                <w:sz w:val="20"/>
              </w:rPr>
              <w:t>有</w:t>
            </w:r>
            <w:r w:rsidRPr="00BD3399">
              <w:rPr>
                <w:rFonts w:ascii="ＭＳ 明朝" w:hAnsi="ＭＳ 明朝"/>
                <w:color w:val="auto"/>
                <w:spacing w:val="14"/>
                <w:sz w:val="16"/>
              </w:rPr>
              <w:t>（</w:t>
            </w:r>
            <w:r w:rsidRPr="00BD3399">
              <w:rPr>
                <w:rFonts w:asciiTheme="minorHAnsi" w:hAnsiTheme="minorHAnsi"/>
                <w:color w:val="auto"/>
                <w:spacing w:val="16"/>
                <w:sz w:val="16"/>
              </w:rPr>
              <w:t>CORINS</w:t>
            </w:r>
            <w:r w:rsidRPr="00BD3399">
              <w:rPr>
                <w:rFonts w:ascii="ＭＳ 明朝" w:hAnsi="ＭＳ 明朝"/>
                <w:color w:val="auto"/>
                <w:spacing w:val="14"/>
                <w:sz w:val="16"/>
              </w:rPr>
              <w:t>登録番号○○○）</w:t>
            </w:r>
            <w:r w:rsidRPr="00BD3399">
              <w:rPr>
                <w:rFonts w:ascii="ＭＳ 明朝" w:hAnsi="ＭＳ 明朝"/>
                <w:color w:val="auto"/>
                <w:spacing w:val="14"/>
                <w:sz w:val="14"/>
              </w:rPr>
              <w:t xml:space="preserve">　</w:t>
            </w:r>
            <w:r w:rsidRPr="00BD3399">
              <w:rPr>
                <w:rFonts w:ascii="ＭＳ 明朝" w:hAnsi="ＭＳ 明朝"/>
                <w:color w:val="auto"/>
                <w:spacing w:val="15"/>
                <w:sz w:val="20"/>
              </w:rPr>
              <w:t xml:space="preserve">･　</w:t>
            </w:r>
            <w:r w:rsidRPr="00BD3399">
              <w:rPr>
                <w:rFonts w:ascii="ＭＳ 明朝" w:hAnsi="ＭＳ 明朝"/>
                <w:color w:val="auto"/>
                <w:spacing w:val="14"/>
                <w:sz w:val="20"/>
              </w:rPr>
              <w:t>無</w:t>
            </w:r>
            <w:r w:rsidRPr="00BD3399">
              <w:rPr>
                <w:rFonts w:ascii="ＭＳ 明朝"/>
                <w:color w:val="auto"/>
                <w:spacing w:val="14"/>
                <w:sz w:val="20"/>
              </w:rPr>
              <w:t>〔注</w:t>
            </w:r>
            <w:r w:rsidRPr="00BD3399">
              <w:rPr>
                <w:rFonts w:asciiTheme="minorHAnsi" w:hAnsiTheme="minorHAnsi"/>
                <w:color w:val="auto"/>
                <w:spacing w:val="14"/>
                <w:sz w:val="20"/>
              </w:rPr>
              <w:t>4</w:t>
            </w:r>
            <w:r w:rsidRPr="00BD3399">
              <w:rPr>
                <w:rFonts w:ascii="ＭＳ 明朝"/>
                <w:color w:val="auto"/>
                <w:spacing w:val="14"/>
                <w:sz w:val="20"/>
              </w:rPr>
              <w:t>：参照〕</w:t>
            </w:r>
          </w:p>
        </w:tc>
      </w:tr>
    </w:tbl>
    <w:p w:rsidR="00AB4FD1" w:rsidRPr="00BD3399" w:rsidRDefault="00AB4FD1" w:rsidP="00E53626">
      <w:pPr>
        <w:spacing w:line="221" w:lineRule="exact"/>
        <w:ind w:left="424" w:hangingChars="256" w:hanging="424"/>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Pr="00BD3399">
        <w:rPr>
          <w:rFonts w:asciiTheme="minorHAnsi" w:hAnsiTheme="minorHAnsi"/>
          <w:color w:val="auto"/>
          <w:sz w:val="16"/>
          <w:szCs w:val="16"/>
        </w:rPr>
        <w:tab/>
      </w:r>
      <w:r w:rsidRPr="00BD3399">
        <w:rPr>
          <w:rFonts w:asciiTheme="minorHAnsi" w:hAnsiTheme="minorHAnsi"/>
          <w:color w:val="auto"/>
          <w:sz w:val="16"/>
          <w:szCs w:val="16"/>
        </w:rPr>
        <w:t>施工実績は、元請としての公共工事（自治体含む、</w:t>
      </w:r>
      <w:r w:rsidRPr="00BD3399">
        <w:rPr>
          <w:rFonts w:asciiTheme="minorHAnsi" w:hAnsiTheme="minorHAnsi"/>
          <w:color w:val="auto"/>
          <w:sz w:val="16"/>
          <w:szCs w:val="16"/>
        </w:rPr>
        <w:t>CORINS</w:t>
      </w:r>
      <w:r w:rsidRPr="00BD3399">
        <w:rPr>
          <w:rFonts w:asciiTheme="minorHAnsi" w:hAnsiTheme="minorHAnsi"/>
          <w:color w:val="auto"/>
          <w:sz w:val="16"/>
          <w:szCs w:val="16"/>
        </w:rPr>
        <w:t>登録工事を対象）または</w:t>
      </w:r>
      <w:r w:rsidR="003C3F68" w:rsidRPr="00BD3399">
        <w:rPr>
          <w:rFonts w:asciiTheme="minorHAnsi" w:hAnsiTheme="minorHAnsi"/>
          <w:color w:val="auto"/>
          <w:sz w:val="16"/>
          <w:szCs w:val="16"/>
        </w:rPr>
        <w:t>元請としての</w:t>
      </w:r>
      <w:r w:rsidRPr="00BD3399">
        <w:rPr>
          <w:rFonts w:asciiTheme="minorHAnsi" w:hAnsiTheme="minorHAnsi"/>
          <w:color w:val="auto"/>
          <w:sz w:val="16"/>
          <w:szCs w:val="16"/>
        </w:rPr>
        <w:t>民間工事（</w:t>
      </w:r>
      <w:r w:rsidRPr="00BD3399">
        <w:rPr>
          <w:rFonts w:asciiTheme="minorHAnsi" w:hAnsiTheme="minorHAnsi"/>
          <w:color w:val="auto"/>
          <w:sz w:val="16"/>
          <w:szCs w:val="16"/>
        </w:rPr>
        <w:t>1,000</w:t>
      </w:r>
      <w:r w:rsidRPr="00BD3399">
        <w:rPr>
          <w:rFonts w:asciiTheme="minorHAnsi" w:hAnsiTheme="minorHAnsi"/>
          <w:color w:val="auto"/>
          <w:sz w:val="16"/>
          <w:szCs w:val="16"/>
        </w:rPr>
        <w:t>万円以上）を対象とする。なお、港湾関係工事か否かは問わない。</w:t>
      </w:r>
    </w:p>
    <w:p w:rsidR="00AB4FD1" w:rsidRPr="008F0CA6" w:rsidRDefault="00AB4FD1" w:rsidP="00E53626">
      <w:pPr>
        <w:spacing w:line="221" w:lineRule="exact"/>
        <w:ind w:left="424" w:hangingChars="256" w:hanging="424"/>
        <w:rPr>
          <w:rFonts w:asciiTheme="minorHAnsi" w:hAnsiTheme="minorHAnsi"/>
          <w:color w:val="auto"/>
          <w:sz w:val="16"/>
          <w:szCs w:val="16"/>
        </w:rPr>
      </w:pPr>
      <w:r w:rsidRPr="008F0CA6">
        <w:rPr>
          <w:rFonts w:asciiTheme="minorHAnsi" w:hAnsiTheme="minorHAnsi"/>
          <w:color w:val="auto"/>
          <w:sz w:val="16"/>
          <w:szCs w:val="16"/>
        </w:rPr>
        <w:t>注</w:t>
      </w:r>
      <w:r w:rsidRPr="008F0CA6">
        <w:rPr>
          <w:rFonts w:asciiTheme="minorHAnsi" w:hAnsiTheme="minorHAnsi"/>
          <w:color w:val="auto"/>
          <w:sz w:val="16"/>
          <w:szCs w:val="16"/>
        </w:rPr>
        <w:t>2)</w:t>
      </w:r>
      <w:r w:rsidRPr="008F0CA6">
        <w:rPr>
          <w:rFonts w:asciiTheme="minorHAnsi" w:hAnsiTheme="minorHAnsi"/>
          <w:color w:val="auto"/>
          <w:sz w:val="16"/>
          <w:szCs w:val="16"/>
        </w:rPr>
        <w:tab/>
      </w:r>
      <w:r w:rsidRPr="008F0CA6">
        <w:rPr>
          <w:rFonts w:asciiTheme="minorHAnsi" w:hAnsiTheme="minorHAnsi"/>
          <w:color w:val="auto"/>
          <w:sz w:val="16"/>
          <w:szCs w:val="16"/>
        </w:rPr>
        <w:t>複数の実績を提出する場合は、提出する実績毎に本様式を作成し、提出すること。</w:t>
      </w:r>
    </w:p>
    <w:p w:rsidR="00AB4FD1" w:rsidRPr="008F0CA6" w:rsidRDefault="00AB4FD1" w:rsidP="00E53626">
      <w:pPr>
        <w:spacing w:line="221" w:lineRule="exact"/>
        <w:ind w:left="424" w:hangingChars="256" w:hanging="424"/>
        <w:rPr>
          <w:rFonts w:asciiTheme="minorHAnsi" w:hAnsiTheme="minorHAnsi"/>
          <w:color w:val="auto"/>
          <w:sz w:val="16"/>
          <w:szCs w:val="16"/>
        </w:rPr>
      </w:pPr>
      <w:r w:rsidRPr="008F0CA6">
        <w:rPr>
          <w:rFonts w:asciiTheme="minorHAnsi" w:hAnsiTheme="minorHAnsi"/>
          <w:color w:val="auto"/>
          <w:sz w:val="16"/>
          <w:szCs w:val="16"/>
        </w:rPr>
        <w:t>注</w:t>
      </w:r>
      <w:r w:rsidRPr="008F0CA6">
        <w:rPr>
          <w:rFonts w:asciiTheme="minorHAnsi" w:hAnsiTheme="minorHAnsi"/>
          <w:color w:val="auto"/>
          <w:sz w:val="16"/>
          <w:szCs w:val="16"/>
        </w:rPr>
        <w:t>3)</w:t>
      </w:r>
      <w:r w:rsidRPr="008F0CA6">
        <w:rPr>
          <w:rFonts w:asciiTheme="minorHAnsi" w:hAnsiTheme="minorHAnsi"/>
          <w:color w:val="auto"/>
          <w:sz w:val="16"/>
          <w:szCs w:val="16"/>
        </w:rPr>
        <w:tab/>
        <w:t>CORINS</w:t>
      </w:r>
      <w:r w:rsidRPr="008F0CA6">
        <w:rPr>
          <w:rFonts w:asciiTheme="minorHAnsi" w:hAnsiTheme="minorHAnsi"/>
          <w:color w:val="auto"/>
          <w:sz w:val="16"/>
          <w:szCs w:val="16"/>
        </w:rPr>
        <w:t>が無い場合は、契約書や特記仕様書等、元請</w:t>
      </w:r>
      <w:r w:rsidRPr="008E3AF9">
        <w:rPr>
          <w:rFonts w:asciiTheme="minorHAnsi" w:hAnsiTheme="minorHAnsi"/>
          <w:color w:val="auto"/>
          <w:sz w:val="16"/>
          <w:szCs w:val="16"/>
        </w:rPr>
        <w:t>けとしての</w:t>
      </w:r>
      <w:r w:rsidR="00FC32E8" w:rsidRPr="008E3AF9">
        <w:rPr>
          <w:rFonts w:asciiTheme="minorHAnsi" w:hAnsiTheme="minorHAnsi"/>
          <w:color w:val="auto"/>
          <w:sz w:val="16"/>
          <w:szCs w:val="16"/>
        </w:rPr>
        <w:t>中国管内</w:t>
      </w:r>
      <w:r w:rsidRPr="008E3AF9">
        <w:rPr>
          <w:rFonts w:asciiTheme="minorHAnsi" w:hAnsiTheme="minorHAnsi"/>
          <w:color w:val="auto"/>
          <w:sz w:val="16"/>
          <w:szCs w:val="16"/>
        </w:rPr>
        <w:t>での実</w:t>
      </w:r>
      <w:r w:rsidRPr="008F0CA6">
        <w:rPr>
          <w:rFonts w:asciiTheme="minorHAnsi" w:hAnsiTheme="minorHAnsi"/>
          <w:color w:val="auto"/>
          <w:sz w:val="16"/>
          <w:szCs w:val="16"/>
        </w:rPr>
        <w:t>績及び従事役職が確認できる資料を提出すること。</w:t>
      </w:r>
    </w:p>
    <w:p w:rsidR="00AB4FD1" w:rsidRPr="008F0CA6" w:rsidRDefault="00AB4FD1" w:rsidP="00E53626">
      <w:pPr>
        <w:spacing w:line="221" w:lineRule="exact"/>
        <w:ind w:left="424" w:hangingChars="256" w:hanging="424"/>
        <w:rPr>
          <w:rFonts w:asciiTheme="minorHAnsi" w:hAnsiTheme="minorHAnsi"/>
          <w:color w:val="auto"/>
          <w:sz w:val="16"/>
          <w:szCs w:val="16"/>
        </w:rPr>
      </w:pPr>
      <w:r w:rsidRPr="008F0CA6">
        <w:rPr>
          <w:rFonts w:asciiTheme="minorHAnsi" w:hAnsiTheme="minorHAnsi"/>
          <w:color w:val="auto"/>
          <w:sz w:val="16"/>
          <w:szCs w:val="16"/>
        </w:rPr>
        <w:t>注</w:t>
      </w:r>
      <w:r w:rsidRPr="008F0CA6">
        <w:rPr>
          <w:rFonts w:asciiTheme="minorHAnsi" w:hAnsiTheme="minorHAnsi"/>
          <w:color w:val="auto"/>
          <w:sz w:val="16"/>
          <w:szCs w:val="16"/>
        </w:rPr>
        <w:t>4)</w:t>
      </w:r>
      <w:r w:rsidRPr="008F0CA6">
        <w:rPr>
          <w:rFonts w:asciiTheme="minorHAnsi" w:hAnsiTheme="minorHAnsi"/>
          <w:color w:val="auto"/>
          <w:sz w:val="16"/>
          <w:szCs w:val="16"/>
        </w:rPr>
        <w:tab/>
      </w:r>
      <w:r w:rsidRPr="008F0CA6">
        <w:rPr>
          <w:rFonts w:asciiTheme="minorHAnsi" w:hAnsiTheme="minorHAnsi"/>
          <w:color w:val="auto"/>
          <w:sz w:val="16"/>
          <w:szCs w:val="16"/>
        </w:rPr>
        <w:t>工事実績情報システム（</w:t>
      </w:r>
      <w:r w:rsidRPr="008F0CA6">
        <w:rPr>
          <w:rFonts w:asciiTheme="minorHAnsi" w:hAnsiTheme="minorHAnsi"/>
          <w:color w:val="auto"/>
          <w:sz w:val="16"/>
          <w:szCs w:val="16"/>
        </w:rPr>
        <w:t>CORINS</w:t>
      </w:r>
      <w:r w:rsidRPr="008F0CA6">
        <w:rPr>
          <w:rFonts w:asciiTheme="minorHAnsi" w:hAnsiTheme="minorHAnsi"/>
          <w:color w:val="auto"/>
          <w:sz w:val="16"/>
          <w:szCs w:val="16"/>
        </w:rPr>
        <w:t>）に登録されている工事実績データの写しの添付は不要とする。</w:t>
      </w:r>
    </w:p>
    <w:p w:rsidR="00AB4FD1" w:rsidRPr="00BD3399" w:rsidRDefault="00AB4FD1" w:rsidP="00E53626">
      <w:pPr>
        <w:spacing w:line="221" w:lineRule="exact"/>
        <w:ind w:left="424" w:hangingChars="256" w:hanging="424"/>
        <w:rPr>
          <w:rFonts w:asciiTheme="minorHAnsi" w:hAnsiTheme="minorHAnsi"/>
          <w:color w:val="auto"/>
          <w:sz w:val="16"/>
          <w:szCs w:val="16"/>
        </w:rPr>
      </w:pPr>
      <w:r w:rsidRPr="006A3848">
        <w:rPr>
          <w:rFonts w:asciiTheme="minorHAnsi" w:hAnsiTheme="minorHAnsi"/>
          <w:color w:val="auto"/>
          <w:sz w:val="16"/>
          <w:szCs w:val="16"/>
        </w:rPr>
        <w:t>注</w:t>
      </w:r>
      <w:r w:rsidRPr="006A3848">
        <w:rPr>
          <w:rFonts w:asciiTheme="minorHAnsi" w:hAnsiTheme="minorHAnsi"/>
          <w:color w:val="auto"/>
          <w:sz w:val="16"/>
          <w:szCs w:val="16"/>
        </w:rPr>
        <w:t>5)</w:t>
      </w:r>
      <w:r w:rsidRPr="006A3848">
        <w:rPr>
          <w:rFonts w:asciiTheme="minorHAnsi" w:hAnsiTheme="minorHAnsi"/>
          <w:color w:val="auto"/>
          <w:sz w:val="16"/>
          <w:szCs w:val="16"/>
        </w:rPr>
        <w:tab/>
      </w:r>
      <w:r>
        <w:rPr>
          <w:rFonts w:asciiTheme="minorHAnsi" w:hAnsiTheme="minorHAnsi"/>
          <w:color w:val="auto"/>
          <w:sz w:val="16"/>
          <w:szCs w:val="16"/>
        </w:rPr>
        <w:t>工期中における従事役職での従事期間を考慮する。</w:t>
      </w:r>
      <w:r w:rsidRPr="006F6300">
        <w:rPr>
          <w:rFonts w:asciiTheme="minorHAnsi" w:hAnsiTheme="minorHAnsi"/>
          <w:color w:val="auto"/>
          <w:sz w:val="16"/>
          <w:szCs w:val="16"/>
        </w:rPr>
        <w:t>加えて、工場製作のみ</w:t>
      </w:r>
      <w:r w:rsidRPr="006F6300">
        <w:rPr>
          <w:rFonts w:asciiTheme="minorHAnsi" w:hAnsiTheme="minorHAnsi"/>
          <w:color w:val="auto"/>
          <w:spacing w:val="-2"/>
          <w:sz w:val="16"/>
          <w:szCs w:val="16"/>
        </w:rPr>
        <w:t>行われている期間は工期及び従事期間から控除するこ</w:t>
      </w:r>
      <w:r w:rsidRPr="00BD3399">
        <w:rPr>
          <w:rFonts w:asciiTheme="minorHAnsi" w:hAnsiTheme="minorHAnsi"/>
          <w:color w:val="auto"/>
          <w:spacing w:val="-2"/>
          <w:sz w:val="16"/>
          <w:szCs w:val="16"/>
        </w:rPr>
        <w:t>とができる。控除を申請する場合は、当該期間を確認できる資料を添付すること。</w:t>
      </w:r>
      <w:r w:rsidRPr="00BD3399">
        <w:rPr>
          <w:rFonts w:asciiTheme="minorHAnsi" w:hAnsiTheme="minorHAnsi"/>
          <w:color w:val="auto"/>
          <w:sz w:val="16"/>
          <w:szCs w:val="16"/>
        </w:rPr>
        <w:t>（詳しくは技術提案説明書を参照）</w:t>
      </w:r>
    </w:p>
    <w:p w:rsidR="00865C7F" w:rsidRPr="00BD3399" w:rsidRDefault="00865C7F" w:rsidP="00E53626">
      <w:pPr>
        <w:widowControl w:val="0"/>
        <w:overflowPunct w:val="0"/>
        <w:snapToGrid w:val="0"/>
        <w:spacing w:line="216" w:lineRule="exact"/>
        <w:ind w:left="360" w:hanging="360"/>
        <w:jc w:val="both"/>
        <w:textAlignment w:val="baseline"/>
        <w:rPr>
          <w:rFonts w:ascii="ＭＳ 明朝" w:hAnsi="Times New Roman" w:cs="Times New Roman"/>
          <w:color w:val="auto"/>
          <w:szCs w:val="21"/>
        </w:rPr>
      </w:pPr>
      <w:r w:rsidRPr="00BD3399">
        <w:rPr>
          <w:rFonts w:ascii="ＭＳ 明朝" w:hAnsi="Times New Roman"/>
          <w:color w:val="auto"/>
          <w:sz w:val="16"/>
          <w:szCs w:val="16"/>
        </w:rPr>
        <w:t>注</w:t>
      </w:r>
      <w:r w:rsidRPr="00BD3399">
        <w:rPr>
          <w:rFonts w:asciiTheme="majorHAnsi" w:hAnsiTheme="majorHAnsi"/>
          <w:color w:val="auto"/>
          <w:sz w:val="16"/>
          <w:szCs w:val="16"/>
        </w:rPr>
        <w:t>6</w:t>
      </w:r>
      <w:r w:rsidRPr="00BD3399">
        <w:rPr>
          <w:rFonts w:ascii="ＭＳ 明朝" w:hAnsi="Times New Roman"/>
          <w:color w:val="auto"/>
          <w:sz w:val="16"/>
          <w:szCs w:val="16"/>
        </w:rPr>
        <w:t>)申請する技術者が、工事期間内に産休育休を取得している場合は、産休育休期間に相当する期間を</w:t>
      </w:r>
      <w:r w:rsidRPr="00BD3399">
        <w:rPr>
          <w:rFonts w:asciiTheme="minorHAnsi" w:hAnsiTheme="minorHAnsi"/>
          <w:color w:val="auto"/>
          <w:spacing w:val="-2"/>
          <w:sz w:val="16"/>
          <w:szCs w:val="16"/>
        </w:rPr>
        <w:t>工期及び従事期間から控除する</w:t>
      </w:r>
      <w:r w:rsidRPr="00BD3399">
        <w:rPr>
          <w:rFonts w:ascii="ＭＳ 明朝" w:hAnsi="Times New Roman"/>
          <w:color w:val="auto"/>
          <w:sz w:val="16"/>
          <w:szCs w:val="16"/>
        </w:rPr>
        <w:t>ができる。産休育休の期間</w:t>
      </w:r>
      <w:r w:rsidR="0053124A" w:rsidRPr="00BD3399">
        <w:rPr>
          <w:rFonts w:ascii="ＭＳ 明朝" w:hAnsi="Times New Roman"/>
          <w:color w:val="auto"/>
          <w:sz w:val="16"/>
          <w:szCs w:val="16"/>
        </w:rPr>
        <w:t>の</w:t>
      </w:r>
      <w:r w:rsidR="0053124A" w:rsidRPr="00BD3399">
        <w:rPr>
          <w:rFonts w:asciiTheme="minorHAnsi" w:hAnsiTheme="minorHAnsi"/>
          <w:color w:val="auto"/>
          <w:spacing w:val="-2"/>
          <w:sz w:val="16"/>
          <w:szCs w:val="16"/>
        </w:rPr>
        <w:t>控除を申請する場合は、</w:t>
      </w:r>
      <w:r w:rsidRPr="00BD3399">
        <w:rPr>
          <w:rFonts w:ascii="ＭＳ 明朝" w:hAnsi="Times New Roman"/>
          <w:color w:val="auto"/>
          <w:sz w:val="16"/>
          <w:szCs w:val="16"/>
        </w:rPr>
        <w:t>産休育休期間が</w:t>
      </w:r>
      <w:r w:rsidRPr="00BD3399">
        <w:rPr>
          <w:rFonts w:ascii="ＭＳ 明朝" w:hAnsi="ＭＳ 明朝"/>
          <w:color w:val="auto"/>
          <w:sz w:val="16"/>
          <w:szCs w:val="16"/>
        </w:rPr>
        <w:t xml:space="preserve"> </w:t>
      </w:r>
      <w:r w:rsidRPr="00BD3399">
        <w:rPr>
          <w:rFonts w:ascii="ＭＳ 明朝" w:hAnsi="Times New Roman"/>
          <w:color w:val="auto"/>
          <w:sz w:val="16"/>
          <w:szCs w:val="16"/>
        </w:rPr>
        <w:t>確認できる</w:t>
      </w:r>
      <w:r w:rsidRPr="00BD3399">
        <w:rPr>
          <w:rFonts w:asciiTheme="minorHAnsi" w:hAnsiTheme="minorHAnsi"/>
          <w:color w:val="auto"/>
          <w:sz w:val="16"/>
          <w:szCs w:val="16"/>
        </w:rPr>
        <w:t>「様式</w:t>
      </w:r>
      <w:r w:rsidRPr="00BD3399">
        <w:rPr>
          <w:rFonts w:asciiTheme="minorHAnsi" w:hAnsiTheme="minorHAnsi"/>
          <w:color w:val="auto"/>
          <w:sz w:val="16"/>
          <w:szCs w:val="16"/>
        </w:rPr>
        <w:t>1</w:t>
      </w:r>
      <w:r w:rsidR="00CE5599" w:rsidRPr="00BD3399">
        <w:rPr>
          <w:rFonts w:asciiTheme="minorHAnsi" w:hAnsiTheme="minorHAnsi"/>
          <w:color w:val="auto"/>
          <w:sz w:val="16"/>
          <w:szCs w:val="16"/>
        </w:rPr>
        <w:t>4</w:t>
      </w:r>
      <w:r w:rsidRPr="00BD3399">
        <w:rPr>
          <w:rFonts w:asciiTheme="minorHAnsi" w:hAnsiTheme="minorHAnsi"/>
          <w:color w:val="auto"/>
          <w:sz w:val="16"/>
          <w:szCs w:val="16"/>
        </w:rPr>
        <w:t>産休育休取得証明」</w:t>
      </w:r>
      <w:r w:rsidRPr="00BD3399">
        <w:rPr>
          <w:rFonts w:ascii="ＭＳ 明朝" w:hAnsi="Times New Roman"/>
          <w:color w:val="auto"/>
          <w:sz w:val="16"/>
          <w:szCs w:val="16"/>
        </w:rPr>
        <w:t>を添付すること。</w:t>
      </w:r>
      <w:r w:rsidRPr="00BD3399">
        <w:rPr>
          <w:rFonts w:ascii="ＭＳ 明朝" w:hAnsi="Times New Roman"/>
          <w:color w:val="auto"/>
          <w:spacing w:val="-2"/>
          <w:sz w:val="16"/>
          <w:szCs w:val="16"/>
        </w:rPr>
        <w:t>ただし、</w:t>
      </w:r>
      <w:r w:rsidRPr="00BD3399">
        <w:rPr>
          <w:rFonts w:ascii="ＭＳ 明朝" w:hAnsi="Times New Roman"/>
          <w:color w:val="auto"/>
          <w:sz w:val="16"/>
          <w:szCs w:val="16"/>
        </w:rPr>
        <w:t>資料が添付されない場合、</w:t>
      </w:r>
      <w:r w:rsidR="0053124A" w:rsidRPr="00BD3399">
        <w:rPr>
          <w:rFonts w:ascii="ＭＳ 明朝" w:hAnsi="Times New Roman"/>
          <w:color w:val="auto"/>
          <w:sz w:val="16"/>
          <w:szCs w:val="16"/>
        </w:rPr>
        <w:t>控除し</w:t>
      </w:r>
      <w:r w:rsidRPr="00BD3399">
        <w:rPr>
          <w:rFonts w:ascii="ＭＳ 明朝" w:hAnsi="Times New Roman"/>
          <w:color w:val="auto"/>
          <w:sz w:val="16"/>
          <w:szCs w:val="16"/>
        </w:rPr>
        <w:t>ない。なお、対象期間の考え方については、別紙－１を参照。</w:t>
      </w:r>
    </w:p>
    <w:p w:rsidR="00865C7F" w:rsidRPr="00865C7F" w:rsidRDefault="00865C7F" w:rsidP="00AB4FD1">
      <w:pPr>
        <w:spacing w:before="143" w:line="221" w:lineRule="exact"/>
        <w:ind w:left="424" w:hangingChars="256" w:hanging="424"/>
        <w:rPr>
          <w:rFonts w:asciiTheme="minorHAnsi" w:hAnsiTheme="minorHAnsi"/>
          <w:color w:val="FF0000"/>
          <w:sz w:val="16"/>
          <w:szCs w:val="16"/>
        </w:rPr>
      </w:pPr>
    </w:p>
    <w:p w:rsidR="00AB4FD1" w:rsidRDefault="00AB4FD1" w:rsidP="00AB4FD1">
      <w:pPr>
        <w:spacing w:before="143"/>
        <w:rPr>
          <w:color w:val="auto"/>
        </w:rPr>
      </w:pPr>
      <w:r>
        <w:rPr>
          <w:color w:val="auto"/>
        </w:rPr>
        <w:br w:type="page"/>
      </w:r>
    </w:p>
    <w:p w:rsidR="00EC7A41" w:rsidRPr="00FC7E36" w:rsidRDefault="00EC7A41" w:rsidP="00E53626">
      <w:pPr>
        <w:spacing w:line="247" w:lineRule="exact"/>
        <w:jc w:val="right"/>
        <w:rPr>
          <w:color w:val="auto"/>
        </w:rPr>
      </w:pPr>
    </w:p>
    <w:p w:rsidR="00AB4FD1" w:rsidRPr="006F6300" w:rsidRDefault="00AB4FD1" w:rsidP="00E53626">
      <w:pPr>
        <w:spacing w:line="263" w:lineRule="exact"/>
        <w:ind w:left="107" w:right="107"/>
        <w:rPr>
          <w:color w:val="auto"/>
        </w:rPr>
      </w:pPr>
      <w:r w:rsidRPr="006F6300">
        <w:rPr>
          <w:rFonts w:ascii="ＭＳ 明朝" w:hAnsi="ＭＳ 明朝"/>
          <w:color w:val="auto"/>
        </w:rPr>
        <w:t>（様式－</w:t>
      </w:r>
      <w:r w:rsidR="00CF3D00" w:rsidRPr="00263DD2">
        <w:rPr>
          <w:rFonts w:ascii="ＭＳ 明朝" w:hAnsi="ＭＳ 明朝"/>
          <w:color w:val="auto"/>
        </w:rPr>
        <w:t>６</w:t>
      </w:r>
      <w:r w:rsidRPr="006F6300">
        <w:rPr>
          <w:rFonts w:ascii="ＭＳ 明朝" w:hAnsi="ＭＳ 明朝"/>
          <w:color w:val="auto"/>
        </w:rPr>
        <w:t>）</w:t>
      </w:r>
    </w:p>
    <w:p w:rsidR="00602F38" w:rsidRPr="001B021B" w:rsidRDefault="00602F38" w:rsidP="00E53626">
      <w:pPr>
        <w:spacing w:line="263" w:lineRule="exact"/>
        <w:ind w:left="107" w:right="107"/>
        <w:rPr>
          <w:rFonts w:asciiTheme="minorHAnsi" w:hAnsiTheme="minorHAnsi"/>
          <w:color w:val="FF0000"/>
          <w:bdr w:val="single" w:sz="4" w:space="0" w:color="auto"/>
        </w:rPr>
      </w:pPr>
    </w:p>
    <w:p w:rsidR="00AB4FD1" w:rsidRPr="006F6300" w:rsidRDefault="00AB4FD1" w:rsidP="00E53626">
      <w:pPr>
        <w:spacing w:line="495" w:lineRule="exact"/>
        <w:jc w:val="center"/>
        <w:rPr>
          <w:color w:val="auto"/>
        </w:rPr>
      </w:pPr>
      <w:r w:rsidRPr="006F6300">
        <w:rPr>
          <w:rFonts w:ascii="ＭＳ 明朝" w:hAnsi="ＭＳ 明朝"/>
          <w:color w:val="auto"/>
          <w:spacing w:val="-2"/>
          <w:sz w:val="36"/>
        </w:rPr>
        <w:t>継続教育学習【</w:t>
      </w:r>
      <w:r w:rsidRPr="006F6300">
        <w:rPr>
          <w:rFonts w:asciiTheme="minorHAnsi" w:hAnsiTheme="minorHAnsi"/>
          <w:color w:val="auto"/>
          <w:spacing w:val="-2"/>
          <w:sz w:val="36"/>
        </w:rPr>
        <w:t>CPD</w:t>
      </w:r>
      <w:r w:rsidRPr="006F6300">
        <w:rPr>
          <w:rFonts w:ascii="ＭＳ 明朝" w:hAnsi="ＭＳ 明朝"/>
          <w:color w:val="auto"/>
          <w:spacing w:val="-2"/>
          <w:sz w:val="36"/>
        </w:rPr>
        <w:t>】</w:t>
      </w:r>
    </w:p>
    <w:p w:rsidR="00AB4FD1" w:rsidRPr="00BD3399" w:rsidRDefault="00AB4FD1" w:rsidP="00E53626">
      <w:pPr>
        <w:spacing w:line="495" w:lineRule="exact"/>
        <w:jc w:val="center"/>
        <w:rPr>
          <w:color w:val="auto"/>
        </w:rPr>
      </w:pPr>
      <w:r w:rsidRPr="00BD3399">
        <w:rPr>
          <w:rFonts w:ascii="ＭＳ 明朝" w:hAnsi="ＭＳ 明朝"/>
          <w:color w:val="auto"/>
        </w:rPr>
        <w:t>（</w:t>
      </w:r>
      <w:r w:rsidR="0053124A" w:rsidRPr="00BD3399">
        <w:rPr>
          <w:rFonts w:ascii="ＭＳ 明朝" w:hAnsi="ＭＳ 明朝"/>
          <w:color w:val="auto"/>
          <w:sz w:val="20"/>
        </w:rPr>
        <w:t>技術指導者</w:t>
      </w:r>
      <w:r w:rsidRPr="00BD3399">
        <w:rPr>
          <w:rFonts w:ascii="ＭＳ 明朝" w:hAnsi="ＭＳ 明朝"/>
          <w:color w:val="auto"/>
        </w:rPr>
        <w:t>を配置する場合は、</w:t>
      </w:r>
      <w:r w:rsidR="0053124A" w:rsidRPr="00BD3399">
        <w:rPr>
          <w:rFonts w:ascii="ＭＳ 明朝" w:hAnsi="ＭＳ 明朝"/>
          <w:color w:val="auto"/>
          <w:sz w:val="20"/>
        </w:rPr>
        <w:t>技術指導者</w:t>
      </w:r>
      <w:r w:rsidRPr="00BD3399">
        <w:rPr>
          <w:rFonts w:ascii="ＭＳ 明朝" w:hAnsi="ＭＳ 明朝"/>
          <w:color w:val="auto"/>
        </w:rPr>
        <w:t>の実績を記載すること）</w:t>
      </w:r>
    </w:p>
    <w:p w:rsidR="00AB4FD1" w:rsidRPr="00BD3399" w:rsidRDefault="00AB4FD1" w:rsidP="00E53626">
      <w:pPr>
        <w:spacing w:line="263" w:lineRule="exact"/>
        <w:rPr>
          <w:color w:val="auto"/>
        </w:rPr>
      </w:pPr>
    </w:p>
    <w:p w:rsidR="00AB4FD1" w:rsidRPr="006F6300" w:rsidRDefault="00AB4FD1" w:rsidP="00E53626">
      <w:pPr>
        <w:spacing w:line="263" w:lineRule="exact"/>
        <w:rPr>
          <w:color w:val="auto"/>
        </w:rPr>
      </w:pPr>
      <w:r w:rsidRPr="00BD3399">
        <w:rPr>
          <w:rFonts w:ascii="ＭＳ 明朝" w:hAnsi="ＭＳ 明朝"/>
          <w:color w:val="auto"/>
          <w:spacing w:val="-2"/>
          <w:u w:val="single" w:color="000000"/>
        </w:rPr>
        <w:t>配置予定技術者</w:t>
      </w:r>
      <w:r w:rsidRPr="00BD3399">
        <w:rPr>
          <w:rFonts w:ascii="ＭＳ 明朝" w:hAnsi="ＭＳ 明朝"/>
          <w:color w:val="auto"/>
          <w:u w:val="single" w:color="000000"/>
        </w:rPr>
        <w:t>名（配置予</w:t>
      </w:r>
      <w:r w:rsidRPr="00BD3399">
        <w:rPr>
          <w:rFonts w:ascii="ＭＳ 明朝" w:hAnsi="ＭＳ 明朝"/>
          <w:color w:val="auto"/>
          <w:u w:val="single"/>
        </w:rPr>
        <w:t>定</w:t>
      </w:r>
      <w:r w:rsidR="0053124A" w:rsidRPr="00BD3399">
        <w:rPr>
          <w:rFonts w:ascii="ＭＳ 明朝" w:hAnsi="ＭＳ 明朝"/>
          <w:color w:val="auto"/>
          <w:sz w:val="20"/>
          <w:u w:val="single" w:color="000000" w:themeColor="text1"/>
        </w:rPr>
        <w:t>技術指導者</w:t>
      </w:r>
      <w:r w:rsidRPr="00BD3399">
        <w:rPr>
          <w:rFonts w:ascii="ＭＳ 明朝" w:hAnsi="ＭＳ 明朝"/>
          <w:color w:val="auto"/>
          <w:u w:val="single"/>
        </w:rPr>
        <w:t>）</w:t>
      </w:r>
      <w:r w:rsidRPr="006F6300">
        <w:rPr>
          <w:rFonts w:ascii="ＭＳ 明朝" w:hAnsi="ＭＳ 明朝"/>
          <w:color w:val="auto"/>
          <w:u w:val="single" w:color="000000"/>
        </w:rPr>
        <w:t xml:space="preserve">：　　　　　　　　　　　　　　</w:t>
      </w:r>
    </w:p>
    <w:p w:rsidR="00AB4FD1" w:rsidRPr="0053124A" w:rsidRDefault="00AB4FD1" w:rsidP="00E53626">
      <w:pPr>
        <w:spacing w:line="263" w:lineRule="exact"/>
        <w:rPr>
          <w:color w:val="auto"/>
          <w:u w:val="single"/>
        </w:rPr>
      </w:pPr>
    </w:p>
    <w:p w:rsidR="00AB4FD1" w:rsidRPr="006F6300" w:rsidRDefault="00AB4FD1" w:rsidP="00E53626">
      <w:pPr>
        <w:spacing w:line="263" w:lineRule="exact"/>
        <w:rPr>
          <w:color w:val="auto"/>
        </w:rPr>
      </w:pPr>
      <w:r w:rsidRPr="006F6300">
        <w:rPr>
          <w:rFonts w:ascii="ＭＳ 明朝" w:hAnsi="ＭＳ 明朝"/>
          <w:color w:val="auto"/>
        </w:rPr>
        <w:t xml:space="preserve">　&lt;継続教育学習の有無&gt;　　　　　　　　　　　　　　　</w:t>
      </w:r>
    </w:p>
    <w:tbl>
      <w:tblPr>
        <w:tblW w:w="9923" w:type="dxa"/>
        <w:tblInd w:w="-5" w:type="dxa"/>
        <w:tblLayout w:type="fixed"/>
        <w:tblCellMar>
          <w:left w:w="0" w:type="dxa"/>
          <w:right w:w="0" w:type="dxa"/>
        </w:tblCellMar>
        <w:tblLook w:val="0000" w:firstRow="0" w:lastRow="0" w:firstColumn="0" w:lastColumn="0" w:noHBand="0" w:noVBand="0"/>
      </w:tblPr>
      <w:tblGrid>
        <w:gridCol w:w="1040"/>
        <w:gridCol w:w="3828"/>
        <w:gridCol w:w="3828"/>
        <w:gridCol w:w="1227"/>
      </w:tblGrid>
      <w:tr w:rsidR="00AB4FD1" w:rsidRPr="00D4030D" w:rsidTr="007041BC">
        <w:trPr>
          <w:trHeight w:val="256"/>
        </w:trPr>
        <w:tc>
          <w:tcPr>
            <w:tcW w:w="1040" w:type="dxa"/>
            <w:tcBorders>
              <w:top w:val="single" w:sz="4" w:space="0" w:color="000000"/>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名　称</w:t>
            </w:r>
          </w:p>
        </w:tc>
        <w:tc>
          <w:tcPr>
            <w:tcW w:w="3828" w:type="dxa"/>
            <w:tcBorders>
              <w:top w:val="single" w:sz="4" w:space="0" w:color="000000"/>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CPD</w:t>
            </w:r>
            <w:r w:rsidRPr="00D4030D">
              <w:rPr>
                <w:rFonts w:asciiTheme="minorHAnsi" w:hAnsiTheme="minorHAnsi"/>
                <w:color w:val="auto"/>
                <w:sz w:val="18"/>
              </w:rPr>
              <w:t>評価対象団体</w:t>
            </w:r>
          </w:p>
        </w:tc>
        <w:tc>
          <w:tcPr>
            <w:tcW w:w="3828" w:type="dxa"/>
            <w:tcBorders>
              <w:top w:val="single" w:sz="4" w:space="0" w:color="000000"/>
              <w:left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取得ポイント（ユニット</w:t>
            </w:r>
            <w:r w:rsidR="00BD3399" w:rsidRPr="00D4030D">
              <w:rPr>
                <w:rFonts w:asciiTheme="minorHAnsi" w:hAnsiTheme="minorHAnsi"/>
                <w:color w:val="auto"/>
                <w:sz w:val="18"/>
              </w:rPr>
              <w:t>、単位</w:t>
            </w:r>
            <w:r w:rsidRPr="00D4030D">
              <w:rPr>
                <w:rFonts w:asciiTheme="minorHAnsi" w:hAnsiTheme="minorHAnsi"/>
                <w:color w:val="auto"/>
                <w:sz w:val="18"/>
              </w:rPr>
              <w:t>）</w:t>
            </w:r>
          </w:p>
        </w:tc>
        <w:tc>
          <w:tcPr>
            <w:tcW w:w="1227" w:type="dxa"/>
            <w:tcBorders>
              <w:top w:val="single" w:sz="4" w:space="0" w:color="000000"/>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申請対象</w:t>
            </w:r>
          </w:p>
        </w:tc>
      </w:tr>
      <w:tr w:rsidR="00AB4FD1" w:rsidRPr="00D4030D" w:rsidTr="007041B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継続教育学習</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全国土木施工管理技士会連合会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EC7A41" w:rsidP="00E53626">
            <w:pPr>
              <w:spacing w:line="263" w:lineRule="exact"/>
              <w:jc w:val="center"/>
              <w:rPr>
                <w:rFonts w:asciiTheme="minorHAnsi" w:hAnsiTheme="minorHAnsi"/>
                <w:color w:val="auto"/>
              </w:rPr>
            </w:pPr>
            <w:r w:rsidRPr="00D4030D">
              <w:rPr>
                <w:rFonts w:asciiTheme="minorHAnsi" w:hAnsiTheme="minorHAnsi"/>
                <w:color w:val="auto"/>
                <w:sz w:val="18"/>
              </w:rPr>
              <w:t>100</w:t>
            </w:r>
            <w:r w:rsidR="00AB4FD1" w:rsidRPr="00D4030D">
              <w:rPr>
                <w:rFonts w:asciiTheme="minorHAnsi" w:hAnsiTheme="minorHAnsi"/>
                <w:color w:val="auto"/>
                <w:sz w:val="18"/>
              </w:rPr>
              <w:t>ﾕﾆｯﾄ</w:t>
            </w:r>
            <w:r w:rsidR="00AB4FD1" w:rsidRPr="00D4030D">
              <w:rPr>
                <w:rFonts w:asciiTheme="minorHAnsi" w:hAnsiTheme="minorHAnsi"/>
                <w:color w:val="auto"/>
                <w:sz w:val="18"/>
              </w:rPr>
              <w:t>/5</w:t>
            </w:r>
            <w:r w:rsidR="00AB4FD1"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日本技術士会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250CPD</w:t>
            </w:r>
            <w:r w:rsidRPr="00D4030D">
              <w:rPr>
                <w:rFonts w:asciiTheme="minorHAnsi" w:hAnsiTheme="minorHAnsi"/>
                <w:color w:val="auto"/>
                <w:sz w:val="18"/>
              </w:rPr>
              <w:t>時間</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地盤工学会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ﾎﾟｲﾝﾄ</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土木学会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空気調和・衛生工学会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ﾎﾟｲﾝﾄ</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建設コンサルタンツ協会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日本環境アセスメント協会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日本造園学会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日本都市計画学会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農業農村工学会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公社</w:t>
            </w:r>
            <w:r w:rsidRPr="00D4030D">
              <w:rPr>
                <w:rFonts w:asciiTheme="minorHAnsi" w:hAnsiTheme="minorHAnsi"/>
                <w:color w:val="auto"/>
                <w:sz w:val="18"/>
              </w:rPr>
              <w:t>)</w:t>
            </w:r>
            <w:r w:rsidRPr="00D4030D">
              <w:rPr>
                <w:rFonts w:asciiTheme="minorHAnsi" w:hAnsiTheme="minorHAnsi"/>
                <w:color w:val="auto"/>
                <w:sz w:val="18"/>
              </w:rPr>
              <w:t>日本建築士会連合会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60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全国地質調査業協会連合会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250CPD</w:t>
            </w:r>
            <w:r w:rsidRPr="00D4030D">
              <w:rPr>
                <w:rFonts w:asciiTheme="minorHAnsi" w:hAnsiTheme="minorHAnsi"/>
                <w:color w:val="auto"/>
                <w:sz w:val="18"/>
              </w:rPr>
              <w:t>時間</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森林・自然環境技術者教育会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100</w:t>
            </w:r>
            <w:r w:rsidRPr="00D4030D">
              <w:rPr>
                <w:rFonts w:asciiTheme="minorHAnsi" w:hAnsiTheme="minorHAnsi"/>
                <w:color w:val="auto"/>
                <w:sz w:val="18"/>
              </w:rPr>
              <w:t>時間</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nil"/>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全国上下水道コンサルタント協会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250</w:t>
            </w:r>
            <w:r w:rsidRPr="00D4030D">
              <w:rPr>
                <w:rFonts w:asciiTheme="minorHAnsi" w:hAnsiTheme="minorHAnsi"/>
                <w:color w:val="auto"/>
                <w:sz w:val="18"/>
              </w:rPr>
              <w:t>単位</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r w:rsidR="00AB4FD1" w:rsidRPr="00D4030D" w:rsidTr="007041BC">
        <w:tc>
          <w:tcPr>
            <w:tcW w:w="1040" w:type="dxa"/>
            <w:vMerge/>
            <w:tcBorders>
              <w:top w:val="nil"/>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both"/>
              <w:rPr>
                <w:rFonts w:asciiTheme="minorHAnsi" w:hAnsiTheme="minorHAnsi"/>
                <w:color w:val="auto"/>
              </w:rPr>
            </w:pPr>
            <w:r w:rsidRPr="00D4030D">
              <w:rPr>
                <w:rFonts w:asciiTheme="minorHAnsi" w:hAnsiTheme="minorHAnsi"/>
                <w:color w:val="auto"/>
                <w:sz w:val="18"/>
              </w:rPr>
              <w:t>(</w:t>
            </w:r>
            <w:r w:rsidRPr="00D4030D">
              <w:rPr>
                <w:rFonts w:asciiTheme="minorHAnsi" w:hAnsiTheme="minorHAnsi"/>
                <w:color w:val="auto"/>
                <w:sz w:val="18"/>
              </w:rPr>
              <w:t>一社</w:t>
            </w:r>
            <w:r w:rsidRPr="00D4030D">
              <w:rPr>
                <w:rFonts w:asciiTheme="minorHAnsi" w:hAnsiTheme="minorHAnsi"/>
                <w:color w:val="auto"/>
                <w:sz w:val="18"/>
              </w:rPr>
              <w:t>)</w:t>
            </w:r>
            <w:r w:rsidRPr="00D4030D">
              <w:rPr>
                <w:rFonts w:asciiTheme="minorHAnsi" w:hAnsiTheme="minorHAnsi"/>
                <w:color w:val="auto"/>
                <w:sz w:val="18"/>
              </w:rPr>
              <w:t>全国測量設計業協会連合会</w:t>
            </w:r>
          </w:p>
        </w:tc>
        <w:tc>
          <w:tcPr>
            <w:tcW w:w="38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r w:rsidRPr="00D4030D">
              <w:rPr>
                <w:rFonts w:asciiTheme="minorHAnsi" w:hAnsiTheme="minorHAnsi"/>
                <w:color w:val="auto"/>
                <w:sz w:val="18"/>
              </w:rPr>
              <w:t>100</w:t>
            </w:r>
            <w:r w:rsidRPr="00D4030D">
              <w:rPr>
                <w:rFonts w:asciiTheme="minorHAnsi" w:hAnsiTheme="minorHAnsi"/>
                <w:color w:val="auto"/>
                <w:sz w:val="18"/>
              </w:rPr>
              <w:t>ﾎﾟｲﾝﾄ</w:t>
            </w:r>
            <w:r w:rsidRPr="00D4030D">
              <w:rPr>
                <w:rFonts w:asciiTheme="minorHAnsi" w:hAnsiTheme="minorHAnsi"/>
                <w:color w:val="auto"/>
                <w:sz w:val="18"/>
              </w:rPr>
              <w:t>/5</w:t>
            </w:r>
            <w:r w:rsidRPr="00D4030D">
              <w:rPr>
                <w:rFonts w:asciiTheme="minorHAnsi" w:hAnsiTheme="minorHAnsi"/>
                <w:color w:val="auto"/>
                <w:sz w:val="18"/>
              </w:rPr>
              <w:t>年</w:t>
            </w:r>
          </w:p>
        </w:tc>
        <w:tc>
          <w:tcPr>
            <w:tcW w:w="12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D4030D" w:rsidRDefault="00AB4FD1" w:rsidP="00E53626">
            <w:pPr>
              <w:spacing w:line="263" w:lineRule="exact"/>
              <w:jc w:val="center"/>
              <w:rPr>
                <w:rFonts w:asciiTheme="minorHAnsi" w:hAnsiTheme="minorHAnsi"/>
                <w:color w:val="auto"/>
              </w:rPr>
            </w:pPr>
          </w:p>
        </w:tc>
      </w:tr>
    </w:tbl>
    <w:p w:rsidR="00AB4FD1" w:rsidRPr="00D4030D" w:rsidRDefault="00AB4FD1" w:rsidP="00E53626">
      <w:pPr>
        <w:spacing w:line="266" w:lineRule="exact"/>
        <w:ind w:left="564" w:hangingChars="304" w:hanging="564"/>
        <w:rPr>
          <w:rFonts w:asciiTheme="minorHAnsi" w:hAnsiTheme="minorHAnsi"/>
          <w:color w:val="auto"/>
          <w:sz w:val="18"/>
          <w:szCs w:val="18"/>
        </w:rPr>
      </w:pPr>
      <w:r w:rsidRPr="00D4030D">
        <w:rPr>
          <w:rFonts w:asciiTheme="minorHAnsi" w:hAnsiTheme="minorHAnsi"/>
          <w:color w:val="auto"/>
          <w:sz w:val="18"/>
          <w:szCs w:val="18"/>
        </w:rPr>
        <w:t>注</w:t>
      </w:r>
      <w:r w:rsidRPr="00D4030D">
        <w:rPr>
          <w:rFonts w:asciiTheme="minorHAnsi" w:hAnsiTheme="minorHAnsi"/>
          <w:color w:val="auto"/>
          <w:sz w:val="18"/>
          <w:szCs w:val="18"/>
        </w:rPr>
        <w:t>1)</w:t>
      </w:r>
      <w:r w:rsidRPr="00D4030D">
        <w:rPr>
          <w:rFonts w:asciiTheme="minorHAnsi" w:hAnsiTheme="minorHAnsi"/>
          <w:color w:val="auto"/>
          <w:sz w:val="18"/>
          <w:szCs w:val="18"/>
        </w:rPr>
        <w:tab/>
      </w:r>
      <w:r w:rsidRPr="00D4030D">
        <w:rPr>
          <w:rFonts w:asciiTheme="minorHAnsi" w:hAnsiTheme="minorHAnsi"/>
          <w:color w:val="auto"/>
          <w:sz w:val="18"/>
          <w:szCs w:val="18"/>
        </w:rPr>
        <w:t>継続教育学習の申請は、上記の</w:t>
      </w:r>
      <w:r w:rsidR="00FC32E8" w:rsidRPr="00D4030D">
        <w:rPr>
          <w:rFonts w:asciiTheme="minorHAnsi" w:hAnsiTheme="minorHAnsi"/>
          <w:color w:val="auto"/>
          <w:sz w:val="18"/>
          <w:szCs w:val="18"/>
        </w:rPr>
        <w:t>いず</w:t>
      </w:r>
      <w:r w:rsidRPr="00D4030D">
        <w:rPr>
          <w:rFonts w:asciiTheme="minorHAnsi" w:hAnsiTheme="minorHAnsi"/>
          <w:color w:val="auto"/>
          <w:sz w:val="18"/>
          <w:szCs w:val="18"/>
        </w:rPr>
        <w:t>れかの</w:t>
      </w:r>
      <w:r w:rsidRPr="00D4030D">
        <w:rPr>
          <w:rFonts w:asciiTheme="minorHAnsi" w:hAnsiTheme="minorHAnsi"/>
          <w:color w:val="auto"/>
          <w:sz w:val="18"/>
          <w:szCs w:val="18"/>
        </w:rPr>
        <w:t>CPD</w:t>
      </w:r>
      <w:r w:rsidRPr="00D4030D">
        <w:rPr>
          <w:rFonts w:asciiTheme="minorHAnsi" w:hAnsiTheme="minorHAnsi"/>
          <w:color w:val="auto"/>
          <w:sz w:val="18"/>
          <w:szCs w:val="18"/>
        </w:rPr>
        <w:t>評価対象団体を対象に申請するものとし、複数の申請は認めない。</w:t>
      </w:r>
    </w:p>
    <w:p w:rsidR="00AB4FD1" w:rsidRPr="00D4030D" w:rsidRDefault="00AB4FD1" w:rsidP="00E53626">
      <w:pPr>
        <w:spacing w:line="266" w:lineRule="exact"/>
        <w:ind w:left="564" w:hangingChars="304" w:hanging="564"/>
        <w:rPr>
          <w:rFonts w:asciiTheme="minorHAnsi" w:hAnsiTheme="minorHAnsi"/>
          <w:color w:val="auto"/>
          <w:sz w:val="18"/>
          <w:szCs w:val="18"/>
        </w:rPr>
      </w:pPr>
      <w:r w:rsidRPr="00D4030D">
        <w:rPr>
          <w:rFonts w:asciiTheme="minorHAnsi" w:hAnsiTheme="minorHAnsi"/>
          <w:color w:val="auto"/>
          <w:sz w:val="18"/>
          <w:szCs w:val="18"/>
        </w:rPr>
        <w:t>注</w:t>
      </w:r>
      <w:r w:rsidRPr="00D4030D">
        <w:rPr>
          <w:rFonts w:asciiTheme="minorHAnsi" w:hAnsiTheme="minorHAnsi"/>
          <w:color w:val="auto"/>
          <w:sz w:val="18"/>
          <w:szCs w:val="18"/>
        </w:rPr>
        <w:t>2)</w:t>
      </w:r>
      <w:r w:rsidRPr="00D4030D">
        <w:rPr>
          <w:rFonts w:asciiTheme="minorHAnsi" w:hAnsiTheme="minorHAnsi"/>
          <w:color w:val="auto"/>
          <w:sz w:val="18"/>
          <w:szCs w:val="18"/>
        </w:rPr>
        <w:tab/>
      </w:r>
      <w:r w:rsidRPr="00D4030D">
        <w:rPr>
          <w:rFonts w:asciiTheme="minorHAnsi" w:hAnsiTheme="minorHAnsi"/>
          <w:color w:val="auto"/>
          <w:sz w:val="18"/>
          <w:szCs w:val="18"/>
        </w:rPr>
        <w:t>申請する場合は、上表「申請対象」の欄に取得ポイント（ユニット</w:t>
      </w:r>
      <w:r w:rsidR="00BD3399" w:rsidRPr="00D4030D">
        <w:rPr>
          <w:rFonts w:asciiTheme="minorHAnsi" w:hAnsiTheme="minorHAnsi"/>
          <w:color w:val="auto"/>
          <w:sz w:val="18"/>
        </w:rPr>
        <w:t>、単位</w:t>
      </w:r>
      <w:r w:rsidRPr="00D4030D">
        <w:rPr>
          <w:rFonts w:asciiTheme="minorHAnsi" w:hAnsiTheme="minorHAnsi"/>
          <w:color w:val="auto"/>
          <w:sz w:val="18"/>
          <w:szCs w:val="18"/>
        </w:rPr>
        <w:t>）を記載すること。</w:t>
      </w:r>
    </w:p>
    <w:p w:rsidR="00AB4FD1" w:rsidRPr="00D4030D" w:rsidRDefault="00AB4FD1" w:rsidP="00E53626">
      <w:pPr>
        <w:spacing w:line="266" w:lineRule="exact"/>
        <w:ind w:left="564" w:hangingChars="304" w:hanging="564"/>
        <w:rPr>
          <w:rFonts w:asciiTheme="minorHAnsi" w:hAnsiTheme="minorHAnsi"/>
          <w:color w:val="auto"/>
          <w:sz w:val="18"/>
          <w:szCs w:val="18"/>
        </w:rPr>
      </w:pPr>
      <w:r w:rsidRPr="00D4030D">
        <w:rPr>
          <w:rFonts w:asciiTheme="minorHAnsi" w:hAnsiTheme="minorHAnsi"/>
          <w:color w:val="auto"/>
          <w:sz w:val="18"/>
          <w:szCs w:val="18"/>
        </w:rPr>
        <w:t>注</w:t>
      </w:r>
      <w:r w:rsidRPr="00D4030D">
        <w:rPr>
          <w:rFonts w:asciiTheme="minorHAnsi" w:hAnsiTheme="minorHAnsi"/>
          <w:color w:val="auto"/>
          <w:sz w:val="18"/>
          <w:szCs w:val="18"/>
        </w:rPr>
        <w:t>3)</w:t>
      </w:r>
      <w:r w:rsidRPr="00D4030D">
        <w:rPr>
          <w:rFonts w:asciiTheme="minorHAnsi" w:hAnsiTheme="minorHAnsi"/>
          <w:color w:val="auto"/>
          <w:sz w:val="18"/>
          <w:szCs w:val="18"/>
        </w:rPr>
        <w:tab/>
      </w:r>
      <w:r w:rsidRPr="00D4030D">
        <w:rPr>
          <w:rFonts w:asciiTheme="minorHAnsi" w:hAnsiTheme="minorHAnsi"/>
          <w:color w:val="auto"/>
          <w:sz w:val="18"/>
          <w:szCs w:val="18"/>
        </w:rPr>
        <w:t>取得ポイント（ユニット</w:t>
      </w:r>
      <w:r w:rsidR="00BD3399" w:rsidRPr="00D4030D">
        <w:rPr>
          <w:rFonts w:asciiTheme="minorHAnsi" w:hAnsiTheme="minorHAnsi"/>
          <w:color w:val="auto"/>
          <w:sz w:val="18"/>
        </w:rPr>
        <w:t>、単位</w:t>
      </w:r>
      <w:r w:rsidRPr="00D4030D">
        <w:rPr>
          <w:rFonts w:asciiTheme="minorHAnsi" w:hAnsiTheme="minorHAnsi"/>
          <w:color w:val="auto"/>
          <w:sz w:val="18"/>
          <w:szCs w:val="18"/>
        </w:rPr>
        <w:t>）の対象は、</w:t>
      </w:r>
      <w:r w:rsidRPr="00D4030D">
        <w:rPr>
          <w:rFonts w:asciiTheme="minorHAnsi" w:hAnsiTheme="minorHAnsi"/>
          <w:color w:val="auto"/>
          <w:sz w:val="18"/>
          <w:szCs w:val="18"/>
          <w:u w:val="single"/>
        </w:rPr>
        <w:t>審査基準日（確認資料の提出期限日）の前日までの</w:t>
      </w:r>
      <w:r w:rsidRPr="00D4030D">
        <w:rPr>
          <w:rFonts w:asciiTheme="minorHAnsi" w:hAnsiTheme="minorHAnsi"/>
          <w:color w:val="auto"/>
          <w:sz w:val="18"/>
          <w:szCs w:val="18"/>
        </w:rPr>
        <w:t>過去５年間とする。</w:t>
      </w:r>
    </w:p>
    <w:p w:rsidR="00AB4FD1" w:rsidRPr="00D4030D" w:rsidRDefault="00AB4FD1" w:rsidP="00E53626">
      <w:pPr>
        <w:spacing w:line="266" w:lineRule="exact"/>
        <w:ind w:left="564" w:hangingChars="304" w:hanging="564"/>
        <w:rPr>
          <w:rFonts w:ascii="ＭＳ 明朝" w:hAnsi="ＭＳ 明朝"/>
          <w:color w:val="auto"/>
          <w:sz w:val="18"/>
          <w:szCs w:val="18"/>
        </w:rPr>
      </w:pPr>
      <w:r w:rsidRPr="00D4030D">
        <w:rPr>
          <w:rFonts w:asciiTheme="minorHAnsi" w:hAnsiTheme="minorHAnsi"/>
          <w:color w:val="auto"/>
          <w:sz w:val="18"/>
          <w:szCs w:val="18"/>
        </w:rPr>
        <w:t>注</w:t>
      </w:r>
      <w:r w:rsidRPr="00D4030D">
        <w:rPr>
          <w:rFonts w:asciiTheme="minorHAnsi" w:hAnsiTheme="minorHAnsi"/>
          <w:color w:val="auto"/>
          <w:sz w:val="18"/>
          <w:szCs w:val="18"/>
        </w:rPr>
        <w:t>4)</w:t>
      </w:r>
      <w:r w:rsidRPr="00D4030D">
        <w:rPr>
          <w:rFonts w:asciiTheme="minorHAnsi" w:hAnsiTheme="minorHAnsi"/>
          <w:color w:val="auto"/>
          <w:sz w:val="18"/>
          <w:szCs w:val="18"/>
        </w:rPr>
        <w:tab/>
      </w:r>
      <w:r w:rsidRPr="00D4030D">
        <w:rPr>
          <w:rFonts w:asciiTheme="minorHAnsi" w:hAnsiTheme="minorHAnsi"/>
          <w:color w:val="auto"/>
          <w:sz w:val="18"/>
          <w:szCs w:val="18"/>
        </w:rPr>
        <w:t>申</w:t>
      </w:r>
      <w:r w:rsidRPr="00D4030D">
        <w:rPr>
          <w:rFonts w:ascii="ＭＳ 明朝" w:hAnsi="ＭＳ 明朝"/>
          <w:color w:val="auto"/>
          <w:sz w:val="18"/>
          <w:szCs w:val="18"/>
        </w:rPr>
        <w:t>請する技術者が、評価対象期間に産休育休を取得している場合は、産休育休期間に相当する期間を評価対象期間に加えることができる。産休育休の期間を加える場合は、産休育休期間が確認できる</w:t>
      </w:r>
      <w:r w:rsidR="0053124A" w:rsidRPr="00D4030D">
        <w:rPr>
          <w:rFonts w:ascii="ＭＳ 明朝" w:hAnsi="ＭＳ 明朝"/>
          <w:color w:val="auto"/>
          <w:sz w:val="18"/>
          <w:szCs w:val="18"/>
        </w:rPr>
        <w:t>「様式1</w:t>
      </w:r>
      <w:r w:rsidR="00CE5599" w:rsidRPr="00D4030D">
        <w:rPr>
          <w:rFonts w:ascii="ＭＳ 明朝" w:hAnsi="ＭＳ 明朝"/>
          <w:color w:val="auto"/>
          <w:sz w:val="18"/>
          <w:szCs w:val="18"/>
        </w:rPr>
        <w:t>4</w:t>
      </w:r>
      <w:r w:rsidR="0053124A" w:rsidRPr="00D4030D">
        <w:rPr>
          <w:rFonts w:ascii="ＭＳ 明朝" w:hAnsi="ＭＳ 明朝"/>
          <w:color w:val="auto"/>
          <w:sz w:val="18"/>
          <w:szCs w:val="18"/>
        </w:rPr>
        <w:t>産休育休取得証明」に加え産休育休取得日数分の追加期間内に取得したポイント(ユニット</w:t>
      </w:r>
      <w:r w:rsidR="00BD3399" w:rsidRPr="00D4030D">
        <w:rPr>
          <w:rFonts w:ascii="ＭＳ 明朝" w:hAnsi="ＭＳ 明朝"/>
          <w:color w:val="auto"/>
          <w:sz w:val="18"/>
          <w:szCs w:val="18"/>
        </w:rPr>
        <w:t>、単位</w:t>
      </w:r>
      <w:r w:rsidR="0053124A" w:rsidRPr="00D4030D">
        <w:rPr>
          <w:rFonts w:ascii="ＭＳ 明朝" w:hAnsi="ＭＳ 明朝"/>
          <w:color w:val="auto"/>
          <w:sz w:val="18"/>
          <w:szCs w:val="18"/>
        </w:rPr>
        <w:t>)がわかる</w:t>
      </w:r>
      <w:r w:rsidRPr="00D4030D">
        <w:rPr>
          <w:rFonts w:ascii="ＭＳ 明朝" w:hAnsi="ＭＳ 明朝"/>
          <w:color w:val="auto"/>
          <w:sz w:val="18"/>
          <w:szCs w:val="18"/>
        </w:rPr>
        <w:t>資料を添付すること。ただし、資料が添付されない場合、追加期間は加えない。なお、対象期間の考え方については、別紙－１を参照。</w:t>
      </w:r>
    </w:p>
    <w:p w:rsidR="00AB4FD1" w:rsidRPr="00D4030D" w:rsidRDefault="00AB4FD1" w:rsidP="00E53626">
      <w:pPr>
        <w:spacing w:line="266" w:lineRule="exact"/>
        <w:ind w:left="859" w:hanging="859"/>
        <w:rPr>
          <w:color w:val="auto"/>
        </w:rPr>
      </w:pPr>
    </w:p>
    <w:p w:rsidR="008514AE" w:rsidRPr="00D4030D" w:rsidRDefault="008514AE" w:rsidP="00E53626">
      <w:pPr>
        <w:rPr>
          <w:color w:val="auto"/>
        </w:rPr>
      </w:pPr>
    </w:p>
    <w:p w:rsidR="00AB4FD1" w:rsidRPr="00D4030D" w:rsidRDefault="00AB4FD1" w:rsidP="00E53626">
      <w:pPr>
        <w:spacing w:line="263" w:lineRule="exact"/>
        <w:rPr>
          <w:color w:val="auto"/>
        </w:rPr>
      </w:pPr>
      <w:r w:rsidRPr="00D4030D">
        <w:rPr>
          <w:rFonts w:ascii="ＭＳ 明朝" w:hAnsi="ＭＳ 明朝"/>
          <w:color w:val="auto"/>
        </w:rPr>
        <w:t>＜継続教育学習証明書等＞</w:t>
      </w:r>
    </w:p>
    <w:tbl>
      <w:tblPr>
        <w:tblW w:w="9923" w:type="dxa"/>
        <w:tblInd w:w="-5" w:type="dxa"/>
        <w:tblLayout w:type="fixed"/>
        <w:tblCellMar>
          <w:left w:w="0" w:type="dxa"/>
          <w:right w:w="0" w:type="dxa"/>
        </w:tblCellMar>
        <w:tblLook w:val="0000" w:firstRow="0" w:lastRow="0" w:firstColumn="0" w:lastColumn="0" w:noHBand="0" w:noVBand="0"/>
      </w:tblPr>
      <w:tblGrid>
        <w:gridCol w:w="9923"/>
      </w:tblGrid>
      <w:tr w:rsidR="00AB4FD1" w:rsidRPr="00D4030D" w:rsidTr="007041BC">
        <w:trPr>
          <w:trHeight w:val="3715"/>
        </w:trPr>
        <w:tc>
          <w:tcPr>
            <w:tcW w:w="9923" w:type="dxa"/>
            <w:tcBorders>
              <w:top w:val="single" w:sz="4" w:space="0" w:color="000000"/>
              <w:left w:val="single" w:sz="4" w:space="0" w:color="000000"/>
              <w:bottom w:val="single" w:sz="4" w:space="0" w:color="000000"/>
              <w:right w:val="single" w:sz="4" w:space="0" w:color="000000"/>
            </w:tcBorders>
            <w:tcMar>
              <w:left w:w="49" w:type="dxa"/>
              <w:right w:w="49" w:type="dxa"/>
            </w:tcMar>
          </w:tcPr>
          <w:p w:rsidR="00AB4FD1" w:rsidRPr="00D4030D" w:rsidRDefault="00AB4FD1" w:rsidP="00E53626">
            <w:pPr>
              <w:spacing w:line="263" w:lineRule="exact"/>
              <w:rPr>
                <w:color w:val="auto"/>
              </w:rPr>
            </w:pPr>
          </w:p>
          <w:p w:rsidR="00AB4FD1" w:rsidRPr="00D4030D" w:rsidRDefault="00AB4FD1" w:rsidP="00E53626">
            <w:pPr>
              <w:spacing w:line="263" w:lineRule="exact"/>
              <w:ind w:leftChars="108" w:left="516" w:hangingChars="131" w:hanging="283"/>
              <w:rPr>
                <w:color w:val="auto"/>
              </w:rPr>
            </w:pPr>
            <w:r w:rsidRPr="00D4030D">
              <w:rPr>
                <w:rFonts w:ascii="ＭＳ 明朝" w:hAnsi="ＭＳ 明朝"/>
                <w:color w:val="auto"/>
              </w:rPr>
              <w:t>※</w:t>
            </w:r>
            <w:r w:rsidRPr="00D4030D">
              <w:rPr>
                <w:color w:val="auto"/>
              </w:rPr>
              <w:tab/>
            </w:r>
            <w:r w:rsidRPr="00D4030D">
              <w:rPr>
                <w:rFonts w:ascii="ＭＳ 明朝" w:hAnsi="ＭＳ 明朝"/>
                <w:color w:val="auto"/>
              </w:rPr>
              <w:t>継続教育学習の取得ポイント</w:t>
            </w:r>
            <w:r w:rsidRPr="00D4030D">
              <w:rPr>
                <w:rFonts w:asciiTheme="minorHAnsi" w:hAnsiTheme="minorHAnsi"/>
                <w:color w:val="auto"/>
                <w:sz w:val="18"/>
                <w:szCs w:val="18"/>
              </w:rPr>
              <w:t>（ユニット</w:t>
            </w:r>
            <w:r w:rsidR="00BD3399" w:rsidRPr="00D4030D">
              <w:rPr>
                <w:rFonts w:ascii="ＭＳ 明朝" w:hAnsi="ＭＳ 明朝"/>
                <w:color w:val="auto"/>
                <w:sz w:val="18"/>
                <w:szCs w:val="18"/>
              </w:rPr>
              <w:t>、単位</w:t>
            </w:r>
            <w:r w:rsidRPr="00D4030D">
              <w:rPr>
                <w:rFonts w:asciiTheme="minorHAnsi" w:hAnsiTheme="minorHAnsi"/>
                <w:color w:val="auto"/>
                <w:sz w:val="18"/>
                <w:szCs w:val="18"/>
              </w:rPr>
              <w:t>）</w:t>
            </w:r>
            <w:r w:rsidRPr="00D4030D">
              <w:rPr>
                <w:rFonts w:ascii="ＭＳ 明朝" w:hAnsi="ＭＳ 明朝"/>
                <w:color w:val="auto"/>
              </w:rPr>
              <w:t>が無い又は評価基準に満たない場合は、本様式に該当無しと記載して提出すること。</w:t>
            </w:r>
          </w:p>
          <w:p w:rsidR="00AB4FD1" w:rsidRPr="00D4030D" w:rsidRDefault="00AB4FD1" w:rsidP="00E53626">
            <w:pPr>
              <w:spacing w:line="263" w:lineRule="exact"/>
              <w:rPr>
                <w:color w:val="auto"/>
              </w:rPr>
            </w:pPr>
          </w:p>
        </w:tc>
      </w:tr>
    </w:tbl>
    <w:p w:rsidR="00AB4FD1" w:rsidRPr="00FC7E36" w:rsidRDefault="00AB4FD1" w:rsidP="00E53626">
      <w:pPr>
        <w:spacing w:line="266" w:lineRule="exact"/>
        <w:ind w:left="564" w:hangingChars="304" w:hanging="564"/>
        <w:rPr>
          <w:rFonts w:asciiTheme="minorHAnsi" w:hAnsiTheme="minorHAnsi"/>
          <w:color w:val="auto"/>
          <w:sz w:val="18"/>
          <w:szCs w:val="18"/>
        </w:rPr>
      </w:pPr>
      <w:r w:rsidRPr="00FC7E36">
        <w:rPr>
          <w:rFonts w:asciiTheme="minorHAnsi" w:hAnsiTheme="minorHAnsi"/>
          <w:color w:val="auto"/>
          <w:sz w:val="18"/>
          <w:szCs w:val="18"/>
        </w:rPr>
        <w:t>注</w:t>
      </w:r>
      <w:r w:rsidRPr="00FC7E36">
        <w:rPr>
          <w:rFonts w:asciiTheme="minorHAnsi" w:hAnsiTheme="minorHAnsi"/>
          <w:color w:val="auto"/>
          <w:sz w:val="18"/>
          <w:szCs w:val="18"/>
        </w:rPr>
        <w:t>1)</w:t>
      </w:r>
      <w:r w:rsidRPr="00FC7E36">
        <w:rPr>
          <w:rFonts w:asciiTheme="minorHAnsi" w:hAnsiTheme="minorHAnsi"/>
          <w:color w:val="auto"/>
          <w:sz w:val="18"/>
          <w:szCs w:val="18"/>
        </w:rPr>
        <w:tab/>
      </w:r>
      <w:r w:rsidRPr="00FC7E36">
        <w:rPr>
          <w:rFonts w:asciiTheme="minorHAnsi" w:hAnsiTheme="minorHAnsi"/>
          <w:color w:val="auto"/>
          <w:sz w:val="18"/>
          <w:szCs w:val="18"/>
        </w:rPr>
        <w:t>申請する場合は、該当する継続学習において、確認できる取得ポイント（ユニッ</w:t>
      </w:r>
      <w:r w:rsidRPr="00D4030D">
        <w:rPr>
          <w:rFonts w:asciiTheme="minorHAnsi" w:hAnsiTheme="minorHAnsi"/>
          <w:color w:val="auto"/>
          <w:sz w:val="18"/>
          <w:szCs w:val="18"/>
        </w:rPr>
        <w:t>ト</w:t>
      </w:r>
      <w:r w:rsidR="00BD3399" w:rsidRPr="00D4030D">
        <w:rPr>
          <w:rFonts w:ascii="ＭＳ 明朝" w:hAnsi="ＭＳ 明朝"/>
          <w:color w:val="auto"/>
          <w:sz w:val="18"/>
          <w:szCs w:val="18"/>
        </w:rPr>
        <w:t>、単位</w:t>
      </w:r>
      <w:r w:rsidRPr="00FC7E36">
        <w:rPr>
          <w:rFonts w:asciiTheme="minorHAnsi" w:hAnsiTheme="minorHAnsi"/>
          <w:color w:val="auto"/>
          <w:sz w:val="18"/>
          <w:szCs w:val="18"/>
        </w:rPr>
        <w:t>）の証明書等を添付すること。</w:t>
      </w:r>
    </w:p>
    <w:p w:rsidR="00B50D86" w:rsidRPr="00EC7A41" w:rsidRDefault="00AB4FD1" w:rsidP="002E345E">
      <w:pPr>
        <w:spacing w:before="143" w:line="247" w:lineRule="exact"/>
        <w:jc w:val="right"/>
        <w:rPr>
          <w:dstrike/>
          <w:color w:val="auto"/>
        </w:rPr>
      </w:pPr>
      <w:r>
        <w:rPr>
          <w:color w:val="auto"/>
        </w:rPr>
        <w:br w:type="page"/>
      </w:r>
    </w:p>
    <w:p w:rsidR="00EC7A41" w:rsidRPr="00110BE4" w:rsidRDefault="00EC7A41" w:rsidP="00EC7A41">
      <w:pPr>
        <w:spacing w:before="143" w:line="247" w:lineRule="exact"/>
        <w:jc w:val="right"/>
        <w:rPr>
          <w:color w:val="auto"/>
        </w:rPr>
      </w:pPr>
    </w:p>
    <w:p w:rsidR="00BA19A2" w:rsidRPr="00110BE4" w:rsidRDefault="0036128C" w:rsidP="00CF3D00">
      <w:pPr>
        <w:pStyle w:val="Word"/>
        <w:snapToGrid w:val="0"/>
        <w:spacing w:before="143"/>
        <w:ind w:right="-31"/>
        <w:rPr>
          <w:rFonts w:hint="default"/>
          <w:color w:val="auto"/>
        </w:rPr>
      </w:pPr>
      <w:r w:rsidRPr="00110BE4">
        <w:rPr>
          <w:rFonts w:ascii="ＭＳ 明朝" w:hAnsi="ＭＳ 明朝"/>
          <w:color w:val="auto"/>
        </w:rPr>
        <w:t>（様式－</w:t>
      </w:r>
      <w:r w:rsidR="003205C0" w:rsidRPr="00A732B5">
        <w:rPr>
          <w:rFonts w:ascii="ＭＳ 明朝" w:hAnsi="ＭＳ 明朝"/>
          <w:color w:val="auto"/>
        </w:rPr>
        <w:t>7</w:t>
      </w:r>
      <w:r w:rsidR="00BA19A2" w:rsidRPr="00110BE4">
        <w:rPr>
          <w:rFonts w:ascii="ＭＳ 明朝" w:hAnsi="ＭＳ 明朝"/>
          <w:color w:val="auto"/>
        </w:rPr>
        <w:t>）</w:t>
      </w:r>
    </w:p>
    <w:p w:rsidR="00BA19A2" w:rsidRPr="00110BE4" w:rsidRDefault="00BA19A2" w:rsidP="00327DE2">
      <w:pPr>
        <w:pStyle w:val="Word"/>
        <w:snapToGrid w:val="0"/>
        <w:spacing w:before="143"/>
        <w:ind w:right="-31"/>
        <w:jc w:val="center"/>
        <w:rPr>
          <w:rFonts w:hint="default"/>
          <w:color w:val="auto"/>
        </w:rPr>
      </w:pPr>
      <w:r w:rsidRPr="00110BE4">
        <w:rPr>
          <w:rFonts w:ascii="ＭＳ 明朝" w:hAnsi="ＭＳ 明朝"/>
          <w:color w:val="auto"/>
          <w:sz w:val="36"/>
        </w:rPr>
        <w:t>工事に使用する作業船の申請</w:t>
      </w:r>
    </w:p>
    <w:p w:rsidR="00BA19A2" w:rsidRPr="00110BE4" w:rsidRDefault="00BA19A2" w:rsidP="00327DE2">
      <w:pPr>
        <w:pStyle w:val="Word"/>
        <w:snapToGrid w:val="0"/>
        <w:spacing w:before="143"/>
        <w:ind w:right="-31"/>
        <w:rPr>
          <w:rFonts w:hint="default"/>
          <w:color w:val="auto"/>
        </w:rPr>
      </w:pPr>
    </w:p>
    <w:p w:rsidR="00BA19A2" w:rsidRPr="00327DE2" w:rsidRDefault="00BA19A2" w:rsidP="00327DE2">
      <w:pPr>
        <w:pStyle w:val="Word"/>
        <w:snapToGrid w:val="0"/>
        <w:spacing w:before="143"/>
        <w:ind w:right="-2"/>
        <w:jc w:val="right"/>
        <w:rPr>
          <w:rFonts w:hint="default"/>
          <w:color w:val="auto"/>
          <w:bdr w:val="single" w:sz="4" w:space="0" w:color="auto"/>
        </w:rPr>
      </w:pPr>
      <w:r w:rsidRPr="003516E2">
        <w:rPr>
          <w:rFonts w:ascii="ＭＳ 明朝" w:hAnsi="ＭＳ 明朝"/>
          <w:color w:val="auto"/>
          <w:bdr w:val="single" w:sz="4" w:space="0" w:color="auto"/>
        </w:rPr>
        <w:t>会社名は記載しないこと。</w:t>
      </w:r>
    </w:p>
    <w:p w:rsidR="00611F46" w:rsidRPr="00327DE2" w:rsidRDefault="00611F46" w:rsidP="00327DE2">
      <w:pPr>
        <w:snapToGrid w:val="0"/>
        <w:spacing w:before="143"/>
        <w:ind w:right="1638"/>
        <w:rPr>
          <w:rFonts w:asciiTheme="minorHAnsi" w:hAnsiTheme="minorHAnsi"/>
          <w:color w:val="auto"/>
        </w:rPr>
      </w:pPr>
    </w:p>
    <w:tbl>
      <w:tblPr>
        <w:tblStyle w:val="ac"/>
        <w:tblpPr w:leftFromText="142" w:rightFromText="142" w:vertAnchor="text" w:horzAnchor="margin" w:tblpY="82"/>
        <w:tblW w:w="0" w:type="auto"/>
        <w:tblLook w:val="04A0" w:firstRow="1" w:lastRow="0" w:firstColumn="1" w:lastColumn="0" w:noHBand="0" w:noVBand="1"/>
      </w:tblPr>
      <w:tblGrid>
        <w:gridCol w:w="3539"/>
        <w:gridCol w:w="2124"/>
        <w:gridCol w:w="2124"/>
        <w:gridCol w:w="2124"/>
      </w:tblGrid>
      <w:tr w:rsidR="00327DE2" w:rsidRPr="00327DE2" w:rsidTr="00327DE2">
        <w:trPr>
          <w:trHeight w:val="845"/>
        </w:trPr>
        <w:tc>
          <w:tcPr>
            <w:tcW w:w="3539" w:type="dxa"/>
            <w:vAlign w:val="center"/>
          </w:tcPr>
          <w:p w:rsidR="00327DE2" w:rsidRPr="00327DE2" w:rsidRDefault="00655346" w:rsidP="00327DE2">
            <w:pPr>
              <w:snapToGrid w:val="0"/>
              <w:spacing w:before="143"/>
              <w:jc w:val="both"/>
              <w:rPr>
                <w:rFonts w:asciiTheme="minorHAnsi" w:hAnsiTheme="minorHAnsi"/>
                <w:color w:val="auto"/>
                <w:sz w:val="24"/>
              </w:rPr>
            </w:pPr>
            <w:r>
              <w:rPr>
                <w:rFonts w:asciiTheme="minorHAnsi" w:hAnsiTheme="minorHAnsi"/>
                <w:color w:val="auto"/>
                <w:sz w:val="24"/>
              </w:rPr>
              <w:t>１．</w:t>
            </w:r>
            <w:r w:rsidR="00327DE2" w:rsidRPr="00327DE2">
              <w:rPr>
                <w:rFonts w:asciiTheme="minorHAnsi" w:hAnsiTheme="minorHAnsi"/>
                <w:color w:val="auto"/>
                <w:sz w:val="24"/>
              </w:rPr>
              <w:t>作業船の保有形態</w:t>
            </w:r>
          </w:p>
          <w:p w:rsidR="00327DE2" w:rsidRPr="00327DE2" w:rsidRDefault="00327DE2" w:rsidP="00327DE2">
            <w:pPr>
              <w:snapToGrid w:val="0"/>
              <w:spacing w:before="143"/>
              <w:jc w:val="both"/>
              <w:rPr>
                <w:rFonts w:asciiTheme="minorHAnsi" w:hAnsiTheme="minorHAnsi"/>
                <w:color w:val="auto"/>
              </w:rPr>
            </w:pPr>
            <w:r w:rsidRPr="00327DE2">
              <w:rPr>
                <w:rFonts w:asciiTheme="minorHAnsi" w:hAnsiTheme="minorHAnsi"/>
                <w:color w:val="auto"/>
              </w:rPr>
              <w:t>注</w:t>
            </w:r>
            <w:r w:rsidRPr="00327DE2">
              <w:rPr>
                <w:rFonts w:asciiTheme="minorHAnsi" w:hAnsiTheme="minorHAnsi"/>
                <w:color w:val="auto"/>
              </w:rPr>
              <w:t>1)</w:t>
            </w:r>
            <w:r w:rsidRPr="00327DE2">
              <w:rPr>
                <w:rFonts w:asciiTheme="minorHAnsi" w:hAnsiTheme="minorHAnsi"/>
                <w:color w:val="auto"/>
              </w:rPr>
              <w:t>、注</w:t>
            </w:r>
            <w:r w:rsidRPr="00327DE2">
              <w:rPr>
                <w:rFonts w:asciiTheme="minorHAnsi" w:hAnsiTheme="minorHAnsi"/>
                <w:color w:val="auto"/>
              </w:rPr>
              <w:t>2)</w:t>
            </w:r>
          </w:p>
        </w:tc>
        <w:tc>
          <w:tcPr>
            <w:tcW w:w="2124" w:type="dxa"/>
            <w:tcBorders>
              <w:right w:val="nil"/>
            </w:tcBorders>
            <w:vAlign w:val="center"/>
          </w:tcPr>
          <w:p w:rsidR="00327DE2" w:rsidRPr="00327DE2" w:rsidRDefault="00327DE2" w:rsidP="00327DE2">
            <w:pPr>
              <w:snapToGrid w:val="0"/>
              <w:spacing w:before="143"/>
              <w:jc w:val="center"/>
              <w:rPr>
                <w:rFonts w:asciiTheme="minorHAnsi" w:hAnsiTheme="minorHAnsi"/>
                <w:color w:val="auto"/>
                <w:sz w:val="22"/>
              </w:rPr>
            </w:pPr>
            <w:r w:rsidRPr="00611F46">
              <w:rPr>
                <w:rFonts w:ascii="ＭＳ 明朝" w:hAnsi="ＭＳ 明朝"/>
                <w:color w:val="auto"/>
                <w:sz w:val="24"/>
              </w:rPr>
              <w:t>・自社</w:t>
            </w:r>
          </w:p>
        </w:tc>
        <w:tc>
          <w:tcPr>
            <w:tcW w:w="2124" w:type="dxa"/>
            <w:tcBorders>
              <w:left w:val="nil"/>
              <w:right w:val="nil"/>
            </w:tcBorders>
            <w:vAlign w:val="center"/>
          </w:tcPr>
          <w:p w:rsidR="00500EFF" w:rsidRDefault="00327DE2" w:rsidP="00327DE2">
            <w:pPr>
              <w:snapToGrid w:val="0"/>
              <w:spacing w:before="143"/>
              <w:jc w:val="center"/>
              <w:rPr>
                <w:rFonts w:ascii="ＭＳ 明朝" w:hAnsi="ＭＳ 明朝"/>
                <w:color w:val="auto"/>
                <w:sz w:val="24"/>
              </w:rPr>
            </w:pPr>
            <w:r w:rsidRPr="00611F46">
              <w:rPr>
                <w:rFonts w:ascii="ＭＳ 明朝" w:hAnsi="ＭＳ 明朝"/>
                <w:color w:val="auto"/>
                <w:sz w:val="24"/>
              </w:rPr>
              <w:t>・共有</w:t>
            </w:r>
          </w:p>
          <w:p w:rsidR="00327DE2" w:rsidRPr="00327DE2" w:rsidRDefault="00327DE2" w:rsidP="00327DE2">
            <w:pPr>
              <w:snapToGrid w:val="0"/>
              <w:spacing w:before="143"/>
              <w:jc w:val="center"/>
              <w:rPr>
                <w:rFonts w:asciiTheme="minorHAnsi" w:hAnsiTheme="minorHAnsi"/>
                <w:color w:val="auto"/>
                <w:sz w:val="22"/>
              </w:rPr>
            </w:pPr>
            <w:r w:rsidRPr="00611F46">
              <w:rPr>
                <w:rFonts w:ascii="ＭＳ 明朝" w:hAnsi="ＭＳ 明朝"/>
                <w:color w:val="auto"/>
                <w:sz w:val="24"/>
              </w:rPr>
              <w:t>（○○％）</w:t>
            </w:r>
          </w:p>
        </w:tc>
        <w:tc>
          <w:tcPr>
            <w:tcW w:w="2124" w:type="dxa"/>
            <w:tcBorders>
              <w:left w:val="nil"/>
            </w:tcBorders>
            <w:vAlign w:val="center"/>
          </w:tcPr>
          <w:p w:rsidR="00327DE2" w:rsidRPr="00327DE2" w:rsidRDefault="00327DE2" w:rsidP="00327DE2">
            <w:pPr>
              <w:snapToGrid w:val="0"/>
              <w:spacing w:before="143"/>
              <w:jc w:val="center"/>
              <w:rPr>
                <w:rFonts w:asciiTheme="minorHAnsi" w:hAnsiTheme="minorHAnsi"/>
                <w:color w:val="auto"/>
                <w:sz w:val="22"/>
              </w:rPr>
            </w:pPr>
            <w:r w:rsidRPr="00611F46">
              <w:rPr>
                <w:rFonts w:ascii="ＭＳ 明朝" w:hAnsi="ＭＳ 明朝"/>
                <w:color w:val="auto"/>
                <w:sz w:val="24"/>
              </w:rPr>
              <w:t>・その他</w:t>
            </w:r>
          </w:p>
        </w:tc>
      </w:tr>
    </w:tbl>
    <w:p w:rsidR="00611F46" w:rsidRDefault="00611F46" w:rsidP="00327DE2">
      <w:pPr>
        <w:snapToGrid w:val="0"/>
        <w:spacing w:before="143"/>
        <w:ind w:right="1638"/>
        <w:rPr>
          <w:color w:val="auto"/>
        </w:rPr>
      </w:pPr>
    </w:p>
    <w:tbl>
      <w:tblPr>
        <w:tblStyle w:val="ac"/>
        <w:tblW w:w="0" w:type="auto"/>
        <w:tblLook w:val="04A0" w:firstRow="1" w:lastRow="0" w:firstColumn="1" w:lastColumn="0" w:noHBand="0" w:noVBand="1"/>
      </w:tblPr>
      <w:tblGrid>
        <w:gridCol w:w="3539"/>
        <w:gridCol w:w="1559"/>
        <w:gridCol w:w="1347"/>
        <w:gridCol w:w="1347"/>
        <w:gridCol w:w="2119"/>
      </w:tblGrid>
      <w:tr w:rsidR="00655346" w:rsidTr="00655346">
        <w:trPr>
          <w:trHeight w:val="606"/>
        </w:trPr>
        <w:tc>
          <w:tcPr>
            <w:tcW w:w="3539" w:type="dxa"/>
            <w:vMerge w:val="restart"/>
            <w:vAlign w:val="center"/>
          </w:tcPr>
          <w:p w:rsidR="00655346" w:rsidRDefault="00655346" w:rsidP="00655346">
            <w:pPr>
              <w:snapToGrid w:val="0"/>
              <w:spacing w:before="143"/>
              <w:ind w:rightChars="17" w:right="37"/>
              <w:jc w:val="both"/>
              <w:rPr>
                <w:color w:val="auto"/>
                <w:sz w:val="24"/>
                <w:szCs w:val="24"/>
              </w:rPr>
            </w:pPr>
            <w:r>
              <w:rPr>
                <w:color w:val="auto"/>
                <w:sz w:val="24"/>
                <w:szCs w:val="24"/>
              </w:rPr>
              <w:t>２．作業船の種類</w:t>
            </w:r>
          </w:p>
          <w:p w:rsidR="00655346" w:rsidRPr="00655346" w:rsidRDefault="00655346" w:rsidP="00655346">
            <w:pPr>
              <w:snapToGrid w:val="0"/>
              <w:spacing w:before="143"/>
              <w:ind w:rightChars="17" w:right="37"/>
              <w:jc w:val="both"/>
              <w:rPr>
                <w:color w:val="auto"/>
                <w:szCs w:val="21"/>
              </w:rPr>
            </w:pPr>
            <w:r>
              <w:rPr>
                <w:color w:val="auto"/>
                <w:szCs w:val="21"/>
              </w:rPr>
              <w:t>注</w:t>
            </w:r>
            <w:r>
              <w:rPr>
                <w:color w:val="auto"/>
                <w:szCs w:val="21"/>
              </w:rPr>
              <w:t>3)</w:t>
            </w:r>
          </w:p>
        </w:tc>
        <w:tc>
          <w:tcPr>
            <w:tcW w:w="1559" w:type="dxa"/>
            <w:tcBorders>
              <w:right w:val="nil"/>
            </w:tcBorders>
            <w:vAlign w:val="center"/>
          </w:tcPr>
          <w:p w:rsidR="00655346" w:rsidRPr="00655346" w:rsidRDefault="00655346" w:rsidP="00655346">
            <w:pPr>
              <w:snapToGrid w:val="0"/>
              <w:spacing w:before="143"/>
              <w:ind w:rightChars="17" w:right="37"/>
              <w:jc w:val="both"/>
              <w:rPr>
                <w:color w:val="auto"/>
                <w:sz w:val="24"/>
                <w:szCs w:val="24"/>
              </w:rPr>
            </w:pPr>
            <w:r w:rsidRPr="00655346">
              <w:rPr>
                <w:color w:val="auto"/>
                <w:w w:val="80"/>
                <w:sz w:val="24"/>
                <w:szCs w:val="24"/>
              </w:rPr>
              <w:t>作業船の種別</w:t>
            </w:r>
            <w:r w:rsidRPr="00655346">
              <w:rPr>
                <w:color w:val="auto"/>
                <w:sz w:val="24"/>
                <w:szCs w:val="24"/>
              </w:rPr>
              <w:t>：</w:t>
            </w:r>
          </w:p>
        </w:tc>
        <w:tc>
          <w:tcPr>
            <w:tcW w:w="1347" w:type="dxa"/>
            <w:tcBorders>
              <w:left w:val="nil"/>
              <w:right w:val="nil"/>
            </w:tcBorders>
            <w:vAlign w:val="center"/>
          </w:tcPr>
          <w:p w:rsidR="00655346" w:rsidRPr="00655346" w:rsidRDefault="00655346" w:rsidP="00655346">
            <w:pPr>
              <w:snapToGrid w:val="0"/>
              <w:spacing w:before="143"/>
              <w:ind w:rightChars="17" w:right="37"/>
              <w:jc w:val="both"/>
              <w:rPr>
                <w:color w:val="auto"/>
                <w:sz w:val="24"/>
                <w:szCs w:val="24"/>
              </w:rPr>
            </w:pPr>
            <w:r>
              <w:rPr>
                <w:color w:val="auto"/>
                <w:sz w:val="24"/>
                <w:szCs w:val="24"/>
              </w:rPr>
              <w:t>・新造船</w:t>
            </w:r>
          </w:p>
        </w:tc>
        <w:tc>
          <w:tcPr>
            <w:tcW w:w="1347" w:type="dxa"/>
            <w:tcBorders>
              <w:left w:val="nil"/>
              <w:right w:val="nil"/>
            </w:tcBorders>
            <w:vAlign w:val="center"/>
          </w:tcPr>
          <w:p w:rsidR="00655346" w:rsidRPr="00655346" w:rsidRDefault="00655346" w:rsidP="00655346">
            <w:pPr>
              <w:snapToGrid w:val="0"/>
              <w:spacing w:before="143"/>
              <w:ind w:rightChars="17" w:right="37"/>
              <w:jc w:val="both"/>
              <w:rPr>
                <w:color w:val="auto"/>
                <w:sz w:val="24"/>
                <w:szCs w:val="24"/>
              </w:rPr>
            </w:pPr>
            <w:r>
              <w:rPr>
                <w:color w:val="auto"/>
                <w:sz w:val="24"/>
                <w:szCs w:val="24"/>
              </w:rPr>
              <w:t>・中古船</w:t>
            </w:r>
          </w:p>
        </w:tc>
        <w:tc>
          <w:tcPr>
            <w:tcW w:w="2119" w:type="dxa"/>
            <w:tcBorders>
              <w:left w:val="nil"/>
            </w:tcBorders>
            <w:vAlign w:val="center"/>
          </w:tcPr>
          <w:p w:rsidR="00655346" w:rsidRPr="00655346" w:rsidRDefault="00655346" w:rsidP="00655346">
            <w:pPr>
              <w:snapToGrid w:val="0"/>
              <w:spacing w:before="143"/>
              <w:ind w:rightChars="17" w:right="37"/>
              <w:jc w:val="both"/>
              <w:rPr>
                <w:color w:val="auto"/>
                <w:sz w:val="24"/>
                <w:szCs w:val="24"/>
              </w:rPr>
            </w:pPr>
            <w:r>
              <w:rPr>
                <w:color w:val="auto"/>
                <w:sz w:val="24"/>
                <w:szCs w:val="24"/>
              </w:rPr>
              <w:t>・原動機取替船</w:t>
            </w:r>
          </w:p>
        </w:tc>
      </w:tr>
      <w:tr w:rsidR="00655346" w:rsidTr="00655346">
        <w:trPr>
          <w:trHeight w:val="606"/>
        </w:trPr>
        <w:tc>
          <w:tcPr>
            <w:tcW w:w="3539" w:type="dxa"/>
            <w:vMerge/>
            <w:vAlign w:val="center"/>
          </w:tcPr>
          <w:p w:rsidR="00655346" w:rsidRPr="00655346" w:rsidRDefault="00655346" w:rsidP="00655346">
            <w:pPr>
              <w:snapToGrid w:val="0"/>
              <w:spacing w:before="143"/>
              <w:ind w:rightChars="17" w:right="37"/>
              <w:jc w:val="center"/>
              <w:rPr>
                <w:color w:val="auto"/>
                <w:sz w:val="24"/>
                <w:szCs w:val="24"/>
              </w:rPr>
            </w:pPr>
          </w:p>
        </w:tc>
        <w:tc>
          <w:tcPr>
            <w:tcW w:w="1559" w:type="dxa"/>
            <w:tcBorders>
              <w:right w:val="nil"/>
            </w:tcBorders>
            <w:vAlign w:val="center"/>
          </w:tcPr>
          <w:p w:rsidR="00655346" w:rsidRPr="00655346" w:rsidRDefault="00655346" w:rsidP="00655346">
            <w:pPr>
              <w:snapToGrid w:val="0"/>
              <w:spacing w:before="143"/>
              <w:ind w:rightChars="17" w:right="37"/>
              <w:jc w:val="both"/>
              <w:rPr>
                <w:color w:val="auto"/>
                <w:sz w:val="24"/>
                <w:szCs w:val="24"/>
              </w:rPr>
            </w:pPr>
            <w:r w:rsidRPr="00655346">
              <w:rPr>
                <w:color w:val="auto"/>
                <w:sz w:val="24"/>
                <w:szCs w:val="24"/>
              </w:rPr>
              <w:t>出資比率：</w:t>
            </w:r>
          </w:p>
        </w:tc>
        <w:tc>
          <w:tcPr>
            <w:tcW w:w="4813" w:type="dxa"/>
            <w:gridSpan w:val="3"/>
            <w:tcBorders>
              <w:left w:val="nil"/>
            </w:tcBorders>
            <w:vAlign w:val="center"/>
          </w:tcPr>
          <w:p w:rsidR="00655346" w:rsidRPr="00655346" w:rsidRDefault="00655346" w:rsidP="00655346">
            <w:pPr>
              <w:snapToGrid w:val="0"/>
              <w:spacing w:before="143"/>
              <w:ind w:rightChars="17" w:right="37"/>
              <w:jc w:val="both"/>
              <w:rPr>
                <w:rFonts w:asciiTheme="minorEastAsia" w:eastAsiaTheme="minorEastAsia" w:hAnsiTheme="minorEastAsia"/>
                <w:color w:val="auto"/>
                <w:sz w:val="24"/>
                <w:szCs w:val="24"/>
              </w:rPr>
            </w:pPr>
            <w:r w:rsidRPr="00655346">
              <w:rPr>
                <w:rFonts w:asciiTheme="minorEastAsia" w:eastAsiaTheme="minorEastAsia" w:hAnsiTheme="minorEastAsia"/>
                <w:color w:val="auto"/>
                <w:sz w:val="24"/>
                <w:szCs w:val="24"/>
              </w:rPr>
              <w:t>○○％</w:t>
            </w:r>
          </w:p>
        </w:tc>
      </w:tr>
      <w:tr w:rsidR="00655346" w:rsidTr="00655346">
        <w:trPr>
          <w:trHeight w:val="606"/>
        </w:trPr>
        <w:tc>
          <w:tcPr>
            <w:tcW w:w="3539" w:type="dxa"/>
            <w:vMerge/>
            <w:vAlign w:val="center"/>
          </w:tcPr>
          <w:p w:rsidR="00655346" w:rsidRPr="00655346" w:rsidRDefault="00655346" w:rsidP="00655346">
            <w:pPr>
              <w:snapToGrid w:val="0"/>
              <w:spacing w:before="143"/>
              <w:ind w:rightChars="17" w:right="37"/>
              <w:jc w:val="center"/>
              <w:rPr>
                <w:color w:val="auto"/>
                <w:sz w:val="24"/>
                <w:szCs w:val="24"/>
              </w:rPr>
            </w:pPr>
          </w:p>
        </w:tc>
        <w:tc>
          <w:tcPr>
            <w:tcW w:w="1559" w:type="dxa"/>
            <w:tcBorders>
              <w:right w:val="nil"/>
            </w:tcBorders>
            <w:vAlign w:val="center"/>
          </w:tcPr>
          <w:p w:rsidR="00655346" w:rsidRPr="00655346" w:rsidRDefault="00655346" w:rsidP="00655346">
            <w:pPr>
              <w:snapToGrid w:val="0"/>
              <w:spacing w:before="143"/>
              <w:ind w:rightChars="17" w:right="37"/>
              <w:jc w:val="both"/>
              <w:rPr>
                <w:color w:val="auto"/>
                <w:sz w:val="24"/>
                <w:szCs w:val="24"/>
              </w:rPr>
            </w:pPr>
            <w:r w:rsidRPr="00655346">
              <w:rPr>
                <w:color w:val="auto"/>
                <w:sz w:val="24"/>
                <w:szCs w:val="24"/>
              </w:rPr>
              <w:t>建造時期：</w:t>
            </w:r>
          </w:p>
        </w:tc>
        <w:tc>
          <w:tcPr>
            <w:tcW w:w="4813" w:type="dxa"/>
            <w:gridSpan w:val="3"/>
            <w:tcBorders>
              <w:left w:val="nil"/>
            </w:tcBorders>
            <w:vAlign w:val="center"/>
          </w:tcPr>
          <w:p w:rsidR="00655346" w:rsidRPr="00655346" w:rsidRDefault="00655346" w:rsidP="00655346">
            <w:pPr>
              <w:snapToGrid w:val="0"/>
              <w:spacing w:before="143"/>
              <w:ind w:rightChars="17" w:right="37"/>
              <w:jc w:val="both"/>
              <w:rPr>
                <w:rFonts w:asciiTheme="minorEastAsia" w:eastAsiaTheme="minorEastAsia" w:hAnsiTheme="minorEastAsia"/>
                <w:color w:val="auto"/>
                <w:sz w:val="24"/>
                <w:szCs w:val="24"/>
              </w:rPr>
            </w:pPr>
            <w:r>
              <w:rPr>
                <w:rFonts w:asciiTheme="minorEastAsia" w:eastAsiaTheme="minorEastAsia" w:hAnsiTheme="minorEastAsia"/>
                <w:color w:val="auto"/>
                <w:sz w:val="24"/>
                <w:szCs w:val="24"/>
              </w:rPr>
              <w:t>平成○○年○○月</w:t>
            </w:r>
          </w:p>
        </w:tc>
      </w:tr>
    </w:tbl>
    <w:p w:rsidR="00655346" w:rsidRDefault="00655346" w:rsidP="00327DE2">
      <w:pPr>
        <w:snapToGrid w:val="0"/>
        <w:spacing w:before="143"/>
        <w:ind w:right="1638"/>
        <w:rPr>
          <w:color w:val="auto"/>
        </w:rPr>
      </w:pPr>
    </w:p>
    <w:tbl>
      <w:tblPr>
        <w:tblStyle w:val="ac"/>
        <w:tblpPr w:leftFromText="142" w:rightFromText="142" w:vertAnchor="text" w:horzAnchor="margin" w:tblpY="82"/>
        <w:tblW w:w="0" w:type="auto"/>
        <w:tblLook w:val="04A0" w:firstRow="1" w:lastRow="0" w:firstColumn="1" w:lastColumn="0" w:noHBand="0" w:noVBand="1"/>
      </w:tblPr>
      <w:tblGrid>
        <w:gridCol w:w="3539"/>
        <w:gridCol w:w="4253"/>
        <w:gridCol w:w="2119"/>
      </w:tblGrid>
      <w:tr w:rsidR="00655346" w:rsidRPr="00327DE2" w:rsidTr="00655346">
        <w:trPr>
          <w:trHeight w:val="845"/>
        </w:trPr>
        <w:tc>
          <w:tcPr>
            <w:tcW w:w="3539" w:type="dxa"/>
            <w:vAlign w:val="center"/>
          </w:tcPr>
          <w:p w:rsidR="00655346" w:rsidRPr="00655346" w:rsidRDefault="00655346" w:rsidP="00655346">
            <w:pPr>
              <w:snapToGrid w:val="0"/>
              <w:spacing w:before="143"/>
              <w:jc w:val="both"/>
              <w:rPr>
                <w:rFonts w:asciiTheme="minorHAnsi" w:hAnsiTheme="minorHAnsi"/>
                <w:color w:val="auto"/>
                <w:sz w:val="24"/>
                <w:szCs w:val="24"/>
              </w:rPr>
            </w:pPr>
            <w:r w:rsidRPr="00655346">
              <w:rPr>
                <w:rFonts w:asciiTheme="minorHAnsi" w:hAnsiTheme="minorHAnsi"/>
                <w:color w:val="auto"/>
                <w:sz w:val="24"/>
                <w:szCs w:val="24"/>
              </w:rPr>
              <w:t>３．窒素酸化物放出基準</w:t>
            </w:r>
          </w:p>
        </w:tc>
        <w:tc>
          <w:tcPr>
            <w:tcW w:w="4253" w:type="dxa"/>
            <w:tcBorders>
              <w:right w:val="nil"/>
            </w:tcBorders>
            <w:vAlign w:val="center"/>
          </w:tcPr>
          <w:p w:rsidR="00CA753A" w:rsidRDefault="00655346" w:rsidP="00914142">
            <w:pPr>
              <w:snapToGrid w:val="0"/>
              <w:spacing w:before="143"/>
              <w:jc w:val="center"/>
              <w:rPr>
                <w:rFonts w:asciiTheme="minorHAnsi" w:hAnsiTheme="minorHAnsi"/>
                <w:color w:val="auto"/>
                <w:sz w:val="24"/>
                <w:szCs w:val="24"/>
              </w:rPr>
            </w:pPr>
            <w:r w:rsidRPr="00655346">
              <w:rPr>
                <w:rFonts w:asciiTheme="minorHAnsi" w:hAnsiTheme="minorHAnsi"/>
                <w:color w:val="auto"/>
                <w:sz w:val="24"/>
                <w:szCs w:val="24"/>
              </w:rPr>
              <w:t>・有</w:t>
            </w:r>
          </w:p>
          <w:p w:rsidR="00655346" w:rsidRPr="00655346" w:rsidRDefault="00655346" w:rsidP="00914142">
            <w:pPr>
              <w:snapToGrid w:val="0"/>
              <w:spacing w:before="143"/>
              <w:jc w:val="center"/>
              <w:rPr>
                <w:rFonts w:asciiTheme="minorHAnsi" w:hAnsiTheme="minorHAnsi"/>
                <w:color w:val="auto"/>
                <w:sz w:val="24"/>
                <w:szCs w:val="24"/>
              </w:rPr>
            </w:pPr>
            <w:r w:rsidRPr="00655346">
              <w:rPr>
                <w:rFonts w:asciiTheme="minorHAnsi" w:hAnsiTheme="minorHAnsi"/>
                <w:color w:val="auto"/>
                <w:sz w:val="24"/>
                <w:szCs w:val="24"/>
              </w:rPr>
              <w:t xml:space="preserve">（　</w:t>
            </w:r>
            <w:r w:rsidRPr="00655346">
              <w:rPr>
                <w:rFonts w:asciiTheme="minorHAnsi" w:hAnsiTheme="minorHAnsi"/>
                <w:color w:val="auto"/>
                <w:sz w:val="24"/>
                <w:szCs w:val="24"/>
              </w:rPr>
              <w:t>1</w:t>
            </w:r>
            <w:r w:rsidRPr="00655346">
              <w:rPr>
                <w:rFonts w:asciiTheme="minorHAnsi" w:hAnsiTheme="minorHAnsi"/>
                <w:color w:val="auto"/>
                <w:sz w:val="24"/>
                <w:szCs w:val="24"/>
              </w:rPr>
              <w:t xml:space="preserve">次規制　・　</w:t>
            </w:r>
            <w:r w:rsidRPr="00655346">
              <w:rPr>
                <w:rFonts w:asciiTheme="minorHAnsi" w:hAnsiTheme="minorHAnsi"/>
                <w:color w:val="auto"/>
                <w:sz w:val="24"/>
                <w:szCs w:val="24"/>
              </w:rPr>
              <w:t>2</w:t>
            </w:r>
            <w:r w:rsidRPr="00655346">
              <w:rPr>
                <w:rFonts w:asciiTheme="minorHAnsi" w:hAnsiTheme="minorHAnsi"/>
                <w:color w:val="auto"/>
                <w:sz w:val="24"/>
                <w:szCs w:val="24"/>
              </w:rPr>
              <w:t>次規制　）</w:t>
            </w:r>
          </w:p>
        </w:tc>
        <w:tc>
          <w:tcPr>
            <w:tcW w:w="2119" w:type="dxa"/>
            <w:tcBorders>
              <w:left w:val="nil"/>
            </w:tcBorders>
            <w:vAlign w:val="center"/>
          </w:tcPr>
          <w:p w:rsidR="00655346" w:rsidRPr="00655346" w:rsidRDefault="00655346" w:rsidP="00914142">
            <w:pPr>
              <w:snapToGrid w:val="0"/>
              <w:spacing w:before="143"/>
              <w:jc w:val="center"/>
              <w:rPr>
                <w:rFonts w:asciiTheme="minorHAnsi" w:hAnsiTheme="minorHAnsi"/>
                <w:color w:val="auto"/>
                <w:sz w:val="24"/>
                <w:szCs w:val="24"/>
              </w:rPr>
            </w:pPr>
            <w:r w:rsidRPr="00655346">
              <w:rPr>
                <w:rFonts w:asciiTheme="minorHAnsi" w:hAnsiTheme="minorHAnsi"/>
                <w:color w:val="auto"/>
                <w:sz w:val="24"/>
                <w:szCs w:val="24"/>
              </w:rPr>
              <w:t>・無</w:t>
            </w:r>
          </w:p>
        </w:tc>
      </w:tr>
    </w:tbl>
    <w:p w:rsidR="00611F46" w:rsidRDefault="00611F46" w:rsidP="00655346">
      <w:pPr>
        <w:snapToGrid w:val="0"/>
        <w:spacing w:before="143"/>
        <w:ind w:right="1638"/>
        <w:rPr>
          <w:color w:val="auto"/>
        </w:rPr>
      </w:pPr>
    </w:p>
    <w:tbl>
      <w:tblPr>
        <w:tblStyle w:val="ac"/>
        <w:tblpPr w:leftFromText="142" w:rightFromText="142" w:vertAnchor="text" w:horzAnchor="margin" w:tblpY="82"/>
        <w:tblW w:w="0" w:type="auto"/>
        <w:tblLook w:val="04A0" w:firstRow="1" w:lastRow="0" w:firstColumn="1" w:lastColumn="0" w:noHBand="0" w:noVBand="1"/>
      </w:tblPr>
      <w:tblGrid>
        <w:gridCol w:w="3539"/>
        <w:gridCol w:w="6372"/>
      </w:tblGrid>
      <w:tr w:rsidR="00025AD2" w:rsidRPr="00327DE2" w:rsidTr="00914142">
        <w:trPr>
          <w:trHeight w:val="845"/>
        </w:trPr>
        <w:tc>
          <w:tcPr>
            <w:tcW w:w="3539" w:type="dxa"/>
            <w:vAlign w:val="center"/>
          </w:tcPr>
          <w:p w:rsidR="00025AD2" w:rsidRPr="00025AD2" w:rsidRDefault="00025AD2" w:rsidP="00914142">
            <w:pPr>
              <w:snapToGrid w:val="0"/>
              <w:spacing w:before="143"/>
              <w:jc w:val="both"/>
              <w:rPr>
                <w:rFonts w:asciiTheme="minorEastAsia" w:eastAsiaTheme="minorEastAsia" w:hAnsiTheme="minorEastAsia"/>
                <w:color w:val="auto"/>
                <w:sz w:val="24"/>
                <w:szCs w:val="24"/>
              </w:rPr>
            </w:pPr>
            <w:r w:rsidRPr="00025AD2">
              <w:rPr>
                <w:rFonts w:asciiTheme="minorEastAsia" w:eastAsiaTheme="minorEastAsia" w:hAnsiTheme="minorEastAsia"/>
                <w:color w:val="auto"/>
                <w:sz w:val="24"/>
                <w:szCs w:val="24"/>
              </w:rPr>
              <w:t>４．上記作業船の申請時における在港場所</w:t>
            </w:r>
          </w:p>
        </w:tc>
        <w:tc>
          <w:tcPr>
            <w:tcW w:w="6372" w:type="dxa"/>
            <w:vAlign w:val="center"/>
          </w:tcPr>
          <w:p w:rsidR="00025AD2" w:rsidRPr="00025AD2" w:rsidRDefault="00025AD2" w:rsidP="00914142">
            <w:pPr>
              <w:snapToGrid w:val="0"/>
              <w:spacing w:before="143"/>
              <w:jc w:val="center"/>
              <w:rPr>
                <w:rFonts w:asciiTheme="minorEastAsia" w:eastAsiaTheme="minorEastAsia" w:hAnsiTheme="minorEastAsia"/>
                <w:color w:val="auto"/>
                <w:sz w:val="24"/>
                <w:szCs w:val="24"/>
              </w:rPr>
            </w:pPr>
            <w:r w:rsidRPr="00025AD2">
              <w:rPr>
                <w:rFonts w:asciiTheme="minorEastAsia" w:eastAsiaTheme="minorEastAsia" w:hAnsiTheme="minorEastAsia"/>
                <w:color w:val="auto"/>
                <w:sz w:val="24"/>
                <w:szCs w:val="24"/>
              </w:rPr>
              <w:t>○○港</w:t>
            </w:r>
          </w:p>
        </w:tc>
      </w:tr>
    </w:tbl>
    <w:p w:rsidR="00025AD2" w:rsidRDefault="00025AD2" w:rsidP="00655346">
      <w:pPr>
        <w:snapToGrid w:val="0"/>
        <w:spacing w:before="143"/>
        <w:ind w:right="1638"/>
        <w:rPr>
          <w:color w:val="auto"/>
        </w:rPr>
      </w:pPr>
    </w:p>
    <w:tbl>
      <w:tblPr>
        <w:tblStyle w:val="ac"/>
        <w:tblW w:w="0" w:type="auto"/>
        <w:tblLook w:val="04A0" w:firstRow="1" w:lastRow="0" w:firstColumn="1" w:lastColumn="0" w:noHBand="0" w:noVBand="1"/>
      </w:tblPr>
      <w:tblGrid>
        <w:gridCol w:w="3539"/>
        <w:gridCol w:w="1985"/>
        <w:gridCol w:w="4387"/>
      </w:tblGrid>
      <w:tr w:rsidR="00BD3399" w:rsidRPr="00BD3399" w:rsidTr="00025AD2">
        <w:trPr>
          <w:trHeight w:val="606"/>
        </w:trPr>
        <w:tc>
          <w:tcPr>
            <w:tcW w:w="3539" w:type="dxa"/>
            <w:vMerge w:val="restart"/>
            <w:vAlign w:val="center"/>
          </w:tcPr>
          <w:p w:rsidR="00025AD2" w:rsidRPr="00BD3399" w:rsidRDefault="00025AD2" w:rsidP="00D77A06">
            <w:pPr>
              <w:snapToGrid w:val="0"/>
              <w:spacing w:before="143"/>
              <w:ind w:rightChars="17" w:right="37"/>
              <w:jc w:val="both"/>
              <w:rPr>
                <w:color w:val="auto"/>
                <w:szCs w:val="21"/>
              </w:rPr>
            </w:pPr>
            <w:r w:rsidRPr="00BD3399">
              <w:rPr>
                <w:color w:val="auto"/>
                <w:sz w:val="24"/>
                <w:szCs w:val="24"/>
              </w:rPr>
              <w:t>５．作業船の諸元</w:t>
            </w:r>
          </w:p>
        </w:tc>
        <w:tc>
          <w:tcPr>
            <w:tcW w:w="1985" w:type="dxa"/>
            <w:tcBorders>
              <w:right w:val="nil"/>
            </w:tcBorders>
            <w:vAlign w:val="center"/>
          </w:tcPr>
          <w:p w:rsidR="00025AD2" w:rsidRPr="00BD3399" w:rsidRDefault="00025AD2" w:rsidP="00914142">
            <w:pPr>
              <w:snapToGrid w:val="0"/>
              <w:spacing w:before="143"/>
              <w:ind w:rightChars="17" w:right="37"/>
              <w:jc w:val="both"/>
              <w:rPr>
                <w:color w:val="auto"/>
                <w:sz w:val="24"/>
                <w:szCs w:val="24"/>
              </w:rPr>
            </w:pPr>
            <w:r w:rsidRPr="00BD3399">
              <w:rPr>
                <w:color w:val="auto"/>
                <w:sz w:val="24"/>
                <w:szCs w:val="24"/>
              </w:rPr>
              <w:t>船種：</w:t>
            </w:r>
          </w:p>
        </w:tc>
        <w:tc>
          <w:tcPr>
            <w:tcW w:w="4387" w:type="dxa"/>
            <w:tcBorders>
              <w:left w:val="nil"/>
            </w:tcBorders>
            <w:vAlign w:val="center"/>
          </w:tcPr>
          <w:p w:rsidR="00025AD2" w:rsidRPr="00BD3399" w:rsidRDefault="003516E2" w:rsidP="00914142">
            <w:pPr>
              <w:snapToGrid w:val="0"/>
              <w:spacing w:before="143"/>
              <w:ind w:rightChars="17" w:right="37"/>
              <w:jc w:val="both"/>
              <w:rPr>
                <w:color w:val="auto"/>
                <w:sz w:val="24"/>
                <w:szCs w:val="24"/>
              </w:rPr>
            </w:pPr>
            <w:r w:rsidRPr="00BD3399">
              <w:rPr>
                <w:rFonts w:asciiTheme="minorEastAsia" w:eastAsiaTheme="minorEastAsia" w:hAnsiTheme="minorEastAsia"/>
                <w:color w:val="auto"/>
                <w:sz w:val="24"/>
                <w:szCs w:val="24"/>
              </w:rPr>
              <w:t>○○船</w:t>
            </w:r>
          </w:p>
        </w:tc>
      </w:tr>
      <w:tr w:rsidR="00BD3399" w:rsidRPr="00BD3399" w:rsidTr="00025AD2">
        <w:trPr>
          <w:trHeight w:val="606"/>
        </w:trPr>
        <w:tc>
          <w:tcPr>
            <w:tcW w:w="3539" w:type="dxa"/>
            <w:vMerge/>
            <w:vAlign w:val="center"/>
          </w:tcPr>
          <w:p w:rsidR="00025AD2" w:rsidRPr="00BD3399" w:rsidRDefault="00025AD2" w:rsidP="00914142">
            <w:pPr>
              <w:snapToGrid w:val="0"/>
              <w:spacing w:before="143"/>
              <w:ind w:rightChars="17" w:right="37"/>
              <w:jc w:val="center"/>
              <w:rPr>
                <w:color w:val="auto"/>
                <w:sz w:val="24"/>
                <w:szCs w:val="24"/>
              </w:rPr>
            </w:pPr>
          </w:p>
        </w:tc>
        <w:tc>
          <w:tcPr>
            <w:tcW w:w="1985" w:type="dxa"/>
            <w:tcBorders>
              <w:right w:val="nil"/>
            </w:tcBorders>
            <w:vAlign w:val="center"/>
          </w:tcPr>
          <w:p w:rsidR="00025AD2" w:rsidRPr="00BD3399" w:rsidRDefault="00025AD2" w:rsidP="00914142">
            <w:pPr>
              <w:snapToGrid w:val="0"/>
              <w:spacing w:before="143"/>
              <w:ind w:rightChars="17" w:right="37"/>
              <w:jc w:val="both"/>
              <w:rPr>
                <w:color w:val="auto"/>
                <w:sz w:val="24"/>
                <w:szCs w:val="24"/>
              </w:rPr>
            </w:pPr>
            <w:r w:rsidRPr="00BD3399">
              <w:rPr>
                <w:color w:val="auto"/>
                <w:sz w:val="24"/>
                <w:szCs w:val="24"/>
              </w:rPr>
              <w:t>船名：</w:t>
            </w:r>
          </w:p>
        </w:tc>
        <w:tc>
          <w:tcPr>
            <w:tcW w:w="4387" w:type="dxa"/>
            <w:tcBorders>
              <w:left w:val="nil"/>
            </w:tcBorders>
            <w:vAlign w:val="center"/>
          </w:tcPr>
          <w:p w:rsidR="00025AD2" w:rsidRPr="00BD3399" w:rsidRDefault="003516E2" w:rsidP="00914142">
            <w:pPr>
              <w:snapToGrid w:val="0"/>
              <w:spacing w:before="143"/>
              <w:ind w:rightChars="17" w:right="37"/>
              <w:jc w:val="both"/>
              <w:rPr>
                <w:rFonts w:asciiTheme="minorEastAsia" w:eastAsiaTheme="minorEastAsia" w:hAnsiTheme="minorEastAsia"/>
                <w:color w:val="auto"/>
                <w:sz w:val="24"/>
                <w:szCs w:val="24"/>
              </w:rPr>
            </w:pPr>
            <w:r w:rsidRPr="00BD3399">
              <w:rPr>
                <w:rFonts w:asciiTheme="minorEastAsia" w:eastAsiaTheme="minorEastAsia" w:hAnsiTheme="minorEastAsia"/>
                <w:color w:val="auto"/>
                <w:sz w:val="24"/>
                <w:szCs w:val="24"/>
              </w:rPr>
              <w:t>○○号</w:t>
            </w:r>
          </w:p>
        </w:tc>
      </w:tr>
      <w:tr w:rsidR="00BD3399" w:rsidRPr="00BD3399" w:rsidTr="00025AD2">
        <w:trPr>
          <w:trHeight w:val="606"/>
        </w:trPr>
        <w:tc>
          <w:tcPr>
            <w:tcW w:w="3539" w:type="dxa"/>
            <w:vMerge/>
            <w:vAlign w:val="center"/>
          </w:tcPr>
          <w:p w:rsidR="00025AD2" w:rsidRPr="00BD3399" w:rsidRDefault="00025AD2" w:rsidP="00914142">
            <w:pPr>
              <w:snapToGrid w:val="0"/>
              <w:spacing w:before="143"/>
              <w:ind w:rightChars="17" w:right="37"/>
              <w:jc w:val="center"/>
              <w:rPr>
                <w:color w:val="auto"/>
                <w:sz w:val="24"/>
                <w:szCs w:val="24"/>
              </w:rPr>
            </w:pPr>
          </w:p>
        </w:tc>
        <w:tc>
          <w:tcPr>
            <w:tcW w:w="1985" w:type="dxa"/>
            <w:tcBorders>
              <w:right w:val="nil"/>
            </w:tcBorders>
            <w:vAlign w:val="center"/>
          </w:tcPr>
          <w:p w:rsidR="00025AD2" w:rsidRPr="00BD3399" w:rsidRDefault="00025AD2" w:rsidP="00914142">
            <w:pPr>
              <w:snapToGrid w:val="0"/>
              <w:spacing w:before="143"/>
              <w:ind w:rightChars="17" w:right="37"/>
              <w:jc w:val="both"/>
              <w:rPr>
                <w:color w:val="auto"/>
                <w:sz w:val="24"/>
                <w:szCs w:val="24"/>
              </w:rPr>
            </w:pPr>
            <w:r w:rsidRPr="00BD3399">
              <w:rPr>
                <w:color w:val="auto"/>
                <w:sz w:val="24"/>
                <w:szCs w:val="24"/>
              </w:rPr>
              <w:t>推進形態：</w:t>
            </w:r>
          </w:p>
        </w:tc>
        <w:tc>
          <w:tcPr>
            <w:tcW w:w="4387" w:type="dxa"/>
            <w:tcBorders>
              <w:left w:val="nil"/>
            </w:tcBorders>
            <w:vAlign w:val="center"/>
          </w:tcPr>
          <w:p w:rsidR="00025AD2" w:rsidRPr="00BD3399" w:rsidRDefault="003516E2" w:rsidP="00914142">
            <w:pPr>
              <w:snapToGrid w:val="0"/>
              <w:spacing w:before="143"/>
              <w:ind w:rightChars="17" w:right="37"/>
              <w:jc w:val="both"/>
              <w:rPr>
                <w:rFonts w:asciiTheme="minorEastAsia" w:eastAsiaTheme="minorEastAsia" w:hAnsiTheme="minorEastAsia"/>
                <w:color w:val="auto"/>
                <w:sz w:val="24"/>
                <w:szCs w:val="24"/>
              </w:rPr>
            </w:pPr>
            <w:r w:rsidRPr="00BD3399">
              <w:rPr>
                <w:rFonts w:asciiTheme="minorEastAsia" w:eastAsiaTheme="minorEastAsia" w:hAnsiTheme="minorEastAsia"/>
                <w:color w:val="auto"/>
                <w:sz w:val="24"/>
                <w:szCs w:val="24"/>
              </w:rPr>
              <w:t>○○式</w:t>
            </w:r>
          </w:p>
        </w:tc>
      </w:tr>
      <w:tr w:rsidR="00025AD2" w:rsidRPr="00BD3399" w:rsidTr="00025AD2">
        <w:trPr>
          <w:trHeight w:val="606"/>
        </w:trPr>
        <w:tc>
          <w:tcPr>
            <w:tcW w:w="3539" w:type="dxa"/>
            <w:vMerge/>
            <w:vAlign w:val="center"/>
          </w:tcPr>
          <w:p w:rsidR="00025AD2" w:rsidRPr="00BD3399" w:rsidRDefault="00025AD2" w:rsidP="00914142">
            <w:pPr>
              <w:snapToGrid w:val="0"/>
              <w:spacing w:before="143"/>
              <w:ind w:rightChars="17" w:right="37"/>
              <w:jc w:val="center"/>
              <w:rPr>
                <w:color w:val="auto"/>
                <w:sz w:val="24"/>
                <w:szCs w:val="24"/>
              </w:rPr>
            </w:pPr>
          </w:p>
        </w:tc>
        <w:tc>
          <w:tcPr>
            <w:tcW w:w="1985" w:type="dxa"/>
            <w:tcBorders>
              <w:right w:val="nil"/>
            </w:tcBorders>
            <w:vAlign w:val="center"/>
          </w:tcPr>
          <w:p w:rsidR="00025AD2" w:rsidRPr="00BD3399" w:rsidRDefault="00025AD2" w:rsidP="00914142">
            <w:pPr>
              <w:snapToGrid w:val="0"/>
              <w:spacing w:before="143"/>
              <w:ind w:rightChars="17" w:right="37"/>
              <w:jc w:val="both"/>
              <w:rPr>
                <w:color w:val="auto"/>
                <w:sz w:val="24"/>
                <w:szCs w:val="24"/>
              </w:rPr>
            </w:pPr>
            <w:r w:rsidRPr="00BD3399">
              <w:rPr>
                <w:color w:val="auto"/>
                <w:sz w:val="24"/>
                <w:szCs w:val="24"/>
              </w:rPr>
              <w:t>規格・能力等：</w:t>
            </w:r>
          </w:p>
        </w:tc>
        <w:tc>
          <w:tcPr>
            <w:tcW w:w="4387" w:type="dxa"/>
            <w:tcBorders>
              <w:left w:val="nil"/>
            </w:tcBorders>
            <w:vAlign w:val="center"/>
          </w:tcPr>
          <w:p w:rsidR="00025AD2" w:rsidRPr="00BD3399" w:rsidRDefault="003516E2" w:rsidP="00914142">
            <w:pPr>
              <w:snapToGrid w:val="0"/>
              <w:spacing w:before="143"/>
              <w:ind w:rightChars="17" w:right="37"/>
              <w:jc w:val="both"/>
              <w:rPr>
                <w:rFonts w:asciiTheme="minorEastAsia" w:eastAsiaTheme="minorEastAsia" w:hAnsiTheme="minorEastAsia"/>
                <w:color w:val="auto"/>
                <w:sz w:val="24"/>
                <w:szCs w:val="24"/>
              </w:rPr>
            </w:pPr>
            <w:r w:rsidRPr="00BD3399">
              <w:rPr>
                <w:rFonts w:asciiTheme="minorEastAsia" w:eastAsiaTheme="minorEastAsia" w:hAnsiTheme="minorEastAsia"/>
                <w:color w:val="auto"/>
                <w:sz w:val="24"/>
                <w:szCs w:val="24"/>
              </w:rPr>
              <w:t>○○ｔ吊</w:t>
            </w:r>
          </w:p>
        </w:tc>
      </w:tr>
    </w:tbl>
    <w:p w:rsidR="007A2067" w:rsidRPr="00BD3399" w:rsidRDefault="007A2067" w:rsidP="007A2067">
      <w:pPr>
        <w:snapToGrid w:val="0"/>
        <w:spacing w:before="143"/>
        <w:ind w:right="1638"/>
        <w:rPr>
          <w:color w:val="auto"/>
        </w:rPr>
      </w:pPr>
    </w:p>
    <w:tbl>
      <w:tblPr>
        <w:tblStyle w:val="ac"/>
        <w:tblpPr w:leftFromText="142" w:rightFromText="142" w:vertAnchor="text" w:horzAnchor="margin" w:tblpY="82"/>
        <w:tblW w:w="0" w:type="auto"/>
        <w:tblLook w:val="04A0" w:firstRow="1" w:lastRow="0" w:firstColumn="1" w:lastColumn="0" w:noHBand="0" w:noVBand="1"/>
      </w:tblPr>
      <w:tblGrid>
        <w:gridCol w:w="3539"/>
        <w:gridCol w:w="6372"/>
      </w:tblGrid>
      <w:tr w:rsidR="00BD3399" w:rsidRPr="00BD3399" w:rsidTr="007A2067">
        <w:trPr>
          <w:trHeight w:val="557"/>
        </w:trPr>
        <w:tc>
          <w:tcPr>
            <w:tcW w:w="3539" w:type="dxa"/>
            <w:vAlign w:val="center"/>
          </w:tcPr>
          <w:p w:rsidR="007A2067" w:rsidRPr="00BD3399" w:rsidRDefault="007A2067" w:rsidP="007A2067">
            <w:pPr>
              <w:snapToGrid w:val="0"/>
              <w:spacing w:before="143"/>
              <w:jc w:val="center"/>
              <w:rPr>
                <w:rFonts w:asciiTheme="minorEastAsia" w:eastAsiaTheme="minorEastAsia" w:hAnsiTheme="minorEastAsia"/>
                <w:color w:val="auto"/>
                <w:sz w:val="24"/>
                <w:szCs w:val="24"/>
              </w:rPr>
            </w:pPr>
            <w:r w:rsidRPr="00BD3399">
              <w:rPr>
                <w:rFonts w:asciiTheme="minorEastAsia" w:eastAsiaTheme="minorEastAsia" w:hAnsiTheme="minorEastAsia"/>
                <w:color w:val="auto"/>
                <w:sz w:val="24"/>
                <w:szCs w:val="24"/>
              </w:rPr>
              <w:t>６．</w:t>
            </w:r>
            <w:r w:rsidR="00C36BEE" w:rsidRPr="00DA4EBD">
              <w:rPr>
                <w:rFonts w:asciiTheme="minorEastAsia" w:eastAsiaTheme="minorEastAsia" w:hAnsiTheme="minorEastAsia" w:hint="eastAsia"/>
                <w:color w:val="auto"/>
                <w:sz w:val="24"/>
                <w:szCs w:val="24"/>
              </w:rPr>
              <w:t>使用</w:t>
            </w:r>
            <w:r w:rsidRPr="00BD3399">
              <w:rPr>
                <w:rFonts w:asciiTheme="minorEastAsia" w:eastAsiaTheme="minorEastAsia" w:hAnsiTheme="minorEastAsia"/>
                <w:color w:val="auto"/>
                <w:sz w:val="24"/>
                <w:szCs w:val="24"/>
              </w:rPr>
              <w:t>対象工種</w:t>
            </w:r>
            <w:r w:rsidR="00770858" w:rsidRPr="00BD3399">
              <w:rPr>
                <w:rFonts w:asciiTheme="minorEastAsia" w:eastAsiaTheme="minorEastAsia" w:hAnsiTheme="minorEastAsia"/>
                <w:color w:val="auto"/>
                <w:sz w:val="24"/>
                <w:szCs w:val="24"/>
              </w:rPr>
              <w:t xml:space="preserve">　</w:t>
            </w:r>
            <w:r w:rsidR="00770858" w:rsidRPr="00BD3399">
              <w:rPr>
                <w:color w:val="auto"/>
                <w:szCs w:val="21"/>
              </w:rPr>
              <w:t>注</w:t>
            </w:r>
            <w:r w:rsidR="00770858" w:rsidRPr="00BD3399">
              <w:rPr>
                <w:color w:val="auto"/>
                <w:szCs w:val="21"/>
              </w:rPr>
              <w:t>4)</w:t>
            </w:r>
          </w:p>
        </w:tc>
        <w:tc>
          <w:tcPr>
            <w:tcW w:w="6372" w:type="dxa"/>
            <w:vAlign w:val="center"/>
          </w:tcPr>
          <w:p w:rsidR="007A2067" w:rsidRPr="00BD3399" w:rsidRDefault="007A2067" w:rsidP="007A2067">
            <w:pPr>
              <w:snapToGrid w:val="0"/>
              <w:spacing w:before="143"/>
              <w:jc w:val="center"/>
              <w:rPr>
                <w:rFonts w:asciiTheme="minorEastAsia" w:eastAsiaTheme="minorEastAsia" w:hAnsiTheme="minorEastAsia"/>
                <w:color w:val="auto"/>
                <w:sz w:val="24"/>
                <w:szCs w:val="24"/>
              </w:rPr>
            </w:pPr>
            <w:r w:rsidRPr="00BD3399">
              <w:rPr>
                <w:rFonts w:asciiTheme="minorEastAsia" w:eastAsiaTheme="minorEastAsia" w:hAnsiTheme="minorEastAsia"/>
                <w:color w:val="auto"/>
                <w:sz w:val="24"/>
                <w:szCs w:val="24"/>
              </w:rPr>
              <w:t>○○工</w:t>
            </w:r>
          </w:p>
        </w:tc>
      </w:tr>
    </w:tbl>
    <w:p w:rsidR="007A2067" w:rsidRPr="00BD3399" w:rsidRDefault="007A2067" w:rsidP="007A2067">
      <w:pPr>
        <w:widowControl w:val="0"/>
        <w:overflowPunct w:val="0"/>
        <w:snapToGrid w:val="0"/>
        <w:spacing w:before="143"/>
        <w:ind w:leftChars="286" w:left="1096" w:hangingChars="296" w:hanging="479"/>
        <w:textAlignment w:val="baseline"/>
        <w:rPr>
          <w:rFonts w:asciiTheme="minorHAnsi" w:hAnsiTheme="minorHAnsi" w:cs="Times New Roman"/>
          <w:color w:val="auto"/>
          <w:spacing w:val="2"/>
          <w:szCs w:val="21"/>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1)</w:t>
      </w:r>
      <w:r w:rsidRPr="00BD3399">
        <w:rPr>
          <w:rFonts w:asciiTheme="minorHAnsi" w:hAnsiTheme="minorHAnsi"/>
          <w:color w:val="auto"/>
          <w:spacing w:val="-2"/>
          <w:sz w:val="16"/>
          <w:szCs w:val="16"/>
        </w:rPr>
        <w:tab/>
      </w:r>
      <w:r w:rsidRPr="00BD3399">
        <w:rPr>
          <w:rFonts w:asciiTheme="minorHAnsi" w:hAnsiTheme="minorHAnsi"/>
          <w:color w:val="auto"/>
          <w:spacing w:val="-2"/>
          <w:sz w:val="16"/>
          <w:szCs w:val="16"/>
        </w:rPr>
        <w:t>共有（共同保有）の場合、保有比率を記載すること。</w:t>
      </w:r>
    </w:p>
    <w:p w:rsidR="007A2067" w:rsidRPr="00BD3399" w:rsidRDefault="007A2067" w:rsidP="007A2067">
      <w:pPr>
        <w:widowControl w:val="0"/>
        <w:overflowPunct w:val="0"/>
        <w:snapToGrid w:val="0"/>
        <w:spacing w:before="143"/>
        <w:ind w:leftChars="286" w:left="1096" w:hangingChars="296" w:hanging="479"/>
        <w:textAlignment w:val="baseline"/>
        <w:rPr>
          <w:rFonts w:asciiTheme="minorHAnsi" w:hAnsiTheme="minorHAnsi"/>
          <w:color w:val="auto"/>
          <w:spacing w:val="-2"/>
          <w:sz w:val="16"/>
          <w:szCs w:val="16"/>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2)</w:t>
      </w:r>
      <w:r w:rsidRPr="00BD3399">
        <w:rPr>
          <w:rFonts w:asciiTheme="minorHAnsi" w:hAnsiTheme="minorHAnsi"/>
          <w:color w:val="auto"/>
          <w:spacing w:val="-2"/>
          <w:sz w:val="16"/>
          <w:szCs w:val="16"/>
        </w:rPr>
        <w:tab/>
      </w:r>
      <w:r w:rsidRPr="00BD3399">
        <w:rPr>
          <w:rFonts w:asciiTheme="minorHAnsi" w:hAnsiTheme="minorHAnsi"/>
          <w:color w:val="auto"/>
          <w:spacing w:val="-2"/>
          <w:sz w:val="16"/>
          <w:szCs w:val="16"/>
        </w:rPr>
        <w:t>その他とは借上、リース（ファイナンスリース除く）、下請保有などを指す。</w:t>
      </w:r>
    </w:p>
    <w:p w:rsidR="007A2067" w:rsidRPr="00BD3399" w:rsidRDefault="007A2067" w:rsidP="007A2067">
      <w:pPr>
        <w:widowControl w:val="0"/>
        <w:overflowPunct w:val="0"/>
        <w:snapToGrid w:val="0"/>
        <w:spacing w:before="143"/>
        <w:ind w:leftChars="286" w:left="1096" w:hangingChars="296" w:hanging="479"/>
        <w:textAlignment w:val="baseline"/>
        <w:rPr>
          <w:rFonts w:asciiTheme="minorHAnsi" w:hAnsiTheme="minorHAnsi"/>
          <w:color w:val="auto"/>
          <w:spacing w:val="-2"/>
          <w:sz w:val="16"/>
          <w:szCs w:val="16"/>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3)</w:t>
      </w:r>
      <w:r w:rsidRPr="00BD3399">
        <w:rPr>
          <w:rFonts w:asciiTheme="minorHAnsi" w:hAnsiTheme="minorHAnsi"/>
          <w:color w:val="auto"/>
          <w:spacing w:val="-2"/>
          <w:sz w:val="16"/>
          <w:szCs w:val="16"/>
        </w:rPr>
        <w:tab/>
      </w:r>
      <w:r w:rsidRPr="00BD3399">
        <w:rPr>
          <w:rFonts w:asciiTheme="minorHAnsi" w:hAnsiTheme="minorHAnsi"/>
          <w:color w:val="auto"/>
          <w:spacing w:val="-2"/>
          <w:sz w:val="16"/>
          <w:szCs w:val="16"/>
        </w:rPr>
        <w:t>１．作業船の保有形態にて自社又は共有にて申請する場合、作業船の種別、出資比率及び建造時期を記載すること。</w:t>
      </w:r>
      <w:r w:rsidRPr="00BD3399">
        <w:rPr>
          <w:rFonts w:asciiTheme="minorHAnsi" w:hAnsiTheme="minorHAnsi"/>
          <w:color w:val="auto"/>
          <w:spacing w:val="-2"/>
          <w:sz w:val="16"/>
          <w:szCs w:val="16"/>
        </w:rPr>
        <w:br/>
      </w:r>
      <w:r w:rsidRPr="00BD3399">
        <w:rPr>
          <w:rFonts w:asciiTheme="minorHAnsi" w:hAnsiTheme="minorHAnsi"/>
          <w:color w:val="auto"/>
          <w:spacing w:val="-2"/>
          <w:sz w:val="16"/>
          <w:szCs w:val="16"/>
        </w:rPr>
        <w:t>なお、建造時期とは、新造船の場合は新造年月、中古船の場合は建造年月、原動機取替船は全ての原動機製造年月を記載すること。</w:t>
      </w:r>
    </w:p>
    <w:p w:rsidR="007A2067" w:rsidRPr="00BD3399" w:rsidRDefault="007A2067" w:rsidP="007A2067">
      <w:pPr>
        <w:snapToGrid w:val="0"/>
        <w:spacing w:before="143"/>
        <w:ind w:right="1638" w:firstLineChars="400" w:firstLine="647"/>
        <w:rPr>
          <w:color w:val="auto"/>
        </w:rPr>
      </w:pPr>
      <w:r w:rsidRPr="00BD3399">
        <w:rPr>
          <w:rFonts w:asciiTheme="minorHAnsi" w:hAnsiTheme="minorHAnsi"/>
          <w:color w:val="auto"/>
          <w:spacing w:val="-2"/>
          <w:sz w:val="16"/>
          <w:szCs w:val="16"/>
        </w:rPr>
        <w:t>注</w:t>
      </w:r>
      <w:r w:rsidRPr="00BD3399">
        <w:rPr>
          <w:rFonts w:asciiTheme="minorHAnsi" w:hAnsiTheme="minorHAnsi"/>
          <w:color w:val="auto"/>
          <w:spacing w:val="-2"/>
          <w:sz w:val="16"/>
          <w:szCs w:val="16"/>
        </w:rPr>
        <w:t>4)</w:t>
      </w:r>
      <w:r w:rsidRPr="00BD3399">
        <w:rPr>
          <w:rFonts w:asciiTheme="minorHAnsi" w:hAnsiTheme="minorHAnsi"/>
          <w:color w:val="auto"/>
          <w:spacing w:val="-2"/>
          <w:sz w:val="16"/>
          <w:szCs w:val="16"/>
        </w:rPr>
        <w:t>作業船の保有に係る評価基準の対象工種とは、直接工事費の工種とする。</w:t>
      </w:r>
    </w:p>
    <w:p w:rsidR="007A2067" w:rsidRPr="00BD3399" w:rsidRDefault="007A2067" w:rsidP="00327DE2">
      <w:pPr>
        <w:pStyle w:val="Word"/>
        <w:snapToGrid w:val="0"/>
        <w:spacing w:before="143"/>
        <w:ind w:right="-31"/>
        <w:jc w:val="center"/>
        <w:rPr>
          <w:rFonts w:ascii="ＭＳ 明朝" w:hAnsi="ＭＳ 明朝" w:hint="default"/>
          <w:color w:val="auto"/>
          <w:sz w:val="28"/>
        </w:rPr>
      </w:pPr>
    </w:p>
    <w:p w:rsidR="000803A4" w:rsidRDefault="000803A4" w:rsidP="00EC7A41">
      <w:pPr>
        <w:spacing w:before="143" w:line="247" w:lineRule="exact"/>
        <w:jc w:val="right"/>
        <w:rPr>
          <w:color w:val="auto"/>
        </w:rPr>
      </w:pPr>
    </w:p>
    <w:p w:rsidR="00EC7A41" w:rsidRPr="00110BE4" w:rsidRDefault="00EC7A41" w:rsidP="00EC7A41">
      <w:pPr>
        <w:spacing w:before="143" w:line="247" w:lineRule="exact"/>
        <w:jc w:val="right"/>
        <w:rPr>
          <w:color w:val="auto"/>
        </w:rPr>
      </w:pPr>
    </w:p>
    <w:p w:rsidR="003205C0" w:rsidRPr="00EC7A41" w:rsidRDefault="003205C0" w:rsidP="003205C0">
      <w:pPr>
        <w:pStyle w:val="Word"/>
        <w:snapToGrid w:val="0"/>
        <w:spacing w:before="143"/>
        <w:ind w:right="-31"/>
        <w:jc w:val="right"/>
        <w:rPr>
          <w:rFonts w:asciiTheme="minorHAnsi" w:hAnsiTheme="minorHAnsi" w:hint="default"/>
          <w:color w:val="auto"/>
        </w:rPr>
      </w:pPr>
    </w:p>
    <w:p w:rsidR="00BA7DF3" w:rsidRPr="00110BE4" w:rsidRDefault="00BA7DF3" w:rsidP="003205C0">
      <w:pPr>
        <w:spacing w:before="143"/>
        <w:jc w:val="center"/>
        <w:rPr>
          <w:color w:val="auto"/>
        </w:rPr>
      </w:pPr>
      <w:r w:rsidRPr="00110BE4">
        <w:rPr>
          <w:rFonts w:ascii="ＭＳ 明朝" w:hAnsi="ＭＳ 明朝"/>
          <w:color w:val="auto"/>
          <w:sz w:val="28"/>
        </w:rPr>
        <w:t>工事に使用する作業船に設置された原動機一覧</w:t>
      </w:r>
    </w:p>
    <w:p w:rsidR="00BA7DF3" w:rsidRPr="00110BE4" w:rsidRDefault="00BA7DF3" w:rsidP="00BA7DF3">
      <w:pPr>
        <w:pStyle w:val="Word"/>
        <w:snapToGrid w:val="0"/>
        <w:spacing w:before="143" w:line="247" w:lineRule="exact"/>
        <w:ind w:right="1638"/>
        <w:rPr>
          <w:rFonts w:hint="default"/>
          <w:color w:val="auto"/>
        </w:rPr>
      </w:pPr>
    </w:p>
    <w:p w:rsidR="00BA7DF3" w:rsidRPr="00110BE4" w:rsidRDefault="00BA7DF3" w:rsidP="00BA7DF3">
      <w:pPr>
        <w:snapToGrid w:val="0"/>
        <w:spacing w:before="143" w:line="277" w:lineRule="exact"/>
        <w:ind w:left="679" w:hanging="679"/>
        <w:rPr>
          <w:color w:val="auto"/>
        </w:rPr>
      </w:pPr>
      <w:r w:rsidRPr="00110BE4">
        <w:rPr>
          <w:rFonts w:ascii="ＭＳ 明朝" w:hAnsi="ＭＳ 明朝"/>
          <w:color w:val="auto"/>
          <w:sz w:val="24"/>
        </w:rPr>
        <w:t>（記載例）</w:t>
      </w:r>
    </w:p>
    <w:tbl>
      <w:tblPr>
        <w:tblW w:w="9923" w:type="dxa"/>
        <w:tblInd w:w="-5" w:type="dxa"/>
        <w:tblLayout w:type="fixed"/>
        <w:tblCellMar>
          <w:left w:w="0" w:type="dxa"/>
          <w:right w:w="0" w:type="dxa"/>
        </w:tblCellMar>
        <w:tblLook w:val="0000" w:firstRow="0" w:lastRow="0" w:firstColumn="0" w:lastColumn="0" w:noHBand="0" w:noVBand="0"/>
      </w:tblPr>
      <w:tblGrid>
        <w:gridCol w:w="1985"/>
        <w:gridCol w:w="1843"/>
        <w:gridCol w:w="4217"/>
        <w:gridCol w:w="886"/>
        <w:gridCol w:w="992"/>
      </w:tblGrid>
      <w:tr w:rsidR="00BA7DF3" w:rsidRPr="00110BE4" w:rsidTr="007041BC">
        <w:tc>
          <w:tcPr>
            <w:tcW w:w="1985" w:type="dxa"/>
            <w:tcBorders>
              <w:top w:val="single" w:sz="4" w:space="0" w:color="000000"/>
              <w:left w:val="single" w:sz="4" w:space="0" w:color="000000"/>
              <w:bottom w:val="single" w:sz="4" w:space="0" w:color="000000"/>
              <w:right w:val="single" w:sz="4" w:space="0" w:color="000000"/>
            </w:tcBorders>
            <w:shd w:val="solid" w:color="D9D9D9" w:fill="auto"/>
            <w:tcMar>
              <w:left w:w="49" w:type="dxa"/>
              <w:right w:w="49" w:type="dxa"/>
            </w:tcMar>
            <w:vAlign w:val="center"/>
          </w:tcPr>
          <w:p w:rsidR="00BA7DF3" w:rsidRPr="00110BE4" w:rsidRDefault="00BA7DF3" w:rsidP="007041BC">
            <w:pPr>
              <w:snapToGrid w:val="0"/>
              <w:spacing w:before="143" w:line="277" w:lineRule="exact"/>
              <w:jc w:val="center"/>
              <w:rPr>
                <w:color w:val="auto"/>
              </w:rPr>
            </w:pPr>
            <w:r w:rsidRPr="00110BE4">
              <w:rPr>
                <w:rFonts w:ascii="ＭＳ 明朝" w:hAnsi="ＭＳ 明朝"/>
                <w:color w:val="auto"/>
                <w:sz w:val="24"/>
              </w:rPr>
              <w:t>駆</w:t>
            </w:r>
            <w:r w:rsidRPr="00110BE4">
              <w:rPr>
                <w:rFonts w:ascii="ＭＳ 明朝" w:hAnsi="ＭＳ 明朝"/>
                <w:color w:val="auto"/>
                <w:spacing w:val="-1"/>
                <w:sz w:val="24"/>
              </w:rPr>
              <w:t xml:space="preserve"> </w:t>
            </w:r>
            <w:r w:rsidRPr="00110BE4">
              <w:rPr>
                <w:rFonts w:ascii="ＭＳ 明朝" w:hAnsi="ＭＳ 明朝"/>
                <w:color w:val="auto"/>
                <w:sz w:val="24"/>
              </w:rPr>
              <w:t>動</w:t>
            </w:r>
            <w:r w:rsidRPr="00110BE4">
              <w:rPr>
                <w:rFonts w:ascii="ＭＳ 明朝" w:hAnsi="ＭＳ 明朝"/>
                <w:color w:val="auto"/>
                <w:spacing w:val="-1"/>
                <w:sz w:val="24"/>
              </w:rPr>
              <w:t xml:space="preserve"> </w:t>
            </w:r>
            <w:r w:rsidRPr="00110BE4">
              <w:rPr>
                <w:rFonts w:ascii="ＭＳ 明朝" w:hAnsi="ＭＳ 明朝"/>
                <w:color w:val="auto"/>
                <w:sz w:val="24"/>
              </w:rPr>
              <w:t>部</w:t>
            </w:r>
          </w:p>
        </w:tc>
        <w:tc>
          <w:tcPr>
            <w:tcW w:w="1843" w:type="dxa"/>
            <w:tcBorders>
              <w:top w:val="single" w:sz="4" w:space="0" w:color="000000"/>
              <w:left w:val="single" w:sz="4" w:space="0" w:color="000000"/>
              <w:bottom w:val="single" w:sz="4" w:space="0" w:color="000000"/>
              <w:right w:val="single" w:sz="4" w:space="0" w:color="000000"/>
            </w:tcBorders>
            <w:shd w:val="solid" w:color="D9D9D9" w:fill="auto"/>
            <w:tcMar>
              <w:left w:w="49" w:type="dxa"/>
              <w:right w:w="49" w:type="dxa"/>
            </w:tcMar>
            <w:vAlign w:val="center"/>
          </w:tcPr>
          <w:p w:rsidR="00BA7DF3" w:rsidRPr="00110BE4" w:rsidRDefault="00BA7DF3" w:rsidP="007041BC">
            <w:pPr>
              <w:snapToGrid w:val="0"/>
              <w:spacing w:before="143" w:line="277" w:lineRule="exact"/>
              <w:jc w:val="center"/>
              <w:rPr>
                <w:color w:val="auto"/>
              </w:rPr>
            </w:pPr>
            <w:r w:rsidRPr="00110BE4">
              <w:rPr>
                <w:rFonts w:ascii="ＭＳ 明朝" w:hAnsi="ＭＳ 明朝"/>
                <w:color w:val="auto"/>
              </w:rPr>
              <w:t>形式番号</w:t>
            </w:r>
          </w:p>
        </w:tc>
        <w:tc>
          <w:tcPr>
            <w:tcW w:w="4217" w:type="dxa"/>
            <w:tcBorders>
              <w:top w:val="single" w:sz="4" w:space="0" w:color="000000"/>
              <w:left w:val="single" w:sz="4" w:space="0" w:color="000000"/>
              <w:bottom w:val="single" w:sz="4" w:space="0" w:color="000000"/>
              <w:right w:val="single" w:sz="4" w:space="0" w:color="000000"/>
            </w:tcBorders>
            <w:shd w:val="solid" w:color="D9D9D9" w:fill="auto"/>
            <w:tcMar>
              <w:left w:w="49" w:type="dxa"/>
              <w:right w:w="49" w:type="dxa"/>
            </w:tcMar>
            <w:vAlign w:val="center"/>
          </w:tcPr>
          <w:p w:rsidR="00BA7DF3" w:rsidRPr="00110BE4" w:rsidRDefault="00BA7DF3" w:rsidP="007041BC">
            <w:pPr>
              <w:snapToGrid w:val="0"/>
              <w:spacing w:before="143" w:line="277" w:lineRule="exact"/>
              <w:jc w:val="center"/>
              <w:rPr>
                <w:color w:val="auto"/>
              </w:rPr>
            </w:pPr>
            <w:r w:rsidRPr="00110BE4">
              <w:rPr>
                <w:rFonts w:ascii="ＭＳ 明朝" w:hAnsi="ＭＳ 明朝"/>
                <w:color w:val="auto"/>
                <w:sz w:val="24"/>
              </w:rPr>
              <w:t>機関の種類</w:t>
            </w:r>
          </w:p>
        </w:tc>
        <w:tc>
          <w:tcPr>
            <w:tcW w:w="886" w:type="dxa"/>
            <w:tcBorders>
              <w:top w:val="single" w:sz="4" w:space="0" w:color="000000"/>
              <w:left w:val="single" w:sz="4" w:space="0" w:color="000000"/>
              <w:bottom w:val="single" w:sz="4" w:space="0" w:color="000000"/>
              <w:right w:val="single" w:sz="4" w:space="0" w:color="000000"/>
            </w:tcBorders>
            <w:shd w:val="solid" w:color="D9D9D9" w:fill="auto"/>
            <w:tcMar>
              <w:left w:w="49" w:type="dxa"/>
              <w:right w:w="49" w:type="dxa"/>
            </w:tcMar>
            <w:vAlign w:val="center"/>
          </w:tcPr>
          <w:p w:rsidR="00BA7DF3" w:rsidRPr="00110BE4" w:rsidRDefault="00BA7DF3" w:rsidP="007041BC">
            <w:pPr>
              <w:snapToGrid w:val="0"/>
              <w:spacing w:before="143" w:line="277" w:lineRule="exact"/>
              <w:jc w:val="center"/>
              <w:rPr>
                <w:color w:val="auto"/>
              </w:rPr>
            </w:pPr>
            <w:r w:rsidRPr="00110BE4">
              <w:rPr>
                <w:rFonts w:ascii="ＭＳ 明朝" w:hAnsi="ＭＳ 明朝"/>
                <w:color w:val="auto"/>
                <w:sz w:val="24"/>
              </w:rPr>
              <w:t>個数</w:t>
            </w:r>
          </w:p>
        </w:tc>
        <w:tc>
          <w:tcPr>
            <w:tcW w:w="992" w:type="dxa"/>
            <w:tcBorders>
              <w:top w:val="single" w:sz="4" w:space="0" w:color="000000"/>
              <w:left w:val="single" w:sz="4" w:space="0" w:color="000000"/>
              <w:bottom w:val="single" w:sz="4" w:space="0" w:color="000000"/>
              <w:right w:val="single" w:sz="4" w:space="0" w:color="000000"/>
            </w:tcBorders>
            <w:shd w:val="solid" w:color="D9D9D9" w:fill="auto"/>
            <w:tcMar>
              <w:left w:w="49" w:type="dxa"/>
              <w:right w:w="49" w:type="dxa"/>
            </w:tcMar>
            <w:vAlign w:val="center"/>
          </w:tcPr>
          <w:p w:rsidR="00BA7DF3" w:rsidRPr="00110BE4" w:rsidRDefault="00BA7DF3" w:rsidP="007041BC">
            <w:pPr>
              <w:snapToGrid w:val="0"/>
              <w:spacing w:before="143" w:line="277" w:lineRule="exact"/>
              <w:jc w:val="center"/>
              <w:rPr>
                <w:color w:val="auto"/>
              </w:rPr>
            </w:pPr>
            <w:r w:rsidRPr="00110BE4">
              <w:rPr>
                <w:rFonts w:ascii="ＭＳ 明朝" w:hAnsi="ＭＳ 明朝"/>
                <w:color w:val="auto"/>
                <w:sz w:val="24"/>
              </w:rPr>
              <w:t>備考</w:t>
            </w:r>
          </w:p>
        </w:tc>
      </w:tr>
      <w:tr w:rsidR="00BA7DF3" w:rsidRPr="00110BE4" w:rsidTr="007041B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z w:val="24"/>
              </w:rPr>
              <w:t>推進部</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pacing w:val="-1"/>
              </w:rPr>
              <w:t xml:space="preserve"> </w:t>
            </w:r>
            <w:r w:rsidRPr="00EE4387">
              <w:rPr>
                <w:rFonts w:asciiTheme="minorHAnsi" w:hAnsiTheme="minorHAnsi"/>
                <w:color w:val="auto"/>
                <w:sz w:val="24"/>
              </w:rPr>
              <w:t>6EY26LW</w:t>
            </w:r>
          </w:p>
        </w:tc>
        <w:tc>
          <w:tcPr>
            <w:tcW w:w="4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z w:val="24"/>
              </w:rPr>
              <w:t xml:space="preserve">ディーゼル機関　</w:t>
            </w:r>
            <w:r w:rsidRPr="00EE4387">
              <w:rPr>
                <w:rFonts w:asciiTheme="minorHAnsi" w:hAnsiTheme="minorHAnsi"/>
                <w:color w:val="auto"/>
                <w:sz w:val="24"/>
              </w:rPr>
              <w:t>720kw/2250rpm</w:t>
            </w:r>
          </w:p>
        </w:tc>
        <w:tc>
          <w:tcPr>
            <w:tcW w:w="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center"/>
              <w:rPr>
                <w:rFonts w:asciiTheme="minorHAnsi" w:hAnsiTheme="minorHAnsi"/>
                <w:color w:val="auto"/>
              </w:rPr>
            </w:pPr>
            <w:r w:rsidRPr="00EE4387">
              <w:rPr>
                <w:rFonts w:asciiTheme="minorHAnsi" w:hAnsiTheme="minorHAnsi"/>
                <w:color w:val="auto"/>
                <w:sz w:val="24"/>
              </w:rPr>
              <w:t>1</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r>
      <w:tr w:rsidR="00BA7DF3" w:rsidRPr="00110BE4" w:rsidTr="007041B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z w:val="24"/>
              </w:rPr>
              <w:t>スパッド部</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pacing w:val="-1"/>
              </w:rPr>
              <w:t xml:space="preserve"> </w:t>
            </w:r>
            <w:r w:rsidRPr="00EE4387">
              <w:rPr>
                <w:rFonts w:asciiTheme="minorHAnsi" w:hAnsiTheme="minorHAnsi"/>
                <w:color w:val="auto"/>
                <w:sz w:val="24"/>
              </w:rPr>
              <w:t>00HS00FU</w:t>
            </w:r>
          </w:p>
        </w:tc>
        <w:tc>
          <w:tcPr>
            <w:tcW w:w="4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0C2737" w:rsidP="007041BC">
            <w:pPr>
              <w:snapToGrid w:val="0"/>
              <w:spacing w:before="143" w:line="277" w:lineRule="exact"/>
              <w:jc w:val="both"/>
              <w:rPr>
                <w:rFonts w:asciiTheme="minorHAnsi" w:hAnsiTheme="minorHAnsi"/>
                <w:color w:val="auto"/>
              </w:rPr>
            </w:pPr>
            <w:r w:rsidRPr="00BD3399">
              <w:rPr>
                <w:rFonts w:ascii="ＭＳ ゴシック" w:eastAsia="ＭＳ ゴシック" w:hAnsi="ＭＳ ゴシック"/>
                <w:color w:val="auto"/>
                <w:spacing w:val="-10"/>
              </w:rPr>
              <w:t>○○</w:t>
            </w:r>
            <w:r w:rsidR="00BA7DF3" w:rsidRPr="00EE4387">
              <w:rPr>
                <w:rFonts w:asciiTheme="minorHAnsi" w:hAnsiTheme="minorHAnsi"/>
                <w:color w:val="auto"/>
                <w:sz w:val="24"/>
              </w:rPr>
              <w:t xml:space="preserve">機関　</w:t>
            </w:r>
            <w:r w:rsidRPr="00BD3399">
              <w:rPr>
                <w:rFonts w:ascii="ＭＳ ゴシック" w:eastAsia="ＭＳ ゴシック" w:hAnsi="ＭＳ ゴシック"/>
                <w:color w:val="auto"/>
                <w:spacing w:val="-10"/>
              </w:rPr>
              <w:t>○○</w:t>
            </w:r>
            <w:r w:rsidR="00BA7DF3" w:rsidRPr="00EE4387">
              <w:rPr>
                <w:rFonts w:asciiTheme="minorHAnsi" w:hAnsiTheme="minorHAnsi"/>
                <w:color w:val="auto"/>
                <w:sz w:val="24"/>
              </w:rPr>
              <w:t>kw/</w:t>
            </w:r>
            <w:r w:rsidRPr="00BD3399">
              <w:rPr>
                <w:rFonts w:ascii="ＭＳ ゴシック" w:eastAsia="ＭＳ ゴシック" w:hAnsi="ＭＳ ゴシック"/>
                <w:color w:val="auto"/>
                <w:spacing w:val="-10"/>
              </w:rPr>
              <w:t>○○</w:t>
            </w:r>
            <w:r w:rsidR="00BA7DF3" w:rsidRPr="00EE4387">
              <w:rPr>
                <w:rFonts w:asciiTheme="minorHAnsi" w:hAnsiTheme="minorHAnsi"/>
                <w:color w:val="auto"/>
                <w:sz w:val="24"/>
              </w:rPr>
              <w:t>rpm</w:t>
            </w:r>
          </w:p>
        </w:tc>
        <w:tc>
          <w:tcPr>
            <w:tcW w:w="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center"/>
              <w:rPr>
                <w:rFonts w:asciiTheme="minorHAnsi" w:hAnsiTheme="minorHAnsi"/>
                <w:color w:val="auto"/>
              </w:rPr>
            </w:pPr>
            <w:r w:rsidRPr="00EE4387">
              <w:rPr>
                <w:rFonts w:asciiTheme="minorHAnsi" w:hAnsiTheme="minorHAnsi"/>
                <w:color w:val="auto"/>
                <w:sz w:val="24"/>
              </w:rPr>
              <w:t>1</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r>
      <w:tr w:rsidR="00BA7DF3" w:rsidRPr="00110BE4" w:rsidTr="007041B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z w:val="24"/>
              </w:rPr>
              <w:t>吊り上げ部</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both"/>
              <w:rPr>
                <w:rFonts w:asciiTheme="minorHAnsi" w:hAnsiTheme="minorHAnsi"/>
                <w:color w:val="auto"/>
              </w:rPr>
            </w:pPr>
            <w:r w:rsidRPr="00EE4387">
              <w:rPr>
                <w:rFonts w:asciiTheme="minorHAnsi" w:hAnsiTheme="minorHAnsi"/>
                <w:color w:val="auto"/>
                <w:spacing w:val="-1"/>
              </w:rPr>
              <w:t xml:space="preserve"> </w:t>
            </w:r>
            <w:r w:rsidRPr="00EE4387">
              <w:rPr>
                <w:rFonts w:asciiTheme="minorHAnsi" w:hAnsiTheme="minorHAnsi"/>
                <w:color w:val="auto"/>
                <w:sz w:val="24"/>
              </w:rPr>
              <w:t>12GX34KW</w:t>
            </w:r>
          </w:p>
        </w:tc>
        <w:tc>
          <w:tcPr>
            <w:tcW w:w="4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0C2737" w:rsidP="007041BC">
            <w:pPr>
              <w:snapToGrid w:val="0"/>
              <w:spacing w:before="143" w:line="277" w:lineRule="exact"/>
              <w:jc w:val="both"/>
              <w:rPr>
                <w:rFonts w:asciiTheme="minorHAnsi" w:hAnsiTheme="minorHAnsi"/>
                <w:color w:val="auto"/>
              </w:rPr>
            </w:pPr>
            <w:r w:rsidRPr="00BD3399">
              <w:rPr>
                <w:rFonts w:ascii="ＭＳ ゴシック" w:eastAsia="ＭＳ ゴシック" w:hAnsi="ＭＳ ゴシック"/>
                <w:color w:val="auto"/>
                <w:spacing w:val="-10"/>
              </w:rPr>
              <w:t>○○</w:t>
            </w:r>
            <w:r w:rsidR="00BA7DF3" w:rsidRPr="00EE4387">
              <w:rPr>
                <w:rFonts w:asciiTheme="minorHAnsi" w:hAnsiTheme="minorHAnsi"/>
                <w:color w:val="auto"/>
                <w:sz w:val="24"/>
              </w:rPr>
              <w:t xml:space="preserve">機関　</w:t>
            </w:r>
            <w:r w:rsidRPr="00BD3399">
              <w:rPr>
                <w:rFonts w:ascii="ＭＳ ゴシック" w:eastAsia="ＭＳ ゴシック" w:hAnsi="ＭＳ ゴシック"/>
                <w:color w:val="auto"/>
                <w:spacing w:val="-10"/>
              </w:rPr>
              <w:t>○○</w:t>
            </w:r>
            <w:r w:rsidR="00BA7DF3" w:rsidRPr="00EE4387">
              <w:rPr>
                <w:rFonts w:asciiTheme="minorHAnsi" w:hAnsiTheme="minorHAnsi"/>
                <w:color w:val="auto"/>
                <w:sz w:val="24"/>
              </w:rPr>
              <w:t>kw/</w:t>
            </w:r>
            <w:r w:rsidRPr="00BD3399">
              <w:rPr>
                <w:rFonts w:ascii="ＭＳ ゴシック" w:eastAsia="ＭＳ ゴシック" w:hAnsi="ＭＳ ゴシック"/>
                <w:color w:val="auto"/>
                <w:spacing w:val="-10"/>
              </w:rPr>
              <w:t>○○</w:t>
            </w:r>
            <w:r w:rsidR="00BA7DF3" w:rsidRPr="00EE4387">
              <w:rPr>
                <w:rFonts w:asciiTheme="minorHAnsi" w:hAnsiTheme="minorHAnsi"/>
                <w:color w:val="auto"/>
                <w:sz w:val="24"/>
              </w:rPr>
              <w:t>rpm</w:t>
            </w:r>
          </w:p>
        </w:tc>
        <w:tc>
          <w:tcPr>
            <w:tcW w:w="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line="277" w:lineRule="exact"/>
              <w:jc w:val="center"/>
              <w:rPr>
                <w:rFonts w:asciiTheme="minorHAnsi" w:hAnsiTheme="minorHAnsi"/>
                <w:color w:val="auto"/>
              </w:rPr>
            </w:pPr>
            <w:r w:rsidRPr="00EE4387">
              <w:rPr>
                <w:rFonts w:asciiTheme="minorHAnsi" w:hAnsiTheme="minorHAnsi"/>
                <w:color w:val="auto"/>
                <w:sz w:val="24"/>
              </w:rPr>
              <w:t>1</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r>
      <w:tr w:rsidR="00BA7DF3" w:rsidRPr="00110BE4" w:rsidTr="007041B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c>
          <w:tcPr>
            <w:tcW w:w="4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c>
          <w:tcPr>
            <w:tcW w:w="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center"/>
              <w:rPr>
                <w:rFonts w:asciiTheme="minorHAnsi" w:hAnsiTheme="minorHAnsi"/>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r>
      <w:tr w:rsidR="00BA7DF3" w:rsidRPr="00110BE4" w:rsidTr="007041B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c>
          <w:tcPr>
            <w:tcW w:w="42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c>
          <w:tcPr>
            <w:tcW w:w="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center"/>
              <w:rPr>
                <w:rFonts w:asciiTheme="minorHAnsi" w:hAnsiTheme="minorHAnsi"/>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BA7DF3" w:rsidRPr="00EE4387" w:rsidRDefault="00BA7DF3" w:rsidP="007041BC">
            <w:pPr>
              <w:snapToGrid w:val="0"/>
              <w:spacing w:before="143"/>
              <w:jc w:val="both"/>
              <w:rPr>
                <w:rFonts w:asciiTheme="minorHAnsi" w:hAnsiTheme="minorHAnsi"/>
                <w:color w:val="auto"/>
              </w:rPr>
            </w:pPr>
          </w:p>
        </w:tc>
      </w:tr>
    </w:tbl>
    <w:p w:rsidR="00BA7DF3" w:rsidRPr="00110BE4" w:rsidRDefault="00BA7DF3" w:rsidP="00BA7DF3">
      <w:pPr>
        <w:snapToGrid w:val="0"/>
        <w:spacing w:before="143" w:line="247" w:lineRule="exact"/>
        <w:rPr>
          <w:color w:val="auto"/>
          <w:spacing w:val="16"/>
        </w:rPr>
      </w:pPr>
    </w:p>
    <w:p w:rsidR="00BA7DF3" w:rsidRPr="00110BE4" w:rsidRDefault="00BA7DF3" w:rsidP="00BA7DF3">
      <w:pPr>
        <w:pStyle w:val="Word"/>
        <w:snapToGrid w:val="0"/>
        <w:spacing w:before="143" w:line="247" w:lineRule="exact"/>
        <w:rPr>
          <w:rFonts w:hint="default"/>
          <w:color w:val="auto"/>
        </w:rPr>
      </w:pPr>
      <w:r w:rsidRPr="00110BE4">
        <w:rPr>
          <w:rFonts w:ascii="ＭＳ 明朝" w:hAnsi="ＭＳ 明朝"/>
          <w:color w:val="auto"/>
        </w:rPr>
        <w:t>留意事項</w:t>
      </w:r>
    </w:p>
    <w:p w:rsidR="00BA7DF3" w:rsidRPr="00664DDC" w:rsidRDefault="00BA7DF3" w:rsidP="00BA7DF3">
      <w:pPr>
        <w:pStyle w:val="ad"/>
        <w:adjustRightInd/>
        <w:snapToGrid w:val="0"/>
        <w:spacing w:before="143"/>
        <w:ind w:leftChars="65" w:left="425" w:hangingChars="172" w:hanging="285"/>
        <w:rPr>
          <w:rFonts w:asciiTheme="minorHAnsi" w:hAnsiTheme="minorHAnsi" w:cs="Times New Roman"/>
          <w:color w:val="auto"/>
          <w:spacing w:val="2"/>
        </w:rPr>
      </w:pPr>
      <w:r w:rsidRPr="00EE4387">
        <w:rPr>
          <w:rFonts w:asciiTheme="minorHAnsi" w:hAnsiTheme="minorHAnsi"/>
          <w:color w:val="auto"/>
          <w:sz w:val="16"/>
          <w:szCs w:val="16"/>
        </w:rPr>
        <w:t>1)</w:t>
      </w:r>
      <w:r w:rsidRPr="00EE4387">
        <w:rPr>
          <w:rFonts w:asciiTheme="minorHAnsi" w:hAnsiTheme="minorHAnsi"/>
          <w:color w:val="auto"/>
          <w:sz w:val="16"/>
          <w:szCs w:val="16"/>
        </w:rPr>
        <w:tab/>
      </w:r>
      <w:r w:rsidRPr="00EE4387">
        <w:rPr>
          <w:rFonts w:asciiTheme="minorHAnsi" w:hAnsiTheme="minorHAnsi"/>
          <w:color w:val="auto"/>
          <w:sz w:val="16"/>
          <w:szCs w:val="16"/>
        </w:rPr>
        <w:t>環境性能達成の有無については、作業船に設置された原動機に対して発行される「国際大気汚染原動機証書」にて判断するた</w:t>
      </w:r>
      <w:r w:rsidRPr="00664DDC">
        <w:rPr>
          <w:rFonts w:asciiTheme="minorHAnsi" w:hAnsiTheme="minorHAnsi"/>
          <w:color w:val="auto"/>
          <w:sz w:val="16"/>
          <w:szCs w:val="16"/>
        </w:rPr>
        <w:t>め、一覧表に記載した原動機各々に対する「国際大気汚染防止原動機証書」の写しを添付すること。</w:t>
      </w:r>
      <w:r w:rsidRPr="00664DDC">
        <w:rPr>
          <w:rFonts w:asciiTheme="minorHAnsi" w:hAnsiTheme="minorHAnsi" w:hint="eastAsia"/>
          <w:color w:val="auto"/>
          <w:sz w:val="16"/>
          <w:szCs w:val="16"/>
        </w:rPr>
        <w:t>なお、当該作業船の写真（船名がわかる）や原動機の写真（型式番号がわかる）は添付不要。</w:t>
      </w:r>
    </w:p>
    <w:p w:rsidR="00BA7DF3" w:rsidRPr="00664DDC" w:rsidRDefault="00BA7DF3" w:rsidP="00BA7DF3">
      <w:pPr>
        <w:widowControl w:val="0"/>
        <w:overflowPunct w:val="0"/>
        <w:snapToGrid w:val="0"/>
        <w:spacing w:before="143"/>
        <w:ind w:leftChars="65" w:left="425" w:hangingChars="172" w:hanging="285"/>
        <w:jc w:val="both"/>
        <w:textAlignment w:val="baseline"/>
        <w:rPr>
          <w:rFonts w:asciiTheme="minorHAnsi" w:hAnsiTheme="minorHAnsi" w:cs="Times New Roman"/>
          <w:color w:val="auto"/>
          <w:spacing w:val="2"/>
          <w:szCs w:val="21"/>
        </w:rPr>
      </w:pPr>
      <w:r w:rsidRPr="00664DDC">
        <w:rPr>
          <w:rFonts w:asciiTheme="minorHAnsi" w:hAnsiTheme="minorHAnsi"/>
          <w:color w:val="auto"/>
          <w:sz w:val="16"/>
          <w:szCs w:val="16"/>
        </w:rPr>
        <w:t>2)</w:t>
      </w:r>
      <w:r w:rsidRPr="00664DDC">
        <w:rPr>
          <w:rFonts w:asciiTheme="minorHAnsi" w:hAnsiTheme="minorHAnsi"/>
          <w:color w:val="auto"/>
          <w:sz w:val="16"/>
          <w:szCs w:val="16"/>
        </w:rPr>
        <w:tab/>
      </w:r>
      <w:r w:rsidRPr="00664DDC">
        <w:rPr>
          <w:rFonts w:asciiTheme="minorHAnsi" w:hAnsiTheme="minorHAnsi"/>
          <w:color w:val="auto"/>
          <w:sz w:val="16"/>
          <w:szCs w:val="16"/>
        </w:rPr>
        <w:t>工事に使用する作業船に設置された原動機一覧には、作業船建造時に設置された原動機もしくは建造時に設置された原動機を撤去した場合は、代替えとして設置された原動機すべてを記載すること。なお、いずれかの原動機において、環境性能を達成（「海洋汚染等及び海上災害の防止に関する法律第</w:t>
      </w:r>
      <w:r w:rsidRPr="00664DDC">
        <w:rPr>
          <w:rFonts w:asciiTheme="minorHAnsi" w:hAnsiTheme="minorHAnsi"/>
          <w:color w:val="auto"/>
          <w:sz w:val="16"/>
          <w:szCs w:val="16"/>
        </w:rPr>
        <w:t>19</w:t>
      </w:r>
      <w:r w:rsidRPr="00664DDC">
        <w:rPr>
          <w:rFonts w:asciiTheme="minorHAnsi" w:hAnsiTheme="minorHAnsi"/>
          <w:color w:val="auto"/>
          <w:sz w:val="16"/>
          <w:szCs w:val="16"/>
        </w:rPr>
        <w:t>条の</w:t>
      </w:r>
      <w:r w:rsidRPr="00664DDC">
        <w:rPr>
          <w:rFonts w:asciiTheme="minorHAnsi" w:hAnsiTheme="minorHAnsi"/>
          <w:color w:val="auto"/>
          <w:sz w:val="16"/>
          <w:szCs w:val="16"/>
        </w:rPr>
        <w:t>3</w:t>
      </w:r>
      <w:r w:rsidRPr="00664DDC">
        <w:rPr>
          <w:rFonts w:asciiTheme="minorHAnsi" w:hAnsiTheme="minorHAnsi"/>
          <w:color w:val="auto"/>
          <w:sz w:val="16"/>
          <w:szCs w:val="16"/>
        </w:rPr>
        <w:t>」に基づく「窒素酸化物の放出量に係る放出基準」を満足しているもの）していない場合は、加点の対象としない。</w:t>
      </w:r>
    </w:p>
    <w:p w:rsidR="00BA7DF3" w:rsidRPr="00EE4387" w:rsidRDefault="00BA7DF3" w:rsidP="00BA7DF3">
      <w:pPr>
        <w:widowControl w:val="0"/>
        <w:overflowPunct w:val="0"/>
        <w:snapToGrid w:val="0"/>
        <w:spacing w:before="143"/>
        <w:ind w:leftChars="65" w:left="425" w:hangingChars="172" w:hanging="285"/>
        <w:jc w:val="both"/>
        <w:textAlignment w:val="baseline"/>
        <w:rPr>
          <w:rFonts w:asciiTheme="minorHAnsi" w:hAnsiTheme="minorHAnsi" w:cs="Times New Roman"/>
          <w:color w:val="auto"/>
          <w:spacing w:val="2"/>
          <w:szCs w:val="21"/>
        </w:rPr>
      </w:pPr>
      <w:r w:rsidRPr="00664DDC">
        <w:rPr>
          <w:rFonts w:asciiTheme="minorHAnsi" w:hAnsiTheme="minorHAnsi"/>
          <w:color w:val="auto"/>
          <w:sz w:val="16"/>
          <w:szCs w:val="16"/>
        </w:rPr>
        <w:t>3)</w:t>
      </w:r>
      <w:r w:rsidRPr="00664DDC">
        <w:rPr>
          <w:rFonts w:asciiTheme="minorHAnsi" w:hAnsiTheme="minorHAnsi"/>
          <w:color w:val="auto"/>
          <w:sz w:val="16"/>
          <w:szCs w:val="16"/>
        </w:rPr>
        <w:tab/>
      </w:r>
      <w:r w:rsidRPr="00664DDC">
        <w:rPr>
          <w:rFonts w:asciiTheme="minorHAnsi" w:hAnsiTheme="minorHAnsi"/>
          <w:color w:val="auto"/>
          <w:sz w:val="16"/>
          <w:szCs w:val="16"/>
        </w:rPr>
        <w:t>自社保有船舶とは、</w:t>
      </w:r>
      <w:r w:rsidRPr="00664DDC">
        <w:rPr>
          <w:rFonts w:asciiTheme="minorHAnsi" w:hAnsiTheme="minorHAnsi"/>
          <w:color w:val="auto"/>
          <w:sz w:val="16"/>
          <w:szCs w:val="16"/>
        </w:rPr>
        <w:t>100%</w:t>
      </w:r>
      <w:r w:rsidRPr="00664DDC">
        <w:rPr>
          <w:rFonts w:asciiTheme="minorHAnsi" w:hAnsiTheme="minorHAnsi"/>
          <w:color w:val="auto"/>
          <w:sz w:val="16"/>
          <w:szCs w:val="16"/>
        </w:rPr>
        <w:t>自</w:t>
      </w:r>
      <w:r w:rsidRPr="00412A5C">
        <w:rPr>
          <w:rFonts w:asciiTheme="minorHAnsi" w:hAnsiTheme="minorHAnsi"/>
          <w:color w:val="auto"/>
          <w:sz w:val="16"/>
          <w:szCs w:val="16"/>
        </w:rPr>
        <w:t>社保有の船舶の他、親会社が</w:t>
      </w:r>
      <w:r w:rsidRPr="00412A5C">
        <w:rPr>
          <w:rFonts w:asciiTheme="minorHAnsi" w:hAnsiTheme="minorHAnsi"/>
          <w:color w:val="auto"/>
          <w:sz w:val="16"/>
          <w:szCs w:val="16"/>
        </w:rPr>
        <w:t>50%</w:t>
      </w:r>
      <w:r w:rsidRPr="00412A5C">
        <w:rPr>
          <w:rFonts w:asciiTheme="minorHAnsi" w:hAnsiTheme="minorHAnsi"/>
          <w:color w:val="auto"/>
          <w:sz w:val="16"/>
          <w:szCs w:val="16"/>
        </w:rPr>
        <w:t>以上の株式を保有している子会社</w:t>
      </w:r>
      <w:r w:rsidRPr="00412A5C">
        <w:rPr>
          <w:rFonts w:asciiTheme="minorHAnsi" w:hAnsiTheme="minorHAnsi"/>
          <w:color w:val="auto"/>
          <w:sz w:val="16"/>
          <w:szCs w:val="16"/>
        </w:rPr>
        <w:t>100%</w:t>
      </w:r>
      <w:r w:rsidRPr="00412A5C">
        <w:rPr>
          <w:rFonts w:asciiTheme="minorHAnsi" w:hAnsiTheme="minorHAnsi"/>
          <w:color w:val="auto"/>
          <w:sz w:val="16"/>
          <w:szCs w:val="16"/>
        </w:rPr>
        <w:t>保有の船舶又は親会社と共有で</w:t>
      </w:r>
      <w:r w:rsidRPr="00412A5C">
        <w:rPr>
          <w:rFonts w:asciiTheme="minorHAnsi" w:hAnsiTheme="minorHAnsi"/>
          <w:color w:val="auto"/>
          <w:sz w:val="16"/>
          <w:szCs w:val="16"/>
        </w:rPr>
        <w:t>100%</w:t>
      </w:r>
      <w:r w:rsidRPr="00412A5C">
        <w:rPr>
          <w:rFonts w:asciiTheme="minorHAnsi" w:hAnsiTheme="minorHAnsi"/>
          <w:color w:val="auto"/>
          <w:sz w:val="16"/>
          <w:szCs w:val="16"/>
        </w:rPr>
        <w:t>保有している船舶をいう。また、競争参加資格確認申請者が最終的に保有者となることを前提として、便宜上、リース会社が建造し保有した船舶であって、且つ、実態として競争参加資格確認申請者が建造費を含めたリース料を払いつつ自社保有船舶と同等の維持・使用を行う（ファイナンスリース）船舶も自社保有船舶に含めることが出来る。</w:t>
      </w:r>
    </w:p>
    <w:p w:rsidR="00BA7DF3" w:rsidRDefault="00BA7DF3" w:rsidP="00BA7DF3">
      <w:pPr>
        <w:widowControl w:val="0"/>
        <w:overflowPunct w:val="0"/>
        <w:snapToGrid w:val="0"/>
        <w:spacing w:before="143"/>
        <w:ind w:leftChars="65" w:left="425" w:hangingChars="172" w:hanging="285"/>
        <w:jc w:val="both"/>
        <w:textAlignment w:val="baseline"/>
        <w:rPr>
          <w:rFonts w:asciiTheme="minorHAnsi" w:hAnsiTheme="minorHAnsi"/>
          <w:color w:val="auto"/>
          <w:sz w:val="16"/>
          <w:szCs w:val="16"/>
        </w:rPr>
      </w:pPr>
      <w:r w:rsidRPr="00EE4387">
        <w:rPr>
          <w:rFonts w:asciiTheme="minorHAnsi" w:hAnsiTheme="minorHAnsi"/>
          <w:color w:val="auto"/>
          <w:sz w:val="16"/>
          <w:szCs w:val="16"/>
        </w:rPr>
        <w:t>4)</w:t>
      </w:r>
      <w:r w:rsidRPr="00EE4387">
        <w:rPr>
          <w:rFonts w:asciiTheme="minorHAnsi" w:hAnsiTheme="minorHAnsi"/>
          <w:color w:val="auto"/>
          <w:sz w:val="16"/>
          <w:szCs w:val="16"/>
        </w:rPr>
        <w:tab/>
      </w:r>
      <w:r w:rsidRPr="00412A5C">
        <w:rPr>
          <w:rFonts w:asciiTheme="minorHAnsi" w:hAnsiTheme="minorHAnsi"/>
          <w:color w:val="auto"/>
          <w:sz w:val="16"/>
          <w:szCs w:val="16"/>
        </w:rPr>
        <w:t>共有船舶については、当該船舶の保有あるいは保有船舶の現行機能を保持するに当たり、新造、改良または機能の追加のために必要な経費を複数の者で負担している船舶をいう</w:t>
      </w:r>
      <w:r w:rsidRPr="00664DDC">
        <w:rPr>
          <w:rFonts w:asciiTheme="minorHAnsi" w:hAnsiTheme="minorHAnsi"/>
          <w:color w:val="auto"/>
          <w:sz w:val="16"/>
          <w:szCs w:val="16"/>
        </w:rPr>
        <w:t>。ただし、『環境性能』及び『新造』の評価においては、船舶の財産を共同保有することを前提とする。</w:t>
      </w:r>
    </w:p>
    <w:p w:rsidR="00BA7DF3" w:rsidRPr="00BD3399" w:rsidRDefault="00BA7DF3" w:rsidP="00BA7DF3">
      <w:pPr>
        <w:widowControl w:val="0"/>
        <w:overflowPunct w:val="0"/>
        <w:snapToGrid w:val="0"/>
        <w:spacing w:before="143"/>
        <w:ind w:leftChars="65" w:left="425" w:hangingChars="172" w:hanging="285"/>
        <w:jc w:val="both"/>
        <w:textAlignment w:val="baseline"/>
        <w:rPr>
          <w:rFonts w:asciiTheme="minorHAnsi" w:hAnsiTheme="minorHAnsi"/>
          <w:color w:val="auto"/>
          <w:sz w:val="16"/>
          <w:szCs w:val="16"/>
        </w:rPr>
      </w:pPr>
      <w:r w:rsidRPr="00664DDC">
        <w:rPr>
          <w:rFonts w:asciiTheme="minorHAnsi" w:hAnsiTheme="minorHAnsi"/>
          <w:color w:val="auto"/>
          <w:sz w:val="16"/>
          <w:szCs w:val="16"/>
        </w:rPr>
        <w:t>5)</w:t>
      </w:r>
      <w:r w:rsidRPr="00664DDC">
        <w:rPr>
          <w:rFonts w:asciiTheme="minorHAnsi" w:hAnsiTheme="minorHAnsi"/>
          <w:color w:val="auto"/>
          <w:sz w:val="16"/>
          <w:szCs w:val="16"/>
        </w:rPr>
        <w:tab/>
      </w:r>
      <w:r w:rsidRPr="00664DDC">
        <w:rPr>
          <w:rFonts w:asciiTheme="minorHAnsi" w:hAnsiTheme="minorHAnsi"/>
          <w:color w:val="auto"/>
          <w:sz w:val="16"/>
          <w:szCs w:val="16"/>
        </w:rPr>
        <w:t>作業船の財産の保有及び保有比率を確認する資料として「登記簿」、保険支払比率を確認する資料として「海上保険証券」、作業船の新造への出資比率や建造後の期間、作業船の建造時に設置された原動機を撤去し代替えとして設置された原動機及び中古船の買収への</w:t>
      </w:r>
      <w:r w:rsidRPr="00BD3399">
        <w:rPr>
          <w:rFonts w:asciiTheme="minorHAnsi" w:hAnsiTheme="minorHAnsi"/>
          <w:color w:val="auto"/>
          <w:sz w:val="16"/>
          <w:szCs w:val="16"/>
        </w:rPr>
        <w:t>出資比率や製造後の期間を確認する資料として「売買契約書」等の写しを添付すること。子会社が保有又は子会社と共有している場合は、親会社が子会社の株式を保有していることを確認できる資料として「株主名簿記載事項証明書」等の写しを添付すること。なお、登記簿と海上保険証券とで記載された比率が異なる場合、海上保険証券に記載された比率にもとづき判定する。</w:t>
      </w:r>
    </w:p>
    <w:p w:rsidR="00BA7DF3" w:rsidRPr="00BD3399" w:rsidRDefault="00BA7DF3" w:rsidP="00BA7DF3">
      <w:pPr>
        <w:widowControl w:val="0"/>
        <w:overflowPunct w:val="0"/>
        <w:snapToGrid w:val="0"/>
        <w:spacing w:before="143"/>
        <w:ind w:leftChars="65" w:left="425" w:hangingChars="172" w:hanging="285"/>
        <w:jc w:val="both"/>
        <w:textAlignment w:val="baseline"/>
        <w:rPr>
          <w:rFonts w:asciiTheme="minorHAnsi" w:hAnsiTheme="minorHAnsi" w:cs="Times New Roman"/>
          <w:color w:val="auto"/>
          <w:spacing w:val="2"/>
          <w:szCs w:val="21"/>
        </w:rPr>
      </w:pPr>
      <w:r w:rsidRPr="00BD3399">
        <w:rPr>
          <w:rFonts w:asciiTheme="minorHAnsi" w:hAnsiTheme="minorHAnsi"/>
          <w:color w:val="auto"/>
          <w:sz w:val="16"/>
          <w:szCs w:val="16"/>
        </w:rPr>
        <w:t>6)</w:t>
      </w:r>
      <w:r w:rsidRPr="00BD3399">
        <w:rPr>
          <w:rFonts w:asciiTheme="minorHAnsi" w:hAnsiTheme="minorHAnsi"/>
          <w:color w:val="auto"/>
          <w:sz w:val="16"/>
          <w:szCs w:val="16"/>
        </w:rPr>
        <w:tab/>
      </w:r>
      <w:r w:rsidRPr="00BD3399">
        <w:rPr>
          <w:rFonts w:asciiTheme="minorHAnsi" w:hAnsiTheme="minorHAnsi"/>
          <w:color w:val="auto"/>
          <w:sz w:val="16"/>
          <w:szCs w:val="16"/>
        </w:rPr>
        <w:t>上記添付資料の提出にあたっては、申請に必要な箇所以外はマスキングしても差し支えない。</w:t>
      </w:r>
    </w:p>
    <w:p w:rsidR="00BA7DF3" w:rsidRPr="00BD3399" w:rsidRDefault="00BA7DF3" w:rsidP="00BA7DF3">
      <w:pPr>
        <w:widowControl w:val="0"/>
        <w:overflowPunct w:val="0"/>
        <w:snapToGrid w:val="0"/>
        <w:spacing w:before="143"/>
        <w:ind w:leftChars="65" w:left="425" w:hangingChars="172" w:hanging="285"/>
        <w:jc w:val="both"/>
        <w:textAlignment w:val="baseline"/>
        <w:rPr>
          <w:rFonts w:asciiTheme="minorHAnsi" w:hAnsiTheme="minorHAnsi"/>
          <w:color w:val="auto"/>
          <w:sz w:val="16"/>
          <w:szCs w:val="16"/>
        </w:rPr>
      </w:pPr>
      <w:r w:rsidRPr="00BD3399">
        <w:rPr>
          <w:rFonts w:asciiTheme="minorHAnsi" w:hAnsiTheme="minorHAnsi"/>
          <w:color w:val="auto"/>
          <w:sz w:val="16"/>
          <w:szCs w:val="16"/>
        </w:rPr>
        <w:t>7)</w:t>
      </w:r>
      <w:r w:rsidRPr="00BD3399">
        <w:rPr>
          <w:rFonts w:asciiTheme="minorHAnsi" w:hAnsiTheme="minorHAnsi"/>
          <w:color w:val="auto"/>
          <w:sz w:val="16"/>
          <w:szCs w:val="16"/>
        </w:rPr>
        <w:tab/>
      </w:r>
      <w:r w:rsidRPr="00BD3399">
        <w:rPr>
          <w:rFonts w:asciiTheme="minorHAnsi" w:hAnsiTheme="minorHAnsi"/>
          <w:color w:val="auto"/>
          <w:sz w:val="16"/>
          <w:szCs w:val="16"/>
        </w:rPr>
        <w:t>下請予定会社については、競争参加資格申請時には下請予定会社名の宣言だけで可とするため、競争参加資格申請時に下請締結等に関する書類の提出は求めない。このため下請予定会社が保有する作業船を申請する場合は、船種及び船名のみの確認を行うため、所有者名を必ずマスキングすること。</w:t>
      </w:r>
    </w:p>
    <w:p w:rsidR="00BA7DF3" w:rsidRPr="00BD3399" w:rsidRDefault="00BA7DF3" w:rsidP="00BA7DF3">
      <w:pPr>
        <w:widowControl w:val="0"/>
        <w:overflowPunct w:val="0"/>
        <w:snapToGrid w:val="0"/>
        <w:spacing w:before="143"/>
        <w:ind w:leftChars="65" w:left="425" w:hangingChars="172" w:hanging="285"/>
        <w:jc w:val="both"/>
        <w:textAlignment w:val="baseline"/>
        <w:rPr>
          <w:rFonts w:asciiTheme="minorHAnsi" w:hAnsiTheme="minorHAnsi" w:cs="Times New Roman"/>
          <w:color w:val="auto"/>
          <w:spacing w:val="2"/>
          <w:szCs w:val="21"/>
        </w:rPr>
      </w:pPr>
      <w:r w:rsidRPr="00BD3399">
        <w:rPr>
          <w:rFonts w:asciiTheme="minorHAnsi" w:hAnsiTheme="minorHAnsi"/>
          <w:color w:val="auto"/>
          <w:sz w:val="16"/>
          <w:szCs w:val="16"/>
        </w:rPr>
        <w:t>8)</w:t>
      </w:r>
      <w:r w:rsidRPr="00BD3399">
        <w:rPr>
          <w:rFonts w:asciiTheme="minorHAnsi" w:hAnsiTheme="minorHAnsi"/>
          <w:color w:val="auto"/>
          <w:sz w:val="16"/>
          <w:szCs w:val="16"/>
        </w:rPr>
        <w:tab/>
      </w:r>
      <w:r w:rsidRPr="00BD3399">
        <w:rPr>
          <w:rFonts w:asciiTheme="minorHAnsi" w:hAnsiTheme="minorHAnsi"/>
          <w:color w:val="auto"/>
          <w:sz w:val="16"/>
          <w:szCs w:val="16"/>
        </w:rPr>
        <w:t>複数の作業船を申請する場合は、申請する作業船毎に本様式を作成し、提出すること。この場合評価の一番低い作業船を加算点の対象とする。</w:t>
      </w:r>
    </w:p>
    <w:p w:rsidR="00BA7DF3" w:rsidRPr="00EE4387" w:rsidRDefault="00BA7DF3" w:rsidP="00BA7DF3">
      <w:pPr>
        <w:pStyle w:val="Word"/>
        <w:snapToGrid w:val="0"/>
        <w:spacing w:before="143" w:line="247" w:lineRule="exact"/>
        <w:ind w:leftChars="65" w:left="425" w:hangingChars="172" w:hanging="285"/>
        <w:rPr>
          <w:rFonts w:asciiTheme="minorHAnsi" w:hAnsiTheme="minorHAnsi" w:hint="default"/>
          <w:color w:val="auto"/>
          <w:sz w:val="16"/>
          <w:szCs w:val="16"/>
        </w:rPr>
      </w:pPr>
      <w:r w:rsidRPr="00BD3399">
        <w:rPr>
          <w:rFonts w:asciiTheme="minorHAnsi" w:hAnsiTheme="minorHAnsi" w:hint="default"/>
          <w:color w:val="auto"/>
          <w:sz w:val="16"/>
          <w:szCs w:val="16"/>
        </w:rPr>
        <w:t>9)</w:t>
      </w:r>
      <w:r w:rsidRPr="00BD3399">
        <w:rPr>
          <w:rFonts w:asciiTheme="minorHAnsi" w:hAnsiTheme="minorHAnsi" w:hint="default"/>
          <w:color w:val="auto"/>
          <w:sz w:val="16"/>
          <w:szCs w:val="16"/>
        </w:rPr>
        <w:tab/>
      </w:r>
      <w:r w:rsidRPr="00BD3399">
        <w:rPr>
          <w:rFonts w:asciiTheme="minorHAnsi" w:hAnsiTheme="minorHAnsi" w:hint="default"/>
          <w:color w:val="auto"/>
          <w:sz w:val="16"/>
          <w:szCs w:val="16"/>
        </w:rPr>
        <w:t>申請した作業船のうち、</w:t>
      </w:r>
      <w:r w:rsidR="0053124A" w:rsidRPr="00BD3399">
        <w:rPr>
          <w:rFonts w:asciiTheme="minorHAnsi" w:hAnsiTheme="minorHAnsi"/>
          <w:color w:val="auto"/>
          <w:sz w:val="16"/>
          <w:szCs w:val="16"/>
        </w:rPr>
        <w:t>加算点を付与した作業船</w:t>
      </w:r>
      <w:r w:rsidRPr="00BD3399">
        <w:rPr>
          <w:rFonts w:asciiTheme="minorHAnsi" w:hAnsiTheme="minorHAnsi" w:hint="default"/>
          <w:color w:val="auto"/>
          <w:sz w:val="16"/>
          <w:szCs w:val="16"/>
        </w:rPr>
        <w:t>については当該工事で</w:t>
      </w:r>
      <w:r w:rsidRPr="00EE4387">
        <w:rPr>
          <w:rFonts w:asciiTheme="minorHAnsi" w:hAnsiTheme="minorHAnsi" w:hint="default"/>
          <w:color w:val="auto"/>
          <w:sz w:val="16"/>
          <w:szCs w:val="16"/>
        </w:rPr>
        <w:t>使用する履行義務が課せられるので留意すること。</w:t>
      </w:r>
    </w:p>
    <w:p w:rsidR="00BA7DF3" w:rsidRPr="00EE4387" w:rsidRDefault="00BA7DF3" w:rsidP="00BA7DF3">
      <w:pPr>
        <w:spacing w:before="143" w:line="247" w:lineRule="exact"/>
        <w:rPr>
          <w:color w:val="auto"/>
        </w:rPr>
      </w:pPr>
    </w:p>
    <w:p w:rsidR="00BA7DF3" w:rsidRDefault="00BA7DF3" w:rsidP="00BA7DF3">
      <w:pPr>
        <w:spacing w:before="143"/>
        <w:rPr>
          <w:color w:val="auto"/>
        </w:rPr>
      </w:pPr>
    </w:p>
    <w:p w:rsidR="00BA7DF3" w:rsidRDefault="00BA7DF3" w:rsidP="00BA7DF3">
      <w:pPr>
        <w:spacing w:before="143"/>
        <w:rPr>
          <w:color w:val="auto"/>
        </w:rPr>
      </w:pPr>
    </w:p>
    <w:p w:rsidR="00101C2B" w:rsidRDefault="00101C2B">
      <w:pPr>
        <w:spacing w:before="143"/>
        <w:rPr>
          <w:color w:val="auto"/>
        </w:rPr>
      </w:pPr>
      <w:r>
        <w:rPr>
          <w:color w:val="auto"/>
        </w:rPr>
        <w:br w:type="page"/>
      </w:r>
    </w:p>
    <w:p w:rsidR="00EC7A41" w:rsidRPr="00FC7E36" w:rsidRDefault="00EC7A41" w:rsidP="00EC7A41">
      <w:pPr>
        <w:spacing w:before="143" w:line="247" w:lineRule="exact"/>
        <w:jc w:val="right"/>
        <w:rPr>
          <w:color w:val="auto"/>
        </w:rPr>
      </w:pPr>
    </w:p>
    <w:p w:rsidR="00AB4FD1" w:rsidRPr="00BD3399" w:rsidRDefault="00AB4FD1" w:rsidP="00CF3D00">
      <w:pPr>
        <w:spacing w:before="143" w:line="247" w:lineRule="exact"/>
        <w:rPr>
          <w:color w:val="auto"/>
        </w:rPr>
      </w:pPr>
      <w:r w:rsidRPr="00BD3399">
        <w:rPr>
          <w:rFonts w:ascii="ＭＳ 明朝" w:hAnsi="ＭＳ 明朝"/>
          <w:color w:val="auto"/>
        </w:rPr>
        <w:t>（様式－</w:t>
      </w:r>
      <w:r w:rsidR="003205C0" w:rsidRPr="00BD3399">
        <w:rPr>
          <w:rFonts w:ascii="ＭＳ 明朝" w:hAnsi="ＭＳ 明朝"/>
          <w:color w:val="auto"/>
        </w:rPr>
        <w:t>8</w:t>
      </w:r>
      <w:r w:rsidRPr="00BD3399">
        <w:rPr>
          <w:rFonts w:ascii="ＭＳ 明朝" w:hAnsi="ＭＳ 明朝"/>
          <w:color w:val="auto"/>
        </w:rPr>
        <w:t>）</w:t>
      </w:r>
    </w:p>
    <w:p w:rsidR="00AB4FD1" w:rsidRPr="00A732B5" w:rsidRDefault="00AB4FD1" w:rsidP="00AB4FD1">
      <w:pPr>
        <w:wordWrap w:val="0"/>
        <w:spacing w:before="143" w:line="247" w:lineRule="exact"/>
        <w:jc w:val="right"/>
        <w:rPr>
          <w:color w:val="auto"/>
        </w:rPr>
      </w:pPr>
      <w:r w:rsidRPr="00A732B5">
        <w:rPr>
          <w:rFonts w:ascii="ＭＳ 明朝" w:hAnsi="ＭＳ 明朝"/>
          <w:color w:val="auto"/>
        </w:rPr>
        <w:t>（用紙Ａ４）</w:t>
      </w:r>
    </w:p>
    <w:p w:rsidR="00AB4FD1" w:rsidRPr="00A732B5" w:rsidRDefault="00AB4FD1" w:rsidP="00AB4FD1">
      <w:pPr>
        <w:spacing w:before="143" w:line="298" w:lineRule="exact"/>
        <w:jc w:val="center"/>
        <w:rPr>
          <w:color w:val="auto"/>
        </w:rPr>
      </w:pPr>
      <w:r w:rsidRPr="00A732B5">
        <w:rPr>
          <w:rFonts w:ascii="ＭＳ 明朝" w:hAnsi="ＭＳ 明朝"/>
          <w:color w:val="auto"/>
          <w:sz w:val="26"/>
        </w:rPr>
        <w:t>近隣地域内での施工実績</w:t>
      </w:r>
    </w:p>
    <w:p w:rsidR="00AB4FD1" w:rsidRPr="00A732B5" w:rsidRDefault="00AB4FD1" w:rsidP="00AB4FD1">
      <w:pPr>
        <w:spacing w:before="143" w:line="247" w:lineRule="exact"/>
        <w:rPr>
          <w:color w:val="auto"/>
        </w:rPr>
      </w:pPr>
      <w:r w:rsidRPr="00A732B5">
        <w:rPr>
          <w:rFonts w:ascii="ＭＳ 明朝" w:hAnsi="ＭＳ 明朝"/>
          <w:color w:val="auto"/>
        </w:rPr>
        <w:t xml:space="preserve">　　　　　　　　　　　　　　　　　　　　　　　　　　　　　　　　　</w:t>
      </w:r>
      <w:r w:rsidRPr="00A732B5">
        <w:rPr>
          <w:rFonts w:ascii="ＭＳ 明朝" w:hAnsi="ＭＳ 明朝"/>
          <w:color w:val="auto"/>
          <w:bdr w:val="single" w:sz="4" w:space="0" w:color="auto"/>
        </w:rPr>
        <w:t>会社名は記載しないこと。</w:t>
      </w:r>
    </w:p>
    <w:p w:rsidR="00AB4FD1" w:rsidRPr="00A732B5" w:rsidRDefault="0041247B" w:rsidP="0041247B">
      <w:pPr>
        <w:spacing w:before="143"/>
        <w:jc w:val="right"/>
        <w:rPr>
          <w:color w:val="auto"/>
        </w:rPr>
      </w:pPr>
      <w:r w:rsidRPr="00C14E90">
        <w:rPr>
          <w:color w:val="0000FF"/>
        </w:rPr>
        <w:t>青字：作業船使用有りの港湾土木工事、港湾等しゅんせつ工事の場合</w:t>
      </w:r>
    </w:p>
    <w:tbl>
      <w:tblPr>
        <w:tblW w:w="9923" w:type="dxa"/>
        <w:tblInd w:w="-5" w:type="dxa"/>
        <w:tblLayout w:type="fixed"/>
        <w:tblCellMar>
          <w:left w:w="0" w:type="dxa"/>
          <w:right w:w="0" w:type="dxa"/>
        </w:tblCellMar>
        <w:tblLook w:val="0000" w:firstRow="0" w:lastRow="0" w:firstColumn="0" w:lastColumn="0" w:noHBand="0" w:noVBand="0"/>
      </w:tblPr>
      <w:tblGrid>
        <w:gridCol w:w="567"/>
        <w:gridCol w:w="2561"/>
        <w:gridCol w:w="6795"/>
      </w:tblGrid>
      <w:tr w:rsidR="00AB4FD1" w:rsidRPr="00A732B5" w:rsidTr="007041BC">
        <w:trPr>
          <w:trHeight w:val="710"/>
        </w:trPr>
        <w:tc>
          <w:tcPr>
            <w:tcW w:w="31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jc w:val="center"/>
              <w:rPr>
                <w:color w:val="auto"/>
              </w:rPr>
            </w:pPr>
            <w:r w:rsidRPr="00A732B5">
              <w:rPr>
                <w:rFonts w:ascii="ＭＳ 明朝" w:hAnsi="ＭＳ 明朝"/>
                <w:color w:val="auto"/>
                <w:spacing w:val="13"/>
              </w:rPr>
              <w:t>項　目</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ind w:leftChars="104" w:left="224"/>
              <w:jc w:val="both"/>
              <w:rPr>
                <w:color w:val="auto"/>
              </w:rPr>
            </w:pPr>
          </w:p>
        </w:tc>
      </w:tr>
      <w:tr w:rsidR="0041247B" w:rsidRPr="00A732B5" w:rsidTr="0041247B">
        <w:trPr>
          <w:trHeight w:val="710"/>
        </w:trPr>
        <w:tc>
          <w:tcPr>
            <w:tcW w:w="567" w:type="dxa"/>
            <w:vMerge w:val="restart"/>
            <w:tcBorders>
              <w:top w:val="single" w:sz="4" w:space="0" w:color="000000"/>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rFonts w:ascii="ＭＳ 明朝" w:hAnsi="ＭＳ 明朝"/>
                <w:color w:val="auto"/>
                <w:spacing w:val="13"/>
              </w:rPr>
            </w:pPr>
            <w:r w:rsidRPr="00A732B5">
              <w:rPr>
                <w:rFonts w:ascii="ＭＳ 明朝" w:hAnsi="ＭＳ 明朝"/>
                <w:color w:val="auto"/>
                <w:spacing w:val="13"/>
              </w:rPr>
              <w:t>工事名称等</w:t>
            </w: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41247B" w:rsidRDefault="0041247B" w:rsidP="007041BC">
            <w:pPr>
              <w:spacing w:before="143" w:line="247" w:lineRule="exact"/>
              <w:jc w:val="both"/>
              <w:rPr>
                <w:rFonts w:ascii="ＭＳ 明朝" w:hAnsi="ＭＳ 明朝"/>
                <w:color w:val="0000FF"/>
                <w:spacing w:val="17"/>
              </w:rPr>
            </w:pPr>
            <w:r w:rsidRPr="000604F5">
              <w:rPr>
                <w:color w:val="0000FF"/>
              </w:rPr>
              <w:t>請負実績</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r w:rsidRPr="000604F5">
              <w:rPr>
                <w:color w:val="0000FF"/>
              </w:rPr>
              <w:t>元請け／一次下請け</w:t>
            </w:r>
            <w:r w:rsidR="00AC3EE7" w:rsidRPr="007B5646">
              <w:rPr>
                <w:color w:val="0000FF"/>
              </w:rPr>
              <w:t>〔注</w:t>
            </w:r>
            <w:r w:rsidR="00AC3EE7">
              <w:rPr>
                <w:color w:val="0000FF"/>
              </w:rPr>
              <w:t>2,3</w:t>
            </w:r>
            <w:r w:rsidR="00AC3EE7" w:rsidRPr="007B5646">
              <w:rPr>
                <w:color w:val="0000FF"/>
              </w:rPr>
              <w:t>：参照〕</w:t>
            </w:r>
          </w:p>
        </w:tc>
      </w:tr>
      <w:tr w:rsidR="0041247B" w:rsidRPr="00A732B5" w:rsidTr="0041247B">
        <w:trPr>
          <w:trHeight w:val="710"/>
        </w:trPr>
        <w:tc>
          <w:tcPr>
            <w:tcW w:w="567" w:type="dxa"/>
            <w:vMerge/>
            <w:tcBorders>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発注機関名</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p>
        </w:tc>
      </w:tr>
      <w:tr w:rsidR="0041247B" w:rsidRPr="00A732B5" w:rsidTr="0041247B">
        <w:trPr>
          <w:trHeight w:val="710"/>
        </w:trPr>
        <w:tc>
          <w:tcPr>
            <w:tcW w:w="567" w:type="dxa"/>
            <w:vMerge/>
            <w:tcBorders>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工事名称</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p>
        </w:tc>
      </w:tr>
      <w:tr w:rsidR="0041247B" w:rsidRPr="00A732B5" w:rsidTr="0041247B">
        <w:trPr>
          <w:trHeight w:val="710"/>
        </w:trPr>
        <w:tc>
          <w:tcPr>
            <w:tcW w:w="567" w:type="dxa"/>
            <w:vMerge/>
            <w:tcBorders>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工期</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r w:rsidRPr="00A732B5">
              <w:rPr>
                <w:rFonts w:ascii="ＭＳ 明朝" w:hAnsi="ＭＳ 明朝"/>
                <w:color w:val="auto"/>
              </w:rPr>
              <w:t>平成○○年○○月○○日～平成○○年○○月○○日</w:t>
            </w:r>
          </w:p>
        </w:tc>
      </w:tr>
      <w:tr w:rsidR="0041247B" w:rsidRPr="00A732B5" w:rsidTr="0041247B">
        <w:trPr>
          <w:trHeight w:val="710"/>
        </w:trPr>
        <w:tc>
          <w:tcPr>
            <w:tcW w:w="567" w:type="dxa"/>
            <w:vMerge/>
            <w:tcBorders>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施工場所</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r w:rsidRPr="00A732B5">
              <w:rPr>
                <w:rFonts w:ascii="ＭＳ 明朝" w:hAnsi="ＭＳ 明朝"/>
                <w:color w:val="auto"/>
              </w:rPr>
              <w:t>○○県○○市　（○○港・○○空港）</w:t>
            </w:r>
          </w:p>
        </w:tc>
      </w:tr>
      <w:tr w:rsidR="0041247B" w:rsidRPr="00A732B5" w:rsidTr="0041247B">
        <w:trPr>
          <w:trHeight w:val="710"/>
        </w:trPr>
        <w:tc>
          <w:tcPr>
            <w:tcW w:w="567" w:type="dxa"/>
            <w:vMerge/>
            <w:tcBorders>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契約金額</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r w:rsidRPr="00A732B5">
              <w:rPr>
                <w:rFonts w:ascii="ＭＳ 明朝" w:hAnsi="ＭＳ 明朝"/>
                <w:color w:val="auto"/>
              </w:rPr>
              <w:t>○○○，○○○，○○○円</w:t>
            </w:r>
          </w:p>
        </w:tc>
      </w:tr>
      <w:tr w:rsidR="0041247B" w:rsidRPr="00A732B5" w:rsidTr="0041247B">
        <w:trPr>
          <w:trHeight w:val="710"/>
        </w:trPr>
        <w:tc>
          <w:tcPr>
            <w:tcW w:w="567" w:type="dxa"/>
            <w:vMerge/>
            <w:tcBorders>
              <w:left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受注形態等</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ind w:leftChars="104" w:left="224"/>
              <w:jc w:val="both"/>
              <w:rPr>
                <w:color w:val="auto"/>
              </w:rPr>
            </w:pPr>
            <w:r w:rsidRPr="00A732B5">
              <w:rPr>
                <w:rFonts w:ascii="ＭＳ 明朝" w:hAnsi="ＭＳ 明朝"/>
                <w:color w:val="auto"/>
                <w:spacing w:val="13"/>
              </w:rPr>
              <w:t>単体／</w:t>
            </w:r>
            <w:r w:rsidRPr="00A732B5">
              <w:rPr>
                <w:rFonts w:asciiTheme="minorHAnsi" w:hAnsiTheme="minorHAnsi"/>
                <w:color w:val="auto"/>
                <w:spacing w:val="13"/>
              </w:rPr>
              <w:t>JV</w:t>
            </w:r>
            <w:r w:rsidRPr="00A732B5">
              <w:rPr>
                <w:rFonts w:ascii="ＭＳ 明朝" w:hAnsi="ＭＳ 明朝"/>
                <w:color w:val="auto"/>
                <w:spacing w:val="13"/>
              </w:rPr>
              <w:t>（出資比率○○％　主・副）</w:t>
            </w:r>
          </w:p>
        </w:tc>
      </w:tr>
      <w:tr w:rsidR="0041247B" w:rsidRPr="00A732B5" w:rsidTr="0041247B">
        <w:trPr>
          <w:trHeight w:val="710"/>
        </w:trPr>
        <w:tc>
          <w:tcPr>
            <w:tcW w:w="567" w:type="dxa"/>
            <w:vMerge/>
            <w:tcBorders>
              <w:left w:val="single" w:sz="4" w:space="0" w:color="000000"/>
              <w:bottom w:val="single" w:sz="4" w:space="0" w:color="000000"/>
              <w:right w:val="single" w:sz="4" w:space="0" w:color="000000"/>
            </w:tcBorders>
            <w:tcMar>
              <w:left w:w="49" w:type="dxa"/>
              <w:right w:w="49" w:type="dxa"/>
            </w:tcMar>
            <w:textDirection w:val="tbRlV"/>
            <w:vAlign w:val="center"/>
          </w:tcPr>
          <w:p w:rsidR="0041247B" w:rsidRPr="00A732B5" w:rsidRDefault="0041247B" w:rsidP="007041BC">
            <w:pPr>
              <w:spacing w:before="143" w:line="247" w:lineRule="exact"/>
              <w:ind w:left="113" w:right="113"/>
              <w:jc w:val="center"/>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A732B5" w:rsidRDefault="0041247B" w:rsidP="007041BC">
            <w:pPr>
              <w:spacing w:before="143" w:line="247" w:lineRule="exact"/>
              <w:jc w:val="both"/>
              <w:rPr>
                <w:color w:val="auto"/>
              </w:rPr>
            </w:pPr>
            <w:r w:rsidRPr="00A732B5">
              <w:rPr>
                <w:rFonts w:ascii="ＭＳ 明朝" w:hAnsi="ＭＳ 明朝"/>
                <w:color w:val="auto"/>
                <w:spacing w:val="17"/>
              </w:rPr>
              <w:t>請負工事成績点</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41247B" w:rsidRPr="00F26C42" w:rsidRDefault="0041247B" w:rsidP="007041BC">
            <w:pPr>
              <w:spacing w:before="143" w:line="247" w:lineRule="exact"/>
              <w:ind w:leftChars="104" w:left="224"/>
              <w:jc w:val="both"/>
              <w:rPr>
                <w:color w:val="auto"/>
              </w:rPr>
            </w:pPr>
            <w:r w:rsidRPr="00F26C42">
              <w:rPr>
                <w:rFonts w:ascii="ＭＳ 明朝" w:hAnsi="ＭＳ 明朝"/>
                <w:color w:val="auto"/>
                <w:spacing w:val="13"/>
              </w:rPr>
              <w:t>○○点</w:t>
            </w:r>
            <w:r w:rsidRPr="00F26C42">
              <w:rPr>
                <w:rFonts w:ascii="ＭＳ 明朝" w:hAnsi="ＭＳ 明朝"/>
                <w:color w:val="auto"/>
                <w:spacing w:val="6"/>
              </w:rPr>
              <w:t xml:space="preserve">   </w:t>
            </w:r>
            <w:r w:rsidRPr="00F26C42">
              <w:rPr>
                <w:rFonts w:ascii="ＭＳ 明朝" w:hAnsi="ＭＳ 明朝"/>
                <w:color w:val="auto"/>
                <w:spacing w:val="13"/>
              </w:rPr>
              <w:t>〔注</w:t>
            </w:r>
            <w:r w:rsidR="00AC3EE7" w:rsidRPr="00F26C42">
              <w:rPr>
                <w:rFonts w:ascii="ＭＳ 明朝" w:hAnsi="ＭＳ 明朝"/>
                <w:color w:val="auto"/>
                <w:spacing w:val="13"/>
              </w:rPr>
              <w:t>4</w:t>
            </w:r>
            <w:r w:rsidRPr="00F26C42">
              <w:rPr>
                <w:rFonts w:ascii="ＭＳ 明朝" w:hAnsi="ＭＳ 明朝"/>
                <w:color w:val="auto"/>
                <w:spacing w:val="13"/>
              </w:rPr>
              <w:t>：参照〕</w:t>
            </w:r>
          </w:p>
        </w:tc>
      </w:tr>
      <w:tr w:rsidR="00AB4FD1" w:rsidRPr="00A732B5" w:rsidTr="007041BC">
        <w:trPr>
          <w:trHeight w:val="710"/>
        </w:trPr>
        <w:tc>
          <w:tcPr>
            <w:tcW w:w="567"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rsidR="00AB4FD1" w:rsidRPr="00A732B5" w:rsidRDefault="00AB4FD1" w:rsidP="007041BC">
            <w:pPr>
              <w:spacing w:before="143" w:line="247" w:lineRule="exact"/>
              <w:ind w:left="113" w:right="113"/>
              <w:jc w:val="center"/>
              <w:rPr>
                <w:color w:val="auto"/>
              </w:rPr>
            </w:pPr>
            <w:r w:rsidRPr="00A732B5">
              <w:rPr>
                <w:rFonts w:ascii="ＭＳ 明朝" w:hAnsi="ＭＳ 明朝"/>
                <w:color w:val="auto"/>
                <w:spacing w:val="13"/>
              </w:rPr>
              <w:t>工事概</w:t>
            </w:r>
            <w:r w:rsidRPr="00BD3399">
              <w:rPr>
                <w:rFonts w:ascii="ＭＳ 明朝" w:hAnsi="ＭＳ 明朝"/>
                <w:color w:val="auto"/>
                <w:spacing w:val="13"/>
              </w:rPr>
              <w:t>要</w:t>
            </w:r>
            <w:r w:rsidR="005B6562" w:rsidRPr="00BD3399">
              <w:rPr>
                <w:rFonts w:asciiTheme="minorEastAsia" w:eastAsiaTheme="minorEastAsia" w:hAnsiTheme="minorEastAsia"/>
                <w:color w:val="auto"/>
                <w:spacing w:val="13"/>
              </w:rPr>
              <w:t>〔注1:参照〕</w:t>
            </w: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jc w:val="both"/>
              <w:rPr>
                <w:color w:val="auto"/>
              </w:rPr>
            </w:pPr>
            <w:r w:rsidRPr="00A732B5">
              <w:rPr>
                <w:rFonts w:ascii="ＭＳ 明朝" w:hAnsi="ＭＳ 明朝"/>
                <w:color w:val="auto"/>
                <w:spacing w:val="17"/>
              </w:rPr>
              <w:t>構造形式</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F26C42" w:rsidRDefault="00AB4FD1" w:rsidP="007041BC">
            <w:pPr>
              <w:spacing w:before="143" w:line="247" w:lineRule="exact"/>
              <w:ind w:leftChars="104" w:left="224"/>
              <w:jc w:val="both"/>
              <w:rPr>
                <w:color w:val="auto"/>
              </w:rPr>
            </w:pPr>
          </w:p>
        </w:tc>
      </w:tr>
      <w:tr w:rsidR="00AB4FD1" w:rsidRPr="00A732B5" w:rsidTr="007041BC">
        <w:trPr>
          <w:trHeight w:val="710"/>
        </w:trPr>
        <w:tc>
          <w:tcPr>
            <w:tcW w:w="567" w:type="dxa"/>
            <w:vMerge/>
            <w:tcBorders>
              <w:top w:val="nil"/>
              <w:left w:val="single" w:sz="4" w:space="0" w:color="000000"/>
              <w:bottom w:val="nil"/>
              <w:right w:val="single" w:sz="4" w:space="0" w:color="000000"/>
            </w:tcBorders>
            <w:tcMar>
              <w:left w:w="49" w:type="dxa"/>
              <w:right w:w="49" w:type="dxa"/>
            </w:tcMar>
          </w:tcPr>
          <w:p w:rsidR="00AB4FD1" w:rsidRPr="00A732B5" w:rsidRDefault="00AB4FD1" w:rsidP="007041BC">
            <w:pPr>
              <w:spacing w:before="143"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jc w:val="both"/>
              <w:rPr>
                <w:color w:val="auto"/>
              </w:rPr>
            </w:pPr>
            <w:r w:rsidRPr="00A732B5">
              <w:rPr>
                <w:rFonts w:ascii="ＭＳ 明朝" w:hAnsi="ＭＳ 明朝"/>
                <w:color w:val="auto"/>
                <w:spacing w:val="17"/>
              </w:rPr>
              <w:t>規模･寸法</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F26C42" w:rsidRDefault="00AB4FD1" w:rsidP="007041BC">
            <w:pPr>
              <w:spacing w:before="143" w:line="247" w:lineRule="exact"/>
              <w:ind w:leftChars="104" w:left="224"/>
              <w:jc w:val="both"/>
              <w:rPr>
                <w:color w:val="auto"/>
              </w:rPr>
            </w:pPr>
            <w:r w:rsidRPr="00F26C42">
              <w:rPr>
                <w:rFonts w:ascii="ＭＳ 明朝" w:hAnsi="ＭＳ 明朝"/>
                <w:color w:val="auto"/>
              </w:rPr>
              <w:t>○○○○</w:t>
            </w:r>
          </w:p>
        </w:tc>
      </w:tr>
      <w:tr w:rsidR="00AB4FD1" w:rsidRPr="00A732B5" w:rsidTr="007041BC">
        <w:trPr>
          <w:trHeight w:val="710"/>
        </w:trPr>
        <w:tc>
          <w:tcPr>
            <w:tcW w:w="567" w:type="dxa"/>
            <w:vMerge/>
            <w:tcBorders>
              <w:top w:val="nil"/>
              <w:left w:val="single" w:sz="4" w:space="0" w:color="000000"/>
              <w:bottom w:val="nil"/>
              <w:right w:val="single" w:sz="4" w:space="0" w:color="000000"/>
            </w:tcBorders>
            <w:tcMar>
              <w:left w:w="49" w:type="dxa"/>
              <w:right w:w="49" w:type="dxa"/>
            </w:tcMar>
          </w:tcPr>
          <w:p w:rsidR="00AB4FD1" w:rsidRPr="00A732B5" w:rsidRDefault="00AB4FD1" w:rsidP="007041BC">
            <w:pPr>
              <w:spacing w:before="143"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jc w:val="both"/>
              <w:rPr>
                <w:color w:val="auto"/>
              </w:rPr>
            </w:pPr>
            <w:r w:rsidRPr="00A732B5">
              <w:rPr>
                <w:rFonts w:ascii="ＭＳ 明朝" w:hAnsi="ＭＳ 明朝"/>
                <w:color w:val="auto"/>
                <w:spacing w:val="17"/>
              </w:rPr>
              <w:t>使用機材･数量</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F26C42" w:rsidRDefault="00AB4FD1" w:rsidP="007041BC">
            <w:pPr>
              <w:spacing w:before="143" w:line="247" w:lineRule="exact"/>
              <w:ind w:leftChars="104" w:left="224"/>
              <w:jc w:val="both"/>
              <w:rPr>
                <w:color w:val="auto"/>
              </w:rPr>
            </w:pPr>
            <w:r w:rsidRPr="00F26C42">
              <w:rPr>
                <w:rFonts w:ascii="ＭＳ 明朝" w:hAnsi="ＭＳ 明朝"/>
                <w:color w:val="auto"/>
              </w:rPr>
              <w:t>○○○○：（規格）　○隻（自社船・用船）</w:t>
            </w:r>
          </w:p>
        </w:tc>
      </w:tr>
      <w:tr w:rsidR="00AB4FD1" w:rsidRPr="00A732B5" w:rsidTr="007041BC">
        <w:trPr>
          <w:trHeight w:val="710"/>
        </w:trPr>
        <w:tc>
          <w:tcPr>
            <w:tcW w:w="567" w:type="dxa"/>
            <w:vMerge/>
            <w:tcBorders>
              <w:top w:val="nil"/>
              <w:left w:val="single" w:sz="4" w:space="0" w:color="000000"/>
              <w:bottom w:val="nil"/>
              <w:right w:val="single" w:sz="4" w:space="0" w:color="000000"/>
            </w:tcBorders>
            <w:tcMar>
              <w:left w:w="49" w:type="dxa"/>
              <w:right w:w="49" w:type="dxa"/>
            </w:tcMar>
          </w:tcPr>
          <w:p w:rsidR="00AB4FD1" w:rsidRPr="00A732B5" w:rsidRDefault="00AB4FD1" w:rsidP="007041BC">
            <w:pPr>
              <w:spacing w:before="143"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jc w:val="both"/>
              <w:rPr>
                <w:color w:val="auto"/>
              </w:rPr>
            </w:pPr>
            <w:r w:rsidRPr="00A732B5">
              <w:rPr>
                <w:rFonts w:ascii="ＭＳ 明朝" w:hAnsi="ＭＳ 明朝"/>
                <w:color w:val="auto"/>
                <w:spacing w:val="17"/>
              </w:rPr>
              <w:t>施工条件</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F26C42" w:rsidRDefault="00AB4FD1" w:rsidP="007041BC">
            <w:pPr>
              <w:spacing w:before="143" w:line="247" w:lineRule="exact"/>
              <w:ind w:leftChars="104" w:left="224"/>
              <w:jc w:val="both"/>
              <w:rPr>
                <w:color w:val="auto"/>
              </w:rPr>
            </w:pPr>
            <w:r w:rsidRPr="00F26C42">
              <w:rPr>
                <w:rFonts w:ascii="ＭＳ 明朝" w:hAnsi="ＭＳ 明朝"/>
                <w:color w:val="auto"/>
                <w:spacing w:val="13"/>
              </w:rPr>
              <w:t>○○○○</w:t>
            </w:r>
          </w:p>
        </w:tc>
      </w:tr>
      <w:tr w:rsidR="00AB4FD1" w:rsidRPr="00A732B5" w:rsidTr="007041BC">
        <w:trPr>
          <w:trHeight w:val="710"/>
        </w:trPr>
        <w:tc>
          <w:tcPr>
            <w:tcW w:w="567" w:type="dxa"/>
            <w:vMerge/>
            <w:tcBorders>
              <w:top w:val="nil"/>
              <w:left w:val="single" w:sz="4" w:space="0" w:color="000000"/>
              <w:bottom w:val="single" w:sz="4" w:space="0" w:color="000000"/>
              <w:right w:val="single" w:sz="4" w:space="0" w:color="000000"/>
            </w:tcBorders>
            <w:tcMar>
              <w:left w:w="49" w:type="dxa"/>
              <w:right w:w="49" w:type="dxa"/>
            </w:tcMar>
          </w:tcPr>
          <w:p w:rsidR="00AB4FD1" w:rsidRPr="00A732B5" w:rsidRDefault="00AB4FD1" w:rsidP="007041BC">
            <w:pPr>
              <w:spacing w:before="143" w:line="247" w:lineRule="exact"/>
              <w:rPr>
                <w:color w:val="auto"/>
              </w:rPr>
            </w:pPr>
          </w:p>
        </w:tc>
        <w:tc>
          <w:tcPr>
            <w:tcW w:w="2561"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A732B5" w:rsidRDefault="00AB4FD1" w:rsidP="007041BC">
            <w:pPr>
              <w:spacing w:before="143" w:line="247" w:lineRule="exact"/>
              <w:jc w:val="both"/>
              <w:rPr>
                <w:color w:val="auto"/>
              </w:rPr>
            </w:pPr>
            <w:r w:rsidRPr="00A732B5">
              <w:rPr>
                <w:rFonts w:asciiTheme="minorHAnsi" w:hAnsiTheme="minorHAnsi"/>
                <w:color w:val="auto"/>
                <w:spacing w:val="7"/>
              </w:rPr>
              <w:t>CORINS</w:t>
            </w:r>
            <w:r w:rsidRPr="00A732B5">
              <w:rPr>
                <w:rFonts w:ascii="ＭＳ 明朝" w:hAnsi="ＭＳ 明朝"/>
                <w:color w:val="auto"/>
                <w:spacing w:val="17"/>
              </w:rPr>
              <w:t>登録の有無</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AB4FD1" w:rsidRPr="00F26C42" w:rsidRDefault="00AB4FD1" w:rsidP="007041BC">
            <w:pPr>
              <w:spacing w:before="143" w:line="247" w:lineRule="exact"/>
              <w:ind w:leftChars="104" w:left="224"/>
              <w:jc w:val="both"/>
              <w:rPr>
                <w:color w:val="auto"/>
              </w:rPr>
            </w:pPr>
            <w:r w:rsidRPr="00F26C42">
              <w:rPr>
                <w:rFonts w:ascii="ＭＳ 明朝" w:hAnsi="ＭＳ 明朝"/>
                <w:color w:val="auto"/>
                <w:spacing w:val="13"/>
              </w:rPr>
              <w:t>有</w:t>
            </w:r>
            <w:r w:rsidRPr="00F26C42">
              <w:rPr>
                <w:rFonts w:ascii="ＭＳ 明朝" w:hAnsi="ＭＳ 明朝"/>
                <w:color w:val="auto"/>
                <w:spacing w:val="14"/>
                <w:sz w:val="16"/>
              </w:rPr>
              <w:t>（</w:t>
            </w:r>
            <w:r w:rsidRPr="00F26C42">
              <w:rPr>
                <w:rFonts w:asciiTheme="minorHAnsi" w:hAnsiTheme="minorHAnsi"/>
                <w:color w:val="auto"/>
                <w:spacing w:val="16"/>
                <w:sz w:val="16"/>
              </w:rPr>
              <w:t>CORINS</w:t>
            </w:r>
            <w:r w:rsidRPr="00F26C42">
              <w:rPr>
                <w:rFonts w:ascii="ＭＳ 明朝" w:hAnsi="ＭＳ 明朝"/>
                <w:color w:val="auto"/>
                <w:spacing w:val="14"/>
                <w:sz w:val="16"/>
              </w:rPr>
              <w:t xml:space="preserve">登録番号○○○）　　</w:t>
            </w:r>
            <w:r w:rsidRPr="00F26C42">
              <w:rPr>
                <w:rFonts w:ascii="ＭＳ 明朝" w:hAnsi="ＭＳ 明朝"/>
                <w:color w:val="auto"/>
                <w:spacing w:val="15"/>
              </w:rPr>
              <w:t>･</w:t>
            </w:r>
            <w:r w:rsidRPr="00F26C42">
              <w:rPr>
                <w:rFonts w:ascii="ＭＳ 明朝" w:hAnsi="ＭＳ 明朝"/>
                <w:color w:val="auto"/>
                <w:spacing w:val="6"/>
              </w:rPr>
              <w:t xml:space="preserve">  </w:t>
            </w:r>
            <w:r w:rsidRPr="00F26C42">
              <w:rPr>
                <w:rFonts w:ascii="ＭＳ 明朝" w:hAnsi="ＭＳ 明朝"/>
                <w:color w:val="auto"/>
                <w:spacing w:val="13"/>
              </w:rPr>
              <w:t xml:space="preserve">無  </w:t>
            </w:r>
            <w:r w:rsidRPr="00F26C42">
              <w:rPr>
                <w:rFonts w:ascii="ＭＳ 明朝"/>
                <w:color w:val="auto"/>
                <w:spacing w:val="14"/>
              </w:rPr>
              <w:t>〔注</w:t>
            </w:r>
            <w:r w:rsidR="00AC3EE7" w:rsidRPr="00F26C42">
              <w:rPr>
                <w:rFonts w:ascii="ＭＳ 明朝"/>
                <w:color w:val="auto"/>
                <w:spacing w:val="14"/>
              </w:rPr>
              <w:t>5</w:t>
            </w:r>
            <w:r w:rsidRPr="00F26C42">
              <w:rPr>
                <w:rFonts w:ascii="ＭＳ 明朝"/>
                <w:color w:val="auto"/>
                <w:spacing w:val="14"/>
              </w:rPr>
              <w:t>：参照〕</w:t>
            </w:r>
          </w:p>
        </w:tc>
      </w:tr>
      <w:tr w:rsidR="00AB4FD1" w:rsidRPr="00A732B5" w:rsidTr="007041BC">
        <w:trPr>
          <w:trHeight w:val="710"/>
        </w:trPr>
        <w:tc>
          <w:tcPr>
            <w:tcW w:w="31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A732B5" w:rsidRDefault="00AB4FD1" w:rsidP="007041BC">
            <w:pPr>
              <w:spacing w:before="143" w:line="247" w:lineRule="exact"/>
              <w:jc w:val="center"/>
              <w:rPr>
                <w:color w:val="auto"/>
              </w:rPr>
            </w:pPr>
            <w:r w:rsidRPr="00A732B5">
              <w:rPr>
                <w:rFonts w:ascii="ＭＳ 明朝" w:hAnsi="ＭＳ 明朝"/>
                <w:color w:val="auto"/>
                <w:spacing w:val="13"/>
              </w:rPr>
              <w:t>摘　要</w:t>
            </w:r>
          </w:p>
        </w:tc>
        <w:tc>
          <w:tcPr>
            <w:tcW w:w="67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AB4FD1" w:rsidRPr="00A732B5" w:rsidRDefault="00AB4FD1" w:rsidP="007041BC">
            <w:pPr>
              <w:spacing w:before="143" w:line="247" w:lineRule="exact"/>
              <w:ind w:leftChars="104" w:left="224"/>
              <w:jc w:val="both"/>
              <w:rPr>
                <w:color w:val="auto"/>
              </w:rPr>
            </w:pPr>
          </w:p>
        </w:tc>
      </w:tr>
    </w:tbl>
    <w:p w:rsidR="0041247B" w:rsidRPr="004B41DA" w:rsidRDefault="0041247B" w:rsidP="0041247B">
      <w:pPr>
        <w:adjustRightInd w:val="0"/>
        <w:snapToGrid w:val="0"/>
        <w:spacing w:line="40" w:lineRule="atLeast"/>
        <w:ind w:left="424" w:hangingChars="262" w:hanging="424"/>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注</w:t>
      </w:r>
      <w:r w:rsidRPr="004B41DA">
        <w:rPr>
          <w:rFonts w:asciiTheme="minorHAnsi" w:hAnsiTheme="minorHAnsi"/>
          <w:strike/>
          <w:color w:val="00B050"/>
          <w:spacing w:val="-2"/>
          <w:sz w:val="16"/>
          <w:szCs w:val="16"/>
        </w:rPr>
        <w:t>1)</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公</w:t>
      </w:r>
      <w:r w:rsidRPr="004B41DA">
        <w:rPr>
          <w:rFonts w:asciiTheme="minorHAnsi" w:eastAsiaTheme="minorEastAsia" w:hAnsiTheme="minorHAnsi"/>
          <w:strike/>
          <w:color w:val="00B050"/>
          <w:sz w:val="16"/>
        </w:rPr>
        <w:t>告において明示した競争参加資格とした同種工事の要件に該当していることが判断できる必要最小限の項目を設定のうえ記載すること</w:t>
      </w:r>
      <w:r w:rsidRPr="004B41DA">
        <w:rPr>
          <w:rFonts w:asciiTheme="minorHAnsi" w:hAnsiTheme="minorHAnsi"/>
          <w:strike/>
          <w:color w:val="00B050"/>
          <w:spacing w:val="-2"/>
          <w:sz w:val="16"/>
          <w:szCs w:val="16"/>
        </w:rPr>
        <w:t>。</w:t>
      </w:r>
    </w:p>
    <w:p w:rsidR="0041247B" w:rsidRPr="000604F5" w:rsidRDefault="0041247B" w:rsidP="0041247B">
      <w:pPr>
        <w:adjustRightInd w:val="0"/>
        <w:snapToGrid w:val="0"/>
        <w:spacing w:line="40" w:lineRule="atLeast"/>
        <w:ind w:left="424" w:hangingChars="262" w:hanging="424"/>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4B41DA" w:rsidRPr="004B41DA">
        <w:rPr>
          <w:rFonts w:asciiTheme="minorHAnsi" w:hAnsiTheme="minorHAnsi"/>
          <w:color w:val="00B050"/>
          <w:spacing w:val="-2"/>
          <w:sz w:val="16"/>
          <w:szCs w:val="16"/>
        </w:rPr>
        <w:t>1</w:t>
      </w: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請負実績に元請け、一次下請け実績を記入すること。</w:t>
      </w:r>
      <w:r w:rsidRPr="000604F5">
        <w:rPr>
          <w:rFonts w:asciiTheme="minorHAnsi" w:hAnsiTheme="minorHAnsi"/>
          <w:color w:val="0000FF"/>
          <w:spacing w:val="-2"/>
          <w:sz w:val="16"/>
          <w:szCs w:val="16"/>
        </w:rPr>
        <w:br/>
      </w:r>
      <w:r w:rsidRPr="000604F5">
        <w:rPr>
          <w:rFonts w:asciiTheme="minorHAnsi" w:hAnsiTheme="minorHAnsi"/>
          <w:color w:val="0000FF"/>
          <w:spacing w:val="-2"/>
          <w:sz w:val="16"/>
          <w:szCs w:val="16"/>
        </w:rPr>
        <w:t>一次下請けの</w:t>
      </w:r>
      <w:r w:rsidRPr="004B41DA">
        <w:rPr>
          <w:rFonts w:asciiTheme="minorHAnsi" w:hAnsiTheme="minorHAnsi"/>
          <w:strike/>
          <w:color w:val="00B050"/>
          <w:spacing w:val="-2"/>
          <w:sz w:val="16"/>
          <w:szCs w:val="16"/>
        </w:rPr>
        <w:t>同種の</w:t>
      </w:r>
      <w:r w:rsidRPr="000604F5">
        <w:rPr>
          <w:rFonts w:asciiTheme="minorHAnsi" w:hAnsiTheme="minorHAnsi"/>
          <w:color w:val="0000FF"/>
          <w:spacing w:val="-2"/>
          <w:sz w:val="16"/>
          <w:szCs w:val="16"/>
        </w:rPr>
        <w:t>工事実績を</w:t>
      </w:r>
      <w:r w:rsidRPr="004B41DA">
        <w:rPr>
          <w:rFonts w:asciiTheme="minorHAnsi" w:hAnsiTheme="minorHAnsi"/>
          <w:strike/>
          <w:color w:val="00B050"/>
          <w:spacing w:val="-2"/>
          <w:sz w:val="16"/>
          <w:szCs w:val="16"/>
        </w:rPr>
        <w:t>競争参加資格として</w:t>
      </w:r>
      <w:r w:rsidRPr="000604F5">
        <w:rPr>
          <w:rFonts w:asciiTheme="minorHAnsi" w:hAnsiTheme="minorHAnsi"/>
          <w:color w:val="0000FF"/>
          <w:spacing w:val="-2"/>
          <w:sz w:val="16"/>
          <w:szCs w:val="16"/>
        </w:rPr>
        <w:t>申請する場合は、以下のすべてを満足すること。</w:t>
      </w:r>
    </w:p>
    <w:p w:rsidR="0041247B" w:rsidRPr="000604F5" w:rsidRDefault="0041247B" w:rsidP="0041247B">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企業の</w:t>
      </w:r>
      <w:r w:rsidRPr="004B41DA">
        <w:rPr>
          <w:rFonts w:asciiTheme="minorHAnsi" w:hAnsiTheme="minorHAnsi"/>
          <w:strike/>
          <w:color w:val="00B050"/>
          <w:spacing w:val="-2"/>
          <w:sz w:val="16"/>
          <w:szCs w:val="16"/>
        </w:rPr>
        <w:t>同種工事の</w:t>
      </w:r>
      <w:r w:rsidRPr="000604F5">
        <w:rPr>
          <w:rFonts w:asciiTheme="minorHAnsi" w:hAnsiTheme="minorHAnsi"/>
          <w:color w:val="0000FF"/>
          <w:spacing w:val="-2"/>
          <w:sz w:val="16"/>
          <w:szCs w:val="16"/>
        </w:rPr>
        <w:t>施工実績として、中国地方整備局（港湾空港関係）の発注工事で一次下請けの企業として施工した実績があること。</w:t>
      </w:r>
    </w:p>
    <w:p w:rsidR="0041247B" w:rsidRPr="000604F5" w:rsidRDefault="0041247B" w:rsidP="0041247B">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配置予定技術者の</w:t>
      </w:r>
      <w:r w:rsidRPr="004B41DA">
        <w:rPr>
          <w:rFonts w:asciiTheme="minorHAnsi" w:hAnsiTheme="minorHAnsi"/>
          <w:strike/>
          <w:color w:val="00B050"/>
          <w:spacing w:val="-2"/>
          <w:sz w:val="16"/>
          <w:szCs w:val="16"/>
        </w:rPr>
        <w:t>同種工事の</w:t>
      </w:r>
      <w:r w:rsidRPr="000604F5">
        <w:rPr>
          <w:rFonts w:asciiTheme="minorHAnsi" w:hAnsiTheme="minorHAnsi"/>
          <w:color w:val="0000FF"/>
          <w:spacing w:val="-2"/>
          <w:sz w:val="16"/>
          <w:szCs w:val="16"/>
        </w:rPr>
        <w:t>施工経験として、一次下請けの主任技術者として配置された実績があること。</w:t>
      </w:r>
    </w:p>
    <w:p w:rsidR="0041247B" w:rsidRPr="004B41DA" w:rsidRDefault="0041247B" w:rsidP="0041247B">
      <w:pPr>
        <w:adjustRightInd w:val="0"/>
        <w:snapToGrid w:val="0"/>
        <w:spacing w:line="40" w:lineRule="atLeast"/>
        <w:ind w:leftChars="261" w:left="846"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一次下請け実績の工事において使用した主作業船と競争参加資格に記載している主作業船が同じであること。</w:t>
      </w:r>
    </w:p>
    <w:p w:rsidR="0041247B" w:rsidRPr="004B41DA" w:rsidRDefault="0041247B" w:rsidP="0041247B">
      <w:pPr>
        <w:adjustRightInd w:val="0"/>
        <w:snapToGrid w:val="0"/>
        <w:spacing w:line="40" w:lineRule="atLeast"/>
        <w:ind w:leftChars="261" w:left="846"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一次下請け実績の工事において自社保有又は共同保有の主作業船を使用したこと。</w:t>
      </w:r>
    </w:p>
    <w:p w:rsidR="0041247B" w:rsidRPr="000604F5" w:rsidRDefault="0041247B" w:rsidP="0041247B">
      <w:pPr>
        <w:adjustRightInd w:val="0"/>
        <w:snapToGrid w:val="0"/>
        <w:spacing w:line="40" w:lineRule="atLeast"/>
        <w:ind w:left="424" w:hangingChars="262" w:hanging="424"/>
        <w:rPr>
          <w:rFonts w:asciiTheme="minorHAnsi" w:hAnsiTheme="minorHAnsi"/>
          <w:color w:val="0000FF"/>
          <w:spacing w:val="-2"/>
          <w:sz w:val="16"/>
          <w:szCs w:val="16"/>
        </w:rPr>
      </w:pPr>
      <w:r w:rsidRPr="000604F5">
        <w:rPr>
          <w:rFonts w:asciiTheme="minorHAnsi" w:hAnsiTheme="minorHAnsi"/>
          <w:color w:val="0000FF"/>
          <w:spacing w:val="-2"/>
          <w:sz w:val="16"/>
          <w:szCs w:val="16"/>
        </w:rPr>
        <w:t>注</w:t>
      </w:r>
      <w:r w:rsidR="004B41DA" w:rsidRPr="004B41DA">
        <w:rPr>
          <w:rFonts w:asciiTheme="minorHAnsi" w:hAnsiTheme="minorHAnsi"/>
          <w:color w:val="00B050"/>
          <w:spacing w:val="-2"/>
          <w:sz w:val="16"/>
          <w:szCs w:val="16"/>
        </w:rPr>
        <w:t>2</w:t>
      </w: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一次下請け実績の場合は、以下の資料を添付すること。</w:t>
      </w:r>
    </w:p>
    <w:p w:rsidR="0041247B" w:rsidRPr="000604F5" w:rsidRDefault="0041247B" w:rsidP="0041247B">
      <w:pPr>
        <w:adjustRightInd w:val="0"/>
        <w:snapToGrid w:val="0"/>
        <w:spacing w:line="40" w:lineRule="atLeast"/>
        <w:ind w:leftChars="261" w:left="846"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下請け実績が確認できる資料として、施工体制台帳の写し等を添付すること。</w:t>
      </w:r>
    </w:p>
    <w:p w:rsidR="0041247B" w:rsidRPr="004B41DA" w:rsidRDefault="0041247B" w:rsidP="0041247B">
      <w:pPr>
        <w:adjustRightInd w:val="0"/>
        <w:snapToGrid w:val="0"/>
        <w:spacing w:line="40" w:lineRule="atLeast"/>
        <w:ind w:leftChars="261" w:left="846"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lastRenderedPageBreak/>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同種の工事の施工数量を確認できる資料を添付すること。</w:t>
      </w:r>
    </w:p>
    <w:p w:rsidR="0041247B" w:rsidRPr="004B41DA" w:rsidRDefault="0041247B" w:rsidP="0041247B">
      <w:pPr>
        <w:adjustRightInd w:val="0"/>
        <w:snapToGrid w:val="0"/>
        <w:spacing w:line="40" w:lineRule="atLeast"/>
        <w:ind w:leftChars="261" w:left="846"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作業船保有が確認できる資料として、登記簿、海上保険証券、納税証明書等を添付すること。</w:t>
      </w:r>
    </w:p>
    <w:p w:rsidR="0041247B" w:rsidRPr="004B41DA" w:rsidRDefault="0041247B" w:rsidP="0041247B">
      <w:pPr>
        <w:adjustRightInd w:val="0"/>
        <w:snapToGrid w:val="0"/>
        <w:spacing w:line="40" w:lineRule="atLeast"/>
        <w:ind w:leftChars="261" w:left="846"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作業船使用実績が確認できる資料として、同種工事の施工計画書等を添付すること。</w:t>
      </w:r>
    </w:p>
    <w:p w:rsidR="00AC3EE7" w:rsidRPr="00F26C42" w:rsidRDefault="0041247B" w:rsidP="00AC3EE7">
      <w:pPr>
        <w:adjustRightInd w:val="0"/>
        <w:snapToGrid w:val="0"/>
        <w:spacing w:line="40" w:lineRule="atLeast"/>
        <w:ind w:left="424" w:hangingChars="262" w:hanging="424"/>
        <w:rPr>
          <w:rFonts w:asciiTheme="minorHAnsi" w:hAnsiTheme="minorHAnsi"/>
          <w:color w:val="auto"/>
          <w:spacing w:val="-2"/>
          <w:sz w:val="16"/>
          <w:szCs w:val="16"/>
        </w:rPr>
      </w:pPr>
      <w:r w:rsidRPr="00F26C42">
        <w:rPr>
          <w:rFonts w:asciiTheme="minorHAnsi" w:hAnsiTheme="minorHAnsi"/>
          <w:color w:val="auto"/>
          <w:spacing w:val="-2"/>
          <w:sz w:val="16"/>
          <w:szCs w:val="16"/>
        </w:rPr>
        <w:t>注</w:t>
      </w:r>
      <w:r w:rsidR="004B41DA" w:rsidRPr="004B41DA">
        <w:rPr>
          <w:rFonts w:asciiTheme="minorHAnsi" w:hAnsiTheme="minorHAnsi"/>
          <w:color w:val="00B050"/>
          <w:spacing w:val="-2"/>
          <w:sz w:val="16"/>
          <w:szCs w:val="16"/>
        </w:rPr>
        <w:t>3</w:t>
      </w:r>
      <w:r w:rsidRPr="00F26C42">
        <w:rPr>
          <w:rFonts w:asciiTheme="minorHAnsi" w:hAnsiTheme="minorHAnsi"/>
          <w:color w:val="auto"/>
          <w:spacing w:val="-2"/>
          <w:sz w:val="16"/>
          <w:szCs w:val="16"/>
        </w:rPr>
        <w:t>)</w:t>
      </w:r>
      <w:r w:rsidRPr="00F26C42">
        <w:rPr>
          <w:rFonts w:asciiTheme="minorHAnsi" w:hAnsiTheme="minorHAnsi"/>
          <w:color w:val="auto"/>
          <w:spacing w:val="-2"/>
          <w:sz w:val="16"/>
          <w:szCs w:val="16"/>
        </w:rPr>
        <w:tab/>
      </w:r>
      <w:r w:rsidRPr="00F26C42">
        <w:rPr>
          <w:rFonts w:asciiTheme="minorHAnsi" w:hAnsiTheme="minorHAnsi"/>
          <w:color w:val="auto"/>
          <w:spacing w:val="-2"/>
          <w:sz w:val="16"/>
          <w:szCs w:val="16"/>
        </w:rPr>
        <w:t>工事成績は、全地方整備局、北海道開発局、沖縄総合事務局（いずれも港湾空港関係）を対象とする。</w:t>
      </w:r>
    </w:p>
    <w:p w:rsidR="00AB4FD1" w:rsidRPr="00BD3399" w:rsidRDefault="0041247B" w:rsidP="00AC3EE7">
      <w:pPr>
        <w:adjustRightInd w:val="0"/>
        <w:snapToGrid w:val="0"/>
        <w:spacing w:line="40" w:lineRule="atLeast"/>
        <w:ind w:left="424" w:hangingChars="262" w:hanging="424"/>
        <w:rPr>
          <w:rFonts w:asciiTheme="minorHAnsi" w:hAnsiTheme="minorHAnsi"/>
          <w:color w:val="auto"/>
          <w:sz w:val="16"/>
        </w:rPr>
      </w:pPr>
      <w:r w:rsidRPr="00F26C42">
        <w:rPr>
          <w:rFonts w:asciiTheme="minorHAnsi" w:hAnsiTheme="minorHAnsi"/>
          <w:color w:val="auto"/>
          <w:spacing w:val="-2"/>
          <w:sz w:val="16"/>
          <w:szCs w:val="16"/>
        </w:rPr>
        <w:t>注</w:t>
      </w:r>
      <w:r w:rsidR="004B41DA" w:rsidRPr="004B41DA">
        <w:rPr>
          <w:rFonts w:asciiTheme="minorHAnsi" w:hAnsiTheme="minorHAnsi"/>
          <w:color w:val="00B050"/>
          <w:spacing w:val="-2"/>
          <w:sz w:val="16"/>
          <w:szCs w:val="16"/>
        </w:rPr>
        <w:t>4</w:t>
      </w:r>
      <w:r w:rsidRPr="00F26C42">
        <w:rPr>
          <w:rFonts w:asciiTheme="minorHAnsi" w:hAnsiTheme="minorHAnsi"/>
          <w:color w:val="auto"/>
          <w:spacing w:val="-2"/>
          <w:sz w:val="16"/>
          <w:szCs w:val="16"/>
        </w:rPr>
        <w:t>)</w:t>
      </w:r>
      <w:r w:rsidRPr="00F26C42">
        <w:rPr>
          <w:rFonts w:asciiTheme="minorHAnsi" w:hAnsiTheme="minorHAnsi"/>
          <w:color w:val="auto"/>
          <w:spacing w:val="-2"/>
          <w:sz w:val="16"/>
          <w:szCs w:val="16"/>
        </w:rPr>
        <w:tab/>
      </w:r>
      <w:r w:rsidRPr="00F26C42">
        <w:rPr>
          <w:rFonts w:asciiTheme="minorHAnsi" w:hAnsiTheme="minorHAnsi"/>
          <w:color w:val="auto"/>
          <w:spacing w:val="-2"/>
          <w:sz w:val="16"/>
          <w:szCs w:val="16"/>
        </w:rPr>
        <w:t>工</w:t>
      </w:r>
      <w:r w:rsidRPr="00A33DF5">
        <w:rPr>
          <w:rFonts w:asciiTheme="minorHAnsi" w:hAnsiTheme="minorHAnsi"/>
          <w:color w:val="auto"/>
          <w:spacing w:val="-2"/>
          <w:sz w:val="16"/>
          <w:szCs w:val="16"/>
        </w:rPr>
        <w:t>事実績情報システム（</w:t>
      </w:r>
      <w:r w:rsidRPr="00A33DF5">
        <w:rPr>
          <w:rFonts w:asciiTheme="minorHAnsi" w:hAnsiTheme="minorHAnsi"/>
          <w:color w:val="auto"/>
          <w:spacing w:val="-2"/>
          <w:sz w:val="16"/>
          <w:szCs w:val="16"/>
        </w:rPr>
        <w:t>CORINS</w:t>
      </w:r>
      <w:r w:rsidRPr="00A33DF5">
        <w:rPr>
          <w:rFonts w:asciiTheme="minorHAnsi" w:hAnsiTheme="minorHAnsi"/>
          <w:color w:val="auto"/>
          <w:spacing w:val="-2"/>
          <w:sz w:val="16"/>
          <w:szCs w:val="16"/>
        </w:rPr>
        <w:t>）に登録されている工事実績データの写しの添付は不要とする。</w:t>
      </w:r>
      <w:r w:rsidRPr="00A33DF5">
        <w:rPr>
          <w:rFonts w:asciiTheme="minorHAnsi" w:hAnsiTheme="minorHAnsi"/>
          <w:color w:val="auto"/>
          <w:spacing w:val="-2"/>
          <w:sz w:val="16"/>
          <w:szCs w:val="16"/>
        </w:rPr>
        <w:br/>
      </w:r>
    </w:p>
    <w:p w:rsidR="00AB4FD1" w:rsidRPr="00AB4FD1" w:rsidRDefault="00AB4FD1">
      <w:pPr>
        <w:spacing w:before="143"/>
        <w:rPr>
          <w:color w:val="FF0000"/>
        </w:rPr>
      </w:pPr>
      <w:r w:rsidRPr="00AB4FD1">
        <w:rPr>
          <w:color w:val="FF0000"/>
        </w:rPr>
        <w:br w:type="page"/>
      </w:r>
    </w:p>
    <w:p w:rsidR="00EC7A41" w:rsidRPr="00110BE4" w:rsidRDefault="00EC7A41" w:rsidP="000B3300">
      <w:pPr>
        <w:spacing w:line="247" w:lineRule="exact"/>
        <w:jc w:val="right"/>
        <w:rPr>
          <w:color w:val="auto"/>
        </w:rPr>
      </w:pPr>
    </w:p>
    <w:p w:rsidR="00101C2B" w:rsidRPr="00A732B5" w:rsidRDefault="00AB4FD1" w:rsidP="000B3300">
      <w:pPr>
        <w:spacing w:line="247" w:lineRule="exact"/>
        <w:rPr>
          <w:color w:val="auto"/>
        </w:rPr>
      </w:pPr>
      <w:r w:rsidRPr="00A732B5">
        <w:rPr>
          <w:rFonts w:ascii="ＭＳ 明朝" w:hAnsi="ＭＳ 明朝"/>
          <w:color w:val="auto"/>
        </w:rPr>
        <w:t>（様式－</w:t>
      </w:r>
      <w:r w:rsidR="003205C0" w:rsidRPr="00A732B5">
        <w:rPr>
          <w:rFonts w:ascii="ＭＳ 明朝" w:hAnsi="ＭＳ 明朝"/>
          <w:color w:val="auto"/>
        </w:rPr>
        <w:t>9</w:t>
      </w:r>
      <w:r w:rsidR="00101C2B" w:rsidRPr="00A732B5">
        <w:rPr>
          <w:rFonts w:ascii="ＭＳ 明朝" w:hAnsi="ＭＳ 明朝"/>
          <w:color w:val="auto"/>
        </w:rPr>
        <w:t>）</w:t>
      </w:r>
    </w:p>
    <w:p w:rsidR="00101C2B" w:rsidRPr="00A732B5" w:rsidRDefault="00101C2B" w:rsidP="000B3300">
      <w:pPr>
        <w:spacing w:line="247" w:lineRule="exact"/>
        <w:jc w:val="right"/>
        <w:rPr>
          <w:color w:val="auto"/>
        </w:rPr>
      </w:pPr>
      <w:r w:rsidRPr="00A732B5">
        <w:rPr>
          <w:rFonts w:ascii="ＭＳ 明朝" w:hAnsi="ＭＳ 明朝"/>
          <w:color w:val="auto"/>
        </w:rPr>
        <w:t>（用紙Ａ４）</w:t>
      </w:r>
    </w:p>
    <w:p w:rsidR="00101C2B" w:rsidRPr="00BD3399" w:rsidRDefault="00101C2B" w:rsidP="000B3300">
      <w:pPr>
        <w:spacing w:line="247" w:lineRule="exact"/>
        <w:jc w:val="center"/>
        <w:rPr>
          <w:color w:val="auto"/>
        </w:rPr>
      </w:pPr>
      <w:r w:rsidRPr="00BD3399">
        <w:rPr>
          <w:rFonts w:ascii="ＭＳ 明朝" w:hAnsi="ＭＳ 明朝"/>
          <w:color w:val="auto"/>
        </w:rPr>
        <w:t>主任（監理）技術者の近隣地域での施工実績</w:t>
      </w:r>
    </w:p>
    <w:p w:rsidR="00101C2B" w:rsidRPr="00BD3399" w:rsidRDefault="00101C2B" w:rsidP="000B3300">
      <w:pPr>
        <w:spacing w:line="247" w:lineRule="exact"/>
        <w:ind w:right="288"/>
        <w:jc w:val="center"/>
        <w:rPr>
          <w:color w:val="auto"/>
          <w:spacing w:val="10"/>
        </w:rPr>
      </w:pPr>
      <w:r w:rsidRPr="00BD3399">
        <w:rPr>
          <w:rFonts w:ascii="ＭＳ 明朝" w:hAnsi="ＭＳ 明朝"/>
          <w:color w:val="auto"/>
          <w:spacing w:val="10"/>
        </w:rPr>
        <w:t>（</w:t>
      </w:r>
      <w:r w:rsidR="009E0954" w:rsidRPr="00BD3399">
        <w:rPr>
          <w:rFonts w:ascii="ＭＳ 明朝" w:hAnsi="ＭＳ 明朝"/>
          <w:color w:val="auto"/>
          <w:spacing w:val="10"/>
        </w:rPr>
        <w:t>技術</w:t>
      </w:r>
      <w:r w:rsidR="009E0954" w:rsidRPr="00BD3399">
        <w:rPr>
          <w:rFonts w:ascii="ＭＳ 明朝" w:hAnsi="ＭＳ 明朝"/>
          <w:color w:val="auto"/>
          <w:sz w:val="20"/>
        </w:rPr>
        <w:t>指導</w:t>
      </w:r>
      <w:r w:rsidR="0010076A" w:rsidRPr="00BD3399">
        <w:rPr>
          <w:rFonts w:ascii="ＭＳ 明朝" w:hAnsi="ＭＳ 明朝"/>
          <w:color w:val="auto"/>
          <w:sz w:val="20"/>
        </w:rPr>
        <w:t>者</w:t>
      </w:r>
      <w:r w:rsidRPr="00BD3399">
        <w:rPr>
          <w:rFonts w:ascii="ＭＳ 明朝" w:hAnsi="ＭＳ 明朝"/>
          <w:color w:val="auto"/>
          <w:spacing w:val="10"/>
        </w:rPr>
        <w:t>を配置する場合は、</w:t>
      </w:r>
      <w:r w:rsidR="009E0954" w:rsidRPr="00BD3399">
        <w:rPr>
          <w:rFonts w:ascii="ＭＳ 明朝" w:hAnsi="ＭＳ 明朝"/>
          <w:color w:val="auto"/>
          <w:spacing w:val="10"/>
        </w:rPr>
        <w:t>技術</w:t>
      </w:r>
      <w:r w:rsidR="009E0954" w:rsidRPr="00BD3399">
        <w:rPr>
          <w:rFonts w:ascii="ＭＳ 明朝" w:hAnsi="ＭＳ 明朝"/>
          <w:color w:val="auto"/>
          <w:sz w:val="20"/>
        </w:rPr>
        <w:t>指導</w:t>
      </w:r>
      <w:r w:rsidR="0010076A" w:rsidRPr="00BD3399">
        <w:rPr>
          <w:rFonts w:ascii="ＭＳ 明朝" w:hAnsi="ＭＳ 明朝"/>
          <w:color w:val="auto"/>
          <w:sz w:val="20"/>
        </w:rPr>
        <w:t>者</w:t>
      </w:r>
      <w:r w:rsidRPr="00BD3399">
        <w:rPr>
          <w:rFonts w:ascii="ＭＳ 明朝" w:hAnsi="ＭＳ 明朝"/>
          <w:color w:val="auto"/>
          <w:spacing w:val="10"/>
        </w:rPr>
        <w:t>の実績を記載すること）</w:t>
      </w:r>
    </w:p>
    <w:p w:rsidR="00101C2B" w:rsidRPr="00A732B5" w:rsidRDefault="00101C2B" w:rsidP="000B3300">
      <w:pPr>
        <w:spacing w:line="247" w:lineRule="exact"/>
        <w:ind w:right="117"/>
        <w:jc w:val="right"/>
        <w:rPr>
          <w:color w:val="auto"/>
          <w:spacing w:val="10"/>
        </w:rPr>
      </w:pPr>
    </w:p>
    <w:p w:rsidR="00101C2B" w:rsidRPr="00A732B5" w:rsidRDefault="00101C2B" w:rsidP="000B3300">
      <w:pPr>
        <w:spacing w:line="247" w:lineRule="exact"/>
        <w:ind w:right="117"/>
        <w:jc w:val="right"/>
        <w:rPr>
          <w:color w:val="auto"/>
          <w:spacing w:val="10"/>
          <w:bdr w:val="single" w:sz="4" w:space="0" w:color="auto"/>
        </w:rPr>
      </w:pPr>
      <w:r w:rsidRPr="00A732B5">
        <w:rPr>
          <w:rFonts w:ascii="ＭＳ 明朝" w:hAnsi="ＭＳ 明朝"/>
          <w:color w:val="auto"/>
          <w:spacing w:val="10"/>
          <w:bdr w:val="single" w:sz="4" w:space="0" w:color="auto"/>
        </w:rPr>
        <w:t>会社名は記載しないこと。</w:t>
      </w:r>
    </w:p>
    <w:p w:rsidR="00101C2B" w:rsidRPr="00664579" w:rsidRDefault="00664579" w:rsidP="00664579">
      <w:pPr>
        <w:spacing w:line="247" w:lineRule="exact"/>
        <w:jc w:val="right"/>
        <w:rPr>
          <w:color w:val="0000FF"/>
        </w:rPr>
      </w:pPr>
      <w:r w:rsidRPr="00664579">
        <w:rPr>
          <w:color w:val="0000FF"/>
        </w:rPr>
        <w:t>青字：作業船使用有りの港湾土木工事、港湾等しゅんせつ工事の場合</w:t>
      </w:r>
    </w:p>
    <w:tbl>
      <w:tblPr>
        <w:tblW w:w="10065" w:type="dxa"/>
        <w:tblInd w:w="-5" w:type="dxa"/>
        <w:tblLayout w:type="fixed"/>
        <w:tblCellMar>
          <w:left w:w="0" w:type="dxa"/>
          <w:right w:w="0" w:type="dxa"/>
        </w:tblCellMar>
        <w:tblLook w:val="0000" w:firstRow="0" w:lastRow="0" w:firstColumn="0" w:lastColumn="0" w:noHBand="0" w:noVBand="0"/>
      </w:tblPr>
      <w:tblGrid>
        <w:gridCol w:w="709"/>
        <w:gridCol w:w="1843"/>
        <w:gridCol w:w="7513"/>
      </w:tblGrid>
      <w:tr w:rsidR="00AB4FD1" w:rsidRPr="00A732B5" w:rsidTr="007041BC">
        <w:trPr>
          <w:trHeight w:val="1278"/>
        </w:trPr>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101C2B" w:rsidRPr="00A732B5" w:rsidRDefault="00101C2B" w:rsidP="000B3300">
            <w:pPr>
              <w:spacing w:line="247" w:lineRule="exact"/>
              <w:jc w:val="both"/>
              <w:rPr>
                <w:color w:val="auto"/>
              </w:rPr>
            </w:pPr>
            <w:r w:rsidRPr="00A732B5">
              <w:rPr>
                <w:rFonts w:ascii="ＭＳ 明朝" w:hAnsi="ＭＳ 明朝"/>
                <w:color w:val="auto"/>
                <w:spacing w:val="12"/>
                <w:sz w:val="20"/>
              </w:rPr>
              <w:t>配置予定技術者の従事役職･氏</w:t>
            </w:r>
            <w:r w:rsidRPr="00A732B5">
              <w:rPr>
                <w:rFonts w:ascii="ＭＳ 明朝" w:hAnsi="ＭＳ 明朝"/>
                <w:color w:val="auto"/>
                <w:spacing w:val="14"/>
                <w:sz w:val="20"/>
              </w:rPr>
              <w:t>名</w:t>
            </w:r>
          </w:p>
          <w:p w:rsidR="00101C2B" w:rsidRPr="00A732B5" w:rsidRDefault="00101C2B" w:rsidP="000B3300">
            <w:pPr>
              <w:spacing w:line="247" w:lineRule="exact"/>
              <w:ind w:left="234" w:hangingChars="100" w:hanging="234"/>
              <w:jc w:val="both"/>
              <w:rPr>
                <w:color w:val="auto"/>
              </w:rPr>
            </w:pPr>
            <w:r w:rsidRPr="00A732B5">
              <w:rPr>
                <w:rFonts w:ascii="ＭＳ 明朝" w:hAnsi="ＭＳ 明朝"/>
                <w:color w:val="auto"/>
                <w:spacing w:val="14"/>
                <w:sz w:val="20"/>
              </w:rPr>
              <w:t>（</w:t>
            </w:r>
            <w:r w:rsidRPr="00A732B5">
              <w:rPr>
                <w:color w:val="auto"/>
              </w:rPr>
              <w:tab/>
            </w:r>
            <w:r w:rsidRPr="00A732B5">
              <w:rPr>
                <w:rFonts w:ascii="ＭＳ 明朝" w:hAnsi="ＭＳ 明朝"/>
                <w:color w:val="auto"/>
                <w:spacing w:val="18"/>
                <w:sz w:val="20"/>
              </w:rPr>
              <w:t>配置予定</w:t>
            </w:r>
            <w:r w:rsidR="0010076A" w:rsidRPr="0010076A">
              <w:rPr>
                <w:rFonts w:ascii="ＭＳ 明朝" w:hAnsi="ＭＳ 明朝"/>
                <w:color w:val="auto"/>
                <w:sz w:val="20"/>
              </w:rPr>
              <w:t>専任補助者</w:t>
            </w:r>
            <w:r w:rsidRPr="00A732B5">
              <w:rPr>
                <w:rFonts w:ascii="ＭＳ 明朝" w:hAnsi="ＭＳ 明朝"/>
                <w:color w:val="auto"/>
                <w:spacing w:val="12"/>
                <w:sz w:val="20"/>
              </w:rPr>
              <w:t>の</w:t>
            </w:r>
            <w:r w:rsidRPr="00A732B5">
              <w:rPr>
                <w:rFonts w:ascii="ＭＳ 明朝" w:hAnsi="ＭＳ 明朝"/>
                <w:color w:val="auto"/>
                <w:spacing w:val="18"/>
                <w:sz w:val="20"/>
              </w:rPr>
              <w:t>従事役職･氏</w:t>
            </w:r>
            <w:r w:rsidRPr="00A732B5">
              <w:rPr>
                <w:rFonts w:ascii="ＭＳ 明朝" w:hAnsi="ＭＳ 明朝"/>
                <w:color w:val="auto"/>
                <w:spacing w:val="14"/>
                <w:sz w:val="20"/>
              </w:rPr>
              <w:t>名）</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101C2B" w:rsidRPr="00A732B5" w:rsidRDefault="00101C2B" w:rsidP="000B3300">
            <w:pPr>
              <w:spacing w:line="247" w:lineRule="exact"/>
              <w:ind w:leftChars="98" w:left="211"/>
              <w:jc w:val="both"/>
              <w:rPr>
                <w:color w:val="auto"/>
              </w:rPr>
            </w:pPr>
            <w:r w:rsidRPr="00A732B5">
              <w:rPr>
                <w:rFonts w:ascii="ＭＳ 明朝" w:hAnsi="ＭＳ 明朝"/>
                <w:color w:val="auto"/>
                <w:sz w:val="20"/>
              </w:rPr>
              <w:t>〇〇技術者　〇〇　〇〇</w:t>
            </w:r>
          </w:p>
        </w:tc>
      </w:tr>
      <w:tr w:rsidR="00664579" w:rsidRPr="00A732B5" w:rsidTr="004331F4">
        <w:trPr>
          <w:trHeight w:val="543"/>
        </w:trPr>
        <w:tc>
          <w:tcPr>
            <w:tcW w:w="709" w:type="dxa"/>
            <w:vMerge w:val="restart"/>
            <w:tcBorders>
              <w:top w:val="single" w:sz="4" w:space="0" w:color="000000"/>
              <w:left w:val="single" w:sz="4" w:space="0" w:color="000000"/>
              <w:right w:val="single" w:sz="4" w:space="0" w:color="000000"/>
            </w:tcBorders>
            <w:tcMar>
              <w:left w:w="49" w:type="dxa"/>
              <w:right w:w="49" w:type="dxa"/>
            </w:tcMar>
            <w:textDirection w:val="tbRlV"/>
            <w:vAlign w:val="center"/>
          </w:tcPr>
          <w:p w:rsidR="00664579" w:rsidRPr="00A732B5" w:rsidRDefault="00664579" w:rsidP="000B3300">
            <w:pPr>
              <w:spacing w:line="247" w:lineRule="exact"/>
              <w:ind w:left="113" w:right="113"/>
              <w:jc w:val="center"/>
              <w:rPr>
                <w:rFonts w:ascii="ＭＳ 明朝" w:hAnsi="ＭＳ 明朝"/>
                <w:color w:val="auto"/>
                <w:spacing w:val="13"/>
              </w:rPr>
            </w:pPr>
            <w:r w:rsidRPr="00A732B5">
              <w:rPr>
                <w:rFonts w:ascii="ＭＳ 明朝" w:hAnsi="ＭＳ 明朝"/>
                <w:color w:val="auto"/>
                <w:spacing w:val="13"/>
              </w:rPr>
              <w:t>工事の経験の</w:t>
            </w:r>
            <w:r w:rsidRPr="00A732B5">
              <w:rPr>
                <w:rFonts w:ascii="ＭＳ 明朝" w:hAnsi="ＭＳ 明朝"/>
                <w:color w:val="auto"/>
              </w:rPr>
              <w:t>概要</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664579" w:rsidRDefault="00664579" w:rsidP="000B3300">
            <w:pPr>
              <w:spacing w:line="247" w:lineRule="exact"/>
              <w:jc w:val="both"/>
              <w:rPr>
                <w:rFonts w:ascii="ＭＳ 明朝" w:hAnsi="ＭＳ 明朝"/>
                <w:color w:val="0000FF"/>
                <w:spacing w:val="18"/>
                <w:sz w:val="20"/>
              </w:rPr>
            </w:pPr>
            <w:r w:rsidRPr="00664579">
              <w:rPr>
                <w:rFonts w:ascii="ＭＳ 明朝" w:hAnsi="ＭＳ 明朝"/>
                <w:color w:val="0000FF"/>
                <w:spacing w:val="18"/>
                <w:sz w:val="20"/>
              </w:rPr>
              <w:t>請負実績</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664579" w:rsidRDefault="00664579" w:rsidP="000B3300">
            <w:pPr>
              <w:spacing w:line="247" w:lineRule="exact"/>
              <w:ind w:left="212"/>
              <w:jc w:val="both"/>
              <w:rPr>
                <w:color w:val="0000FF"/>
              </w:rPr>
            </w:pPr>
            <w:r w:rsidRPr="00664579">
              <w:rPr>
                <w:color w:val="0000FF"/>
              </w:rPr>
              <w:t>元請け／一次下請け〔注</w:t>
            </w:r>
            <w:r w:rsidR="007C6B5F">
              <w:rPr>
                <w:color w:val="0000FF"/>
              </w:rPr>
              <w:t>5</w:t>
            </w:r>
            <w:r w:rsidRPr="00664579">
              <w:rPr>
                <w:color w:val="0000FF"/>
              </w:rPr>
              <w:t>,</w:t>
            </w:r>
            <w:r w:rsidR="007C6B5F">
              <w:rPr>
                <w:color w:val="0000FF"/>
              </w:rPr>
              <w:t>6</w:t>
            </w:r>
            <w:r w:rsidRPr="00664579">
              <w:rPr>
                <w:color w:val="0000FF"/>
              </w:rPr>
              <w:t>：参照〕</w:t>
            </w:r>
          </w:p>
        </w:tc>
      </w:tr>
      <w:tr w:rsidR="00664579" w:rsidRPr="00A732B5" w:rsidTr="004331F4">
        <w:trPr>
          <w:trHeight w:val="543"/>
        </w:trPr>
        <w:tc>
          <w:tcPr>
            <w:tcW w:w="709" w:type="dxa"/>
            <w:vMerge/>
            <w:tcBorders>
              <w:left w:val="single" w:sz="4" w:space="0" w:color="000000"/>
              <w:right w:val="single" w:sz="4" w:space="0" w:color="000000"/>
            </w:tcBorders>
            <w:tcMar>
              <w:left w:w="49" w:type="dxa"/>
              <w:right w:w="49" w:type="dxa"/>
            </w:tcMar>
            <w:textDirection w:val="tbRlV"/>
            <w:vAlign w:val="center"/>
          </w:tcPr>
          <w:p w:rsidR="00664579" w:rsidRPr="00A732B5" w:rsidRDefault="00664579" w:rsidP="000B3300">
            <w:pPr>
              <w:spacing w:line="247" w:lineRule="exact"/>
              <w:ind w:left="113" w:right="113"/>
              <w:jc w:val="center"/>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A732B5" w:rsidRDefault="00664579" w:rsidP="000B3300">
            <w:pPr>
              <w:spacing w:line="247" w:lineRule="exact"/>
              <w:jc w:val="both"/>
              <w:rPr>
                <w:color w:val="auto"/>
              </w:rPr>
            </w:pPr>
            <w:r w:rsidRPr="00A732B5">
              <w:rPr>
                <w:rFonts w:ascii="ＭＳ 明朝" w:hAnsi="ＭＳ 明朝"/>
                <w:color w:val="auto"/>
                <w:spacing w:val="18"/>
                <w:sz w:val="20"/>
              </w:rPr>
              <w:t>発注機関名</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A732B5" w:rsidRDefault="00664579" w:rsidP="000B3300">
            <w:pPr>
              <w:spacing w:line="247" w:lineRule="exact"/>
              <w:ind w:left="212"/>
              <w:jc w:val="both"/>
              <w:rPr>
                <w:color w:val="auto"/>
              </w:rPr>
            </w:pPr>
          </w:p>
        </w:tc>
      </w:tr>
      <w:tr w:rsidR="00664579" w:rsidRPr="00A732B5"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A732B5"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A732B5" w:rsidRDefault="00664579" w:rsidP="000B3300">
            <w:pPr>
              <w:spacing w:line="247" w:lineRule="exact"/>
              <w:jc w:val="both"/>
              <w:rPr>
                <w:color w:val="auto"/>
              </w:rPr>
            </w:pPr>
            <w:r w:rsidRPr="00A732B5">
              <w:rPr>
                <w:rFonts w:ascii="ＭＳ 明朝" w:hAnsi="ＭＳ 明朝"/>
                <w:color w:val="auto"/>
                <w:spacing w:val="18"/>
                <w:sz w:val="20"/>
              </w:rPr>
              <w:t>工事名称</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A732B5" w:rsidRDefault="00664579" w:rsidP="000B3300">
            <w:pPr>
              <w:spacing w:line="247" w:lineRule="exact"/>
              <w:ind w:left="212"/>
              <w:jc w:val="both"/>
              <w:rPr>
                <w:color w:val="auto"/>
              </w:rPr>
            </w:pP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4579" w:rsidRPr="00D4030D" w:rsidRDefault="00664579" w:rsidP="000B3300">
            <w:pPr>
              <w:spacing w:line="247" w:lineRule="exact"/>
              <w:jc w:val="both"/>
              <w:rPr>
                <w:color w:val="auto"/>
              </w:rPr>
            </w:pPr>
            <w:r w:rsidRPr="00D4030D">
              <w:rPr>
                <w:rFonts w:ascii="ＭＳ 明朝" w:hAnsi="ＭＳ 明朝"/>
                <w:color w:val="auto"/>
                <w:spacing w:val="18"/>
                <w:sz w:val="20"/>
              </w:rPr>
              <w:t>工期</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rPr>
                <w:rFonts w:ascii="ＭＳ 明朝" w:hAnsi="Times New Roman" w:cs="Times New Roman"/>
                <w:color w:val="auto"/>
                <w:szCs w:val="21"/>
              </w:rPr>
            </w:pPr>
            <w:r w:rsidRPr="00D4030D">
              <w:rPr>
                <w:rFonts w:ascii="ＭＳ 明朝" w:hAnsi="ＭＳ 明朝"/>
                <w:color w:val="auto"/>
                <w:sz w:val="20"/>
              </w:rPr>
              <w:t>平成○○年○○月○○日～平成○○年○○月○○日</w:t>
            </w:r>
          </w:p>
          <w:p w:rsidR="00664579" w:rsidRPr="00D4030D" w:rsidRDefault="00664579" w:rsidP="000B3300">
            <w:pPr>
              <w:widowControl w:val="0"/>
              <w:overflowPunct w:val="0"/>
              <w:jc w:val="both"/>
              <w:textAlignment w:val="baseline"/>
              <w:rPr>
                <w:rFonts w:ascii="ＭＳ 明朝" w:hAnsi="Times New Roman" w:cs="Times New Roman"/>
                <w:color w:val="auto"/>
                <w:szCs w:val="21"/>
              </w:rPr>
            </w:pPr>
            <w:r w:rsidRPr="00D4030D">
              <w:rPr>
                <w:rFonts w:ascii="Times New Roman" w:hAnsi="Times New Roman" w:cs="Times New Roman"/>
                <w:color w:val="auto"/>
                <w:szCs w:val="21"/>
              </w:rPr>
              <w:t xml:space="preserve"> </w:t>
            </w:r>
            <w:r w:rsidRPr="00D4030D">
              <w:rPr>
                <w:rFonts w:ascii="ＭＳ 明朝" w:hAnsi="Times New Roman"/>
                <w:color w:val="auto"/>
                <w:sz w:val="20"/>
              </w:rPr>
              <w:t>（工場製作のみが行われている期間</w:t>
            </w:r>
          </w:p>
          <w:p w:rsidR="00664579" w:rsidRPr="00D4030D" w:rsidRDefault="00664579" w:rsidP="000B3300">
            <w:pPr>
              <w:spacing w:line="247" w:lineRule="exact"/>
              <w:ind w:left="212"/>
              <w:jc w:val="both"/>
              <w:rPr>
                <w:rFonts w:ascii="ＭＳ 明朝" w:hAnsi="Times New Roman"/>
                <w:color w:val="auto"/>
                <w:sz w:val="20"/>
              </w:rPr>
            </w:pPr>
            <w:r w:rsidRPr="00D4030D">
              <w:rPr>
                <w:rFonts w:ascii="ＭＳ 明朝" w:hAnsi="Times New Roman"/>
                <w:color w:val="auto"/>
                <w:sz w:val="20"/>
              </w:rPr>
              <w:t>平成</w:t>
            </w:r>
            <w:r w:rsidRPr="00D4030D">
              <w:rPr>
                <w:rFonts w:ascii="ＭＳ 明朝" w:hAnsi="Times New Roman"/>
                <w:color w:val="auto"/>
                <w:sz w:val="20"/>
              </w:rPr>
              <w:t>○○</w:t>
            </w:r>
            <w:r w:rsidRPr="00D4030D">
              <w:rPr>
                <w:rFonts w:ascii="ＭＳ 明朝" w:hAnsi="Times New Roman"/>
                <w:color w:val="auto"/>
                <w:sz w:val="20"/>
              </w:rPr>
              <w:t>年</w:t>
            </w:r>
            <w:r w:rsidRPr="00D4030D">
              <w:rPr>
                <w:rFonts w:ascii="ＭＳ 明朝" w:hAnsi="Times New Roman"/>
                <w:color w:val="auto"/>
                <w:sz w:val="20"/>
              </w:rPr>
              <w:t>○○</w:t>
            </w:r>
            <w:r w:rsidRPr="00D4030D">
              <w:rPr>
                <w:rFonts w:ascii="ＭＳ 明朝" w:hAnsi="Times New Roman"/>
                <w:color w:val="auto"/>
                <w:sz w:val="20"/>
              </w:rPr>
              <w:t>月</w:t>
            </w:r>
            <w:r w:rsidRPr="00D4030D">
              <w:rPr>
                <w:rFonts w:ascii="ＭＳ 明朝" w:hAnsi="Times New Roman"/>
                <w:color w:val="auto"/>
                <w:sz w:val="20"/>
              </w:rPr>
              <w:t>○○</w:t>
            </w:r>
            <w:r w:rsidRPr="00D4030D">
              <w:rPr>
                <w:rFonts w:ascii="ＭＳ 明朝" w:hAnsi="Times New Roman"/>
                <w:color w:val="auto"/>
                <w:sz w:val="20"/>
              </w:rPr>
              <w:t>日～平成</w:t>
            </w:r>
            <w:r w:rsidRPr="00D4030D">
              <w:rPr>
                <w:rFonts w:ascii="ＭＳ 明朝" w:hAnsi="Times New Roman"/>
                <w:color w:val="auto"/>
                <w:sz w:val="20"/>
              </w:rPr>
              <w:t>○○</w:t>
            </w:r>
            <w:r w:rsidRPr="00D4030D">
              <w:rPr>
                <w:rFonts w:ascii="ＭＳ 明朝" w:hAnsi="Times New Roman"/>
                <w:color w:val="auto"/>
                <w:sz w:val="20"/>
              </w:rPr>
              <w:t>年</w:t>
            </w:r>
            <w:r w:rsidRPr="00D4030D">
              <w:rPr>
                <w:rFonts w:ascii="ＭＳ 明朝" w:hAnsi="Times New Roman"/>
                <w:color w:val="auto"/>
                <w:sz w:val="20"/>
              </w:rPr>
              <w:t>○○</w:t>
            </w:r>
            <w:r w:rsidRPr="00D4030D">
              <w:rPr>
                <w:rFonts w:ascii="ＭＳ 明朝" w:hAnsi="Times New Roman"/>
                <w:color w:val="auto"/>
                <w:sz w:val="20"/>
              </w:rPr>
              <w:t>月</w:t>
            </w:r>
            <w:r w:rsidRPr="00D4030D">
              <w:rPr>
                <w:rFonts w:ascii="ＭＳ 明朝" w:hAnsi="Times New Roman"/>
                <w:color w:val="auto"/>
                <w:sz w:val="20"/>
              </w:rPr>
              <w:t>○○</w:t>
            </w:r>
            <w:r w:rsidRPr="00D4030D">
              <w:rPr>
                <w:rFonts w:ascii="ＭＳ 明朝" w:hAnsi="Times New Roman"/>
                <w:color w:val="auto"/>
                <w:sz w:val="20"/>
              </w:rPr>
              <w:t>日）</w:t>
            </w:r>
          </w:p>
          <w:p w:rsidR="00664579" w:rsidRPr="00D4030D" w:rsidRDefault="00664579" w:rsidP="000B3300">
            <w:pPr>
              <w:spacing w:line="247" w:lineRule="exact"/>
              <w:ind w:left="212"/>
              <w:jc w:val="both"/>
              <w:rPr>
                <w:color w:val="auto"/>
              </w:rPr>
            </w:pPr>
            <w:r w:rsidRPr="00D4030D">
              <w:rPr>
                <w:rFonts w:ascii="ＭＳ 明朝" w:hAnsi="ＭＳ 明朝"/>
                <w:color w:val="auto"/>
                <w:spacing w:val="18"/>
                <w:sz w:val="20"/>
              </w:rPr>
              <w:t>〔注9,10：参照〕</w:t>
            </w: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jc w:val="both"/>
              <w:rPr>
                <w:color w:val="auto"/>
              </w:rPr>
            </w:pPr>
            <w:r w:rsidRPr="00D4030D">
              <w:rPr>
                <w:rFonts w:ascii="ＭＳ 明朝" w:hAnsi="ＭＳ 明朝"/>
                <w:color w:val="auto"/>
                <w:spacing w:val="18"/>
                <w:sz w:val="20"/>
              </w:rPr>
              <w:t>施工場所</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ind w:left="212"/>
              <w:jc w:val="both"/>
              <w:rPr>
                <w:color w:val="auto"/>
              </w:rPr>
            </w:pPr>
            <w:r w:rsidRPr="00D4030D">
              <w:rPr>
                <w:rFonts w:ascii="ＭＳ 明朝" w:hAnsi="ＭＳ 明朝"/>
                <w:color w:val="auto"/>
                <w:sz w:val="20"/>
              </w:rPr>
              <w:t>○○県○○市　（○○港・○○空港）</w:t>
            </w: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jc w:val="both"/>
              <w:rPr>
                <w:color w:val="auto"/>
              </w:rPr>
            </w:pPr>
            <w:r w:rsidRPr="00D4030D">
              <w:rPr>
                <w:rFonts w:ascii="ＭＳ 明朝" w:hAnsi="ＭＳ 明朝"/>
                <w:color w:val="auto"/>
                <w:spacing w:val="18"/>
                <w:sz w:val="20"/>
              </w:rPr>
              <w:t>契約金額</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ind w:left="212"/>
              <w:jc w:val="both"/>
              <w:rPr>
                <w:color w:val="auto"/>
              </w:rPr>
            </w:pPr>
            <w:r w:rsidRPr="00D4030D">
              <w:rPr>
                <w:rFonts w:ascii="ＭＳ 明朝" w:hAnsi="ＭＳ 明朝"/>
                <w:color w:val="auto"/>
                <w:sz w:val="20"/>
              </w:rPr>
              <w:t>○○○，○○○，○○○円</w:t>
            </w: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jc w:val="both"/>
              <w:rPr>
                <w:color w:val="auto"/>
              </w:rPr>
            </w:pPr>
            <w:r w:rsidRPr="00D4030D">
              <w:rPr>
                <w:rFonts w:ascii="ＭＳ 明朝" w:hAnsi="ＭＳ 明朝"/>
                <w:color w:val="auto"/>
                <w:spacing w:val="18"/>
                <w:sz w:val="20"/>
              </w:rPr>
              <w:t>受注形態等</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ind w:left="212"/>
              <w:jc w:val="both"/>
              <w:rPr>
                <w:color w:val="auto"/>
              </w:rPr>
            </w:pPr>
            <w:r w:rsidRPr="00D4030D">
              <w:rPr>
                <w:rFonts w:ascii="ＭＳ 明朝" w:hAnsi="ＭＳ 明朝"/>
                <w:color w:val="auto"/>
                <w:sz w:val="20"/>
              </w:rPr>
              <w:t>単体／</w:t>
            </w:r>
            <w:r w:rsidRPr="00D4030D">
              <w:rPr>
                <w:rFonts w:asciiTheme="minorHAnsi" w:hAnsiTheme="minorHAnsi"/>
                <w:color w:val="auto"/>
                <w:sz w:val="20"/>
              </w:rPr>
              <w:t>JV</w:t>
            </w:r>
            <w:r w:rsidRPr="00D4030D">
              <w:rPr>
                <w:rFonts w:ascii="ＭＳ 明朝" w:hAnsi="ＭＳ 明朝"/>
                <w:color w:val="auto"/>
                <w:sz w:val="20"/>
              </w:rPr>
              <w:t>（出資比率○○％　主・副）</w:t>
            </w: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jc w:val="both"/>
              <w:rPr>
                <w:color w:val="auto"/>
              </w:rPr>
            </w:pPr>
            <w:r w:rsidRPr="00D4030D">
              <w:rPr>
                <w:rFonts w:ascii="ＭＳ 明朝" w:hAnsi="ＭＳ 明朝"/>
                <w:color w:val="auto"/>
                <w:spacing w:val="18"/>
                <w:sz w:val="20"/>
              </w:rPr>
              <w:t>請負工事成績点</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ind w:left="212"/>
              <w:jc w:val="both"/>
              <w:rPr>
                <w:color w:val="auto"/>
              </w:rPr>
            </w:pPr>
            <w:r w:rsidRPr="00D4030D">
              <w:rPr>
                <w:rFonts w:ascii="ＭＳ 明朝" w:hAnsi="ＭＳ 明朝"/>
                <w:color w:val="auto"/>
                <w:spacing w:val="14"/>
                <w:sz w:val="20"/>
              </w:rPr>
              <w:t>○○点　〔注7：参照〕</w:t>
            </w:r>
          </w:p>
        </w:tc>
      </w:tr>
      <w:tr w:rsidR="00664579" w:rsidRPr="00D4030D" w:rsidTr="004331F4">
        <w:trPr>
          <w:trHeight w:val="1791"/>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4579" w:rsidRPr="00D4030D" w:rsidRDefault="00664579" w:rsidP="000B3300">
            <w:pPr>
              <w:spacing w:line="247" w:lineRule="exact"/>
              <w:jc w:val="both"/>
              <w:rPr>
                <w:rFonts w:ascii="ＭＳ 明朝" w:hAnsi="ＭＳ 明朝"/>
                <w:color w:val="auto"/>
                <w:spacing w:val="18"/>
                <w:sz w:val="20"/>
              </w:rPr>
            </w:pPr>
            <w:r w:rsidRPr="00D4030D">
              <w:rPr>
                <w:rFonts w:ascii="ＭＳ 明朝" w:hAnsi="ＭＳ 明朝"/>
                <w:color w:val="auto"/>
                <w:spacing w:val="18"/>
                <w:sz w:val="20"/>
              </w:rPr>
              <w:t>工事概要</w:t>
            </w:r>
          </w:p>
          <w:p w:rsidR="00664579" w:rsidRPr="00D4030D" w:rsidRDefault="00664579" w:rsidP="000B3300">
            <w:pPr>
              <w:spacing w:line="247" w:lineRule="exact"/>
              <w:jc w:val="both"/>
              <w:rPr>
                <w:color w:val="auto"/>
              </w:rPr>
            </w:pPr>
            <w:r w:rsidRPr="00D4030D">
              <w:rPr>
                <w:rFonts w:ascii="ＭＳ 明朝" w:hAnsi="ＭＳ 明朝"/>
                <w:color w:val="auto"/>
                <w:spacing w:val="14"/>
                <w:sz w:val="20"/>
              </w:rPr>
              <w:t>〔注</w:t>
            </w:r>
            <w:r w:rsidRPr="00D4030D">
              <w:rPr>
                <w:rFonts w:asciiTheme="minorHAnsi" w:hAnsiTheme="minorHAnsi"/>
                <w:color w:val="auto"/>
                <w:spacing w:val="14"/>
                <w:sz w:val="20"/>
              </w:rPr>
              <w:t>1</w:t>
            </w:r>
            <w:r w:rsidRPr="00D4030D">
              <w:rPr>
                <w:rFonts w:ascii="ＭＳ 明朝" w:hAnsi="ＭＳ 明朝"/>
                <w:color w:val="auto"/>
                <w:spacing w:val="14"/>
                <w:sz w:val="20"/>
              </w:rPr>
              <w:t>：参照〕</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4579" w:rsidRPr="00D4030D" w:rsidRDefault="00664579" w:rsidP="000B3300">
            <w:pPr>
              <w:spacing w:line="247" w:lineRule="exact"/>
              <w:ind w:left="212"/>
              <w:jc w:val="both"/>
              <w:rPr>
                <w:color w:val="auto"/>
              </w:rPr>
            </w:pPr>
            <w:r w:rsidRPr="00D4030D">
              <w:rPr>
                <w:rFonts w:ascii="ＭＳ 明朝" w:hAnsi="ＭＳ 明朝"/>
                <w:color w:val="auto"/>
                <w:sz w:val="20"/>
              </w:rPr>
              <w:t>記載内容については（様式Ⅱ）に準ずる</w:t>
            </w: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4579" w:rsidRPr="00D4030D" w:rsidRDefault="00664579" w:rsidP="000B3300">
            <w:pPr>
              <w:spacing w:line="247" w:lineRule="exact"/>
              <w:jc w:val="both"/>
              <w:rPr>
                <w:color w:val="auto"/>
              </w:rPr>
            </w:pPr>
            <w:r w:rsidRPr="00D4030D">
              <w:rPr>
                <w:rFonts w:ascii="ＭＳ 明朝" w:hAnsi="ＭＳ 明朝"/>
                <w:color w:val="auto"/>
                <w:spacing w:val="18"/>
                <w:sz w:val="20"/>
              </w:rPr>
              <w:t>従事役職</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widowControl w:val="0"/>
              <w:overflowPunct w:val="0"/>
              <w:ind w:firstLineChars="200" w:firstLine="411"/>
              <w:jc w:val="both"/>
              <w:textAlignment w:val="baseline"/>
              <w:rPr>
                <w:rFonts w:ascii="ＭＳ 明朝" w:hAnsi="Times New Roman" w:cs="Times New Roman"/>
                <w:color w:val="auto"/>
                <w:szCs w:val="21"/>
              </w:rPr>
            </w:pPr>
            <w:r w:rsidRPr="00D4030D">
              <w:rPr>
                <w:rFonts w:ascii="ＭＳ 明朝" w:hAnsi="Times New Roman"/>
                <w:color w:val="auto"/>
                <w:sz w:val="20"/>
              </w:rPr>
              <w:t>現場代理人、主任技術者、監理技術者、特例監理技術者</w:t>
            </w:r>
          </w:p>
          <w:p w:rsidR="00664579" w:rsidRPr="00D4030D" w:rsidRDefault="00664579" w:rsidP="000B3300">
            <w:pPr>
              <w:spacing w:line="247" w:lineRule="exact"/>
              <w:ind w:left="212"/>
              <w:jc w:val="both"/>
              <w:rPr>
                <w:color w:val="auto"/>
              </w:rPr>
            </w:pPr>
            <w:r w:rsidRPr="00D4030D">
              <w:rPr>
                <w:rFonts w:ascii="ＭＳ 明朝" w:hAnsi="Times New Roman"/>
                <w:color w:val="auto"/>
                <w:sz w:val="20"/>
              </w:rPr>
              <w:t xml:space="preserve">　担当技術者、監理技術者補佐</w:t>
            </w:r>
          </w:p>
        </w:tc>
      </w:tr>
      <w:tr w:rsidR="00664579" w:rsidRPr="00D4030D" w:rsidTr="004331F4">
        <w:trPr>
          <w:trHeight w:val="543"/>
        </w:trPr>
        <w:tc>
          <w:tcPr>
            <w:tcW w:w="709" w:type="dxa"/>
            <w:vMerge/>
            <w:tcBorders>
              <w:left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664579" w:rsidRPr="00D4030D" w:rsidRDefault="00664579" w:rsidP="000B3300">
            <w:pPr>
              <w:spacing w:line="247" w:lineRule="exact"/>
              <w:jc w:val="both"/>
              <w:rPr>
                <w:rFonts w:ascii="ＭＳ 明朝" w:hAnsi="ＭＳ 明朝"/>
                <w:color w:val="auto"/>
                <w:spacing w:val="18"/>
                <w:sz w:val="20"/>
              </w:rPr>
            </w:pPr>
            <w:r w:rsidRPr="00D4030D">
              <w:rPr>
                <w:rFonts w:ascii="ＭＳ 明朝" w:hAnsi="ＭＳ 明朝"/>
                <w:color w:val="auto"/>
                <w:spacing w:val="18"/>
                <w:sz w:val="20"/>
              </w:rPr>
              <w:t>従事役職での</w:t>
            </w:r>
          </w:p>
          <w:p w:rsidR="00664579" w:rsidRPr="00D4030D" w:rsidRDefault="00664579" w:rsidP="000B3300">
            <w:pPr>
              <w:spacing w:line="247" w:lineRule="exact"/>
              <w:jc w:val="both"/>
              <w:rPr>
                <w:rFonts w:ascii="ＭＳ 明朝" w:hAnsi="ＭＳ 明朝"/>
                <w:color w:val="auto"/>
                <w:spacing w:val="18"/>
                <w:sz w:val="20"/>
              </w:rPr>
            </w:pPr>
            <w:r w:rsidRPr="00D4030D">
              <w:rPr>
                <w:rFonts w:ascii="ＭＳ 明朝" w:hAnsi="ＭＳ 明朝"/>
                <w:color w:val="auto"/>
                <w:spacing w:val="18"/>
                <w:sz w:val="20"/>
              </w:rPr>
              <w:t>従事期間</w:t>
            </w:r>
            <w:r w:rsidRPr="00D4030D">
              <w:rPr>
                <w:rFonts w:ascii="ＭＳ 明朝" w:hAnsi="ＭＳ 明朝"/>
                <w:color w:val="auto"/>
                <w:spacing w:val="18"/>
                <w:sz w:val="20"/>
              </w:rPr>
              <w:tab/>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rPr>
                <w:rFonts w:ascii="ＭＳ 明朝" w:hAnsi="Times New Roman" w:cs="Times New Roman"/>
                <w:color w:val="auto"/>
                <w:szCs w:val="21"/>
              </w:rPr>
            </w:pPr>
            <w:r w:rsidRPr="00D4030D">
              <w:rPr>
                <w:rFonts w:ascii="ＭＳ 明朝" w:hAnsi="ＭＳ 明朝"/>
                <w:color w:val="auto"/>
                <w:spacing w:val="18"/>
                <w:sz w:val="20"/>
              </w:rPr>
              <w:t>平成○○年○○月○○日～平成○○年○○月○○日</w:t>
            </w:r>
          </w:p>
          <w:p w:rsidR="00664579" w:rsidRPr="00D4030D" w:rsidRDefault="00664579" w:rsidP="000B3300">
            <w:pPr>
              <w:widowControl w:val="0"/>
              <w:overflowPunct w:val="0"/>
              <w:jc w:val="both"/>
              <w:textAlignment w:val="baseline"/>
              <w:rPr>
                <w:rFonts w:ascii="ＭＳ 明朝" w:hAnsi="Times New Roman" w:cs="Times New Roman"/>
                <w:color w:val="auto"/>
                <w:szCs w:val="21"/>
              </w:rPr>
            </w:pPr>
            <w:r w:rsidRPr="00D4030D">
              <w:rPr>
                <w:rFonts w:ascii="Times New Roman" w:hAnsi="Times New Roman"/>
                <w:color w:val="auto"/>
                <w:sz w:val="20"/>
              </w:rPr>
              <w:t>（工場製作のみが行われている期間内に従事した期間</w:t>
            </w:r>
          </w:p>
          <w:p w:rsidR="00664579" w:rsidRPr="00D4030D" w:rsidRDefault="00664579" w:rsidP="000B3300">
            <w:pPr>
              <w:spacing w:line="247" w:lineRule="exact"/>
              <w:ind w:left="212"/>
              <w:jc w:val="both"/>
              <w:rPr>
                <w:rFonts w:ascii="Times New Roman" w:hAnsi="Times New Roman"/>
                <w:color w:val="auto"/>
                <w:sz w:val="20"/>
              </w:rPr>
            </w:pPr>
            <w:r w:rsidRPr="00D4030D">
              <w:rPr>
                <w:rFonts w:ascii="ＭＳ 明朝" w:hAnsi="Times New Roman"/>
                <w:color w:val="auto"/>
                <w:sz w:val="20"/>
              </w:rPr>
              <w:t>平成</w:t>
            </w:r>
            <w:r w:rsidRPr="00D4030D">
              <w:rPr>
                <w:rFonts w:ascii="ＭＳ 明朝" w:hAnsi="Times New Roman"/>
                <w:color w:val="auto"/>
                <w:sz w:val="20"/>
              </w:rPr>
              <w:t>○○</w:t>
            </w:r>
            <w:r w:rsidRPr="00D4030D">
              <w:rPr>
                <w:rFonts w:ascii="ＭＳ 明朝" w:hAnsi="Times New Roman"/>
                <w:color w:val="auto"/>
                <w:sz w:val="20"/>
              </w:rPr>
              <w:t>年</w:t>
            </w:r>
            <w:r w:rsidRPr="00D4030D">
              <w:rPr>
                <w:rFonts w:ascii="ＭＳ 明朝" w:hAnsi="Times New Roman"/>
                <w:color w:val="auto"/>
                <w:sz w:val="20"/>
              </w:rPr>
              <w:t>○○</w:t>
            </w:r>
            <w:r w:rsidRPr="00D4030D">
              <w:rPr>
                <w:rFonts w:ascii="ＭＳ 明朝" w:hAnsi="Times New Roman"/>
                <w:color w:val="auto"/>
                <w:sz w:val="20"/>
              </w:rPr>
              <w:t>月</w:t>
            </w:r>
            <w:r w:rsidRPr="00D4030D">
              <w:rPr>
                <w:rFonts w:ascii="ＭＳ 明朝" w:hAnsi="Times New Roman"/>
                <w:color w:val="auto"/>
                <w:sz w:val="20"/>
              </w:rPr>
              <w:t>○○</w:t>
            </w:r>
            <w:r w:rsidRPr="00D4030D">
              <w:rPr>
                <w:rFonts w:ascii="ＭＳ 明朝" w:hAnsi="Times New Roman"/>
                <w:color w:val="auto"/>
                <w:sz w:val="20"/>
              </w:rPr>
              <w:t>日～平成</w:t>
            </w:r>
            <w:r w:rsidRPr="00D4030D">
              <w:rPr>
                <w:rFonts w:ascii="ＭＳ 明朝" w:hAnsi="Times New Roman"/>
                <w:color w:val="auto"/>
                <w:sz w:val="20"/>
              </w:rPr>
              <w:t>○○</w:t>
            </w:r>
            <w:r w:rsidRPr="00D4030D">
              <w:rPr>
                <w:rFonts w:ascii="ＭＳ 明朝" w:hAnsi="Times New Roman"/>
                <w:color w:val="auto"/>
                <w:sz w:val="20"/>
              </w:rPr>
              <w:t>年</w:t>
            </w:r>
            <w:r w:rsidRPr="00D4030D">
              <w:rPr>
                <w:rFonts w:ascii="ＭＳ 明朝" w:hAnsi="Times New Roman"/>
                <w:color w:val="auto"/>
                <w:sz w:val="20"/>
              </w:rPr>
              <w:t>○○</w:t>
            </w:r>
            <w:r w:rsidRPr="00D4030D">
              <w:rPr>
                <w:rFonts w:ascii="ＭＳ 明朝" w:hAnsi="Times New Roman"/>
                <w:color w:val="auto"/>
                <w:sz w:val="20"/>
              </w:rPr>
              <w:t>月</w:t>
            </w:r>
            <w:r w:rsidRPr="00D4030D">
              <w:rPr>
                <w:rFonts w:ascii="ＭＳ 明朝" w:hAnsi="Times New Roman"/>
                <w:color w:val="auto"/>
                <w:sz w:val="20"/>
              </w:rPr>
              <w:t>○○</w:t>
            </w:r>
            <w:r w:rsidRPr="00D4030D">
              <w:rPr>
                <w:rFonts w:ascii="ＭＳ 明朝" w:hAnsi="Times New Roman"/>
                <w:color w:val="auto"/>
                <w:sz w:val="20"/>
              </w:rPr>
              <w:t>日</w:t>
            </w:r>
            <w:r w:rsidRPr="00D4030D">
              <w:rPr>
                <w:rFonts w:ascii="Times New Roman" w:hAnsi="Times New Roman"/>
                <w:color w:val="auto"/>
                <w:sz w:val="20"/>
              </w:rPr>
              <w:t>）</w:t>
            </w:r>
          </w:p>
          <w:p w:rsidR="00664579" w:rsidRPr="00D4030D" w:rsidRDefault="007C6B5F" w:rsidP="000B3300">
            <w:pPr>
              <w:spacing w:line="247" w:lineRule="exact"/>
              <w:ind w:left="212"/>
              <w:jc w:val="both"/>
              <w:rPr>
                <w:rFonts w:ascii="ＭＳ 明朝" w:hAnsi="ＭＳ 明朝"/>
                <w:color w:val="auto"/>
                <w:sz w:val="20"/>
              </w:rPr>
            </w:pPr>
            <w:r w:rsidRPr="00D4030D">
              <w:rPr>
                <w:rFonts w:ascii="ＭＳ 明朝" w:hAnsi="ＭＳ 明朝"/>
                <w:color w:val="auto"/>
                <w:spacing w:val="18"/>
                <w:sz w:val="20"/>
              </w:rPr>
              <w:t>〔注9,10：参照〕</w:t>
            </w:r>
          </w:p>
        </w:tc>
      </w:tr>
      <w:tr w:rsidR="00664579" w:rsidRPr="00D4030D" w:rsidTr="004331F4">
        <w:trPr>
          <w:trHeight w:val="543"/>
        </w:trPr>
        <w:tc>
          <w:tcPr>
            <w:tcW w:w="709" w:type="dxa"/>
            <w:vMerge/>
            <w:tcBorders>
              <w:left w:val="single" w:sz="4" w:space="0" w:color="000000"/>
              <w:bottom w:val="single" w:sz="4" w:space="0" w:color="000000"/>
              <w:right w:val="single" w:sz="4" w:space="0" w:color="000000"/>
            </w:tcBorders>
            <w:tcMar>
              <w:left w:w="49" w:type="dxa"/>
              <w:right w:w="49" w:type="dxa"/>
            </w:tcMar>
          </w:tcPr>
          <w:p w:rsidR="00664579" w:rsidRPr="00D4030D" w:rsidRDefault="00664579" w:rsidP="000B3300">
            <w:pPr>
              <w:spacing w:line="247" w:lineRule="exact"/>
              <w:rPr>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jc w:val="both"/>
              <w:rPr>
                <w:rFonts w:asciiTheme="minorHAnsi" w:hAnsiTheme="minorHAnsi"/>
                <w:color w:val="auto"/>
              </w:rPr>
            </w:pPr>
            <w:r w:rsidRPr="00D4030D">
              <w:rPr>
                <w:rFonts w:asciiTheme="minorHAnsi" w:hAnsiTheme="minorHAnsi"/>
                <w:color w:val="auto"/>
                <w:spacing w:val="7"/>
                <w:sz w:val="20"/>
              </w:rPr>
              <w:t>CORINS</w:t>
            </w:r>
            <w:r w:rsidRPr="00D4030D">
              <w:rPr>
                <w:rFonts w:asciiTheme="minorHAnsi" w:hAnsiTheme="minorHAnsi"/>
                <w:color w:val="auto"/>
                <w:spacing w:val="18"/>
                <w:sz w:val="20"/>
              </w:rPr>
              <w:t>登録の有無</w:t>
            </w:r>
          </w:p>
        </w:tc>
        <w:tc>
          <w:tcPr>
            <w:tcW w:w="7513"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rsidR="00664579" w:rsidRPr="00D4030D" w:rsidRDefault="00664579" w:rsidP="000B3300">
            <w:pPr>
              <w:spacing w:line="247" w:lineRule="exact"/>
              <w:ind w:left="212"/>
              <w:jc w:val="both"/>
              <w:rPr>
                <w:rFonts w:asciiTheme="minorHAnsi" w:hAnsiTheme="minorHAnsi"/>
                <w:color w:val="auto"/>
              </w:rPr>
            </w:pPr>
            <w:r w:rsidRPr="00D4030D">
              <w:rPr>
                <w:rFonts w:asciiTheme="minorHAnsi" w:hAnsiTheme="minorHAnsi"/>
                <w:color w:val="auto"/>
                <w:spacing w:val="14"/>
                <w:sz w:val="20"/>
              </w:rPr>
              <w:t>有</w:t>
            </w:r>
            <w:r w:rsidRPr="00D4030D">
              <w:rPr>
                <w:rFonts w:asciiTheme="minorHAnsi" w:hAnsiTheme="minorHAnsi"/>
                <w:color w:val="auto"/>
                <w:spacing w:val="14"/>
                <w:sz w:val="16"/>
              </w:rPr>
              <w:t>（</w:t>
            </w:r>
            <w:r w:rsidRPr="00D4030D">
              <w:rPr>
                <w:rFonts w:asciiTheme="minorHAnsi" w:hAnsiTheme="minorHAnsi"/>
                <w:color w:val="auto"/>
                <w:spacing w:val="16"/>
                <w:sz w:val="16"/>
              </w:rPr>
              <w:t>CORINS</w:t>
            </w:r>
            <w:r w:rsidRPr="00D4030D">
              <w:rPr>
                <w:rFonts w:asciiTheme="minorHAnsi" w:hAnsiTheme="minorHAnsi"/>
                <w:color w:val="auto"/>
                <w:spacing w:val="14"/>
                <w:sz w:val="16"/>
              </w:rPr>
              <w:t>登録番号</w:t>
            </w:r>
            <w:r w:rsidRPr="00D4030D">
              <w:rPr>
                <w:rFonts w:asciiTheme="minorEastAsia" w:eastAsiaTheme="minorEastAsia" w:hAnsiTheme="minorEastAsia"/>
                <w:color w:val="auto"/>
                <w:spacing w:val="14"/>
                <w:sz w:val="16"/>
              </w:rPr>
              <w:t>○○○</w:t>
            </w:r>
            <w:r w:rsidRPr="00D4030D">
              <w:rPr>
                <w:rFonts w:asciiTheme="minorHAnsi" w:hAnsiTheme="minorHAnsi"/>
                <w:color w:val="auto"/>
                <w:spacing w:val="14"/>
                <w:sz w:val="16"/>
              </w:rPr>
              <w:t>）</w:t>
            </w:r>
            <w:r w:rsidRPr="00D4030D">
              <w:rPr>
                <w:rFonts w:asciiTheme="minorHAnsi" w:hAnsiTheme="minorHAnsi"/>
                <w:color w:val="auto"/>
                <w:spacing w:val="14"/>
                <w:sz w:val="14"/>
              </w:rPr>
              <w:t xml:space="preserve">　　　</w:t>
            </w:r>
            <w:r w:rsidRPr="00D4030D">
              <w:rPr>
                <w:rFonts w:asciiTheme="minorHAnsi" w:hAnsiTheme="minorHAnsi"/>
                <w:color w:val="auto"/>
                <w:spacing w:val="15"/>
                <w:sz w:val="20"/>
              </w:rPr>
              <w:t xml:space="preserve">･　　</w:t>
            </w:r>
            <w:r w:rsidRPr="00D4030D">
              <w:rPr>
                <w:rFonts w:asciiTheme="minorHAnsi" w:hAnsiTheme="minorHAnsi"/>
                <w:color w:val="auto"/>
                <w:spacing w:val="14"/>
                <w:sz w:val="20"/>
              </w:rPr>
              <w:t>無〔注</w:t>
            </w:r>
            <w:r w:rsidRPr="00D4030D">
              <w:rPr>
                <w:rFonts w:asciiTheme="minorHAnsi" w:hAnsiTheme="minorHAnsi"/>
                <w:color w:val="auto"/>
                <w:spacing w:val="14"/>
                <w:sz w:val="20"/>
              </w:rPr>
              <w:t>8</w:t>
            </w:r>
            <w:r w:rsidRPr="00D4030D">
              <w:rPr>
                <w:rFonts w:asciiTheme="minorHAnsi" w:hAnsiTheme="minorHAnsi"/>
                <w:color w:val="auto"/>
                <w:spacing w:val="14"/>
                <w:sz w:val="20"/>
              </w:rPr>
              <w:t>：参照〕</w:t>
            </w:r>
          </w:p>
        </w:tc>
      </w:tr>
    </w:tbl>
    <w:p w:rsidR="00F06240" w:rsidRPr="00B777E6" w:rsidRDefault="00F06240" w:rsidP="00F06240">
      <w:pPr>
        <w:spacing w:line="198" w:lineRule="exact"/>
        <w:ind w:left="565" w:hangingChars="341" w:hanging="565"/>
        <w:rPr>
          <w:rFonts w:asciiTheme="minorHAnsi" w:hAnsiTheme="minorHAnsi"/>
          <w:strike/>
          <w:color w:val="00B050"/>
          <w:sz w:val="16"/>
          <w:szCs w:val="16"/>
        </w:rPr>
      </w:pPr>
      <w:r w:rsidRPr="00B777E6">
        <w:rPr>
          <w:rFonts w:asciiTheme="minorHAnsi" w:hAnsiTheme="minorHAnsi"/>
          <w:strike/>
          <w:color w:val="00B050"/>
          <w:sz w:val="16"/>
          <w:szCs w:val="16"/>
        </w:rPr>
        <w:t>注</w:t>
      </w:r>
      <w:r w:rsidRPr="00B777E6">
        <w:rPr>
          <w:rFonts w:asciiTheme="minorHAnsi" w:hAnsiTheme="minorHAnsi"/>
          <w:strike/>
          <w:color w:val="00B050"/>
          <w:sz w:val="16"/>
          <w:szCs w:val="16"/>
        </w:rPr>
        <w:t>1)</w:t>
      </w:r>
      <w:r w:rsidRPr="00B777E6">
        <w:rPr>
          <w:rFonts w:asciiTheme="minorHAnsi" w:hAnsiTheme="minorHAnsi"/>
          <w:strike/>
          <w:color w:val="00B050"/>
          <w:sz w:val="16"/>
          <w:szCs w:val="16"/>
        </w:rPr>
        <w:tab/>
      </w:r>
      <w:r w:rsidRPr="00B777E6">
        <w:rPr>
          <w:rFonts w:asciiTheme="minorHAnsi" w:hAnsiTheme="minorHAnsi"/>
          <w:strike/>
          <w:color w:val="00B050"/>
          <w:spacing w:val="1"/>
          <w:sz w:val="16"/>
          <w:szCs w:val="16"/>
          <w:fitText w:val="9296" w:id="-916189184"/>
        </w:rPr>
        <w:t>公</w:t>
      </w:r>
      <w:r w:rsidRPr="00B777E6">
        <w:rPr>
          <w:rFonts w:asciiTheme="minorHAnsi" w:eastAsiaTheme="minorEastAsia" w:hAnsiTheme="minorHAnsi"/>
          <w:strike/>
          <w:color w:val="00B050"/>
          <w:spacing w:val="1"/>
          <w:sz w:val="16"/>
          <w:fitText w:val="9296" w:id="-916189184"/>
        </w:rPr>
        <w:t>告において明示した競争参加資格とした同種工事の要件に該当していることが判断できる必要最小限の項目を設定のうえ記載すること</w:t>
      </w:r>
      <w:r w:rsidRPr="00B777E6">
        <w:rPr>
          <w:rFonts w:asciiTheme="minorHAnsi" w:hAnsiTheme="minorHAnsi"/>
          <w:strike/>
          <w:color w:val="00B050"/>
          <w:spacing w:val="-10"/>
          <w:sz w:val="16"/>
          <w:szCs w:val="16"/>
          <w:fitText w:val="9296" w:id="-916189184"/>
        </w:rPr>
        <w:t>。</w:t>
      </w:r>
    </w:p>
    <w:p w:rsidR="00F06240" w:rsidRPr="00B777E6" w:rsidRDefault="00F06240" w:rsidP="00F06240">
      <w:pPr>
        <w:spacing w:line="198" w:lineRule="exact"/>
        <w:ind w:left="565" w:hangingChars="341" w:hanging="565"/>
        <w:rPr>
          <w:rFonts w:asciiTheme="minorHAnsi" w:hAnsiTheme="minorHAnsi"/>
          <w:strike/>
          <w:color w:val="00B050"/>
          <w:sz w:val="16"/>
          <w:szCs w:val="16"/>
        </w:rPr>
      </w:pPr>
      <w:r w:rsidRPr="00B777E6">
        <w:rPr>
          <w:rFonts w:asciiTheme="minorHAnsi" w:hAnsiTheme="minorHAnsi"/>
          <w:strike/>
          <w:color w:val="00B050"/>
          <w:sz w:val="16"/>
          <w:szCs w:val="16"/>
        </w:rPr>
        <w:t>注</w:t>
      </w:r>
      <w:r w:rsidRPr="00B777E6">
        <w:rPr>
          <w:rFonts w:asciiTheme="minorHAnsi" w:hAnsiTheme="minorHAnsi"/>
          <w:strike/>
          <w:color w:val="00B050"/>
          <w:sz w:val="16"/>
          <w:szCs w:val="16"/>
        </w:rPr>
        <w:t>2)</w:t>
      </w:r>
      <w:r w:rsidRPr="00B777E6">
        <w:rPr>
          <w:rFonts w:asciiTheme="minorHAnsi" w:hAnsiTheme="minorHAnsi"/>
          <w:strike/>
          <w:color w:val="00B050"/>
          <w:sz w:val="16"/>
          <w:szCs w:val="16"/>
        </w:rPr>
        <w:tab/>
      </w:r>
      <w:r w:rsidRPr="00B777E6">
        <w:rPr>
          <w:rFonts w:ascii="ＭＳ 明朝" w:hAnsi="ＭＳ 明朝"/>
          <w:strike/>
          <w:color w:val="00B050"/>
          <w:sz w:val="16"/>
          <w:szCs w:val="16"/>
        </w:rPr>
        <w:t>技術指導者</w:t>
      </w:r>
      <w:r w:rsidRPr="00B777E6">
        <w:rPr>
          <w:rFonts w:asciiTheme="minorHAnsi" w:hAnsiTheme="minorHAnsi"/>
          <w:strike/>
          <w:color w:val="00B050"/>
          <w:sz w:val="16"/>
          <w:szCs w:val="16"/>
        </w:rPr>
        <w:t>を配置する場合における主任技術者又は監理技術者は、同種工事の経験は不要のため記載しなくてよい。</w:t>
      </w:r>
      <w:r w:rsidRPr="00B777E6">
        <w:rPr>
          <w:rFonts w:asciiTheme="minorHAnsi" w:hAnsiTheme="minorHAnsi"/>
          <w:strike/>
          <w:color w:val="00B050"/>
          <w:sz w:val="16"/>
          <w:szCs w:val="16"/>
        </w:rPr>
        <w:t>(</w:t>
      </w:r>
      <w:r w:rsidRPr="00B777E6">
        <w:rPr>
          <w:rFonts w:asciiTheme="minorHAnsi" w:hAnsiTheme="minorHAnsi"/>
          <w:strike/>
          <w:color w:val="00B050"/>
          <w:sz w:val="16"/>
          <w:szCs w:val="16"/>
        </w:rPr>
        <w:t>様式</w:t>
      </w:r>
      <w:r w:rsidRPr="00B777E6">
        <w:rPr>
          <w:rFonts w:asciiTheme="minorHAnsi" w:hAnsiTheme="minorHAnsi"/>
          <w:strike/>
          <w:color w:val="00B050"/>
          <w:sz w:val="16"/>
          <w:szCs w:val="16"/>
        </w:rPr>
        <w:t>Ⅳ</w:t>
      </w:r>
      <w:r w:rsidRPr="00B777E6">
        <w:rPr>
          <w:rFonts w:asciiTheme="minorHAnsi" w:hAnsiTheme="minorHAnsi"/>
          <w:strike/>
          <w:color w:val="00B050"/>
          <w:sz w:val="16"/>
          <w:szCs w:val="16"/>
        </w:rPr>
        <w:t>にて記載</w:t>
      </w:r>
      <w:r w:rsidRPr="00B777E6">
        <w:rPr>
          <w:rFonts w:asciiTheme="minorHAnsi" w:hAnsiTheme="minorHAnsi"/>
          <w:strike/>
          <w:color w:val="00B050"/>
          <w:sz w:val="16"/>
          <w:szCs w:val="16"/>
        </w:rPr>
        <w:t>)</w:t>
      </w:r>
    </w:p>
    <w:p w:rsidR="00F06240" w:rsidRPr="00B777E6" w:rsidRDefault="00F06240" w:rsidP="00F06240">
      <w:pPr>
        <w:spacing w:line="198" w:lineRule="exact"/>
        <w:ind w:left="565" w:hangingChars="341" w:hanging="565"/>
        <w:rPr>
          <w:rFonts w:asciiTheme="minorHAnsi" w:hAnsiTheme="minorHAnsi"/>
          <w:strike/>
          <w:color w:val="00B050"/>
          <w:sz w:val="16"/>
          <w:szCs w:val="16"/>
        </w:rPr>
      </w:pPr>
      <w:r w:rsidRPr="00B777E6">
        <w:rPr>
          <w:rFonts w:asciiTheme="minorHAnsi" w:hAnsiTheme="minorHAnsi"/>
          <w:strike/>
          <w:color w:val="00B050"/>
          <w:sz w:val="16"/>
          <w:szCs w:val="16"/>
        </w:rPr>
        <w:t>注</w:t>
      </w:r>
      <w:r w:rsidRPr="00B777E6">
        <w:rPr>
          <w:rFonts w:asciiTheme="minorHAnsi" w:hAnsiTheme="minorHAnsi"/>
          <w:strike/>
          <w:color w:val="00B050"/>
          <w:sz w:val="16"/>
          <w:szCs w:val="16"/>
        </w:rPr>
        <w:t>3)</w:t>
      </w:r>
      <w:r w:rsidRPr="00B777E6">
        <w:rPr>
          <w:rFonts w:asciiTheme="minorHAnsi" w:hAnsiTheme="minorHAnsi"/>
          <w:strike/>
          <w:color w:val="00B050"/>
          <w:sz w:val="16"/>
          <w:szCs w:val="16"/>
        </w:rPr>
        <w:tab/>
      </w:r>
      <w:r w:rsidRPr="00B777E6">
        <w:rPr>
          <w:rFonts w:asciiTheme="minorHAnsi" w:hAnsiTheme="minorHAnsi"/>
          <w:strike/>
          <w:color w:val="00B050"/>
          <w:sz w:val="16"/>
          <w:szCs w:val="16"/>
        </w:rPr>
        <w:t>申請時における他工事の従事状況は、従事しているすべての工事について、本工事を落札した場合の技術者の配置予定等を記入すること。</w:t>
      </w:r>
    </w:p>
    <w:p w:rsidR="00F06240" w:rsidRPr="00B777E6" w:rsidRDefault="00F06240" w:rsidP="00F06240">
      <w:pPr>
        <w:spacing w:line="198" w:lineRule="exact"/>
        <w:ind w:left="565" w:hangingChars="341" w:hanging="565"/>
        <w:rPr>
          <w:rFonts w:asciiTheme="minorHAnsi" w:hAnsiTheme="minorHAnsi"/>
          <w:strike/>
          <w:color w:val="00B050"/>
          <w:sz w:val="16"/>
          <w:szCs w:val="16"/>
        </w:rPr>
      </w:pPr>
      <w:r w:rsidRPr="00B777E6">
        <w:rPr>
          <w:rFonts w:asciiTheme="minorHAnsi" w:hAnsiTheme="minorHAnsi"/>
          <w:strike/>
          <w:color w:val="00B050"/>
          <w:sz w:val="16"/>
          <w:szCs w:val="16"/>
        </w:rPr>
        <w:t>注</w:t>
      </w:r>
      <w:r w:rsidRPr="00B777E6">
        <w:rPr>
          <w:rFonts w:asciiTheme="minorHAnsi" w:hAnsiTheme="minorHAnsi"/>
          <w:strike/>
          <w:color w:val="00B050"/>
          <w:sz w:val="16"/>
          <w:szCs w:val="16"/>
        </w:rPr>
        <w:t>4)</w:t>
      </w:r>
      <w:r w:rsidRPr="00B777E6">
        <w:rPr>
          <w:rFonts w:asciiTheme="minorHAnsi" w:hAnsiTheme="minorHAnsi"/>
          <w:strike/>
          <w:color w:val="00B050"/>
          <w:sz w:val="16"/>
          <w:szCs w:val="16"/>
        </w:rPr>
        <w:tab/>
      </w:r>
      <w:r w:rsidR="00FF63B7" w:rsidRPr="00B777E6">
        <w:rPr>
          <w:rFonts w:asciiTheme="minorHAnsi" w:hAnsiTheme="minorHAnsi"/>
          <w:strike/>
          <w:color w:val="00B050"/>
          <w:spacing w:val="-2"/>
          <w:sz w:val="16"/>
          <w:szCs w:val="16"/>
        </w:rPr>
        <w:t>監理技術者資格者証に登録されている所属会社と、所属会社の記載がない場合又は申請時の所属会社が変更となっている場合は、保険証等（住民税特別徴収税額通知書、健康保険・厚生年金被保険者標準報酬決定通知書、社員証、雇用契約書、在籍証明書　等、入札申込みの</w:t>
      </w:r>
      <w:r w:rsidR="00FF63B7" w:rsidRPr="00B777E6">
        <w:rPr>
          <w:rFonts w:asciiTheme="minorHAnsi" w:hAnsiTheme="minorHAnsi"/>
          <w:strike/>
          <w:color w:val="00B050"/>
          <w:spacing w:val="-2"/>
          <w:sz w:val="16"/>
          <w:szCs w:val="16"/>
        </w:rPr>
        <w:t>3</w:t>
      </w:r>
      <w:r w:rsidR="00FF63B7" w:rsidRPr="00B777E6">
        <w:rPr>
          <w:rFonts w:asciiTheme="minorHAnsi" w:hAnsiTheme="minorHAnsi"/>
          <w:strike/>
          <w:color w:val="00B050"/>
          <w:spacing w:val="-2"/>
          <w:sz w:val="16"/>
          <w:szCs w:val="16"/>
        </w:rPr>
        <w:t>ヶ月前以前から継続して在籍していることが確認出来る資料）の写しを添付すること。</w:t>
      </w:r>
    </w:p>
    <w:p w:rsidR="00F06240" w:rsidRPr="000604F5" w:rsidRDefault="00F06240" w:rsidP="00F06240">
      <w:pPr>
        <w:spacing w:line="198" w:lineRule="exact"/>
        <w:ind w:left="565" w:hangingChars="341" w:hanging="565"/>
        <w:rPr>
          <w:rFonts w:asciiTheme="minorHAnsi" w:hAnsiTheme="minorHAnsi"/>
          <w:color w:val="0000FF"/>
          <w:sz w:val="16"/>
          <w:szCs w:val="16"/>
        </w:rPr>
      </w:pPr>
      <w:r w:rsidRPr="000604F5">
        <w:rPr>
          <w:rFonts w:asciiTheme="minorHAnsi" w:hAnsiTheme="minorHAnsi"/>
          <w:color w:val="0000FF"/>
          <w:sz w:val="16"/>
          <w:szCs w:val="16"/>
        </w:rPr>
        <w:t>注</w:t>
      </w:r>
      <w:r w:rsidR="00D37491" w:rsidRPr="00D37491">
        <w:rPr>
          <w:rFonts w:asciiTheme="minorHAnsi" w:hAnsiTheme="minorHAnsi"/>
          <w:color w:val="00B050"/>
          <w:sz w:val="16"/>
          <w:szCs w:val="16"/>
        </w:rPr>
        <w:t>1</w:t>
      </w:r>
      <w:r w:rsidRPr="000604F5">
        <w:rPr>
          <w:rFonts w:asciiTheme="minorHAnsi" w:hAnsiTheme="minorHAnsi"/>
          <w:color w:val="0000FF"/>
          <w:sz w:val="16"/>
          <w:szCs w:val="16"/>
        </w:rPr>
        <w:t>)</w:t>
      </w:r>
      <w:r>
        <w:rPr>
          <w:rFonts w:asciiTheme="minorHAnsi" w:hAnsiTheme="minorHAnsi"/>
          <w:color w:val="0000FF"/>
          <w:sz w:val="16"/>
          <w:szCs w:val="16"/>
        </w:rPr>
        <w:t xml:space="preserve">　</w:t>
      </w:r>
      <w:r w:rsidRPr="000604F5">
        <w:rPr>
          <w:rFonts w:asciiTheme="minorHAnsi" w:hAnsiTheme="minorHAnsi"/>
          <w:color w:val="0000FF"/>
          <w:sz w:val="16"/>
          <w:szCs w:val="16"/>
        </w:rPr>
        <w:t>請負実績に元請け、一次下請け実績を記入すること。</w:t>
      </w:r>
      <w:r w:rsidRPr="000604F5">
        <w:rPr>
          <w:rFonts w:asciiTheme="minorHAnsi" w:hAnsiTheme="minorHAnsi"/>
          <w:color w:val="0000FF"/>
          <w:sz w:val="16"/>
          <w:szCs w:val="16"/>
        </w:rPr>
        <w:br/>
      </w:r>
      <w:r w:rsidRPr="000604F5">
        <w:rPr>
          <w:rFonts w:asciiTheme="minorHAnsi" w:hAnsiTheme="minorHAnsi"/>
          <w:color w:val="0000FF"/>
          <w:sz w:val="16"/>
          <w:szCs w:val="16"/>
        </w:rPr>
        <w:t>一次下請けの</w:t>
      </w:r>
      <w:r w:rsidRPr="004B41DA">
        <w:rPr>
          <w:rFonts w:asciiTheme="minorHAnsi" w:hAnsiTheme="minorHAnsi"/>
          <w:strike/>
          <w:color w:val="00B050"/>
          <w:sz w:val="16"/>
          <w:szCs w:val="16"/>
        </w:rPr>
        <w:t>同種の</w:t>
      </w:r>
      <w:r w:rsidRPr="000604F5">
        <w:rPr>
          <w:rFonts w:asciiTheme="minorHAnsi" w:hAnsiTheme="minorHAnsi"/>
          <w:color w:val="0000FF"/>
          <w:sz w:val="16"/>
          <w:szCs w:val="16"/>
        </w:rPr>
        <w:t>工事実績を</w:t>
      </w:r>
      <w:r w:rsidRPr="004B41DA">
        <w:rPr>
          <w:rFonts w:asciiTheme="minorHAnsi" w:hAnsiTheme="minorHAnsi"/>
          <w:strike/>
          <w:color w:val="00B050"/>
          <w:sz w:val="16"/>
          <w:szCs w:val="16"/>
        </w:rPr>
        <w:t>競争参加資格として</w:t>
      </w:r>
      <w:r w:rsidRPr="000604F5">
        <w:rPr>
          <w:rFonts w:asciiTheme="minorHAnsi" w:hAnsiTheme="minorHAnsi"/>
          <w:color w:val="0000FF"/>
          <w:sz w:val="16"/>
          <w:szCs w:val="16"/>
        </w:rPr>
        <w:t>申請する場合は、以下のすべてを満足すること。</w:t>
      </w:r>
    </w:p>
    <w:p w:rsidR="00F06240" w:rsidRPr="000604F5" w:rsidRDefault="00F06240" w:rsidP="00F06240">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企業の</w:t>
      </w:r>
      <w:r w:rsidRPr="004B41DA">
        <w:rPr>
          <w:rFonts w:asciiTheme="minorHAnsi" w:hAnsiTheme="minorHAnsi"/>
          <w:strike/>
          <w:color w:val="00B050"/>
          <w:spacing w:val="-2"/>
          <w:sz w:val="16"/>
          <w:szCs w:val="16"/>
        </w:rPr>
        <w:t>同種工事の</w:t>
      </w:r>
      <w:r w:rsidRPr="000604F5">
        <w:rPr>
          <w:rFonts w:asciiTheme="minorHAnsi" w:hAnsiTheme="minorHAnsi"/>
          <w:color w:val="0000FF"/>
          <w:spacing w:val="-2"/>
          <w:sz w:val="16"/>
          <w:szCs w:val="16"/>
        </w:rPr>
        <w:t>施工実績として、中国地方整備局（港湾空港関係）の発注工事で一次下請けの企業として施工した実績があること。</w:t>
      </w:r>
    </w:p>
    <w:p w:rsidR="00F06240" w:rsidRPr="000604F5" w:rsidRDefault="00F06240" w:rsidP="00F06240">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配置予定技術者の</w:t>
      </w:r>
      <w:r w:rsidRPr="004B41DA">
        <w:rPr>
          <w:rFonts w:asciiTheme="minorHAnsi" w:hAnsiTheme="minorHAnsi"/>
          <w:strike/>
          <w:color w:val="00B050"/>
          <w:spacing w:val="-2"/>
          <w:sz w:val="16"/>
          <w:szCs w:val="16"/>
        </w:rPr>
        <w:t>同種工事の</w:t>
      </w:r>
      <w:r w:rsidRPr="000604F5">
        <w:rPr>
          <w:rFonts w:asciiTheme="minorHAnsi" w:hAnsiTheme="minorHAnsi"/>
          <w:color w:val="0000FF"/>
          <w:spacing w:val="-2"/>
          <w:sz w:val="16"/>
          <w:szCs w:val="16"/>
        </w:rPr>
        <w:t>施工経験として、一次下請けの主任技術者として配置された実績があること。</w:t>
      </w:r>
    </w:p>
    <w:p w:rsidR="00F06240" w:rsidRPr="004B41DA" w:rsidRDefault="00F06240" w:rsidP="00F06240">
      <w:pPr>
        <w:adjustRightInd w:val="0"/>
        <w:snapToGrid w:val="0"/>
        <w:spacing w:line="40" w:lineRule="atLeast"/>
        <w:ind w:leftChars="328" w:left="990"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一次下請け実績の工事において使用した主作業船と競争参加資格に記載している主作業船が同じであること。</w:t>
      </w:r>
    </w:p>
    <w:p w:rsidR="00F06240" w:rsidRPr="004B41DA" w:rsidRDefault="00F06240" w:rsidP="00F06240">
      <w:pPr>
        <w:adjustRightInd w:val="0"/>
        <w:snapToGrid w:val="0"/>
        <w:spacing w:line="40" w:lineRule="atLeast"/>
        <w:ind w:leftChars="328" w:left="990" w:hangingChars="175" w:hanging="283"/>
        <w:rPr>
          <w:rFonts w:asciiTheme="minorHAnsi" w:hAnsiTheme="minorHAnsi"/>
          <w:strike/>
          <w:color w:val="00B050"/>
          <w:spacing w:val="-2"/>
          <w:sz w:val="16"/>
          <w:szCs w:val="16"/>
        </w:rPr>
      </w:pPr>
      <w:r w:rsidRPr="004B41DA">
        <w:rPr>
          <w:rFonts w:asciiTheme="minorHAnsi" w:hAnsiTheme="minorHAnsi"/>
          <w:strike/>
          <w:color w:val="00B050"/>
          <w:spacing w:val="-2"/>
          <w:sz w:val="16"/>
          <w:szCs w:val="16"/>
        </w:rPr>
        <w:t>・</w:t>
      </w:r>
      <w:r w:rsidRPr="004B41DA">
        <w:rPr>
          <w:rFonts w:asciiTheme="minorHAnsi" w:hAnsiTheme="minorHAnsi"/>
          <w:strike/>
          <w:color w:val="00B050"/>
          <w:spacing w:val="-2"/>
          <w:sz w:val="16"/>
          <w:szCs w:val="16"/>
        </w:rPr>
        <w:tab/>
      </w:r>
      <w:r w:rsidRPr="004B41DA">
        <w:rPr>
          <w:rFonts w:asciiTheme="minorHAnsi" w:hAnsiTheme="minorHAnsi"/>
          <w:strike/>
          <w:color w:val="00B050"/>
          <w:spacing w:val="-2"/>
          <w:sz w:val="16"/>
          <w:szCs w:val="16"/>
        </w:rPr>
        <w:t>一次下請け実績の工事において自社保有又は共同保有の主作業船を使用したこと。</w:t>
      </w:r>
    </w:p>
    <w:p w:rsidR="00F06240" w:rsidRPr="000604F5" w:rsidRDefault="00F06240" w:rsidP="00F06240">
      <w:pPr>
        <w:spacing w:line="198" w:lineRule="exact"/>
        <w:ind w:left="565" w:hangingChars="341" w:hanging="565"/>
        <w:rPr>
          <w:rFonts w:asciiTheme="minorHAnsi" w:hAnsiTheme="minorHAnsi"/>
          <w:color w:val="0000FF"/>
          <w:sz w:val="16"/>
          <w:szCs w:val="16"/>
        </w:rPr>
      </w:pPr>
      <w:r w:rsidRPr="000604F5">
        <w:rPr>
          <w:rFonts w:asciiTheme="minorHAnsi" w:hAnsiTheme="minorHAnsi"/>
          <w:color w:val="0000FF"/>
          <w:sz w:val="16"/>
          <w:szCs w:val="16"/>
        </w:rPr>
        <w:lastRenderedPageBreak/>
        <w:t>注</w:t>
      </w:r>
      <w:r w:rsidR="00D37491" w:rsidRPr="00D37491">
        <w:rPr>
          <w:rFonts w:asciiTheme="minorHAnsi" w:hAnsiTheme="minorHAnsi"/>
          <w:color w:val="00B050"/>
          <w:sz w:val="16"/>
          <w:szCs w:val="16"/>
        </w:rPr>
        <w:t>2</w:t>
      </w:r>
      <w:r>
        <w:rPr>
          <w:rFonts w:asciiTheme="minorHAnsi" w:hAnsiTheme="minorHAnsi"/>
          <w:color w:val="0000FF"/>
          <w:sz w:val="16"/>
          <w:szCs w:val="16"/>
        </w:rPr>
        <w:t>)</w:t>
      </w:r>
      <w:r>
        <w:rPr>
          <w:rFonts w:asciiTheme="minorHAnsi" w:hAnsiTheme="minorHAnsi"/>
          <w:color w:val="0000FF"/>
          <w:sz w:val="16"/>
          <w:szCs w:val="16"/>
        </w:rPr>
        <w:t xml:space="preserve">　</w:t>
      </w:r>
      <w:r w:rsidRPr="000604F5">
        <w:rPr>
          <w:rFonts w:asciiTheme="minorHAnsi" w:hAnsiTheme="minorHAnsi"/>
          <w:color w:val="0000FF"/>
          <w:sz w:val="16"/>
          <w:szCs w:val="16"/>
        </w:rPr>
        <w:t>一次下請け実績の場合は、以下の資料を添付すること。</w:t>
      </w:r>
    </w:p>
    <w:p w:rsidR="00F06240" w:rsidRPr="000604F5" w:rsidRDefault="00F06240" w:rsidP="00F06240">
      <w:pPr>
        <w:adjustRightInd w:val="0"/>
        <w:snapToGrid w:val="0"/>
        <w:spacing w:line="40" w:lineRule="atLeast"/>
        <w:ind w:leftChars="328" w:left="990" w:hangingChars="175" w:hanging="283"/>
        <w:rPr>
          <w:rFonts w:asciiTheme="minorHAnsi" w:hAnsiTheme="minorHAnsi"/>
          <w:color w:val="0000FF"/>
          <w:spacing w:val="-2"/>
          <w:sz w:val="16"/>
          <w:szCs w:val="16"/>
        </w:rPr>
      </w:pPr>
      <w:r w:rsidRPr="000604F5">
        <w:rPr>
          <w:rFonts w:asciiTheme="minorHAnsi" w:hAnsiTheme="minorHAnsi"/>
          <w:color w:val="0000FF"/>
          <w:spacing w:val="-2"/>
          <w:sz w:val="16"/>
          <w:szCs w:val="16"/>
        </w:rPr>
        <w:t>・</w:t>
      </w:r>
      <w:r w:rsidRPr="000604F5">
        <w:rPr>
          <w:rFonts w:asciiTheme="minorHAnsi" w:hAnsiTheme="minorHAnsi"/>
          <w:color w:val="0000FF"/>
          <w:spacing w:val="-2"/>
          <w:sz w:val="16"/>
          <w:szCs w:val="16"/>
        </w:rPr>
        <w:tab/>
      </w:r>
      <w:r w:rsidRPr="000604F5">
        <w:rPr>
          <w:rFonts w:asciiTheme="minorHAnsi" w:hAnsiTheme="minorHAnsi"/>
          <w:color w:val="0000FF"/>
          <w:spacing w:val="-2"/>
          <w:sz w:val="16"/>
          <w:szCs w:val="16"/>
        </w:rPr>
        <w:t>下請け実績が確認できる資料として、施工体制台帳の写し等を添付すること。</w:t>
      </w:r>
    </w:p>
    <w:p w:rsidR="00F06240" w:rsidRPr="00D37491" w:rsidRDefault="00F06240" w:rsidP="00F06240">
      <w:pPr>
        <w:adjustRightInd w:val="0"/>
        <w:snapToGrid w:val="0"/>
        <w:spacing w:line="40" w:lineRule="atLeast"/>
        <w:ind w:leftChars="328" w:left="990" w:hangingChars="175" w:hanging="283"/>
        <w:rPr>
          <w:rFonts w:asciiTheme="minorHAnsi" w:hAnsiTheme="minorHAnsi"/>
          <w:strike/>
          <w:color w:val="00B050"/>
          <w:spacing w:val="-2"/>
          <w:sz w:val="16"/>
          <w:szCs w:val="16"/>
        </w:rPr>
      </w:pPr>
      <w:r w:rsidRPr="00D37491">
        <w:rPr>
          <w:rFonts w:asciiTheme="minorHAnsi" w:hAnsiTheme="minorHAnsi"/>
          <w:strike/>
          <w:color w:val="00B050"/>
          <w:spacing w:val="-2"/>
          <w:sz w:val="16"/>
          <w:szCs w:val="16"/>
        </w:rPr>
        <w:t>・</w:t>
      </w:r>
      <w:r w:rsidRPr="00D37491">
        <w:rPr>
          <w:rFonts w:asciiTheme="minorHAnsi" w:hAnsiTheme="minorHAnsi"/>
          <w:strike/>
          <w:color w:val="00B050"/>
          <w:spacing w:val="-2"/>
          <w:sz w:val="16"/>
          <w:szCs w:val="16"/>
        </w:rPr>
        <w:tab/>
      </w:r>
      <w:r w:rsidRPr="00D37491">
        <w:rPr>
          <w:rFonts w:asciiTheme="minorHAnsi" w:hAnsiTheme="minorHAnsi"/>
          <w:strike/>
          <w:color w:val="00B050"/>
          <w:spacing w:val="-2"/>
          <w:sz w:val="16"/>
          <w:szCs w:val="16"/>
        </w:rPr>
        <w:t>作業船保有が確認できる資料として、登記簿、海上保険証券、納税証明書等を添付すること。</w:t>
      </w:r>
    </w:p>
    <w:p w:rsidR="00F06240" w:rsidRPr="00D37491" w:rsidRDefault="00F06240" w:rsidP="00F06240">
      <w:pPr>
        <w:adjustRightInd w:val="0"/>
        <w:snapToGrid w:val="0"/>
        <w:spacing w:line="40" w:lineRule="atLeast"/>
        <w:ind w:leftChars="328" w:left="990" w:hangingChars="175" w:hanging="283"/>
        <w:rPr>
          <w:rFonts w:asciiTheme="minorHAnsi" w:hAnsiTheme="minorHAnsi"/>
          <w:strike/>
          <w:color w:val="00B050"/>
          <w:spacing w:val="-2"/>
          <w:sz w:val="16"/>
          <w:szCs w:val="16"/>
        </w:rPr>
      </w:pPr>
      <w:r w:rsidRPr="00D37491">
        <w:rPr>
          <w:rFonts w:asciiTheme="minorHAnsi" w:hAnsiTheme="minorHAnsi"/>
          <w:strike/>
          <w:color w:val="00B050"/>
          <w:spacing w:val="-2"/>
          <w:sz w:val="16"/>
          <w:szCs w:val="16"/>
        </w:rPr>
        <w:t>・</w:t>
      </w:r>
      <w:r w:rsidRPr="00D37491">
        <w:rPr>
          <w:rFonts w:asciiTheme="minorHAnsi" w:hAnsiTheme="minorHAnsi"/>
          <w:strike/>
          <w:color w:val="00B050"/>
          <w:spacing w:val="-2"/>
          <w:sz w:val="16"/>
          <w:szCs w:val="16"/>
        </w:rPr>
        <w:tab/>
      </w:r>
      <w:r w:rsidRPr="00D37491">
        <w:rPr>
          <w:rFonts w:asciiTheme="minorHAnsi" w:hAnsiTheme="minorHAnsi"/>
          <w:strike/>
          <w:color w:val="00B050"/>
          <w:spacing w:val="-2"/>
          <w:sz w:val="16"/>
          <w:szCs w:val="16"/>
        </w:rPr>
        <w:t>作業船使用実績が確認できる資料として、同種工事の施工計画書等を添付すること。</w:t>
      </w:r>
    </w:p>
    <w:p w:rsidR="00101C2B" w:rsidRPr="00FC7E36" w:rsidRDefault="00101C2B" w:rsidP="000B3300">
      <w:pPr>
        <w:spacing w:line="247" w:lineRule="exact"/>
        <w:ind w:left="424" w:hangingChars="256" w:hanging="424"/>
        <w:rPr>
          <w:rFonts w:asciiTheme="minorHAnsi" w:hAnsiTheme="minorHAnsi"/>
          <w:color w:val="auto"/>
          <w:sz w:val="16"/>
        </w:rPr>
      </w:pPr>
      <w:r w:rsidRPr="00FC7E36">
        <w:rPr>
          <w:rFonts w:asciiTheme="minorHAnsi" w:hAnsiTheme="minorHAnsi"/>
          <w:color w:val="auto"/>
          <w:sz w:val="16"/>
        </w:rPr>
        <w:t>注</w:t>
      </w:r>
      <w:r w:rsidR="00D37491" w:rsidRPr="00D37491">
        <w:rPr>
          <w:rFonts w:asciiTheme="minorHAnsi" w:hAnsiTheme="minorHAnsi"/>
          <w:color w:val="00B050"/>
          <w:sz w:val="16"/>
        </w:rPr>
        <w:t>3</w:t>
      </w:r>
      <w:r w:rsidRPr="00FC7E36">
        <w:rPr>
          <w:rFonts w:asciiTheme="minorHAnsi" w:hAnsiTheme="minorHAnsi"/>
          <w:color w:val="auto"/>
          <w:sz w:val="16"/>
        </w:rPr>
        <w:t>)</w:t>
      </w:r>
      <w:r w:rsidR="00F06240" w:rsidRPr="00FC7E36">
        <w:rPr>
          <w:rFonts w:asciiTheme="minorHAnsi" w:hAnsiTheme="minorHAnsi"/>
          <w:color w:val="auto"/>
          <w:sz w:val="16"/>
        </w:rPr>
        <w:t xml:space="preserve">　</w:t>
      </w:r>
      <w:r w:rsidRPr="00FC7E36">
        <w:rPr>
          <w:rFonts w:asciiTheme="minorHAnsi" w:hAnsiTheme="minorHAnsi"/>
          <w:color w:val="auto"/>
          <w:sz w:val="16"/>
        </w:rPr>
        <w:t>工事成績は、全地方整備局、北海道開発局、沖縄総合事務局（いずれも港湾空港関係）を対象とする。</w:t>
      </w:r>
    </w:p>
    <w:p w:rsidR="00101C2B" w:rsidRPr="00FC7E36" w:rsidRDefault="00101C2B" w:rsidP="00F06240">
      <w:pPr>
        <w:spacing w:line="247" w:lineRule="exact"/>
        <w:ind w:left="507" w:hangingChars="306" w:hanging="507"/>
        <w:rPr>
          <w:rFonts w:asciiTheme="minorHAnsi" w:hAnsiTheme="minorHAnsi"/>
          <w:color w:val="auto"/>
          <w:sz w:val="16"/>
        </w:rPr>
      </w:pPr>
      <w:r w:rsidRPr="00FC7E36">
        <w:rPr>
          <w:rFonts w:asciiTheme="minorHAnsi" w:hAnsiTheme="minorHAnsi"/>
          <w:color w:val="auto"/>
          <w:sz w:val="16"/>
        </w:rPr>
        <w:t>注</w:t>
      </w:r>
      <w:r w:rsidR="00D37491" w:rsidRPr="00D37491">
        <w:rPr>
          <w:rFonts w:asciiTheme="minorHAnsi" w:hAnsiTheme="minorHAnsi"/>
          <w:color w:val="00B050"/>
          <w:sz w:val="16"/>
        </w:rPr>
        <w:t>4</w:t>
      </w:r>
      <w:r w:rsidRPr="00FC7E36">
        <w:rPr>
          <w:rFonts w:asciiTheme="minorHAnsi" w:hAnsiTheme="minorHAnsi"/>
          <w:color w:val="auto"/>
          <w:sz w:val="16"/>
        </w:rPr>
        <w:t>)</w:t>
      </w:r>
      <w:r w:rsidR="00F06240" w:rsidRPr="00FC7E36">
        <w:rPr>
          <w:rFonts w:asciiTheme="minorHAnsi" w:hAnsiTheme="minorHAnsi"/>
          <w:color w:val="auto"/>
          <w:sz w:val="16"/>
        </w:rPr>
        <w:t xml:space="preserve">　</w:t>
      </w:r>
      <w:r w:rsidRPr="00FC7E36">
        <w:rPr>
          <w:rFonts w:asciiTheme="minorHAnsi" w:hAnsiTheme="minorHAnsi"/>
          <w:color w:val="auto"/>
          <w:sz w:val="16"/>
        </w:rPr>
        <w:t>工事実績情報システム（</w:t>
      </w:r>
      <w:r w:rsidRPr="00FC7E36">
        <w:rPr>
          <w:rFonts w:asciiTheme="minorHAnsi" w:hAnsiTheme="minorHAnsi"/>
          <w:color w:val="auto"/>
          <w:sz w:val="16"/>
        </w:rPr>
        <w:t>CORINS</w:t>
      </w:r>
      <w:r w:rsidRPr="00FC7E36">
        <w:rPr>
          <w:rFonts w:asciiTheme="minorHAnsi" w:hAnsiTheme="minorHAnsi"/>
          <w:color w:val="auto"/>
          <w:sz w:val="16"/>
        </w:rPr>
        <w:t>）に登録されている工事実績データの写しの添付は不要とする。</w:t>
      </w:r>
      <w:r w:rsidRPr="00FC7E36">
        <w:rPr>
          <w:rFonts w:asciiTheme="minorHAnsi" w:hAnsiTheme="minorHAnsi"/>
          <w:color w:val="auto"/>
          <w:sz w:val="16"/>
        </w:rPr>
        <w:br/>
      </w:r>
      <w:r w:rsidRPr="00FC7E36">
        <w:rPr>
          <w:rFonts w:asciiTheme="minorHAnsi" w:hAnsiTheme="minorHAnsi"/>
          <w:color w:val="auto"/>
          <w:sz w:val="16"/>
        </w:rPr>
        <w:t>但し、登録されている工事であっても、登録データで必要な全ての工事要件が確認できない場合には、工事内容等が判断できる書面を添付すること。</w:t>
      </w:r>
    </w:p>
    <w:p w:rsidR="00101C2B" w:rsidRPr="00FC7E36" w:rsidRDefault="00101C2B" w:rsidP="000B3300">
      <w:pPr>
        <w:spacing w:line="247" w:lineRule="exact"/>
        <w:ind w:left="424" w:hangingChars="256" w:hanging="424"/>
        <w:rPr>
          <w:rFonts w:asciiTheme="minorHAnsi" w:hAnsiTheme="minorHAnsi"/>
          <w:color w:val="auto"/>
          <w:sz w:val="16"/>
        </w:rPr>
      </w:pPr>
      <w:r w:rsidRPr="00FC7E36">
        <w:rPr>
          <w:rFonts w:asciiTheme="minorHAnsi" w:hAnsiTheme="minorHAnsi"/>
          <w:color w:val="auto"/>
          <w:sz w:val="16"/>
        </w:rPr>
        <w:t>注</w:t>
      </w:r>
      <w:r w:rsidR="00D37491" w:rsidRPr="00D37491">
        <w:rPr>
          <w:rFonts w:asciiTheme="minorHAnsi" w:hAnsiTheme="minorHAnsi"/>
          <w:color w:val="00B050"/>
          <w:sz w:val="16"/>
        </w:rPr>
        <w:t>5</w:t>
      </w:r>
      <w:r w:rsidRPr="00FC7E36">
        <w:rPr>
          <w:rFonts w:asciiTheme="minorHAnsi" w:hAnsiTheme="minorHAnsi"/>
          <w:color w:val="auto"/>
          <w:sz w:val="16"/>
        </w:rPr>
        <w:t>)</w:t>
      </w:r>
      <w:r w:rsidR="00F06240" w:rsidRPr="00FC7E36">
        <w:rPr>
          <w:rFonts w:asciiTheme="minorHAnsi" w:hAnsiTheme="minorHAnsi"/>
          <w:color w:val="auto"/>
          <w:sz w:val="16"/>
        </w:rPr>
        <w:t xml:space="preserve">　</w:t>
      </w:r>
      <w:r w:rsidRPr="00FC7E36">
        <w:rPr>
          <w:rFonts w:asciiTheme="minorHAnsi" w:hAnsiTheme="minorHAnsi"/>
          <w:color w:val="auto"/>
          <w:sz w:val="16"/>
        </w:rPr>
        <w:t>申請する技術者が、評価対象期間に産休育休を取得している場合は、産休育休期間に相当する期間を評価対象期間に加えることができる。産休育休の期間を加える場合は、産休育休期間が確認できる</w:t>
      </w:r>
      <w:r w:rsidR="004E392F" w:rsidRPr="00FC7E36">
        <w:rPr>
          <w:rFonts w:asciiTheme="minorHAnsi" w:hAnsiTheme="minorHAnsi"/>
          <w:color w:val="auto"/>
          <w:sz w:val="16"/>
          <w:szCs w:val="16"/>
        </w:rPr>
        <w:t>「様式</w:t>
      </w:r>
      <w:r w:rsidR="004E392F" w:rsidRPr="00FC7E36">
        <w:rPr>
          <w:rFonts w:asciiTheme="minorHAnsi" w:hAnsiTheme="minorHAnsi"/>
          <w:color w:val="auto"/>
          <w:sz w:val="16"/>
          <w:szCs w:val="16"/>
        </w:rPr>
        <w:t>1</w:t>
      </w:r>
      <w:r w:rsidR="00CE5599" w:rsidRPr="00FC7E36">
        <w:rPr>
          <w:rFonts w:asciiTheme="minorHAnsi" w:hAnsiTheme="minorHAnsi"/>
          <w:color w:val="auto"/>
          <w:sz w:val="16"/>
          <w:szCs w:val="16"/>
        </w:rPr>
        <w:t>4</w:t>
      </w:r>
      <w:r w:rsidR="004E392F" w:rsidRPr="00FC7E36">
        <w:rPr>
          <w:rFonts w:asciiTheme="minorHAnsi" w:hAnsiTheme="minorHAnsi"/>
          <w:color w:val="auto"/>
          <w:sz w:val="16"/>
          <w:szCs w:val="16"/>
        </w:rPr>
        <w:t>産休育休取得証明」に加え産休育休取得日数分の追加期間内に完成した工事が表彰の評価対象期に表彰された工事であることがわかる</w:t>
      </w:r>
      <w:r w:rsidRPr="00FC7E36">
        <w:rPr>
          <w:rFonts w:asciiTheme="minorHAnsi" w:hAnsiTheme="minorHAnsi"/>
          <w:color w:val="auto"/>
          <w:sz w:val="16"/>
        </w:rPr>
        <w:t>資料を添付すること。</w:t>
      </w:r>
      <w:r w:rsidRPr="00FC7E36">
        <w:rPr>
          <w:rFonts w:asciiTheme="minorHAnsi" w:hAnsiTheme="minorHAnsi"/>
          <w:color w:val="auto"/>
          <w:spacing w:val="-2"/>
          <w:sz w:val="16"/>
          <w:szCs w:val="16"/>
        </w:rPr>
        <w:t>ただし、</w:t>
      </w:r>
      <w:r w:rsidRPr="00FC7E36">
        <w:rPr>
          <w:rFonts w:asciiTheme="minorHAnsi" w:hAnsiTheme="minorHAnsi"/>
          <w:color w:val="auto"/>
          <w:sz w:val="16"/>
        </w:rPr>
        <w:t>資料が添付されない場合、追加期間は加えない。</w:t>
      </w:r>
      <w:r w:rsidRPr="00FC7E36">
        <w:rPr>
          <w:rFonts w:asciiTheme="minorHAnsi" w:hAnsiTheme="minorHAnsi"/>
          <w:color w:val="auto"/>
          <w:sz w:val="16"/>
          <w:szCs w:val="18"/>
        </w:rPr>
        <w:t>なお、対象期間の考え方については、別紙－１を参照。</w:t>
      </w:r>
    </w:p>
    <w:p w:rsidR="00101C2B" w:rsidRPr="00A732B5" w:rsidRDefault="00101C2B" w:rsidP="000B3300">
      <w:pPr>
        <w:adjustRightInd w:val="0"/>
        <w:snapToGrid w:val="0"/>
        <w:spacing w:line="40" w:lineRule="atLeast"/>
        <w:ind w:left="424" w:hangingChars="262" w:hanging="424"/>
        <w:rPr>
          <w:rFonts w:asciiTheme="minorHAnsi" w:hAnsiTheme="minorHAnsi"/>
          <w:color w:val="auto"/>
          <w:spacing w:val="-2"/>
          <w:sz w:val="16"/>
          <w:szCs w:val="16"/>
        </w:rPr>
      </w:pPr>
      <w:r w:rsidRPr="00FC7E36">
        <w:rPr>
          <w:rFonts w:asciiTheme="minorHAnsi" w:hAnsiTheme="minorHAnsi"/>
          <w:color w:val="auto"/>
          <w:spacing w:val="-2"/>
          <w:sz w:val="16"/>
          <w:szCs w:val="16"/>
        </w:rPr>
        <w:t>注</w:t>
      </w:r>
      <w:r w:rsidR="00D37491" w:rsidRPr="00D37491">
        <w:rPr>
          <w:rFonts w:asciiTheme="minorHAnsi" w:hAnsiTheme="minorHAnsi"/>
          <w:color w:val="00B050"/>
          <w:spacing w:val="-2"/>
          <w:sz w:val="16"/>
          <w:szCs w:val="16"/>
        </w:rPr>
        <w:t>6</w:t>
      </w:r>
      <w:r w:rsidRPr="00FC7E36">
        <w:rPr>
          <w:rFonts w:asciiTheme="minorHAnsi" w:hAnsiTheme="minorHAnsi"/>
          <w:color w:val="auto"/>
          <w:spacing w:val="-2"/>
          <w:sz w:val="16"/>
          <w:szCs w:val="16"/>
        </w:rPr>
        <w:t>)</w:t>
      </w:r>
      <w:r w:rsidR="00F06240" w:rsidRPr="00FC7E36">
        <w:rPr>
          <w:rFonts w:asciiTheme="minorHAnsi" w:hAnsiTheme="minorHAnsi"/>
          <w:color w:val="auto"/>
          <w:spacing w:val="-2"/>
          <w:sz w:val="16"/>
          <w:szCs w:val="16"/>
        </w:rPr>
        <w:t xml:space="preserve">　</w:t>
      </w:r>
      <w:r w:rsidRPr="00FC7E36">
        <w:rPr>
          <w:rFonts w:ascii="ＭＳ 明朝"/>
          <w:color w:val="auto"/>
          <w:sz w:val="16"/>
          <w:szCs w:val="16"/>
        </w:rPr>
        <w:t>工期中に</w:t>
      </w:r>
      <w:r w:rsidRPr="00A732B5">
        <w:rPr>
          <w:rFonts w:ascii="ＭＳ 明朝"/>
          <w:color w:val="auto"/>
          <w:sz w:val="16"/>
          <w:szCs w:val="16"/>
        </w:rPr>
        <w:t>おける従事役職での従事期間を考慮する。加えて、工場製作のみ行われている期間は工期及び従事期間から控除することができる。控除を申請する場合は、当該期間を確認できる資料を添付すること。（詳しくは入札説明書を参照）</w:t>
      </w:r>
    </w:p>
    <w:p w:rsidR="00101C2B" w:rsidRPr="00A732B5" w:rsidRDefault="00101C2B" w:rsidP="00101C2B">
      <w:pPr>
        <w:spacing w:before="143" w:line="247" w:lineRule="exact"/>
        <w:rPr>
          <w:color w:val="auto"/>
        </w:rPr>
      </w:pPr>
    </w:p>
    <w:p w:rsidR="00101C2B" w:rsidRDefault="00101C2B" w:rsidP="00101C2B">
      <w:pPr>
        <w:spacing w:before="143" w:line="247" w:lineRule="exact"/>
        <w:rPr>
          <w:color w:val="auto"/>
        </w:rPr>
      </w:pPr>
      <w:r>
        <w:rPr>
          <w:color w:val="auto"/>
        </w:rPr>
        <w:br w:type="page"/>
      </w:r>
    </w:p>
    <w:p w:rsidR="00EC7A41" w:rsidRPr="00FC7E36" w:rsidRDefault="00EC7A41" w:rsidP="00EC7A41">
      <w:pPr>
        <w:spacing w:before="143" w:line="247" w:lineRule="exact"/>
        <w:jc w:val="right"/>
        <w:rPr>
          <w:color w:val="auto"/>
        </w:rPr>
      </w:pPr>
    </w:p>
    <w:p w:rsidR="003C3F68" w:rsidRPr="00BD3399" w:rsidRDefault="003C3F68" w:rsidP="003C3F68">
      <w:pPr>
        <w:pStyle w:val="Word"/>
        <w:snapToGrid w:val="0"/>
        <w:spacing w:before="143"/>
        <w:ind w:right="-31"/>
        <w:rPr>
          <w:rFonts w:hint="default"/>
          <w:color w:val="auto"/>
        </w:rPr>
      </w:pPr>
      <w:r w:rsidRPr="00BD3399">
        <w:rPr>
          <w:rFonts w:ascii="ＭＳ 明朝" w:hAnsi="ＭＳ 明朝"/>
          <w:color w:val="auto"/>
        </w:rPr>
        <w:t>（様式－10）</w:t>
      </w:r>
    </w:p>
    <w:p w:rsidR="003C3F68" w:rsidRPr="00BD3399"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Pr="00514442" w:rsidRDefault="0018674B" w:rsidP="003C3F68">
      <w:pPr>
        <w:overflowPunct w:val="0"/>
        <w:spacing w:before="143"/>
        <w:jc w:val="center"/>
        <w:textAlignment w:val="baseline"/>
        <w:rPr>
          <w:rFonts w:ascii="ＤＦ平成明朝体W3" w:eastAsia="ＤＦ平成明朝体W3" w:hAnsi="ＤＦ平成明朝体W3"/>
          <w:color w:val="auto"/>
          <w:sz w:val="36"/>
          <w:szCs w:val="21"/>
        </w:rPr>
      </w:pPr>
      <w:r>
        <w:rPr>
          <w:rFonts w:ascii="ＤＦ平成明朝体W3" w:eastAsia="ＤＦ平成明朝体W3" w:hAnsi="ＤＦ平成明朝体W3" w:hint="eastAsia"/>
          <w:color w:val="auto"/>
          <w:sz w:val="36"/>
          <w:szCs w:val="21"/>
        </w:rPr>
        <w:t>一</w:t>
      </w:r>
      <w:r w:rsidR="003C3F68" w:rsidRPr="00514442">
        <w:rPr>
          <w:rFonts w:ascii="ＤＦ平成明朝体W3" w:eastAsia="ＤＦ平成明朝体W3" w:hAnsi="ＤＦ平成明朝体W3"/>
          <w:color w:val="auto"/>
          <w:sz w:val="36"/>
          <w:szCs w:val="21"/>
        </w:rPr>
        <w:t>次下請における地元企業の活用率</w:t>
      </w:r>
    </w:p>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tbl>
      <w:tblPr>
        <w:tblStyle w:val="ac"/>
        <w:tblW w:w="0" w:type="auto"/>
        <w:jc w:val="center"/>
        <w:tblBorders>
          <w:insideH w:val="none" w:sz="0" w:space="0" w:color="auto"/>
          <w:insideV w:val="none" w:sz="0" w:space="0" w:color="auto"/>
        </w:tblBorders>
        <w:tblLook w:val="04A0" w:firstRow="1" w:lastRow="0" w:firstColumn="1" w:lastColumn="0" w:noHBand="0" w:noVBand="1"/>
      </w:tblPr>
      <w:tblGrid>
        <w:gridCol w:w="6080"/>
        <w:gridCol w:w="3831"/>
      </w:tblGrid>
      <w:tr w:rsidR="00CB168F" w:rsidRPr="00514442" w:rsidTr="00CB168F">
        <w:trPr>
          <w:trHeight w:val="930"/>
          <w:jc w:val="center"/>
        </w:trPr>
        <w:tc>
          <w:tcPr>
            <w:tcW w:w="6086" w:type="dxa"/>
            <w:vMerge w:val="restart"/>
            <w:vAlign w:val="center"/>
          </w:tcPr>
          <w:p w:rsidR="00CB168F" w:rsidRPr="00514442" w:rsidRDefault="0018674B" w:rsidP="004A0B39">
            <w:pPr>
              <w:spacing w:before="143"/>
              <w:rPr>
                <w:rFonts w:ascii="ＤＦ平成明朝体W3" w:eastAsia="ＤＦ平成明朝体W3"/>
                <w:color w:val="auto"/>
              </w:rPr>
            </w:pPr>
            <w:r>
              <w:rPr>
                <w:rFonts w:ascii="ＤＦ平成明朝体W3" w:eastAsia="ＤＦ平成明朝体W3" w:hAnsi="ＤＦ平成明朝体W3" w:hint="eastAsia"/>
                <w:color w:val="auto"/>
                <w:szCs w:val="21"/>
              </w:rPr>
              <w:t>一</w:t>
            </w:r>
            <w:r w:rsidR="00CB168F" w:rsidRPr="00514442">
              <w:rPr>
                <w:rFonts w:ascii="ＤＦ平成明朝体W3" w:eastAsia="ＤＦ平成明朝体W3" w:hAnsi="ＤＦ平成明朝体W3"/>
                <w:color w:val="auto"/>
                <w:szCs w:val="21"/>
              </w:rPr>
              <w:t>次</w:t>
            </w:r>
            <w:r w:rsidR="00CB168F">
              <w:rPr>
                <w:rFonts w:ascii="ＤＦ平成明朝体W3" w:eastAsia="ＤＦ平成明朝体W3" w:hAnsi="ＤＦ平成明朝体W3"/>
                <w:color w:val="auto"/>
                <w:szCs w:val="21"/>
              </w:rPr>
              <w:t>下請金額の総額に対する、地元企業の</w:t>
            </w:r>
            <w:r>
              <w:rPr>
                <w:rFonts w:ascii="ＤＦ平成明朝体W3" w:eastAsia="ＤＦ平成明朝体W3" w:hAnsi="ＤＦ平成明朝体W3"/>
                <w:color w:val="auto"/>
                <w:szCs w:val="21"/>
              </w:rPr>
              <w:t>一次下請</w:t>
            </w:r>
            <w:r w:rsidR="00CB168F">
              <w:rPr>
                <w:rFonts w:ascii="ＤＦ平成明朝体W3" w:eastAsia="ＤＦ平成明朝体W3" w:hAnsi="ＤＦ平成明朝体W3"/>
                <w:color w:val="auto"/>
                <w:szCs w:val="21"/>
              </w:rPr>
              <w:t>金額の割合（目標値）</w:t>
            </w:r>
            <w:r w:rsidR="00CB168F" w:rsidRPr="00514442">
              <w:rPr>
                <w:rFonts w:ascii="ＤＦ平成明朝体W3" w:eastAsia="ＤＦ平成明朝体W3" w:hAnsi="ＤＦ平成明朝体W3"/>
                <w:color w:val="auto"/>
                <w:szCs w:val="21"/>
              </w:rPr>
              <w:t>：</w:t>
            </w:r>
          </w:p>
        </w:tc>
        <w:tc>
          <w:tcPr>
            <w:tcW w:w="3835"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①８０％以上</w:t>
            </w:r>
          </w:p>
        </w:tc>
      </w:tr>
      <w:tr w:rsidR="00CB168F" w:rsidRPr="00514442" w:rsidTr="00CB168F">
        <w:trPr>
          <w:trHeight w:val="930"/>
          <w:jc w:val="center"/>
        </w:trPr>
        <w:tc>
          <w:tcPr>
            <w:tcW w:w="6086" w:type="dxa"/>
            <w:vMerge/>
            <w:vAlign w:val="center"/>
          </w:tcPr>
          <w:p w:rsidR="00CB168F" w:rsidRPr="00514442" w:rsidRDefault="00CB168F" w:rsidP="004A0B39">
            <w:pPr>
              <w:spacing w:before="143"/>
              <w:rPr>
                <w:rFonts w:ascii="ＤＦ平成明朝体W3" w:eastAsia="ＤＦ平成明朝体W3"/>
                <w:color w:val="auto"/>
              </w:rPr>
            </w:pPr>
          </w:p>
        </w:tc>
        <w:tc>
          <w:tcPr>
            <w:tcW w:w="3835"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②６０％以上８０％未満</w:t>
            </w:r>
          </w:p>
        </w:tc>
      </w:tr>
      <w:tr w:rsidR="00CB168F" w:rsidRPr="00514442" w:rsidTr="00CB168F">
        <w:trPr>
          <w:trHeight w:val="930"/>
          <w:jc w:val="center"/>
        </w:trPr>
        <w:tc>
          <w:tcPr>
            <w:tcW w:w="6086" w:type="dxa"/>
            <w:vMerge/>
            <w:vAlign w:val="center"/>
          </w:tcPr>
          <w:p w:rsidR="00CB168F" w:rsidRPr="00514442" w:rsidRDefault="00CB168F" w:rsidP="004A0B39">
            <w:pPr>
              <w:spacing w:before="143"/>
              <w:rPr>
                <w:rFonts w:ascii="ＤＦ平成明朝体W3" w:eastAsia="ＤＦ平成明朝体W3"/>
                <w:color w:val="auto"/>
              </w:rPr>
            </w:pPr>
          </w:p>
        </w:tc>
        <w:tc>
          <w:tcPr>
            <w:tcW w:w="3835"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③６０％未満</w:t>
            </w:r>
          </w:p>
        </w:tc>
      </w:tr>
      <w:tr w:rsidR="00CB168F" w:rsidRPr="00514442" w:rsidTr="00CB168F">
        <w:trPr>
          <w:trHeight w:val="930"/>
          <w:jc w:val="center"/>
        </w:trPr>
        <w:tc>
          <w:tcPr>
            <w:tcW w:w="6086" w:type="dxa"/>
            <w:vMerge/>
            <w:vAlign w:val="center"/>
          </w:tcPr>
          <w:p w:rsidR="00CB168F" w:rsidRPr="00514442" w:rsidRDefault="00CB168F" w:rsidP="004A0B39">
            <w:pPr>
              <w:spacing w:before="143"/>
              <w:rPr>
                <w:rFonts w:ascii="ＤＦ平成明朝体W3" w:eastAsia="ＤＦ平成明朝体W3"/>
                <w:color w:val="auto"/>
              </w:rPr>
            </w:pPr>
          </w:p>
        </w:tc>
        <w:tc>
          <w:tcPr>
            <w:tcW w:w="3835"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（いずれかに○印を付すこと）</w:t>
            </w:r>
          </w:p>
        </w:tc>
      </w:tr>
    </w:tbl>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p w:rsidR="00770858" w:rsidRPr="00725D7F" w:rsidRDefault="00770858" w:rsidP="00770858">
      <w:pPr>
        <w:overflowPunct w:val="0"/>
        <w:ind w:leftChars="192" w:left="414"/>
        <w:textAlignment w:val="baseline"/>
        <w:rPr>
          <w:rFonts w:ascii="ＤＦ平成明朝体W3" w:eastAsia="ＤＦ平成明朝体W3" w:hAnsi="ＤＦ平成明朝体W3"/>
          <w:szCs w:val="21"/>
        </w:rPr>
      </w:pPr>
      <w:r w:rsidRPr="00725D7F">
        <w:rPr>
          <w:rFonts w:ascii="ＤＦ平成明朝体W3" w:eastAsia="ＤＦ平成明朝体W3" w:hAnsi="ＤＦ平成明朝体W3"/>
          <w:szCs w:val="21"/>
        </w:rPr>
        <w:t>【補足説明】</w:t>
      </w:r>
    </w:p>
    <w:p w:rsidR="00770858" w:rsidRPr="00770858" w:rsidRDefault="00770858" w:rsidP="00770858">
      <w:pPr>
        <w:overflowPunct w:val="0"/>
        <w:ind w:leftChars="256" w:left="830" w:hangingChars="129" w:hanging="278"/>
        <w:textAlignment w:val="baseline"/>
        <w:rPr>
          <w:rFonts w:ascii="ＤＦ平成明朝体W3" w:eastAsia="ＤＦ平成明朝体W3" w:hAnsi="ＤＦ平成明朝体W3"/>
          <w:szCs w:val="21"/>
        </w:rPr>
      </w:pPr>
      <w:r w:rsidRPr="00725D7F">
        <w:rPr>
          <w:rFonts w:ascii="ＤＦ平成明朝体W3" w:eastAsia="ＤＦ平成明朝体W3" w:hAnsi="ＤＦ平成明朝体W3"/>
          <w:szCs w:val="21"/>
        </w:rPr>
        <w:t>・「</w:t>
      </w:r>
      <w:r w:rsidRPr="00770858">
        <w:rPr>
          <w:rFonts w:ascii="ＤＦ平成明朝体W3" w:eastAsia="ＤＦ平成明朝体W3" w:hAnsi="ＤＦ平成明朝体W3"/>
          <w:szCs w:val="21"/>
        </w:rPr>
        <w:t>地元企業」とは、</w:t>
      </w:r>
      <w:r w:rsidRPr="00DA4EBD">
        <w:rPr>
          <w:rFonts w:ascii="ＤＦ平成明朝体W3" w:eastAsia="ＤＦ平成明朝体W3" w:hAnsi="ＤＦ平成明朝体W3"/>
          <w:color w:val="0000FF"/>
          <w:szCs w:val="21"/>
        </w:rPr>
        <w:t>○○県内</w:t>
      </w:r>
      <w:r w:rsidRPr="00770858">
        <w:rPr>
          <w:rFonts w:ascii="ＤＦ平成明朝体W3" w:eastAsia="ＤＦ平成明朝体W3" w:hAnsi="ＤＦ平成明朝体W3"/>
          <w:szCs w:val="21"/>
        </w:rPr>
        <w:t>に本社又は本店が所在する企業とする。</w:t>
      </w:r>
    </w:p>
    <w:p w:rsidR="00124BDD" w:rsidRPr="00C715F4" w:rsidRDefault="00124BDD" w:rsidP="00124BDD">
      <w:pPr>
        <w:overflowPunct w:val="0"/>
        <w:ind w:leftChars="256" w:left="830" w:hangingChars="129" w:hanging="278"/>
        <w:textAlignment w:val="baseline"/>
        <w:rPr>
          <w:rFonts w:ascii="ＤＦ平成明朝体W3" w:eastAsia="ＤＦ平成明朝体W3" w:hAnsi="ＤＦ平成明朝体W3"/>
          <w:color w:val="auto"/>
        </w:rPr>
      </w:pPr>
      <w:r w:rsidRPr="00C715F4">
        <w:rPr>
          <w:rFonts w:ascii="ＤＦ平成明朝体W3" w:eastAsia="ＤＦ平成明朝体W3" w:hAnsi="ＤＦ平成明朝体W3"/>
          <w:color w:val="auto"/>
          <w:szCs w:val="21"/>
        </w:rPr>
        <w:t>・「</w:t>
      </w:r>
      <w:r w:rsidR="0018674B">
        <w:rPr>
          <w:rFonts w:ascii="ＤＦ平成明朝体W3" w:eastAsia="ＤＦ平成明朝体W3" w:hAnsi="ＤＦ平成明朝体W3" w:hint="eastAsia"/>
          <w:color w:val="auto"/>
          <w:szCs w:val="21"/>
        </w:rPr>
        <w:t>一</w:t>
      </w:r>
      <w:r w:rsidRPr="00C715F4">
        <w:rPr>
          <w:rFonts w:ascii="ＤＦ平成明朝体W3" w:eastAsia="ＤＦ平成明朝体W3" w:hAnsi="ＤＦ平成明朝体W3"/>
          <w:color w:val="auto"/>
          <w:szCs w:val="21"/>
        </w:rPr>
        <w:t>次下請金額の総額」及び「地元企業の</w:t>
      </w:r>
      <w:r w:rsidR="0018674B">
        <w:rPr>
          <w:rFonts w:ascii="ＤＦ平成明朝体W3" w:eastAsia="ＤＦ平成明朝体W3" w:hAnsi="ＤＦ平成明朝体W3" w:hint="eastAsia"/>
          <w:color w:val="auto"/>
        </w:rPr>
        <w:t>一</w:t>
      </w:r>
      <w:r w:rsidRPr="00C715F4">
        <w:rPr>
          <w:rFonts w:ascii="ＤＦ平成明朝体W3" w:eastAsia="ＤＦ平成明朝体W3" w:hAnsi="ＤＦ平成明朝体W3"/>
          <w:color w:val="auto"/>
        </w:rPr>
        <w:t>次下請金額」には、以下の費用を含めない。</w:t>
      </w:r>
    </w:p>
    <w:p w:rsidR="00124BDD" w:rsidRPr="00C715F4" w:rsidRDefault="00124BDD" w:rsidP="00124BDD">
      <w:pPr>
        <w:pStyle w:val="af8"/>
        <w:numPr>
          <w:ilvl w:val="0"/>
          <w:numId w:val="18"/>
        </w:numPr>
        <w:overflowPunct w:val="0"/>
        <w:ind w:leftChars="0"/>
        <w:textAlignment w:val="baseline"/>
        <w:rPr>
          <w:rFonts w:ascii="ＤＦ平成明朝体W3" w:eastAsia="ＤＦ平成明朝体W3" w:hAnsi="ＤＦ平成明朝体W3" w:hint="default"/>
          <w:color w:val="auto"/>
        </w:rPr>
      </w:pPr>
      <w:r w:rsidRPr="00C715F4">
        <w:rPr>
          <w:rFonts w:ascii="ＤＦ平成明朝体W3" w:eastAsia="ＤＦ平成明朝体W3" w:hAnsi="ＤＦ平成明朝体W3"/>
          <w:color w:val="auto"/>
        </w:rPr>
        <w:t>工場製作（鋼管杭等の製作含む）に要する費用</w:t>
      </w:r>
    </w:p>
    <w:p w:rsidR="00124BDD" w:rsidRPr="0018674B" w:rsidRDefault="00124BDD" w:rsidP="00124BDD">
      <w:pPr>
        <w:pStyle w:val="af8"/>
        <w:numPr>
          <w:ilvl w:val="0"/>
          <w:numId w:val="18"/>
        </w:numPr>
        <w:overflowPunct w:val="0"/>
        <w:ind w:leftChars="0"/>
        <w:textAlignment w:val="baseline"/>
        <w:rPr>
          <w:rFonts w:ascii="ＤＦ平成明朝体W3" w:eastAsia="ＤＦ平成明朝体W3" w:hAnsi="ＤＦ平成明朝体W3" w:hint="default"/>
          <w:color w:val="auto"/>
        </w:rPr>
      </w:pPr>
      <w:r w:rsidRPr="00C715F4">
        <w:rPr>
          <w:rFonts w:ascii="ＤＦ平成明朝体W3" w:eastAsia="ＤＦ平成明朝体W3" w:hAnsi="ＤＦ平成明朝体W3"/>
          <w:color w:val="auto"/>
          <w:szCs w:val="21"/>
        </w:rPr>
        <w:t>施工能力等〔企業の能力等〕の評価項目「作業船の保有」の対象作業船に要する費用</w:t>
      </w:r>
      <w:r w:rsidR="00E63701" w:rsidRPr="00C715F4">
        <w:rPr>
          <w:rFonts w:ascii="ＤＦ平成明朝体W3" w:eastAsia="ＤＦ平成明朝体W3" w:hAnsi="ＤＦ平成明朝体W3"/>
          <w:color w:val="auto"/>
          <w:szCs w:val="21"/>
        </w:rPr>
        <w:t>（労務費や経費等含む）</w:t>
      </w:r>
    </w:p>
    <w:p w:rsidR="0018674B" w:rsidRPr="00C715F4" w:rsidRDefault="0018674B" w:rsidP="0018674B">
      <w:pPr>
        <w:pStyle w:val="af8"/>
        <w:overflowPunct w:val="0"/>
        <w:ind w:leftChars="0" w:left="1128"/>
        <w:textAlignment w:val="baseline"/>
        <w:rPr>
          <w:rFonts w:ascii="ＤＦ平成明朝体W3" w:eastAsia="ＤＦ平成明朝体W3" w:hAnsi="ＤＦ平成明朝体W3" w:hint="default"/>
          <w:color w:val="auto"/>
        </w:rPr>
      </w:pPr>
    </w:p>
    <w:p w:rsidR="00124BDD" w:rsidRPr="00893EF1" w:rsidRDefault="00124BDD" w:rsidP="0018674B">
      <w:pPr>
        <w:overflowPunct w:val="0"/>
        <w:ind w:left="707" w:hangingChars="328" w:hanging="707"/>
        <w:textAlignment w:val="baseline"/>
        <w:rPr>
          <w:rFonts w:ascii="ＤＦ平成明朝体W3" w:eastAsia="ＤＦ平成明朝体W3" w:hAnsi="ＤＦ平成明朝体W3"/>
          <w:color w:val="0000FF"/>
        </w:rPr>
      </w:pPr>
      <w:r w:rsidRPr="00770858">
        <w:rPr>
          <w:rFonts w:ascii="ＤＦ平成明朝体W3" w:eastAsia="ＤＦ平成明朝体W3" w:hAnsi="ＤＦ平成明朝体W3"/>
          <w:color w:val="00B050"/>
        </w:rPr>
        <w:tab/>
      </w:r>
      <w:r w:rsidRPr="00893EF1">
        <w:rPr>
          <w:rFonts w:ascii="ＤＦ平成明朝体W3" w:eastAsia="ＤＦ平成明朝体W3" w:hAnsi="ＤＦ平成明朝体W3"/>
          <w:color w:val="0000FF"/>
        </w:rPr>
        <w:t>＜「作業船の保有」及び「作業船の環境基準」が設定されていない場合は</w:t>
      </w:r>
      <w:r w:rsidRPr="00C715F4">
        <w:rPr>
          <w:rFonts w:ascii="ＤＦ平成明朝体W3" w:eastAsia="ＤＦ平成明朝体W3" w:hAnsi="ＤＦ平成明朝体W3"/>
          <w:color w:val="0000FF"/>
        </w:rPr>
        <w:t>b)</w:t>
      </w:r>
      <w:r w:rsidRPr="00C715F4">
        <w:rPr>
          <w:rFonts w:ascii="ＤＦ平成明朝体W3" w:eastAsia="ＤＦ平成明朝体W3" w:hAnsi="ＤＦ平成明朝体W3" w:hint="eastAsia"/>
          <w:color w:val="0000FF"/>
        </w:rPr>
        <w:t>を</w:t>
      </w:r>
      <w:r w:rsidRPr="00893EF1">
        <w:rPr>
          <w:rFonts w:ascii="ＤＦ平成明朝体W3" w:eastAsia="ＤＦ平成明朝体W3" w:hAnsi="ＤＦ平成明朝体W3"/>
          <w:color w:val="0000FF"/>
        </w:rPr>
        <w:t>削除</w:t>
      </w:r>
      <w:r w:rsidR="0018674B">
        <w:rPr>
          <w:rFonts w:ascii="ＤＦ平成明朝体W3" w:eastAsia="ＤＦ平成明朝体W3" w:hAnsi="ＤＦ平成明朝体W3" w:hint="eastAsia"/>
          <w:color w:val="0000FF"/>
        </w:rPr>
        <w:t>すること（本記載は公告資料から削除）</w:t>
      </w:r>
      <w:r w:rsidRPr="00893EF1">
        <w:rPr>
          <w:rFonts w:ascii="ＤＦ平成明朝体W3" w:eastAsia="ＤＦ平成明朝体W3" w:hAnsi="ＤＦ平成明朝体W3"/>
          <w:color w:val="0000FF"/>
        </w:rPr>
        <w:t>＞</w:t>
      </w:r>
    </w:p>
    <w:p w:rsidR="00683B1B" w:rsidRPr="00124BDD" w:rsidRDefault="00683B1B" w:rsidP="003C3F68">
      <w:pPr>
        <w:overflowPunct w:val="0"/>
        <w:spacing w:before="143"/>
        <w:ind w:leftChars="256" w:left="830" w:hangingChars="129" w:hanging="278"/>
        <w:textAlignment w:val="baseline"/>
        <w:rPr>
          <w:rFonts w:ascii="ＤＦ平成明朝体W3" w:eastAsia="ＤＦ平成明朝体W3" w:hAnsi="ＤＦ平成明朝体W3"/>
          <w:color w:val="auto"/>
          <w:szCs w:val="21"/>
        </w:rPr>
      </w:pPr>
    </w:p>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Pr="00725D7F" w:rsidRDefault="003C3F68" w:rsidP="003C3F68">
      <w:pPr>
        <w:overflowPunct w:val="0"/>
        <w:spacing w:before="143"/>
        <w:textAlignment w:val="baseline"/>
        <w:rPr>
          <w:rFonts w:ascii="ＤＦ平成明朝体W3" w:eastAsia="ＤＦ平成明朝体W3" w:hAnsi="ＤＦ平成明朝体W3"/>
          <w:szCs w:val="21"/>
        </w:rPr>
      </w:pPr>
    </w:p>
    <w:p w:rsidR="00EC7A41" w:rsidRDefault="003C3F68" w:rsidP="00EC7A41">
      <w:pPr>
        <w:pStyle w:val="Word"/>
        <w:snapToGrid w:val="0"/>
        <w:spacing w:before="143"/>
        <w:ind w:right="-31"/>
        <w:jc w:val="right"/>
        <w:rPr>
          <w:rFonts w:ascii="ＤＦ平成明朝体W3" w:eastAsia="ＤＦ平成明朝体W3" w:hAnsi="ＤＦ平成明朝体W3" w:hint="default"/>
          <w:szCs w:val="21"/>
        </w:rPr>
      </w:pPr>
      <w:r w:rsidRPr="00725D7F">
        <w:rPr>
          <w:rFonts w:ascii="ＤＦ平成明朝体W3" w:eastAsia="ＤＦ平成明朝体W3" w:hAnsi="ＤＦ平成明朝体W3"/>
          <w:szCs w:val="21"/>
        </w:rPr>
        <w:br w:type="page"/>
      </w:r>
    </w:p>
    <w:p w:rsidR="00C81EAB" w:rsidRPr="00FC7E36" w:rsidRDefault="00C81EAB" w:rsidP="00EC7A41">
      <w:pPr>
        <w:pStyle w:val="Word"/>
        <w:snapToGrid w:val="0"/>
        <w:spacing w:before="143"/>
        <w:ind w:right="-31"/>
        <w:jc w:val="right"/>
        <w:rPr>
          <w:rFonts w:hint="default"/>
          <w:color w:val="auto"/>
        </w:rPr>
      </w:pPr>
    </w:p>
    <w:p w:rsidR="003C3F68" w:rsidRPr="00514442" w:rsidRDefault="003C3F68" w:rsidP="00EC7A41">
      <w:pPr>
        <w:pStyle w:val="Word"/>
        <w:snapToGrid w:val="0"/>
        <w:spacing w:before="143"/>
        <w:ind w:right="-31"/>
        <w:rPr>
          <w:rFonts w:hint="default"/>
          <w:color w:val="auto"/>
        </w:rPr>
      </w:pPr>
      <w:r w:rsidRPr="00514442">
        <w:rPr>
          <w:rFonts w:ascii="ＭＳ 明朝" w:hAnsi="ＭＳ 明朝"/>
          <w:color w:val="auto"/>
        </w:rPr>
        <w:t>（</w:t>
      </w:r>
      <w:r w:rsidRPr="007C4EE6">
        <w:rPr>
          <w:rFonts w:ascii="ＭＳ 明朝" w:hAnsi="ＭＳ 明朝"/>
          <w:color w:val="auto"/>
        </w:rPr>
        <w:t>様式－11</w:t>
      </w:r>
      <w:r>
        <w:rPr>
          <w:rFonts w:ascii="ＭＳ 明朝" w:hAnsi="ＭＳ 明朝"/>
          <w:color w:val="auto"/>
        </w:rPr>
        <w:t>）</w:t>
      </w:r>
    </w:p>
    <w:p w:rsidR="003C3F68" w:rsidRPr="00514442" w:rsidRDefault="003C3F68" w:rsidP="003C3F68">
      <w:pPr>
        <w:overflowPunct w:val="0"/>
        <w:spacing w:before="143"/>
        <w:jc w:val="right"/>
        <w:textAlignment w:val="baseline"/>
        <w:rPr>
          <w:rFonts w:ascii="ＤＦ平成明朝体W3" w:eastAsia="ＤＦ平成明朝体W3" w:hAnsi="ＤＦ平成明朝体W3"/>
          <w:color w:val="auto"/>
          <w:szCs w:val="21"/>
        </w:rPr>
      </w:pPr>
    </w:p>
    <w:p w:rsidR="003C3F68" w:rsidRPr="00514442" w:rsidRDefault="003C3F68" w:rsidP="003C3F68">
      <w:pPr>
        <w:overflowPunct w:val="0"/>
        <w:spacing w:before="143"/>
        <w:jc w:val="center"/>
        <w:textAlignment w:val="baseline"/>
        <w:rPr>
          <w:rFonts w:ascii="ＤＦ平成明朝体W3" w:eastAsia="ＤＦ平成明朝体W3" w:hAnsi="ＤＦ平成明朝体W3"/>
          <w:color w:val="auto"/>
          <w:sz w:val="36"/>
          <w:szCs w:val="21"/>
        </w:rPr>
      </w:pPr>
      <w:r w:rsidRPr="00514442">
        <w:rPr>
          <w:rFonts w:ascii="ＤＦ平成明朝体W3" w:eastAsia="ＤＦ平成明朝体W3" w:hAnsi="ＤＦ平成明朝体W3"/>
          <w:color w:val="auto"/>
          <w:sz w:val="36"/>
          <w:szCs w:val="21"/>
        </w:rPr>
        <w:t>地元資材の活用率</w:t>
      </w:r>
    </w:p>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Default="003C3F68" w:rsidP="003C3F68">
      <w:pPr>
        <w:overflowPunct w:val="0"/>
        <w:spacing w:before="143"/>
        <w:ind w:firstLineChars="2400" w:firstLine="5176"/>
        <w:textAlignment w:val="baseline"/>
        <w:rPr>
          <w:rFonts w:ascii="ＤＦ平成明朝体W3" w:eastAsia="ＤＦ平成明朝体W3" w:hAnsi="ＤＦ平成明朝体W3"/>
          <w:color w:val="auto"/>
          <w:szCs w:val="21"/>
        </w:rPr>
      </w:pPr>
    </w:p>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tbl>
      <w:tblPr>
        <w:tblStyle w:val="ac"/>
        <w:tblW w:w="0" w:type="auto"/>
        <w:jc w:val="center"/>
        <w:tblBorders>
          <w:insideH w:val="none" w:sz="0" w:space="0" w:color="auto"/>
          <w:insideV w:val="none" w:sz="0" w:space="0" w:color="auto"/>
        </w:tblBorders>
        <w:tblLook w:val="04A0" w:firstRow="1" w:lastRow="0" w:firstColumn="1" w:lastColumn="0" w:noHBand="0" w:noVBand="1"/>
      </w:tblPr>
      <w:tblGrid>
        <w:gridCol w:w="6172"/>
        <w:gridCol w:w="3739"/>
      </w:tblGrid>
      <w:tr w:rsidR="00CB168F" w:rsidRPr="00514442" w:rsidTr="00CB168F">
        <w:trPr>
          <w:trHeight w:val="930"/>
          <w:jc w:val="center"/>
        </w:trPr>
        <w:tc>
          <w:tcPr>
            <w:tcW w:w="6178" w:type="dxa"/>
            <w:vMerge w:val="restart"/>
            <w:vAlign w:val="center"/>
          </w:tcPr>
          <w:p w:rsidR="00CB168F" w:rsidRDefault="00CB168F" w:rsidP="00CB168F">
            <w:pPr>
              <w:overflowPunct w:val="0"/>
              <w:spacing w:before="143"/>
              <w:textAlignment w:val="baseline"/>
              <w:rPr>
                <w:rFonts w:ascii="ＤＦ平成明朝体W3" w:eastAsia="ＤＦ平成明朝体W3" w:hAnsi="ＤＦ平成明朝体W3"/>
                <w:color w:val="auto"/>
                <w:szCs w:val="21"/>
              </w:rPr>
            </w:pPr>
            <w:r w:rsidRPr="00514442">
              <w:rPr>
                <w:rFonts w:ascii="ＤＦ平成明朝体W3" w:eastAsia="ＤＦ平成明朝体W3" w:hAnsi="ＤＦ平成明朝体W3"/>
                <w:color w:val="auto"/>
                <w:szCs w:val="21"/>
              </w:rPr>
              <w:t>対象資材については、</w:t>
            </w:r>
            <w:r w:rsidRPr="007A76DB">
              <w:rPr>
                <w:rFonts w:ascii="ＤＦ平成明朝体W3" w:eastAsia="ＤＦ平成明朝体W3" w:hAnsi="ＤＦ平成明朝体W3"/>
                <w:color w:val="0000FF"/>
                <w:szCs w:val="21"/>
              </w:rPr>
              <w:t>○○県内</w:t>
            </w:r>
            <w:r w:rsidRPr="00514442">
              <w:rPr>
                <w:rFonts w:ascii="ＤＦ平成明朝体W3" w:eastAsia="ＤＦ平成明朝体W3" w:hAnsi="ＤＦ平成明朝体W3"/>
                <w:color w:val="auto"/>
                <w:szCs w:val="21"/>
              </w:rPr>
              <w:t>に本社又は本店が存在する企業から調達する割合</w:t>
            </w:r>
          </w:p>
          <w:p w:rsidR="00CB168F" w:rsidRPr="00514442" w:rsidRDefault="00CB168F" w:rsidP="00CB168F">
            <w:pPr>
              <w:spacing w:before="143"/>
              <w:rPr>
                <w:rFonts w:ascii="ＤＦ平成明朝体W3" w:eastAsia="ＤＦ平成明朝体W3"/>
                <w:color w:val="auto"/>
              </w:rPr>
            </w:pPr>
            <w:r>
              <w:rPr>
                <w:rFonts w:ascii="ＤＦ平成明朝体W3" w:eastAsia="ＤＦ平成明朝体W3" w:hAnsi="ＤＦ平成明朝体W3"/>
                <w:color w:val="auto"/>
                <w:szCs w:val="21"/>
              </w:rPr>
              <w:t>（金額ベース）（目標値）</w:t>
            </w:r>
            <w:r w:rsidRPr="00514442">
              <w:rPr>
                <w:rFonts w:ascii="ＤＦ平成明朝体W3" w:eastAsia="ＤＦ平成明朝体W3" w:hAnsi="ＤＦ平成明朝体W3"/>
                <w:color w:val="auto"/>
                <w:szCs w:val="21"/>
              </w:rPr>
              <w:t>：</w:t>
            </w:r>
          </w:p>
        </w:tc>
        <w:tc>
          <w:tcPr>
            <w:tcW w:w="3743"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①７５％以上</w:t>
            </w:r>
          </w:p>
        </w:tc>
      </w:tr>
      <w:tr w:rsidR="00CB168F" w:rsidRPr="00514442" w:rsidTr="00CB168F">
        <w:trPr>
          <w:trHeight w:val="930"/>
          <w:jc w:val="center"/>
        </w:trPr>
        <w:tc>
          <w:tcPr>
            <w:tcW w:w="6178" w:type="dxa"/>
            <w:vMerge/>
            <w:vAlign w:val="center"/>
          </w:tcPr>
          <w:p w:rsidR="00CB168F" w:rsidRPr="00514442" w:rsidRDefault="00CB168F" w:rsidP="004A0B39">
            <w:pPr>
              <w:spacing w:before="143"/>
              <w:ind w:leftChars="200" w:left="431"/>
              <w:rPr>
                <w:rFonts w:ascii="ＤＦ平成明朝体W3" w:eastAsia="ＤＦ平成明朝体W3"/>
                <w:color w:val="auto"/>
              </w:rPr>
            </w:pPr>
          </w:p>
        </w:tc>
        <w:tc>
          <w:tcPr>
            <w:tcW w:w="3743"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②７５％未満</w:t>
            </w:r>
          </w:p>
        </w:tc>
      </w:tr>
      <w:tr w:rsidR="00CB168F" w:rsidRPr="00514442" w:rsidTr="00CB168F">
        <w:trPr>
          <w:trHeight w:val="930"/>
          <w:jc w:val="center"/>
        </w:trPr>
        <w:tc>
          <w:tcPr>
            <w:tcW w:w="6178" w:type="dxa"/>
            <w:vMerge/>
            <w:vAlign w:val="center"/>
          </w:tcPr>
          <w:p w:rsidR="00CB168F" w:rsidRPr="00514442" w:rsidRDefault="00CB168F" w:rsidP="004A0B39">
            <w:pPr>
              <w:spacing w:before="143"/>
              <w:rPr>
                <w:rFonts w:ascii="ＤＦ平成明朝体W3" w:eastAsia="ＤＦ平成明朝体W3"/>
                <w:color w:val="auto"/>
              </w:rPr>
            </w:pPr>
          </w:p>
        </w:tc>
        <w:tc>
          <w:tcPr>
            <w:tcW w:w="3743" w:type="dxa"/>
            <w:vAlign w:val="center"/>
          </w:tcPr>
          <w:p w:rsidR="00CB168F" w:rsidRPr="00514442" w:rsidRDefault="00CB168F" w:rsidP="004A0B39">
            <w:pPr>
              <w:spacing w:before="143"/>
              <w:rPr>
                <w:rFonts w:ascii="ＤＦ平成明朝体W3" w:eastAsia="ＤＦ平成明朝体W3"/>
                <w:color w:val="auto"/>
              </w:rPr>
            </w:pPr>
            <w:r w:rsidRPr="00514442">
              <w:rPr>
                <w:rFonts w:ascii="ＤＦ平成明朝体W3" w:eastAsia="ＤＦ平成明朝体W3" w:hAnsi="ＤＦ平成明朝体W3"/>
                <w:color w:val="auto"/>
                <w:szCs w:val="21"/>
              </w:rPr>
              <w:t>（いずれかに○印を付すこと）</w:t>
            </w:r>
          </w:p>
        </w:tc>
      </w:tr>
    </w:tbl>
    <w:p w:rsidR="003C3F68" w:rsidRPr="00514442" w:rsidRDefault="003C3F68" w:rsidP="003C3F68">
      <w:pPr>
        <w:overflowPunct w:val="0"/>
        <w:spacing w:before="143"/>
        <w:textAlignment w:val="baseline"/>
        <w:rPr>
          <w:rFonts w:ascii="ＤＦ平成明朝体W3" w:eastAsia="ＤＦ平成明朝体W3" w:hAnsi="ＤＦ平成明朝体W3"/>
          <w:color w:val="auto"/>
          <w:szCs w:val="21"/>
        </w:rPr>
      </w:pPr>
    </w:p>
    <w:p w:rsidR="003C3F68" w:rsidRPr="00514442" w:rsidRDefault="003C3F68" w:rsidP="003C3F68">
      <w:pPr>
        <w:overflowPunct w:val="0"/>
        <w:spacing w:before="143"/>
        <w:ind w:leftChars="192" w:left="414"/>
        <w:textAlignment w:val="baseline"/>
        <w:rPr>
          <w:rFonts w:ascii="ＤＦ平成明朝体W3" w:eastAsia="ＤＦ平成明朝体W3" w:hAnsi="ＤＦ平成明朝体W3"/>
          <w:color w:val="auto"/>
          <w:szCs w:val="21"/>
        </w:rPr>
      </w:pPr>
      <w:r w:rsidRPr="00514442">
        <w:rPr>
          <w:rFonts w:ascii="ＤＦ平成明朝体W3" w:eastAsia="ＤＦ平成明朝体W3" w:hAnsi="ＤＦ平成明朝体W3"/>
          <w:color w:val="auto"/>
          <w:szCs w:val="21"/>
        </w:rPr>
        <w:t>【補足説明】</w:t>
      </w:r>
    </w:p>
    <w:p w:rsidR="003C3F68" w:rsidRPr="00514442" w:rsidRDefault="003C3F68" w:rsidP="003C3F68">
      <w:pPr>
        <w:overflowPunct w:val="0"/>
        <w:spacing w:before="143"/>
        <w:ind w:leftChars="256" w:left="830" w:hangingChars="129" w:hanging="278"/>
        <w:textAlignment w:val="baseline"/>
        <w:rPr>
          <w:rFonts w:ascii="ＤＦ平成明朝体W3" w:eastAsia="ＤＦ平成明朝体W3" w:hAnsi="ＤＦ平成明朝体W3"/>
          <w:color w:val="auto"/>
          <w:szCs w:val="21"/>
        </w:rPr>
      </w:pPr>
      <w:r w:rsidRPr="00514442">
        <w:rPr>
          <w:rFonts w:ascii="ＤＦ平成明朝体W3" w:eastAsia="ＤＦ平成明朝体W3" w:hAnsi="ＤＦ平成明朝体W3"/>
          <w:color w:val="auto"/>
          <w:szCs w:val="21"/>
        </w:rPr>
        <w:t>・</w:t>
      </w:r>
      <w:r w:rsidRPr="00514442">
        <w:rPr>
          <w:rFonts w:ascii="ＤＦ平成明朝体W3" w:eastAsia="ＤＦ平成明朝体W3" w:hAnsi="ＤＦ平成明朝体W3"/>
          <w:color w:val="auto"/>
          <w:szCs w:val="21"/>
        </w:rPr>
        <w:tab/>
        <w:t>資材の調達先については、材料（製品）によって異なり、産地・メーカー・問屋・販売所・工場等をいう。</w:t>
      </w:r>
    </w:p>
    <w:p w:rsidR="003C3F68" w:rsidRPr="00514442" w:rsidRDefault="003C3F68" w:rsidP="003C3F68">
      <w:pPr>
        <w:overflowPunct w:val="0"/>
        <w:spacing w:before="143"/>
        <w:ind w:leftChars="256" w:left="830" w:hangingChars="129" w:hanging="278"/>
        <w:textAlignment w:val="baseline"/>
        <w:rPr>
          <w:rFonts w:ascii="ＤＦ平成明朝体W3" w:eastAsia="ＤＦ平成明朝体W3" w:hAnsi="ＤＦ平成明朝体W3"/>
          <w:color w:val="auto"/>
          <w:szCs w:val="21"/>
        </w:rPr>
      </w:pPr>
      <w:r w:rsidRPr="00514442">
        <w:rPr>
          <w:rFonts w:ascii="ＤＦ平成明朝体W3" w:eastAsia="ＤＦ平成明朝体W3" w:hAnsi="ＤＦ平成明朝体W3"/>
          <w:color w:val="auto"/>
          <w:szCs w:val="21"/>
        </w:rPr>
        <w:t>・</w:t>
      </w:r>
      <w:r w:rsidRPr="00514442">
        <w:rPr>
          <w:rFonts w:ascii="ＤＦ平成明朝体W3" w:eastAsia="ＤＦ平成明朝体W3" w:hAnsi="ＤＦ平成明朝体W3"/>
          <w:color w:val="auto"/>
          <w:szCs w:val="21"/>
        </w:rPr>
        <w:tab/>
        <w:t>対象資材は、</w:t>
      </w:r>
      <w:r w:rsidRPr="00DA4EBD">
        <w:rPr>
          <w:rFonts w:ascii="ＤＦ平成明朝体W3" w:eastAsia="ＤＦ平成明朝体W3" w:hAnsi="ＤＦ平成明朝体W3"/>
          <w:color w:val="0000FF"/>
          <w:szCs w:val="21"/>
        </w:rPr>
        <w:t>○○、○○及び○○</w:t>
      </w:r>
      <w:r w:rsidRPr="00514442">
        <w:rPr>
          <w:rFonts w:ascii="ＤＦ平成明朝体W3" w:eastAsia="ＤＦ平成明朝体W3" w:hAnsi="ＤＦ平成明朝体W3"/>
          <w:color w:val="auto"/>
          <w:szCs w:val="21"/>
        </w:rPr>
        <w:t>とする。</w:t>
      </w:r>
    </w:p>
    <w:p w:rsidR="003C3F68" w:rsidRPr="00514442" w:rsidRDefault="003C3F68" w:rsidP="003C3F68">
      <w:pPr>
        <w:overflowPunct w:val="0"/>
        <w:spacing w:before="143"/>
        <w:ind w:leftChars="256" w:left="830" w:hangingChars="129" w:hanging="278"/>
        <w:textAlignment w:val="baseline"/>
        <w:rPr>
          <w:rFonts w:ascii="ＤＦ平成明朝体W3" w:eastAsia="ＤＦ平成明朝体W3" w:hAnsi="ＤＦ平成明朝体W3"/>
          <w:color w:val="auto"/>
          <w:szCs w:val="21"/>
        </w:rPr>
      </w:pPr>
      <w:r w:rsidRPr="00514442">
        <w:rPr>
          <w:rFonts w:ascii="ＤＦ平成明朝体W3" w:eastAsia="ＤＦ平成明朝体W3" w:hAnsi="ＤＦ平成明朝体W3"/>
          <w:color w:val="auto"/>
          <w:szCs w:val="21"/>
        </w:rPr>
        <w:t>・</w:t>
      </w:r>
      <w:r w:rsidRPr="00514442">
        <w:rPr>
          <w:rFonts w:ascii="ＤＦ平成明朝体W3" w:eastAsia="ＤＦ平成明朝体W3" w:hAnsi="ＤＦ平成明朝体W3"/>
          <w:color w:val="auto"/>
          <w:szCs w:val="21"/>
        </w:rPr>
        <w:tab/>
        <w:t>使用燃料及び電気・水道は、地元資材に含まないものとする。</w:t>
      </w:r>
    </w:p>
    <w:p w:rsidR="003C3F68" w:rsidRPr="00514442" w:rsidRDefault="003C3F68" w:rsidP="003C3F68">
      <w:pPr>
        <w:overflowPunct w:val="0"/>
        <w:spacing w:before="143"/>
        <w:textAlignment w:val="baseline"/>
        <w:rPr>
          <w:rFonts w:ascii="ＤＦ平成明朝体W3" w:eastAsia="ＤＦ平成明朝体W3" w:hAnsi="ＤＦ平成明朝体W3"/>
          <w:color w:val="auto"/>
        </w:rPr>
      </w:pPr>
    </w:p>
    <w:p w:rsidR="003C3F68" w:rsidRPr="00725D7F" w:rsidRDefault="003C3F68" w:rsidP="003C3F68">
      <w:pPr>
        <w:spacing w:before="143"/>
      </w:pPr>
    </w:p>
    <w:p w:rsidR="003C3F68" w:rsidRPr="00293D96" w:rsidRDefault="003C3F68" w:rsidP="003C3F68">
      <w:pPr>
        <w:spacing w:before="143"/>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3C3F68" w:rsidRPr="00110BE4" w:rsidRDefault="003C3F68" w:rsidP="003C3F68">
      <w:pPr>
        <w:spacing w:before="143" w:line="247" w:lineRule="exact"/>
        <w:rPr>
          <w:color w:val="auto"/>
        </w:rPr>
      </w:pPr>
    </w:p>
    <w:p w:rsidR="00EC7A41" w:rsidRDefault="003C3F68" w:rsidP="00EC7A41">
      <w:pPr>
        <w:spacing w:before="143" w:line="247" w:lineRule="exact"/>
        <w:jc w:val="right"/>
        <w:rPr>
          <w:color w:val="auto"/>
        </w:rPr>
      </w:pPr>
      <w:r>
        <w:rPr>
          <w:color w:val="auto"/>
        </w:rPr>
        <w:br w:type="page"/>
      </w:r>
    </w:p>
    <w:p w:rsidR="00C81EAB" w:rsidRPr="00FC7E36" w:rsidRDefault="00C81EAB" w:rsidP="00EC7A41">
      <w:pPr>
        <w:spacing w:before="143" w:line="247" w:lineRule="exact"/>
        <w:jc w:val="right"/>
        <w:rPr>
          <w:color w:val="auto"/>
        </w:rPr>
      </w:pPr>
    </w:p>
    <w:p w:rsidR="003C3F68" w:rsidRPr="00BD3399" w:rsidRDefault="003C3F68" w:rsidP="00EC7A41">
      <w:pPr>
        <w:spacing w:before="143" w:line="247" w:lineRule="exact"/>
        <w:rPr>
          <w:color w:val="auto"/>
        </w:rPr>
      </w:pPr>
      <w:r w:rsidRPr="00BD3399">
        <w:rPr>
          <w:rFonts w:ascii="ＭＳ 明朝" w:hAnsi="ＭＳ 明朝"/>
          <w:color w:val="auto"/>
        </w:rPr>
        <w:t>（様式－12）</w:t>
      </w:r>
    </w:p>
    <w:p w:rsidR="003C3F68" w:rsidRPr="00BD3399" w:rsidRDefault="003C3F68" w:rsidP="003C3F68">
      <w:pPr>
        <w:spacing w:before="143" w:line="164" w:lineRule="exact"/>
        <w:rPr>
          <w:color w:val="auto"/>
        </w:rPr>
      </w:pPr>
    </w:p>
    <w:p w:rsidR="003C3F68" w:rsidRPr="00BD3399" w:rsidRDefault="003C3F68" w:rsidP="003C3F68">
      <w:pPr>
        <w:spacing w:before="143"/>
        <w:jc w:val="center"/>
        <w:rPr>
          <w:color w:val="auto"/>
          <w:sz w:val="32"/>
          <w:szCs w:val="32"/>
        </w:rPr>
      </w:pPr>
      <w:r w:rsidRPr="00BD3399">
        <w:rPr>
          <w:color w:val="auto"/>
          <w:sz w:val="32"/>
          <w:szCs w:val="32"/>
          <w:u w:val="single"/>
        </w:rPr>
        <w:t>地元企業活用における地元元請又は地元一次下請の評価申請</w:t>
      </w:r>
    </w:p>
    <w:p w:rsidR="003C3F68" w:rsidRPr="00BD3399" w:rsidRDefault="003C3F68" w:rsidP="003C3F68">
      <w:pPr>
        <w:spacing w:before="143"/>
        <w:jc w:val="right"/>
        <w:rPr>
          <w:color w:val="auto"/>
        </w:rPr>
      </w:pPr>
      <w:r w:rsidRPr="00BD3399">
        <w:rPr>
          <w:rFonts w:ascii="ＭＳ 明朝" w:hAnsi="ＭＳ 明朝"/>
          <w:color w:val="auto"/>
          <w:bdr w:val="single" w:sz="4" w:space="0" w:color="auto"/>
        </w:rPr>
        <w:t>会社名は記載しないこと。</w:t>
      </w:r>
    </w:p>
    <w:p w:rsidR="003C3F68" w:rsidRPr="00BD3399" w:rsidRDefault="003C3F68" w:rsidP="003C3F68">
      <w:pPr>
        <w:spacing w:before="143" w:line="160" w:lineRule="auto"/>
        <w:rPr>
          <w:color w:val="auto"/>
        </w:rPr>
      </w:pPr>
    </w:p>
    <w:tbl>
      <w:tblPr>
        <w:tblW w:w="9923" w:type="dxa"/>
        <w:tblInd w:w="-5" w:type="dxa"/>
        <w:tblLayout w:type="fixed"/>
        <w:tblCellMar>
          <w:left w:w="0" w:type="dxa"/>
          <w:right w:w="0" w:type="dxa"/>
        </w:tblCellMar>
        <w:tblLook w:val="0000" w:firstRow="0" w:lastRow="0" w:firstColumn="0" w:lastColumn="0" w:noHBand="0" w:noVBand="0"/>
      </w:tblPr>
      <w:tblGrid>
        <w:gridCol w:w="426"/>
        <w:gridCol w:w="5670"/>
        <w:gridCol w:w="3827"/>
      </w:tblGrid>
      <w:tr w:rsidR="00BD3399" w:rsidRPr="00BD3399" w:rsidTr="002D6A3E">
        <w:tc>
          <w:tcPr>
            <w:tcW w:w="60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C3F68" w:rsidRPr="00BD3399" w:rsidRDefault="003C3F68" w:rsidP="004A0B39">
            <w:pPr>
              <w:spacing w:before="143" w:line="263" w:lineRule="exact"/>
              <w:jc w:val="center"/>
              <w:rPr>
                <w:color w:val="auto"/>
                <w:sz w:val="20"/>
              </w:rPr>
            </w:pPr>
            <w:r w:rsidRPr="00BD3399">
              <w:rPr>
                <w:rFonts w:ascii="ＭＳ 明朝" w:hAnsi="ＭＳ 明朝"/>
                <w:color w:val="auto"/>
                <w:sz w:val="20"/>
              </w:rPr>
              <w:t>各種表彰等の実績</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500EFF" w:rsidRPr="00BD3399" w:rsidRDefault="003C3F68" w:rsidP="004A0B39">
            <w:pPr>
              <w:spacing w:before="143" w:line="263" w:lineRule="exact"/>
              <w:jc w:val="center"/>
              <w:rPr>
                <w:rFonts w:ascii="ＭＳ 明朝" w:hAnsi="ＭＳ 明朝"/>
                <w:color w:val="auto"/>
                <w:sz w:val="20"/>
              </w:rPr>
            </w:pPr>
            <w:r w:rsidRPr="00BD3399">
              <w:rPr>
                <w:rFonts w:ascii="ＭＳ 明朝" w:hAnsi="ＭＳ 明朝"/>
                <w:color w:val="auto"/>
                <w:sz w:val="20"/>
              </w:rPr>
              <w:t>実績申請</w:t>
            </w:r>
          </w:p>
          <w:p w:rsidR="003C3F68" w:rsidRPr="00BD3399" w:rsidRDefault="003C3F68" w:rsidP="004A0B39">
            <w:pPr>
              <w:spacing w:before="143" w:line="263" w:lineRule="exact"/>
              <w:jc w:val="center"/>
              <w:rPr>
                <w:color w:val="auto"/>
                <w:sz w:val="20"/>
              </w:rPr>
            </w:pPr>
            <w:r w:rsidRPr="00BD3399">
              <w:rPr>
                <w:rFonts w:ascii="ＭＳ 明朝" w:hAnsi="ＭＳ 明朝"/>
                <w:color w:val="auto"/>
                <w:sz w:val="20"/>
              </w:rPr>
              <w:t>（実績がない場合は、実績無しと記載）</w:t>
            </w:r>
          </w:p>
        </w:tc>
      </w:tr>
      <w:tr w:rsidR="00BD3399" w:rsidRPr="00BD3399" w:rsidTr="002D6A3E">
        <w:tc>
          <w:tcPr>
            <w:tcW w:w="4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3C3F68" w:rsidRPr="00BD3399" w:rsidRDefault="003C3F68" w:rsidP="00161EA7">
            <w:pPr>
              <w:pStyle w:val="af8"/>
              <w:numPr>
                <w:ilvl w:val="0"/>
                <w:numId w:val="2"/>
              </w:numPr>
              <w:spacing w:before="143" w:line="263" w:lineRule="exact"/>
              <w:ind w:leftChars="0"/>
              <w:jc w:val="center"/>
              <w:rPr>
                <w:rFonts w:hint="default"/>
                <w:color w:val="auto"/>
                <w:sz w:val="20"/>
              </w:rPr>
            </w:pP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E1EA3" w:rsidRPr="00BD3399" w:rsidRDefault="003C3F68" w:rsidP="00200BD0">
            <w:pPr>
              <w:spacing w:line="263" w:lineRule="exact"/>
              <w:rPr>
                <w:rFonts w:asciiTheme="minorHAnsi" w:hAnsiTheme="minorHAnsi"/>
                <w:color w:val="auto"/>
                <w:sz w:val="20"/>
              </w:rPr>
            </w:pPr>
            <w:r w:rsidRPr="00BD3399">
              <w:rPr>
                <w:rFonts w:asciiTheme="minorHAnsi" w:hAnsiTheme="minorHAnsi"/>
                <w:color w:val="auto"/>
                <w:sz w:val="20"/>
              </w:rPr>
              <w:t>令和</w:t>
            </w:r>
            <w:r w:rsidR="00B777E6">
              <w:rPr>
                <w:rFonts w:asciiTheme="minorHAnsi" w:hAnsiTheme="minorHAnsi"/>
                <w:color w:val="FF0000"/>
                <w:sz w:val="20"/>
              </w:rPr>
              <w:t>8</w:t>
            </w:r>
            <w:r w:rsidRPr="00BD3399">
              <w:rPr>
                <w:rFonts w:asciiTheme="minorHAnsi" w:hAnsiTheme="minorHAnsi"/>
                <w:color w:val="auto"/>
                <w:sz w:val="20"/>
              </w:rPr>
              <w:t>年度の災害協定の締結</w:t>
            </w:r>
          </w:p>
          <w:p w:rsidR="003C3F68" w:rsidRPr="00BD3399" w:rsidRDefault="003C3F68" w:rsidP="00200BD0">
            <w:pPr>
              <w:spacing w:line="263" w:lineRule="exact"/>
              <w:rPr>
                <w:rFonts w:asciiTheme="minorHAnsi" w:hAnsiTheme="minorHAnsi"/>
                <w:color w:val="auto"/>
                <w:sz w:val="20"/>
              </w:rPr>
            </w:pPr>
            <w:r w:rsidRPr="00BD3399">
              <w:rPr>
                <w:rFonts w:asciiTheme="minorHAnsi" w:hAnsiTheme="minorHAnsi"/>
                <w:color w:val="auto"/>
                <w:sz w:val="20"/>
              </w:rPr>
              <w:t>（地元元請負者又は地元</w:t>
            </w:r>
            <w:r w:rsidR="0018674B">
              <w:rPr>
                <w:rFonts w:asciiTheme="minorHAnsi" w:hAnsiTheme="minorHAnsi"/>
                <w:color w:val="auto"/>
                <w:sz w:val="20"/>
              </w:rPr>
              <w:t>一次下請</w:t>
            </w:r>
            <w:r w:rsidRPr="00BD3399">
              <w:rPr>
                <w:rFonts w:asciiTheme="minorHAnsi" w:hAnsiTheme="minorHAnsi"/>
                <w:color w:val="auto"/>
                <w:sz w:val="20"/>
              </w:rPr>
              <w:t>企業）</w:t>
            </w:r>
          </w:p>
          <w:p w:rsidR="003C3F68" w:rsidRPr="00BD3399" w:rsidRDefault="003C3F68" w:rsidP="00200BD0">
            <w:pPr>
              <w:spacing w:line="263" w:lineRule="exact"/>
              <w:rPr>
                <w:rFonts w:asciiTheme="minorHAnsi" w:hAnsiTheme="minorHAnsi"/>
                <w:color w:val="auto"/>
                <w:sz w:val="20"/>
              </w:rPr>
            </w:pPr>
            <w:r w:rsidRPr="00BD3399">
              <w:rPr>
                <w:rFonts w:asciiTheme="minorHAnsi" w:hAnsiTheme="minorHAnsi"/>
                <w:color w:val="auto"/>
                <w:sz w:val="20"/>
              </w:rPr>
              <w:t>注</w:t>
            </w:r>
            <w:r w:rsidRPr="00BD3399">
              <w:rPr>
                <w:rFonts w:asciiTheme="minorHAnsi" w:hAnsiTheme="minorHAnsi"/>
                <w:color w:val="auto"/>
                <w:sz w:val="20"/>
              </w:rPr>
              <w:t>1)</w:t>
            </w:r>
            <w:r w:rsidRPr="00BD3399">
              <w:rPr>
                <w:rFonts w:asciiTheme="minorHAnsi" w:hAnsiTheme="minorHAnsi"/>
                <w:color w:val="auto"/>
                <w:sz w:val="20"/>
              </w:rPr>
              <w:t>、注</w:t>
            </w:r>
            <w:r w:rsidRPr="00BD3399">
              <w:rPr>
                <w:rFonts w:asciiTheme="minorHAnsi" w:hAnsiTheme="minorHAnsi"/>
                <w:color w:val="auto"/>
                <w:sz w:val="20"/>
              </w:rPr>
              <w:t>2)</w:t>
            </w: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rsidR="002D6A3E" w:rsidRPr="00BD3399" w:rsidRDefault="003C3F68"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中国地方整備局（港湾空港関係）と</w:t>
            </w:r>
          </w:p>
          <w:p w:rsidR="003C3F68" w:rsidRPr="00BD3399" w:rsidRDefault="003C3F68"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令和</w:t>
            </w:r>
            <w:r w:rsidR="00B777E6">
              <w:rPr>
                <w:rFonts w:asciiTheme="minorHAnsi" w:eastAsiaTheme="minorEastAsia" w:hAnsiTheme="minorHAnsi"/>
                <w:color w:val="FF0000"/>
                <w:sz w:val="20"/>
              </w:rPr>
              <w:t>8</w:t>
            </w:r>
            <w:r w:rsidRPr="00BD3399">
              <w:rPr>
                <w:rFonts w:asciiTheme="minorEastAsia" w:eastAsiaTheme="minorEastAsia" w:hAnsiTheme="minorEastAsia"/>
                <w:color w:val="auto"/>
                <w:sz w:val="20"/>
              </w:rPr>
              <w:t>年度に有効な災害協定締結の有無：有り、無し</w:t>
            </w:r>
          </w:p>
          <w:p w:rsidR="00683B1B" w:rsidRPr="00BD3399" w:rsidRDefault="00683B1B"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(地元</w:t>
            </w:r>
            <w:r w:rsidR="007A76DB">
              <w:rPr>
                <w:rFonts w:asciiTheme="minorEastAsia" w:eastAsiaTheme="minorEastAsia" w:hAnsiTheme="minorEastAsia" w:hint="eastAsia"/>
                <w:color w:val="auto"/>
                <w:sz w:val="20"/>
              </w:rPr>
              <w:t>元</w:t>
            </w:r>
            <w:r w:rsidRPr="00BD3399">
              <w:rPr>
                <w:rFonts w:asciiTheme="minorEastAsia" w:eastAsiaTheme="minorEastAsia" w:hAnsiTheme="minorEastAsia"/>
                <w:color w:val="auto"/>
                <w:sz w:val="20"/>
              </w:rPr>
              <w:t>請負者、地元一次下請企業)</w:t>
            </w:r>
          </w:p>
        </w:tc>
      </w:tr>
      <w:tr w:rsidR="00BD3399" w:rsidRPr="00BD3399" w:rsidTr="00CA753A">
        <w:trPr>
          <w:trHeight w:val="553"/>
        </w:trPr>
        <w:tc>
          <w:tcPr>
            <w:tcW w:w="426" w:type="dxa"/>
            <w:vMerge w:val="restart"/>
            <w:tcBorders>
              <w:top w:val="single" w:sz="4" w:space="0" w:color="000000"/>
              <w:left w:val="single" w:sz="4" w:space="0" w:color="000000"/>
              <w:right w:val="single" w:sz="4" w:space="0" w:color="000000"/>
            </w:tcBorders>
            <w:tcMar>
              <w:left w:w="49" w:type="dxa"/>
              <w:right w:w="49" w:type="dxa"/>
            </w:tcMar>
            <w:vAlign w:val="center"/>
          </w:tcPr>
          <w:p w:rsidR="00EE1EA3" w:rsidRPr="00BD3399" w:rsidRDefault="00EE1EA3" w:rsidP="00161EA7">
            <w:pPr>
              <w:pStyle w:val="af8"/>
              <w:numPr>
                <w:ilvl w:val="0"/>
                <w:numId w:val="2"/>
              </w:numPr>
              <w:spacing w:before="143" w:line="263" w:lineRule="exact"/>
              <w:ind w:leftChars="0"/>
              <w:jc w:val="center"/>
              <w:rPr>
                <w:rFonts w:hint="default"/>
                <w:color w:val="auto"/>
                <w:sz w:val="20"/>
              </w:rPr>
            </w:pPr>
          </w:p>
        </w:tc>
        <w:tc>
          <w:tcPr>
            <w:tcW w:w="5670" w:type="dxa"/>
            <w:tcBorders>
              <w:top w:val="single" w:sz="4" w:space="0" w:color="000000"/>
              <w:left w:val="single" w:sz="4" w:space="0" w:color="000000"/>
              <w:bottom w:val="single" w:sz="4" w:space="0" w:color="auto"/>
              <w:right w:val="single" w:sz="4" w:space="0" w:color="000000"/>
            </w:tcBorders>
            <w:tcMar>
              <w:left w:w="49" w:type="dxa"/>
              <w:right w:w="49" w:type="dxa"/>
            </w:tcMar>
          </w:tcPr>
          <w:p w:rsidR="00EE1EA3" w:rsidRPr="00BD3399" w:rsidRDefault="00EE1EA3" w:rsidP="00200BD0">
            <w:pPr>
              <w:spacing w:line="263" w:lineRule="exact"/>
              <w:rPr>
                <w:rFonts w:asciiTheme="minorHAnsi" w:hAnsiTheme="minorHAnsi"/>
                <w:color w:val="auto"/>
                <w:sz w:val="20"/>
              </w:rPr>
            </w:pPr>
            <w:r w:rsidRPr="00200BD0">
              <w:rPr>
                <w:rFonts w:asciiTheme="minorHAnsi" w:hAnsiTheme="minorHAnsi"/>
                <w:color w:val="0000FF"/>
                <w:sz w:val="20"/>
              </w:rPr>
              <w:t>〔港湾土木、港湾等しゅんせつ、港湾等鋼構造物の場合</w:t>
            </w:r>
            <w:r w:rsidRPr="00BD3399">
              <w:rPr>
                <w:rFonts w:asciiTheme="minorHAnsi" w:hAnsiTheme="minorHAnsi"/>
                <w:color w:val="auto"/>
                <w:sz w:val="20"/>
              </w:rPr>
              <w:t>〕</w:t>
            </w:r>
          </w:p>
          <w:p w:rsidR="00EE1EA3" w:rsidRPr="00BD3399" w:rsidRDefault="00EE1EA3" w:rsidP="00200BD0">
            <w:pPr>
              <w:spacing w:line="263" w:lineRule="exact"/>
              <w:rPr>
                <w:rFonts w:asciiTheme="minorHAnsi" w:hAnsiTheme="minorHAnsi"/>
                <w:color w:val="auto"/>
                <w:sz w:val="20"/>
              </w:rPr>
            </w:pPr>
            <w:r w:rsidRPr="00BD3399">
              <w:rPr>
                <w:rFonts w:asciiTheme="minorHAnsi" w:hAnsiTheme="minorHAnsi"/>
                <w:b/>
                <w:color w:val="auto"/>
                <w:sz w:val="20"/>
              </w:rPr>
              <w:t>作業船</w:t>
            </w:r>
            <w:r w:rsidRPr="00BD3399">
              <w:rPr>
                <w:rFonts w:asciiTheme="minorHAnsi" w:hAnsiTheme="minorHAnsi"/>
                <w:color w:val="auto"/>
                <w:sz w:val="20"/>
              </w:rPr>
              <w:t>の保有状況</w:t>
            </w:r>
          </w:p>
          <w:p w:rsidR="00EE1EA3" w:rsidRPr="00BD3399" w:rsidRDefault="00EE1EA3" w:rsidP="00200BD0">
            <w:pPr>
              <w:spacing w:line="263" w:lineRule="exact"/>
              <w:rPr>
                <w:rFonts w:asciiTheme="minorHAnsi" w:hAnsiTheme="minorHAnsi"/>
                <w:color w:val="auto"/>
                <w:sz w:val="20"/>
              </w:rPr>
            </w:pPr>
            <w:r w:rsidRPr="00BD3399">
              <w:rPr>
                <w:rFonts w:asciiTheme="minorHAnsi" w:hAnsiTheme="minorHAnsi"/>
                <w:color w:val="auto"/>
                <w:sz w:val="20"/>
              </w:rPr>
              <w:t>（地元元請負者又は地元</w:t>
            </w:r>
            <w:r w:rsidR="0018674B">
              <w:rPr>
                <w:rFonts w:asciiTheme="minorHAnsi" w:hAnsiTheme="minorHAnsi"/>
                <w:color w:val="auto"/>
                <w:sz w:val="20"/>
              </w:rPr>
              <w:t>一次下請</w:t>
            </w:r>
            <w:r w:rsidRPr="00BD3399">
              <w:rPr>
                <w:rFonts w:asciiTheme="minorHAnsi" w:hAnsiTheme="minorHAnsi"/>
                <w:color w:val="auto"/>
                <w:sz w:val="20"/>
              </w:rPr>
              <w:t>企業）</w:t>
            </w:r>
          </w:p>
          <w:p w:rsidR="00EE1EA3" w:rsidRPr="00BD3399" w:rsidRDefault="00EE1EA3" w:rsidP="00200BD0">
            <w:pPr>
              <w:spacing w:line="263" w:lineRule="exact"/>
              <w:rPr>
                <w:rFonts w:asciiTheme="minorHAnsi" w:hAnsiTheme="minorHAnsi"/>
                <w:color w:val="auto"/>
                <w:sz w:val="20"/>
              </w:rPr>
            </w:pPr>
            <w:r w:rsidRPr="00BD3399">
              <w:rPr>
                <w:rFonts w:asciiTheme="minorHAnsi" w:hAnsiTheme="minorHAnsi"/>
                <w:color w:val="auto"/>
                <w:sz w:val="20"/>
              </w:rPr>
              <w:t>注</w:t>
            </w:r>
            <w:r w:rsidRPr="00BD3399">
              <w:rPr>
                <w:rFonts w:asciiTheme="minorHAnsi" w:hAnsiTheme="minorHAnsi"/>
                <w:color w:val="auto"/>
                <w:sz w:val="20"/>
              </w:rPr>
              <w:t>1)</w:t>
            </w:r>
            <w:r w:rsidRPr="00BD3399">
              <w:rPr>
                <w:rFonts w:asciiTheme="minorHAnsi" w:hAnsiTheme="minorHAnsi"/>
                <w:color w:val="auto"/>
                <w:sz w:val="20"/>
              </w:rPr>
              <w:t>、注</w:t>
            </w:r>
            <w:r w:rsidRPr="00BD3399">
              <w:rPr>
                <w:rFonts w:asciiTheme="minorHAnsi" w:hAnsiTheme="minorHAnsi"/>
                <w:color w:val="auto"/>
                <w:sz w:val="20"/>
              </w:rPr>
              <w:t>3)</w:t>
            </w:r>
            <w:r w:rsidRPr="00BD3399">
              <w:rPr>
                <w:rFonts w:asciiTheme="minorHAnsi" w:hAnsiTheme="minorHAnsi"/>
                <w:color w:val="auto"/>
                <w:sz w:val="20"/>
              </w:rPr>
              <w:t>、注</w:t>
            </w:r>
            <w:r w:rsidRPr="00BD3399">
              <w:rPr>
                <w:rFonts w:asciiTheme="minorHAnsi" w:hAnsiTheme="minorHAnsi"/>
                <w:color w:val="auto"/>
                <w:sz w:val="20"/>
              </w:rPr>
              <w:t>4)</w:t>
            </w:r>
          </w:p>
        </w:tc>
        <w:tc>
          <w:tcPr>
            <w:tcW w:w="3827" w:type="dxa"/>
            <w:tcBorders>
              <w:top w:val="single" w:sz="4" w:space="0" w:color="000000"/>
              <w:left w:val="single" w:sz="4" w:space="0" w:color="000000"/>
              <w:bottom w:val="single" w:sz="4" w:space="0" w:color="auto"/>
              <w:right w:val="single" w:sz="4" w:space="0" w:color="000000"/>
            </w:tcBorders>
            <w:tcMar>
              <w:left w:w="49" w:type="dxa"/>
              <w:right w:w="49" w:type="dxa"/>
            </w:tcMar>
          </w:tcPr>
          <w:p w:rsidR="00EE1EA3"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災害時に活用可能な</w:t>
            </w:r>
            <w:r w:rsidRPr="00BD3399">
              <w:rPr>
                <w:rFonts w:asciiTheme="minorEastAsia" w:eastAsiaTheme="minorEastAsia" w:hAnsiTheme="minorEastAsia"/>
                <w:b/>
                <w:color w:val="auto"/>
                <w:sz w:val="20"/>
              </w:rPr>
              <w:t>作業船</w:t>
            </w:r>
            <w:r w:rsidRPr="00BD3399">
              <w:rPr>
                <w:rFonts w:asciiTheme="minorEastAsia" w:eastAsiaTheme="minorEastAsia" w:hAnsiTheme="minorEastAsia"/>
                <w:color w:val="auto"/>
                <w:sz w:val="20"/>
              </w:rPr>
              <w:t>の</w:t>
            </w:r>
          </w:p>
          <w:p w:rsidR="00500EFF"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自社保有（共同保有）の有無</w:t>
            </w:r>
          </w:p>
          <w:p w:rsidR="00EE1EA3"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：有り、無し</w:t>
            </w:r>
          </w:p>
          <w:p w:rsidR="000E55A9" w:rsidRPr="00BD3399" w:rsidRDefault="000E55A9"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(地元</w:t>
            </w:r>
            <w:r w:rsidR="007A76DB">
              <w:rPr>
                <w:rFonts w:asciiTheme="minorEastAsia" w:eastAsiaTheme="minorEastAsia" w:hAnsiTheme="minorEastAsia" w:hint="eastAsia"/>
                <w:color w:val="auto"/>
                <w:sz w:val="20"/>
              </w:rPr>
              <w:t>元</w:t>
            </w:r>
            <w:r w:rsidRPr="00BD3399">
              <w:rPr>
                <w:rFonts w:asciiTheme="minorEastAsia" w:eastAsiaTheme="minorEastAsia" w:hAnsiTheme="minorEastAsia"/>
                <w:color w:val="auto"/>
                <w:sz w:val="20"/>
              </w:rPr>
              <w:t>請負者、地元一次下請企業)</w:t>
            </w:r>
          </w:p>
          <w:p w:rsidR="00EE1EA3"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作業船の種類：</w:t>
            </w:r>
          </w:p>
        </w:tc>
      </w:tr>
      <w:tr w:rsidR="00BD3399" w:rsidRPr="00BD3399" w:rsidTr="003E18BA">
        <w:trPr>
          <w:trHeight w:val="553"/>
        </w:trPr>
        <w:tc>
          <w:tcPr>
            <w:tcW w:w="426" w:type="dxa"/>
            <w:vMerge/>
            <w:tcBorders>
              <w:left w:val="single" w:sz="4" w:space="0" w:color="000000"/>
              <w:bottom w:val="single" w:sz="4" w:space="0" w:color="auto"/>
              <w:right w:val="single" w:sz="4" w:space="0" w:color="000000"/>
            </w:tcBorders>
            <w:tcMar>
              <w:left w:w="49" w:type="dxa"/>
              <w:right w:w="49" w:type="dxa"/>
            </w:tcMar>
            <w:vAlign w:val="center"/>
          </w:tcPr>
          <w:p w:rsidR="00EE1EA3" w:rsidRPr="00BD3399" w:rsidRDefault="00EE1EA3" w:rsidP="00161EA7">
            <w:pPr>
              <w:pStyle w:val="af8"/>
              <w:numPr>
                <w:ilvl w:val="0"/>
                <w:numId w:val="2"/>
              </w:numPr>
              <w:spacing w:before="143" w:line="263" w:lineRule="exact"/>
              <w:ind w:leftChars="0"/>
              <w:jc w:val="center"/>
              <w:rPr>
                <w:rFonts w:hint="default"/>
                <w:color w:val="auto"/>
                <w:sz w:val="20"/>
              </w:rPr>
            </w:pPr>
          </w:p>
        </w:tc>
        <w:tc>
          <w:tcPr>
            <w:tcW w:w="5670" w:type="dxa"/>
            <w:tcBorders>
              <w:top w:val="single" w:sz="4" w:space="0" w:color="000000"/>
              <w:left w:val="single" w:sz="4" w:space="0" w:color="000000"/>
              <w:bottom w:val="single" w:sz="4" w:space="0" w:color="auto"/>
              <w:right w:val="single" w:sz="4" w:space="0" w:color="000000"/>
            </w:tcBorders>
            <w:tcMar>
              <w:left w:w="49" w:type="dxa"/>
              <w:right w:w="49" w:type="dxa"/>
            </w:tcMar>
          </w:tcPr>
          <w:p w:rsidR="00EE1EA3" w:rsidRPr="00200BD0" w:rsidRDefault="00EE1EA3" w:rsidP="00200BD0">
            <w:pPr>
              <w:spacing w:line="263" w:lineRule="exact"/>
              <w:rPr>
                <w:rFonts w:asciiTheme="minorHAnsi" w:hAnsiTheme="minorHAnsi"/>
                <w:color w:val="0000FF"/>
                <w:sz w:val="20"/>
              </w:rPr>
            </w:pPr>
            <w:r w:rsidRPr="00200BD0">
              <w:rPr>
                <w:rFonts w:asciiTheme="minorHAnsi" w:hAnsiTheme="minorHAnsi"/>
                <w:color w:val="0000FF"/>
                <w:sz w:val="20"/>
              </w:rPr>
              <w:t>〔空港等土木、空港等舗装の場合〕</w:t>
            </w:r>
          </w:p>
          <w:p w:rsidR="00EE1EA3" w:rsidRPr="00BD3399" w:rsidRDefault="00EE1EA3" w:rsidP="00200BD0">
            <w:pPr>
              <w:spacing w:line="263" w:lineRule="exact"/>
              <w:rPr>
                <w:rFonts w:asciiTheme="minorHAnsi" w:hAnsiTheme="minorHAnsi"/>
                <w:color w:val="auto"/>
                <w:sz w:val="20"/>
              </w:rPr>
            </w:pPr>
            <w:r w:rsidRPr="00BD3399">
              <w:rPr>
                <w:rFonts w:asciiTheme="minorHAnsi" w:hAnsiTheme="minorHAnsi"/>
                <w:b/>
                <w:color w:val="auto"/>
                <w:sz w:val="20"/>
              </w:rPr>
              <w:t>作業機械</w:t>
            </w:r>
            <w:r w:rsidRPr="00BD3399">
              <w:rPr>
                <w:rFonts w:asciiTheme="minorHAnsi" w:hAnsiTheme="minorHAnsi"/>
                <w:color w:val="auto"/>
                <w:sz w:val="20"/>
              </w:rPr>
              <w:t>の保有状況</w:t>
            </w:r>
          </w:p>
          <w:p w:rsidR="00EE1EA3" w:rsidRPr="00BD3399" w:rsidRDefault="00EE1EA3" w:rsidP="00200BD0">
            <w:pPr>
              <w:spacing w:line="263" w:lineRule="exact"/>
              <w:rPr>
                <w:rFonts w:asciiTheme="minorHAnsi" w:hAnsiTheme="minorHAnsi"/>
                <w:color w:val="auto"/>
                <w:sz w:val="20"/>
              </w:rPr>
            </w:pPr>
            <w:r w:rsidRPr="00BD3399">
              <w:rPr>
                <w:rFonts w:asciiTheme="minorHAnsi" w:hAnsiTheme="minorHAnsi"/>
                <w:color w:val="auto"/>
                <w:sz w:val="20"/>
              </w:rPr>
              <w:t>（地元元請負者又は地元</w:t>
            </w:r>
            <w:r w:rsidR="0018674B">
              <w:rPr>
                <w:rFonts w:asciiTheme="minorHAnsi" w:hAnsiTheme="minorHAnsi"/>
                <w:color w:val="auto"/>
                <w:sz w:val="20"/>
              </w:rPr>
              <w:t>一次下請</w:t>
            </w:r>
            <w:r w:rsidRPr="00BD3399">
              <w:rPr>
                <w:rFonts w:asciiTheme="minorHAnsi" w:hAnsiTheme="minorHAnsi"/>
                <w:color w:val="auto"/>
                <w:sz w:val="20"/>
              </w:rPr>
              <w:t>企業）</w:t>
            </w:r>
          </w:p>
          <w:p w:rsidR="00EE1EA3" w:rsidRPr="00BD3399" w:rsidRDefault="00EE1EA3" w:rsidP="00200BD0">
            <w:pPr>
              <w:spacing w:line="263" w:lineRule="exact"/>
              <w:rPr>
                <w:rFonts w:asciiTheme="minorHAnsi" w:hAnsiTheme="minorHAnsi"/>
                <w:color w:val="auto"/>
                <w:sz w:val="20"/>
              </w:rPr>
            </w:pPr>
            <w:r w:rsidRPr="00BD3399">
              <w:rPr>
                <w:rFonts w:asciiTheme="minorHAnsi" w:hAnsiTheme="minorHAnsi"/>
                <w:color w:val="auto"/>
                <w:sz w:val="20"/>
              </w:rPr>
              <w:t>注</w:t>
            </w:r>
            <w:r w:rsidRPr="00BD3399">
              <w:rPr>
                <w:rFonts w:asciiTheme="minorHAnsi" w:hAnsiTheme="minorHAnsi"/>
                <w:color w:val="auto"/>
                <w:sz w:val="20"/>
              </w:rPr>
              <w:t>1)</w:t>
            </w:r>
            <w:r w:rsidRPr="00BD3399">
              <w:rPr>
                <w:rFonts w:asciiTheme="minorHAnsi" w:hAnsiTheme="minorHAnsi"/>
                <w:color w:val="auto"/>
                <w:sz w:val="20"/>
              </w:rPr>
              <w:t>、注</w:t>
            </w:r>
            <w:r w:rsidRPr="00BD3399">
              <w:rPr>
                <w:rFonts w:asciiTheme="minorHAnsi" w:hAnsiTheme="minorHAnsi"/>
                <w:color w:val="auto"/>
                <w:sz w:val="20"/>
              </w:rPr>
              <w:t>3)</w:t>
            </w:r>
            <w:r w:rsidRPr="00BD3399">
              <w:rPr>
                <w:rFonts w:asciiTheme="minorHAnsi" w:hAnsiTheme="minorHAnsi"/>
                <w:color w:val="auto"/>
                <w:sz w:val="20"/>
              </w:rPr>
              <w:t>、注</w:t>
            </w:r>
            <w:r w:rsidRPr="00BD3399">
              <w:rPr>
                <w:rFonts w:asciiTheme="minorHAnsi" w:hAnsiTheme="minorHAnsi"/>
                <w:color w:val="auto"/>
                <w:sz w:val="20"/>
              </w:rPr>
              <w:t>4)</w:t>
            </w:r>
          </w:p>
        </w:tc>
        <w:tc>
          <w:tcPr>
            <w:tcW w:w="3827" w:type="dxa"/>
            <w:tcBorders>
              <w:top w:val="single" w:sz="4" w:space="0" w:color="000000"/>
              <w:left w:val="single" w:sz="4" w:space="0" w:color="000000"/>
              <w:bottom w:val="single" w:sz="4" w:space="0" w:color="auto"/>
              <w:right w:val="single" w:sz="4" w:space="0" w:color="000000"/>
            </w:tcBorders>
            <w:tcMar>
              <w:left w:w="49" w:type="dxa"/>
              <w:right w:w="49" w:type="dxa"/>
            </w:tcMar>
          </w:tcPr>
          <w:p w:rsidR="00EE1EA3"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災害時に活用可能な</w:t>
            </w:r>
            <w:r w:rsidRPr="00BD3399">
              <w:rPr>
                <w:rFonts w:asciiTheme="minorEastAsia" w:eastAsiaTheme="minorEastAsia" w:hAnsiTheme="minorEastAsia"/>
                <w:b/>
                <w:color w:val="auto"/>
                <w:sz w:val="20"/>
              </w:rPr>
              <w:t>作業機械</w:t>
            </w:r>
            <w:r w:rsidRPr="00BD3399">
              <w:rPr>
                <w:rFonts w:asciiTheme="minorEastAsia" w:eastAsiaTheme="minorEastAsia" w:hAnsiTheme="minorEastAsia"/>
                <w:color w:val="auto"/>
                <w:sz w:val="20"/>
              </w:rPr>
              <w:t>の</w:t>
            </w:r>
          </w:p>
          <w:p w:rsidR="00500EFF"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自社保有（共同保有）の有無</w:t>
            </w:r>
          </w:p>
          <w:p w:rsidR="00EE1EA3"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：有り、無し</w:t>
            </w:r>
          </w:p>
          <w:p w:rsidR="000E55A9" w:rsidRPr="00BD3399" w:rsidRDefault="000E55A9"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(地元</w:t>
            </w:r>
            <w:r w:rsidR="007A76DB">
              <w:rPr>
                <w:rFonts w:asciiTheme="minorEastAsia" w:eastAsiaTheme="minorEastAsia" w:hAnsiTheme="minorEastAsia" w:hint="eastAsia"/>
                <w:color w:val="auto"/>
                <w:sz w:val="20"/>
              </w:rPr>
              <w:t>元</w:t>
            </w:r>
            <w:r w:rsidRPr="00BD3399">
              <w:rPr>
                <w:rFonts w:asciiTheme="minorEastAsia" w:eastAsiaTheme="minorEastAsia" w:hAnsiTheme="minorEastAsia"/>
                <w:color w:val="auto"/>
                <w:sz w:val="20"/>
              </w:rPr>
              <w:t>請負者、地元一次下請企業)</w:t>
            </w:r>
          </w:p>
          <w:p w:rsidR="00EE1EA3" w:rsidRPr="00BD3399" w:rsidRDefault="00EE1EA3" w:rsidP="00200BD0">
            <w:pPr>
              <w:spacing w:line="263" w:lineRule="exact"/>
              <w:rPr>
                <w:rFonts w:asciiTheme="minorEastAsia" w:eastAsiaTheme="minorEastAsia" w:hAnsiTheme="minorEastAsia"/>
                <w:color w:val="auto"/>
                <w:sz w:val="20"/>
              </w:rPr>
            </w:pPr>
            <w:r w:rsidRPr="00BD3399">
              <w:rPr>
                <w:rFonts w:asciiTheme="minorEastAsia" w:eastAsiaTheme="minorEastAsia" w:hAnsiTheme="minorEastAsia"/>
                <w:color w:val="auto"/>
                <w:sz w:val="20"/>
              </w:rPr>
              <w:t>作業機械の種類：</w:t>
            </w:r>
          </w:p>
        </w:tc>
      </w:tr>
      <w:tr w:rsidR="003E18BA" w:rsidRPr="00BD3399" w:rsidTr="003E18BA">
        <w:trPr>
          <w:trHeight w:val="553"/>
        </w:trPr>
        <w:tc>
          <w:tcPr>
            <w:tcW w:w="426" w:type="dxa"/>
            <w:tcBorders>
              <w:top w:val="single" w:sz="4" w:space="0" w:color="auto"/>
              <w:left w:val="single" w:sz="4" w:space="0" w:color="auto"/>
              <w:bottom w:val="single" w:sz="4" w:space="0" w:color="auto"/>
              <w:right w:val="single" w:sz="4" w:space="0" w:color="000000"/>
            </w:tcBorders>
            <w:tcMar>
              <w:left w:w="49" w:type="dxa"/>
              <w:right w:w="49" w:type="dxa"/>
            </w:tcMar>
            <w:vAlign w:val="center"/>
          </w:tcPr>
          <w:p w:rsidR="003E18BA" w:rsidRPr="00BD3399" w:rsidRDefault="003E18BA" w:rsidP="00161EA7">
            <w:pPr>
              <w:pStyle w:val="af8"/>
              <w:numPr>
                <w:ilvl w:val="0"/>
                <w:numId w:val="2"/>
              </w:numPr>
              <w:spacing w:before="143" w:line="263" w:lineRule="exact"/>
              <w:ind w:leftChars="0"/>
              <w:jc w:val="center"/>
              <w:rPr>
                <w:rFonts w:hint="default"/>
                <w:color w:val="auto"/>
                <w:sz w:val="20"/>
              </w:rPr>
            </w:pPr>
          </w:p>
        </w:tc>
        <w:tc>
          <w:tcPr>
            <w:tcW w:w="5670" w:type="dxa"/>
            <w:tcBorders>
              <w:top w:val="single" w:sz="4" w:space="0" w:color="auto"/>
              <w:left w:val="single" w:sz="4" w:space="0" w:color="000000"/>
              <w:bottom w:val="single" w:sz="4" w:space="0" w:color="auto"/>
              <w:right w:val="single" w:sz="4" w:space="0" w:color="000000"/>
            </w:tcBorders>
            <w:tcMar>
              <w:left w:w="49" w:type="dxa"/>
              <w:right w:w="49" w:type="dxa"/>
            </w:tcMar>
          </w:tcPr>
          <w:p w:rsidR="0062744D" w:rsidRPr="0062744D" w:rsidRDefault="0062744D" w:rsidP="0062744D">
            <w:pPr>
              <w:spacing w:line="263" w:lineRule="exact"/>
              <w:rPr>
                <w:rFonts w:asciiTheme="minorHAnsi" w:hAnsiTheme="minorHAnsi"/>
                <w:color w:val="00B050"/>
                <w:sz w:val="20"/>
              </w:rPr>
            </w:pPr>
            <w:r w:rsidRPr="0062744D">
              <w:rPr>
                <w:rFonts w:asciiTheme="minorHAnsi" w:hAnsiTheme="minorHAnsi"/>
                <w:color w:val="00B050"/>
                <w:sz w:val="20"/>
              </w:rPr>
              <w:t>〔</w:t>
            </w:r>
            <w:r w:rsidRPr="0062744D">
              <w:rPr>
                <w:rFonts w:asciiTheme="minorHAnsi" w:hAnsiTheme="minorHAnsi" w:hint="eastAsia"/>
                <w:color w:val="00B050"/>
                <w:sz w:val="20"/>
              </w:rPr>
              <w:t>下請表彰実績のある企業が参加可能と判断する</w:t>
            </w:r>
            <w:r w:rsidRPr="0062744D">
              <w:rPr>
                <w:rFonts w:asciiTheme="minorHAnsi" w:hAnsiTheme="minorHAnsi"/>
                <w:color w:val="00B050"/>
                <w:sz w:val="20"/>
              </w:rPr>
              <w:t>場合〕</w:t>
            </w:r>
          </w:p>
          <w:p w:rsidR="003E18BA" w:rsidRPr="00200BD0" w:rsidRDefault="0018674B" w:rsidP="00200BD0">
            <w:pPr>
              <w:spacing w:line="263" w:lineRule="exact"/>
              <w:rPr>
                <w:rFonts w:asciiTheme="minorHAnsi" w:hAnsiTheme="minorHAnsi"/>
                <w:color w:val="00B050"/>
                <w:sz w:val="20"/>
              </w:rPr>
            </w:pPr>
            <w:r>
              <w:rPr>
                <w:rFonts w:asciiTheme="minorHAnsi" w:hAnsiTheme="minorHAnsi" w:hint="eastAsia"/>
                <w:color w:val="00B050"/>
                <w:sz w:val="20"/>
              </w:rPr>
              <w:t>一次下請</w:t>
            </w:r>
            <w:r w:rsidR="003E18BA" w:rsidRPr="00200BD0">
              <w:rPr>
                <w:rFonts w:asciiTheme="minorHAnsi" w:hAnsiTheme="minorHAnsi" w:hint="eastAsia"/>
                <w:color w:val="00B050"/>
                <w:sz w:val="20"/>
              </w:rPr>
              <w:t>予定企業の下請としての表彰実績</w:t>
            </w:r>
          </w:p>
          <w:p w:rsidR="00200BD0" w:rsidRPr="00200BD0" w:rsidRDefault="00200BD0" w:rsidP="00200BD0">
            <w:pPr>
              <w:spacing w:line="263" w:lineRule="exact"/>
              <w:rPr>
                <w:rFonts w:asciiTheme="minorHAnsi" w:hAnsiTheme="minorHAnsi"/>
                <w:color w:val="00B050"/>
                <w:sz w:val="20"/>
              </w:rPr>
            </w:pPr>
            <w:r w:rsidRPr="00200BD0">
              <w:rPr>
                <w:rFonts w:asciiTheme="minorHAnsi" w:hAnsiTheme="minorHAnsi" w:hint="eastAsia"/>
                <w:color w:val="00B050"/>
                <w:sz w:val="20"/>
              </w:rPr>
              <w:t>［過去</w:t>
            </w:r>
            <w:r w:rsidRPr="00200BD0">
              <w:rPr>
                <w:rFonts w:asciiTheme="minorHAnsi" w:hAnsiTheme="minorHAnsi" w:hint="eastAsia"/>
                <w:color w:val="00B050"/>
                <w:sz w:val="20"/>
              </w:rPr>
              <w:t>5</w:t>
            </w:r>
            <w:r w:rsidRPr="00200BD0">
              <w:rPr>
                <w:rFonts w:asciiTheme="minorHAnsi" w:hAnsiTheme="minorHAnsi" w:hint="eastAsia"/>
                <w:color w:val="00B050"/>
                <w:sz w:val="20"/>
              </w:rPr>
              <w:t>年間</w:t>
            </w:r>
            <w:r w:rsidRPr="00200BD0">
              <w:rPr>
                <w:rFonts w:asciiTheme="minorHAnsi" w:hAnsiTheme="minorHAnsi" w:hint="eastAsia"/>
                <w:color w:val="00B050"/>
                <w:sz w:val="20"/>
              </w:rPr>
              <w:t>(</w:t>
            </w:r>
            <w:r w:rsidRPr="00200BD0">
              <w:rPr>
                <w:rFonts w:asciiTheme="minorHAnsi" w:hAnsiTheme="minorHAnsi" w:hint="eastAsia"/>
                <w:color w:val="00B050"/>
                <w:sz w:val="20"/>
              </w:rPr>
              <w:t>令和○年度～令和○年度</w:t>
            </w:r>
            <w:r w:rsidRPr="00200BD0">
              <w:rPr>
                <w:rFonts w:asciiTheme="minorHAnsi" w:hAnsiTheme="minorHAnsi" w:hint="eastAsia"/>
                <w:color w:val="00B050"/>
                <w:sz w:val="20"/>
              </w:rPr>
              <w:t>)</w:t>
            </w:r>
            <w:r w:rsidRPr="00200BD0">
              <w:rPr>
                <w:rFonts w:asciiTheme="minorHAnsi" w:hAnsiTheme="minorHAnsi" w:hint="eastAsia"/>
                <w:color w:val="00B050"/>
                <w:sz w:val="20"/>
              </w:rPr>
              <w:t>］</w:t>
            </w:r>
          </w:p>
          <w:p w:rsidR="00200BD0" w:rsidRPr="00200BD0" w:rsidRDefault="00200BD0" w:rsidP="00200BD0">
            <w:pPr>
              <w:spacing w:line="263" w:lineRule="exact"/>
              <w:rPr>
                <w:rFonts w:asciiTheme="minorHAnsi" w:hAnsiTheme="minorHAnsi"/>
                <w:color w:val="00B050"/>
                <w:sz w:val="20"/>
              </w:rPr>
            </w:pPr>
            <w:r w:rsidRPr="00200BD0">
              <w:rPr>
                <w:rFonts w:asciiTheme="minorHAnsi" w:hAnsiTheme="minorHAnsi" w:hint="eastAsia"/>
                <w:color w:val="00B050"/>
                <w:sz w:val="20"/>
              </w:rPr>
              <w:t>※令和</w:t>
            </w:r>
            <w:r w:rsidR="00B777E6">
              <w:rPr>
                <w:rFonts w:asciiTheme="minorHAnsi" w:hAnsiTheme="minorHAnsi"/>
                <w:color w:val="FF0000"/>
                <w:sz w:val="20"/>
              </w:rPr>
              <w:t>8</w:t>
            </w:r>
            <w:r w:rsidRPr="00200BD0">
              <w:rPr>
                <w:rFonts w:asciiTheme="minorHAnsi" w:hAnsiTheme="minorHAnsi" w:hint="eastAsia"/>
                <w:color w:val="00B050"/>
                <w:sz w:val="20"/>
              </w:rPr>
              <w:t>年</w:t>
            </w:r>
            <w:r w:rsidRPr="00200BD0">
              <w:rPr>
                <w:rFonts w:asciiTheme="minorHAnsi" w:hAnsiTheme="minorHAnsi" w:hint="eastAsia"/>
                <w:color w:val="00B050"/>
                <w:sz w:val="20"/>
              </w:rPr>
              <w:t>7</w:t>
            </w:r>
            <w:r w:rsidRPr="00200BD0">
              <w:rPr>
                <w:rFonts w:asciiTheme="minorHAnsi" w:hAnsiTheme="minorHAnsi" w:hint="eastAsia"/>
                <w:color w:val="00B050"/>
                <w:sz w:val="20"/>
              </w:rPr>
              <w:t>月</w:t>
            </w:r>
            <w:r w:rsidRPr="00200BD0">
              <w:rPr>
                <w:rFonts w:asciiTheme="minorHAnsi" w:hAnsiTheme="minorHAnsi" w:hint="eastAsia"/>
                <w:color w:val="00B050"/>
                <w:sz w:val="20"/>
              </w:rPr>
              <w:t>31</w:t>
            </w:r>
            <w:r w:rsidRPr="00200BD0">
              <w:rPr>
                <w:rFonts w:asciiTheme="minorHAnsi" w:hAnsiTheme="minorHAnsi" w:hint="eastAsia"/>
                <w:color w:val="00B050"/>
                <w:sz w:val="20"/>
              </w:rPr>
              <w:t>日までに公告する案件：令和</w:t>
            </w:r>
            <w:r w:rsidR="00B777E6">
              <w:rPr>
                <w:rFonts w:asciiTheme="minorHAnsi" w:hAnsiTheme="minorHAnsi"/>
                <w:color w:val="FF0000"/>
                <w:sz w:val="20"/>
              </w:rPr>
              <w:t>3</w:t>
            </w:r>
            <w:r w:rsidRPr="00200BD0">
              <w:rPr>
                <w:rFonts w:asciiTheme="minorHAnsi" w:hAnsiTheme="minorHAnsi" w:hint="eastAsia"/>
                <w:color w:val="00B050"/>
                <w:sz w:val="20"/>
              </w:rPr>
              <w:t>年度～令和</w:t>
            </w:r>
            <w:r w:rsidR="00B777E6">
              <w:rPr>
                <w:rFonts w:asciiTheme="minorHAnsi" w:hAnsiTheme="minorHAnsi"/>
                <w:color w:val="FF0000"/>
                <w:sz w:val="20"/>
              </w:rPr>
              <w:t>7</w:t>
            </w:r>
            <w:r w:rsidRPr="00200BD0">
              <w:rPr>
                <w:rFonts w:asciiTheme="minorHAnsi" w:hAnsiTheme="minorHAnsi" w:hint="eastAsia"/>
                <w:color w:val="00B050"/>
                <w:sz w:val="20"/>
              </w:rPr>
              <w:t>年度</w:t>
            </w:r>
          </w:p>
          <w:p w:rsidR="003E18BA" w:rsidRDefault="00200BD0" w:rsidP="00200BD0">
            <w:pPr>
              <w:spacing w:line="263" w:lineRule="exact"/>
              <w:rPr>
                <w:rFonts w:asciiTheme="minorHAnsi" w:hAnsiTheme="minorHAnsi"/>
                <w:color w:val="00B050"/>
                <w:sz w:val="20"/>
              </w:rPr>
            </w:pPr>
            <w:r w:rsidRPr="00200BD0">
              <w:rPr>
                <w:rFonts w:asciiTheme="minorHAnsi" w:hAnsiTheme="minorHAnsi" w:hint="eastAsia"/>
                <w:color w:val="00B050"/>
                <w:sz w:val="20"/>
              </w:rPr>
              <w:t>令和</w:t>
            </w:r>
            <w:r w:rsidR="00B777E6">
              <w:rPr>
                <w:rFonts w:asciiTheme="minorHAnsi" w:hAnsiTheme="minorHAnsi"/>
                <w:color w:val="FF0000"/>
                <w:sz w:val="20"/>
              </w:rPr>
              <w:t>8</w:t>
            </w:r>
            <w:r w:rsidRPr="00200BD0">
              <w:rPr>
                <w:rFonts w:asciiTheme="minorHAnsi" w:hAnsiTheme="minorHAnsi" w:hint="eastAsia"/>
                <w:color w:val="00B050"/>
                <w:sz w:val="20"/>
              </w:rPr>
              <w:t>年</w:t>
            </w:r>
            <w:r w:rsidRPr="00200BD0">
              <w:rPr>
                <w:rFonts w:asciiTheme="minorHAnsi" w:hAnsiTheme="minorHAnsi" w:hint="eastAsia"/>
                <w:color w:val="00B050"/>
                <w:sz w:val="20"/>
              </w:rPr>
              <w:t>8</w:t>
            </w:r>
            <w:r w:rsidRPr="00200BD0">
              <w:rPr>
                <w:rFonts w:asciiTheme="minorHAnsi" w:hAnsiTheme="minorHAnsi" w:hint="eastAsia"/>
                <w:color w:val="00B050"/>
                <w:sz w:val="20"/>
              </w:rPr>
              <w:t>月</w:t>
            </w:r>
            <w:r w:rsidRPr="00200BD0">
              <w:rPr>
                <w:rFonts w:asciiTheme="minorHAnsi" w:hAnsiTheme="minorHAnsi" w:hint="eastAsia"/>
                <w:color w:val="00B050"/>
                <w:sz w:val="20"/>
              </w:rPr>
              <w:t>1</w:t>
            </w:r>
            <w:r w:rsidRPr="00200BD0">
              <w:rPr>
                <w:rFonts w:asciiTheme="minorHAnsi" w:hAnsiTheme="minorHAnsi" w:hint="eastAsia"/>
                <w:color w:val="00B050"/>
                <w:sz w:val="20"/>
              </w:rPr>
              <w:t>日以降に公告する案件：令和</w:t>
            </w:r>
            <w:r w:rsidR="00B777E6">
              <w:rPr>
                <w:rFonts w:asciiTheme="minorHAnsi" w:hAnsiTheme="minorHAnsi"/>
                <w:color w:val="FF0000"/>
                <w:sz w:val="20"/>
              </w:rPr>
              <w:t>4</w:t>
            </w:r>
            <w:r w:rsidRPr="00200BD0">
              <w:rPr>
                <w:rFonts w:asciiTheme="minorHAnsi" w:hAnsiTheme="minorHAnsi" w:hint="eastAsia"/>
                <w:color w:val="00B050"/>
                <w:sz w:val="20"/>
              </w:rPr>
              <w:t>年度～令和</w:t>
            </w:r>
            <w:r w:rsidR="00B777E6">
              <w:rPr>
                <w:rFonts w:asciiTheme="minorHAnsi" w:hAnsiTheme="minorHAnsi"/>
                <w:color w:val="FF0000"/>
                <w:sz w:val="20"/>
              </w:rPr>
              <w:t>8</w:t>
            </w:r>
            <w:r w:rsidRPr="00200BD0">
              <w:rPr>
                <w:rFonts w:asciiTheme="minorHAnsi" w:hAnsiTheme="minorHAnsi" w:hint="eastAsia"/>
                <w:color w:val="00B050"/>
                <w:sz w:val="20"/>
              </w:rPr>
              <w:t>年度</w:t>
            </w:r>
          </w:p>
          <w:p w:rsidR="00953185" w:rsidRPr="003E18BA" w:rsidRDefault="00953185" w:rsidP="00200BD0">
            <w:pPr>
              <w:spacing w:line="263" w:lineRule="exact"/>
              <w:rPr>
                <w:rFonts w:asciiTheme="minorHAnsi" w:hAnsiTheme="minorHAnsi"/>
                <w:color w:val="00B050"/>
                <w:sz w:val="20"/>
              </w:rPr>
            </w:pPr>
            <w:r>
              <w:rPr>
                <w:rFonts w:asciiTheme="minorHAnsi" w:hAnsiTheme="minorHAnsi" w:hint="eastAsia"/>
                <w:color w:val="00B050"/>
                <w:sz w:val="20"/>
              </w:rPr>
              <w:t>注</w:t>
            </w:r>
            <w:r>
              <w:rPr>
                <w:rFonts w:asciiTheme="minorHAnsi" w:hAnsiTheme="minorHAnsi" w:hint="eastAsia"/>
                <w:color w:val="00B050"/>
                <w:sz w:val="20"/>
              </w:rPr>
              <w:t>5</w:t>
            </w:r>
            <w:r>
              <w:rPr>
                <w:rFonts w:asciiTheme="minorHAnsi" w:hAnsiTheme="minorHAnsi"/>
                <w:color w:val="00B050"/>
                <w:sz w:val="20"/>
              </w:rPr>
              <w:t>)</w:t>
            </w:r>
          </w:p>
        </w:tc>
        <w:tc>
          <w:tcPr>
            <w:tcW w:w="3827" w:type="dxa"/>
            <w:tcBorders>
              <w:top w:val="single" w:sz="4" w:space="0" w:color="auto"/>
              <w:left w:val="single" w:sz="4" w:space="0" w:color="000000"/>
              <w:bottom w:val="single" w:sz="4" w:space="0" w:color="auto"/>
              <w:right w:val="single" w:sz="4" w:space="0" w:color="auto"/>
            </w:tcBorders>
            <w:tcMar>
              <w:left w:w="49" w:type="dxa"/>
              <w:right w:w="49" w:type="dxa"/>
            </w:tcMar>
          </w:tcPr>
          <w:p w:rsidR="003E18BA" w:rsidRDefault="0018218D" w:rsidP="00200BD0">
            <w:pPr>
              <w:spacing w:line="263" w:lineRule="exact"/>
              <w:rPr>
                <w:rFonts w:asciiTheme="minorEastAsia" w:eastAsiaTheme="minorEastAsia" w:hAnsiTheme="minorEastAsia"/>
                <w:color w:val="00B050"/>
                <w:sz w:val="20"/>
              </w:rPr>
            </w:pPr>
            <w:r>
              <w:rPr>
                <w:rFonts w:asciiTheme="minorEastAsia" w:eastAsiaTheme="minorEastAsia" w:hAnsiTheme="minorEastAsia" w:hint="eastAsia"/>
                <w:color w:val="00B050"/>
                <w:sz w:val="20"/>
              </w:rPr>
              <w:t>１社以上の下請表彰実績の有無</w:t>
            </w:r>
          </w:p>
          <w:p w:rsidR="0018218D" w:rsidRPr="003E18BA" w:rsidRDefault="0018218D" w:rsidP="00200BD0">
            <w:pPr>
              <w:spacing w:line="263" w:lineRule="exact"/>
              <w:rPr>
                <w:rFonts w:asciiTheme="minorEastAsia" w:eastAsiaTheme="minorEastAsia" w:hAnsiTheme="minorEastAsia"/>
                <w:color w:val="00B050"/>
                <w:sz w:val="20"/>
              </w:rPr>
            </w:pPr>
            <w:r>
              <w:rPr>
                <w:rFonts w:asciiTheme="minorEastAsia" w:eastAsiaTheme="minorEastAsia" w:hAnsiTheme="minorEastAsia" w:hint="eastAsia"/>
                <w:color w:val="00B050"/>
                <w:sz w:val="20"/>
              </w:rPr>
              <w:t>：有り、無し</w:t>
            </w:r>
          </w:p>
        </w:tc>
      </w:tr>
    </w:tbl>
    <w:p w:rsidR="003C3F68" w:rsidRPr="00BD3399" w:rsidRDefault="003C3F68" w:rsidP="008514AE">
      <w:pPr>
        <w:widowControl w:val="0"/>
        <w:overflowPunct w:val="0"/>
        <w:snapToGrid w:val="0"/>
        <w:ind w:left="424" w:hangingChars="256" w:hanging="424"/>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1)</w:t>
      </w:r>
      <w:r w:rsidRPr="00BD3399">
        <w:rPr>
          <w:rFonts w:asciiTheme="minorHAnsi" w:hAnsiTheme="minorHAnsi"/>
          <w:color w:val="auto"/>
          <w:sz w:val="16"/>
          <w:szCs w:val="16"/>
        </w:rPr>
        <w:tab/>
      </w:r>
      <w:r w:rsidRPr="00BD3399">
        <w:rPr>
          <w:rFonts w:asciiTheme="minorHAnsi" w:hAnsiTheme="minorHAnsi"/>
          <w:color w:val="auto"/>
          <w:sz w:val="16"/>
          <w:szCs w:val="16"/>
        </w:rPr>
        <w:t>「地元企業」とは、</w:t>
      </w:r>
      <w:r w:rsidR="003E18BA" w:rsidRPr="003E18BA">
        <w:rPr>
          <w:rFonts w:asciiTheme="minorHAnsi" w:hAnsiTheme="minorHAnsi" w:hint="eastAsia"/>
          <w:color w:val="00B050"/>
          <w:sz w:val="16"/>
          <w:szCs w:val="16"/>
        </w:rPr>
        <w:t>○○</w:t>
      </w:r>
      <w:r w:rsidRPr="003E18BA">
        <w:rPr>
          <w:rFonts w:asciiTheme="minorEastAsia" w:eastAsiaTheme="minorEastAsia" w:hAnsiTheme="minorEastAsia"/>
          <w:color w:val="0000FF"/>
          <w:sz w:val="16"/>
          <w:szCs w:val="16"/>
        </w:rPr>
        <w:t>県内</w:t>
      </w:r>
      <w:r w:rsidRPr="00BD3399">
        <w:rPr>
          <w:rFonts w:asciiTheme="minorHAnsi" w:hAnsiTheme="minorHAnsi"/>
          <w:color w:val="auto"/>
          <w:sz w:val="16"/>
          <w:szCs w:val="16"/>
        </w:rPr>
        <w:t>に本社又は本店が存在する企業とする</w:t>
      </w:r>
      <w:r w:rsidRPr="00200BD0">
        <w:rPr>
          <w:rFonts w:asciiTheme="minorHAnsi" w:hAnsiTheme="minorHAnsi"/>
          <w:strike/>
          <w:color w:val="00B050"/>
          <w:sz w:val="16"/>
          <w:szCs w:val="16"/>
        </w:rPr>
        <w:t>（詳しくは入札説明書を参照）</w:t>
      </w:r>
      <w:r w:rsidRPr="00BD3399">
        <w:rPr>
          <w:rFonts w:asciiTheme="minorHAnsi" w:hAnsiTheme="minorHAnsi"/>
          <w:color w:val="auto"/>
          <w:sz w:val="16"/>
          <w:szCs w:val="16"/>
        </w:rPr>
        <w:t>。</w:t>
      </w:r>
    </w:p>
    <w:p w:rsidR="000E55A9" w:rsidRPr="00BD3399" w:rsidRDefault="003C3F68" w:rsidP="008514AE">
      <w:pPr>
        <w:widowControl w:val="0"/>
        <w:overflowPunct w:val="0"/>
        <w:snapToGrid w:val="0"/>
        <w:ind w:left="424" w:hangingChars="256" w:hanging="424"/>
        <w:jc w:val="both"/>
        <w:textAlignment w:val="baseline"/>
        <w:rPr>
          <w:rFonts w:asciiTheme="minorHAnsi" w:hAnsiTheme="minorHAnsi"/>
          <w:color w:val="auto"/>
          <w:sz w:val="16"/>
          <w:szCs w:val="16"/>
        </w:rPr>
      </w:pPr>
      <w:r w:rsidRPr="00BD3399">
        <w:rPr>
          <w:rFonts w:asciiTheme="minorHAnsi" w:hAnsiTheme="minorHAnsi"/>
          <w:color w:val="auto"/>
          <w:sz w:val="16"/>
          <w:szCs w:val="16"/>
        </w:rPr>
        <w:t>注</w:t>
      </w:r>
      <w:r w:rsidRPr="00BD3399">
        <w:rPr>
          <w:rFonts w:asciiTheme="minorHAnsi" w:hAnsiTheme="minorHAnsi"/>
          <w:color w:val="auto"/>
          <w:sz w:val="16"/>
          <w:szCs w:val="16"/>
        </w:rPr>
        <w:t>2)</w:t>
      </w:r>
      <w:r w:rsidRPr="00BD3399">
        <w:rPr>
          <w:rFonts w:asciiTheme="minorHAnsi" w:hAnsiTheme="minorHAnsi"/>
          <w:color w:val="auto"/>
          <w:sz w:val="16"/>
          <w:szCs w:val="16"/>
        </w:rPr>
        <w:tab/>
      </w:r>
      <w:r w:rsidRPr="00BD3399">
        <w:rPr>
          <w:rFonts w:asciiTheme="minorHAnsi" w:hAnsiTheme="minorHAnsi"/>
          <w:color w:val="auto"/>
          <w:sz w:val="16"/>
          <w:szCs w:val="16"/>
        </w:rPr>
        <w:t>災害協定は、中国地方整備局（港湾空港関係）との災害時の応急対策業務に関する協定（競争参加者が加盟する団体との協定も有効）を対象とし、協定書の写しを添付すること。</w:t>
      </w:r>
      <w:r w:rsidRPr="00BD3399">
        <w:rPr>
          <w:rFonts w:asciiTheme="minorHAnsi" w:hAnsiTheme="minorHAnsi"/>
          <w:color w:val="auto"/>
          <w:sz w:val="16"/>
          <w:szCs w:val="16"/>
        </w:rPr>
        <w:br/>
      </w:r>
      <w:r w:rsidR="00C521B6" w:rsidRPr="00BD3399">
        <w:rPr>
          <w:rFonts w:asciiTheme="minorHAnsi"/>
          <w:color w:val="auto"/>
          <w:sz w:val="16"/>
          <w:szCs w:val="16"/>
        </w:rPr>
        <w:t>なお、競争参加者が加盟する団体との協定の場合は、当該団体に加盟していることが分かる名簿等の写しを添付すること。</w:t>
      </w:r>
      <w:r w:rsidRPr="00BD3399">
        <w:rPr>
          <w:rFonts w:asciiTheme="minorHAnsi" w:hAnsiTheme="minorHAnsi"/>
          <w:color w:val="auto"/>
          <w:sz w:val="16"/>
          <w:szCs w:val="16"/>
        </w:rPr>
        <w:br/>
      </w:r>
      <w:r w:rsidR="00C521B6" w:rsidRPr="00BD3399">
        <w:rPr>
          <w:rFonts w:asciiTheme="minorHAnsi"/>
          <w:color w:val="auto"/>
          <w:sz w:val="16"/>
          <w:szCs w:val="16"/>
        </w:rPr>
        <w:t>また、</w:t>
      </w:r>
      <w:r w:rsidRPr="00BD3399">
        <w:rPr>
          <w:rFonts w:asciiTheme="minorHAnsi" w:hAnsiTheme="minorHAnsi"/>
          <w:color w:val="auto"/>
          <w:sz w:val="16"/>
          <w:szCs w:val="16"/>
        </w:rPr>
        <w:t>地元</w:t>
      </w:r>
      <w:r w:rsidR="0018674B">
        <w:rPr>
          <w:rFonts w:asciiTheme="minorHAnsi" w:hAnsiTheme="minorHAnsi"/>
          <w:color w:val="auto"/>
          <w:sz w:val="16"/>
          <w:szCs w:val="16"/>
        </w:rPr>
        <w:t>一次下請</w:t>
      </w:r>
      <w:r w:rsidRPr="00BD3399">
        <w:rPr>
          <w:rFonts w:asciiTheme="minorHAnsi" w:hAnsiTheme="minorHAnsi"/>
          <w:color w:val="auto"/>
          <w:sz w:val="16"/>
          <w:szCs w:val="16"/>
        </w:rPr>
        <w:t>企業の災害協定の締結で申請する場合は、協定書の写しの提出は求めない。</w:t>
      </w:r>
    </w:p>
    <w:p w:rsidR="00200BD0" w:rsidRDefault="00200BD0" w:rsidP="008514AE">
      <w:pPr>
        <w:widowControl w:val="0"/>
        <w:overflowPunct w:val="0"/>
        <w:snapToGrid w:val="0"/>
        <w:ind w:left="424" w:hangingChars="256" w:hanging="424"/>
        <w:jc w:val="both"/>
        <w:textAlignment w:val="baseline"/>
        <w:rPr>
          <w:rFonts w:asciiTheme="minorHAnsi" w:hAnsiTheme="minorHAnsi"/>
          <w:color w:val="0000FF"/>
          <w:sz w:val="16"/>
          <w:szCs w:val="16"/>
        </w:rPr>
      </w:pPr>
    </w:p>
    <w:p w:rsidR="008514AE" w:rsidRPr="00200BD0" w:rsidRDefault="00200BD0" w:rsidP="008514AE">
      <w:pPr>
        <w:widowControl w:val="0"/>
        <w:overflowPunct w:val="0"/>
        <w:snapToGrid w:val="0"/>
        <w:ind w:left="424" w:hangingChars="256" w:hanging="424"/>
        <w:jc w:val="both"/>
        <w:textAlignment w:val="baseline"/>
        <w:rPr>
          <w:rFonts w:asciiTheme="minorHAnsi" w:hAnsiTheme="minorHAnsi"/>
          <w:color w:val="0000FF"/>
          <w:sz w:val="16"/>
          <w:szCs w:val="16"/>
        </w:rPr>
      </w:pPr>
      <w:r w:rsidRPr="00200BD0">
        <w:rPr>
          <w:rFonts w:asciiTheme="minorHAnsi" w:hAnsiTheme="minorHAnsi"/>
          <w:color w:val="0000FF"/>
          <w:sz w:val="16"/>
          <w:szCs w:val="16"/>
        </w:rPr>
        <w:t>〔港湾土木、港湾等しゅんせつ、港湾等鋼構造物の場合〕</w:t>
      </w:r>
    </w:p>
    <w:p w:rsidR="003C3F68" w:rsidRPr="00001C48" w:rsidRDefault="003C3F68" w:rsidP="00200BD0">
      <w:pPr>
        <w:widowControl w:val="0"/>
        <w:overflowPunct w:val="0"/>
        <w:snapToGrid w:val="0"/>
        <w:ind w:left="424" w:hangingChars="256" w:hanging="424"/>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3)</w:t>
      </w:r>
      <w:r w:rsidR="00C04034" w:rsidRPr="00001C48">
        <w:rPr>
          <w:rFonts w:asciiTheme="minorHAnsi" w:hAnsiTheme="minorHAnsi"/>
          <w:color w:val="auto"/>
          <w:sz w:val="16"/>
          <w:szCs w:val="16"/>
        </w:rPr>
        <w:t xml:space="preserve"> </w:t>
      </w:r>
      <w:r w:rsidRPr="00001C48">
        <w:rPr>
          <w:rFonts w:asciiTheme="minorHAnsi" w:hAnsiTheme="minorHAnsi"/>
          <w:color w:val="auto"/>
          <w:sz w:val="16"/>
          <w:szCs w:val="16"/>
        </w:rPr>
        <w:t>災害時に活用可能な</w:t>
      </w:r>
      <w:r w:rsidRPr="00001C48">
        <w:rPr>
          <w:rFonts w:asciiTheme="minorHAnsi" w:hAnsiTheme="minorHAnsi"/>
          <w:b/>
          <w:color w:val="auto"/>
          <w:sz w:val="16"/>
          <w:szCs w:val="16"/>
        </w:rPr>
        <w:t>作業船</w:t>
      </w:r>
      <w:r w:rsidRPr="00001C48">
        <w:rPr>
          <w:rFonts w:asciiTheme="minorHAnsi" w:hAnsiTheme="minorHAnsi"/>
          <w:color w:val="auto"/>
          <w:sz w:val="16"/>
          <w:szCs w:val="16"/>
        </w:rPr>
        <w:t>とは、「浚渫船」「起重機船（クレーン付台船含む）」「杭打船」「コンクリートミキサー船」「地盤改良船」「ケーソン製作用台船」「揚土船」「引船（押船含む）」「交通船」「土運船」「揚錨船」「台船」「ガット船（ガットバージ含む）」「潜水士船」とし、自社保有又は共同保有が確認できる資料の写しを添付すること。（船舶検査証書、海上保険証券等）</w:t>
      </w:r>
      <w:r w:rsidRPr="00001C48">
        <w:rPr>
          <w:rFonts w:asciiTheme="minorHAnsi" w:hAnsiTheme="minorHAnsi"/>
          <w:color w:val="auto"/>
          <w:sz w:val="16"/>
          <w:szCs w:val="16"/>
        </w:rPr>
        <w:br/>
      </w:r>
      <w:r w:rsidRPr="00001C48">
        <w:rPr>
          <w:rFonts w:asciiTheme="minorHAnsi" w:hAnsiTheme="minorHAnsi"/>
          <w:color w:val="auto"/>
          <w:sz w:val="16"/>
          <w:szCs w:val="16"/>
        </w:rPr>
        <w:t>なお、地元</w:t>
      </w:r>
      <w:r w:rsidR="0018674B">
        <w:rPr>
          <w:rFonts w:asciiTheme="minorHAnsi" w:hAnsiTheme="minorHAnsi"/>
          <w:color w:val="auto"/>
          <w:sz w:val="16"/>
          <w:szCs w:val="16"/>
        </w:rPr>
        <w:t>一次下請</w:t>
      </w:r>
      <w:r w:rsidRPr="00001C48">
        <w:rPr>
          <w:rFonts w:asciiTheme="minorHAnsi" w:hAnsiTheme="minorHAnsi"/>
          <w:color w:val="auto"/>
          <w:sz w:val="16"/>
          <w:szCs w:val="16"/>
        </w:rPr>
        <w:t>企業による保有で申請する場合は、添付資料の提出は求めない。</w:t>
      </w:r>
    </w:p>
    <w:p w:rsidR="00C04034" w:rsidRDefault="00C04034" w:rsidP="00200BD0">
      <w:pPr>
        <w:widowControl w:val="0"/>
        <w:overflowPunct w:val="0"/>
        <w:snapToGrid w:val="0"/>
        <w:ind w:left="424" w:hangingChars="256" w:hanging="424"/>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4)</w:t>
      </w:r>
      <w:r w:rsidRPr="00001C48">
        <w:rPr>
          <w:rFonts w:asciiTheme="minorHAnsi" w:hAnsiTheme="minorHAnsi"/>
          <w:color w:val="auto"/>
          <w:sz w:val="16"/>
          <w:szCs w:val="16"/>
        </w:rPr>
        <w:tab/>
      </w:r>
      <w:r w:rsidRPr="00001C48">
        <w:rPr>
          <w:rFonts w:asciiTheme="minorHAnsi" w:hAnsiTheme="minorHAnsi"/>
          <w:color w:val="auto"/>
          <w:sz w:val="16"/>
          <w:szCs w:val="16"/>
        </w:rPr>
        <w:t>ファイナンスリース保有は対象とするが、リース保有及び傭船は除く。</w:t>
      </w:r>
    </w:p>
    <w:p w:rsidR="00200BD0" w:rsidRPr="00200BD0" w:rsidRDefault="00200BD0" w:rsidP="00200BD0">
      <w:pPr>
        <w:widowControl w:val="0"/>
        <w:overflowPunct w:val="0"/>
        <w:snapToGrid w:val="0"/>
        <w:ind w:left="424" w:hangingChars="256" w:hanging="424"/>
        <w:jc w:val="both"/>
        <w:textAlignment w:val="baseline"/>
        <w:rPr>
          <w:rFonts w:asciiTheme="minorHAnsi" w:hAnsiTheme="minorHAnsi"/>
          <w:color w:val="0000FF"/>
          <w:sz w:val="16"/>
          <w:szCs w:val="16"/>
        </w:rPr>
      </w:pPr>
      <w:r w:rsidRPr="00200BD0">
        <w:rPr>
          <w:rFonts w:asciiTheme="minorHAnsi" w:hAnsiTheme="minorHAnsi"/>
          <w:color w:val="0000FF"/>
          <w:sz w:val="16"/>
          <w:szCs w:val="16"/>
        </w:rPr>
        <w:t>〔空港等土木、空港等舗装の場合〕</w:t>
      </w:r>
    </w:p>
    <w:p w:rsidR="002D6A3E" w:rsidRPr="00001C48" w:rsidRDefault="002D6A3E" w:rsidP="00200BD0">
      <w:pPr>
        <w:widowControl w:val="0"/>
        <w:overflowPunct w:val="0"/>
        <w:snapToGrid w:val="0"/>
        <w:ind w:left="424" w:hangingChars="256" w:hanging="424"/>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3)</w:t>
      </w:r>
      <w:r w:rsidR="00C04034" w:rsidRPr="00001C48">
        <w:rPr>
          <w:rFonts w:asciiTheme="minorHAnsi" w:hAnsiTheme="minorHAnsi"/>
          <w:color w:val="auto"/>
          <w:sz w:val="16"/>
          <w:szCs w:val="16"/>
        </w:rPr>
        <w:t xml:space="preserve"> </w:t>
      </w:r>
      <w:r w:rsidRPr="00001C48">
        <w:rPr>
          <w:rFonts w:asciiTheme="minorHAnsi" w:hAnsiTheme="minorHAnsi"/>
          <w:color w:val="auto"/>
          <w:sz w:val="16"/>
          <w:szCs w:val="16"/>
        </w:rPr>
        <w:t>災害時に活用可能な</w:t>
      </w:r>
      <w:r w:rsidRPr="00001C48">
        <w:rPr>
          <w:rFonts w:asciiTheme="minorHAnsi" w:hAnsiTheme="minorHAnsi"/>
          <w:b/>
          <w:color w:val="auto"/>
          <w:sz w:val="16"/>
          <w:szCs w:val="16"/>
        </w:rPr>
        <w:t>作業機械</w:t>
      </w:r>
      <w:r w:rsidRPr="00001C48">
        <w:rPr>
          <w:rFonts w:asciiTheme="minorHAnsi" w:hAnsiTheme="minorHAnsi"/>
          <w:color w:val="auto"/>
          <w:sz w:val="16"/>
          <w:szCs w:val="16"/>
        </w:rPr>
        <w:t>とは、「バックホウ」、「ブルドーザ」、「ダンプトラック」、「移動式クレーン」とし、自社保有又は共同保有が確認できる資料の写しを添付すること。</w:t>
      </w:r>
    </w:p>
    <w:p w:rsidR="002D6A3E" w:rsidRPr="00001C48" w:rsidRDefault="002D6A3E" w:rsidP="008514AE">
      <w:pPr>
        <w:widowControl w:val="0"/>
        <w:overflowPunct w:val="0"/>
        <w:snapToGrid w:val="0"/>
        <w:ind w:leftChars="200" w:left="524" w:hangingChars="56" w:hanging="93"/>
        <w:jc w:val="both"/>
        <w:textAlignment w:val="baseline"/>
        <w:rPr>
          <w:rFonts w:asciiTheme="minorHAnsi" w:hAnsiTheme="minorHAnsi"/>
          <w:color w:val="auto"/>
          <w:sz w:val="16"/>
          <w:szCs w:val="16"/>
        </w:rPr>
      </w:pPr>
      <w:r w:rsidRPr="00001C48">
        <w:rPr>
          <w:rFonts w:asciiTheme="minorHAnsi" w:hAnsiTheme="minorHAnsi"/>
          <w:color w:val="auto"/>
          <w:sz w:val="16"/>
          <w:szCs w:val="16"/>
        </w:rPr>
        <w:t>なお、地元</w:t>
      </w:r>
      <w:r w:rsidR="0018674B">
        <w:rPr>
          <w:rFonts w:asciiTheme="minorHAnsi" w:hAnsiTheme="minorHAnsi"/>
          <w:color w:val="auto"/>
          <w:sz w:val="16"/>
          <w:szCs w:val="16"/>
        </w:rPr>
        <w:t>一次下請</w:t>
      </w:r>
      <w:r w:rsidRPr="00001C48">
        <w:rPr>
          <w:rFonts w:asciiTheme="minorHAnsi" w:hAnsiTheme="minorHAnsi"/>
          <w:color w:val="auto"/>
          <w:sz w:val="16"/>
          <w:szCs w:val="16"/>
        </w:rPr>
        <w:t>企業による保有で申請する場合は、添付資料の提出は求めない。</w:t>
      </w:r>
    </w:p>
    <w:p w:rsidR="00C04034" w:rsidRPr="00001C48" w:rsidRDefault="003C3F68" w:rsidP="00200BD0">
      <w:pPr>
        <w:widowControl w:val="0"/>
        <w:overflowPunct w:val="0"/>
        <w:snapToGrid w:val="0"/>
        <w:ind w:left="424" w:hangingChars="256" w:hanging="424"/>
        <w:jc w:val="both"/>
        <w:textAlignment w:val="baseline"/>
        <w:rPr>
          <w:rFonts w:asciiTheme="minorHAnsi" w:hAnsiTheme="minorHAnsi"/>
          <w:color w:val="auto"/>
          <w:sz w:val="16"/>
          <w:szCs w:val="16"/>
        </w:rPr>
      </w:pPr>
      <w:r w:rsidRPr="00001C48">
        <w:rPr>
          <w:rFonts w:asciiTheme="minorHAnsi" w:hAnsiTheme="minorHAnsi"/>
          <w:color w:val="auto"/>
          <w:sz w:val="16"/>
          <w:szCs w:val="16"/>
        </w:rPr>
        <w:t>注</w:t>
      </w:r>
      <w:r w:rsidRPr="00001C48">
        <w:rPr>
          <w:rFonts w:asciiTheme="minorHAnsi" w:hAnsiTheme="minorHAnsi"/>
          <w:color w:val="auto"/>
          <w:sz w:val="16"/>
          <w:szCs w:val="16"/>
        </w:rPr>
        <w:t>4)</w:t>
      </w:r>
      <w:r w:rsidRPr="00001C48">
        <w:rPr>
          <w:rFonts w:asciiTheme="minorHAnsi" w:hAnsiTheme="minorHAnsi"/>
          <w:color w:val="auto"/>
          <w:sz w:val="16"/>
          <w:szCs w:val="16"/>
        </w:rPr>
        <w:tab/>
      </w:r>
      <w:r w:rsidRPr="00001C48">
        <w:rPr>
          <w:rFonts w:asciiTheme="minorHAnsi" w:hAnsiTheme="minorHAnsi"/>
          <w:color w:val="auto"/>
          <w:sz w:val="16"/>
          <w:szCs w:val="16"/>
        </w:rPr>
        <w:t>ファイナンスリース保有は対象とするが、リース保有</w:t>
      </w:r>
      <w:r w:rsidR="00C04034" w:rsidRPr="00001C48">
        <w:rPr>
          <w:rFonts w:asciiTheme="minorHAnsi" w:hAnsiTheme="minorHAnsi"/>
          <w:color w:val="auto"/>
          <w:sz w:val="16"/>
          <w:szCs w:val="16"/>
        </w:rPr>
        <w:t>は</w:t>
      </w:r>
      <w:r w:rsidRPr="00001C48">
        <w:rPr>
          <w:rFonts w:asciiTheme="minorHAnsi" w:hAnsiTheme="minorHAnsi"/>
          <w:color w:val="auto"/>
          <w:sz w:val="16"/>
          <w:szCs w:val="16"/>
        </w:rPr>
        <w:t>除く。</w:t>
      </w:r>
    </w:p>
    <w:p w:rsidR="00F7185E" w:rsidRDefault="00F7185E" w:rsidP="008514AE">
      <w:pPr>
        <w:widowControl w:val="0"/>
        <w:overflowPunct w:val="0"/>
        <w:snapToGrid w:val="0"/>
        <w:ind w:left="552" w:hangingChars="256" w:hanging="552"/>
        <w:jc w:val="both"/>
        <w:textAlignment w:val="baseline"/>
        <w:rPr>
          <w:color w:val="auto"/>
        </w:rPr>
      </w:pPr>
      <w:bookmarkStart w:id="7" w:name="_Hlk207699781"/>
    </w:p>
    <w:p w:rsidR="0062744D" w:rsidRPr="0062744D" w:rsidRDefault="0062744D" w:rsidP="008514AE">
      <w:pPr>
        <w:widowControl w:val="0"/>
        <w:overflowPunct w:val="0"/>
        <w:snapToGrid w:val="0"/>
        <w:ind w:left="424" w:hangingChars="256" w:hanging="424"/>
        <w:jc w:val="both"/>
        <w:textAlignment w:val="baseline"/>
        <w:rPr>
          <w:color w:val="00B050"/>
          <w:sz w:val="16"/>
        </w:rPr>
      </w:pPr>
      <w:r w:rsidRPr="0062744D">
        <w:rPr>
          <w:rFonts w:hint="eastAsia"/>
          <w:color w:val="00B050"/>
          <w:sz w:val="16"/>
        </w:rPr>
        <w:t>〔下請表彰実績のある企業が参加可能と判断する場合〕</w:t>
      </w:r>
    </w:p>
    <w:p w:rsidR="00200BD0" w:rsidRPr="00200BD0" w:rsidRDefault="00200BD0" w:rsidP="00200BD0">
      <w:pPr>
        <w:widowControl w:val="0"/>
        <w:overflowPunct w:val="0"/>
        <w:snapToGrid w:val="0"/>
        <w:ind w:left="424" w:hangingChars="256" w:hanging="424"/>
        <w:jc w:val="both"/>
        <w:textAlignment w:val="baseline"/>
        <w:rPr>
          <w:rFonts w:asciiTheme="minorHAnsi" w:hAnsiTheme="minorHAnsi"/>
          <w:color w:val="00B050"/>
          <w:sz w:val="16"/>
          <w:szCs w:val="16"/>
        </w:rPr>
      </w:pPr>
      <w:r w:rsidRPr="00200BD0">
        <w:rPr>
          <w:rFonts w:asciiTheme="minorHAnsi" w:hAnsiTheme="minorHAnsi"/>
          <w:color w:val="00B050"/>
          <w:sz w:val="16"/>
          <w:szCs w:val="16"/>
        </w:rPr>
        <w:t>注</w:t>
      </w:r>
      <w:r w:rsidRPr="00200BD0">
        <w:rPr>
          <w:rFonts w:asciiTheme="minorHAnsi" w:hAnsiTheme="minorHAnsi"/>
          <w:color w:val="00B050"/>
          <w:sz w:val="16"/>
          <w:szCs w:val="16"/>
        </w:rPr>
        <w:t>5)</w:t>
      </w:r>
      <w:bookmarkStart w:id="8" w:name="_Hlk221098319"/>
      <w:r w:rsidRPr="00200BD0">
        <w:rPr>
          <w:rFonts w:asciiTheme="minorHAnsi" w:hAnsiTheme="minorHAnsi"/>
          <w:color w:val="00B050"/>
          <w:sz w:val="16"/>
          <w:szCs w:val="16"/>
        </w:rPr>
        <w:tab/>
      </w:r>
      <w:bookmarkStart w:id="9" w:name="_Hlk221046180"/>
      <w:bookmarkStart w:id="10" w:name="_Hlk221097992"/>
      <w:r w:rsidR="0062744D" w:rsidRPr="0062744D">
        <w:rPr>
          <w:rFonts w:asciiTheme="minorHAnsi" w:hAnsiTheme="minorHAnsi" w:hint="eastAsia"/>
          <w:color w:val="00B050"/>
          <w:sz w:val="16"/>
          <w:szCs w:val="16"/>
        </w:rPr>
        <w:t>一次下請予定者の下請負者として</w:t>
      </w:r>
      <w:r w:rsidR="00953185">
        <w:rPr>
          <w:rFonts w:asciiTheme="minorHAnsi" w:hAnsiTheme="minorHAnsi" w:hint="eastAsia"/>
          <w:color w:val="00B050"/>
          <w:sz w:val="16"/>
          <w:szCs w:val="16"/>
        </w:rPr>
        <w:t>下請企業表彰（令和</w:t>
      </w:r>
      <w:r w:rsidR="00953185">
        <w:rPr>
          <w:rFonts w:asciiTheme="minorHAnsi" w:hAnsiTheme="minorHAnsi" w:hint="eastAsia"/>
          <w:color w:val="00B050"/>
          <w:sz w:val="16"/>
          <w:szCs w:val="16"/>
        </w:rPr>
        <w:t>3</w:t>
      </w:r>
      <w:r w:rsidR="00953185">
        <w:rPr>
          <w:rFonts w:asciiTheme="minorHAnsi" w:hAnsiTheme="minorHAnsi" w:hint="eastAsia"/>
          <w:color w:val="00B050"/>
          <w:sz w:val="16"/>
          <w:szCs w:val="16"/>
        </w:rPr>
        <w:t>年度以前）又は協力企業表彰（令和</w:t>
      </w:r>
      <w:r w:rsidR="00953185">
        <w:rPr>
          <w:rFonts w:asciiTheme="minorHAnsi" w:hAnsiTheme="minorHAnsi" w:hint="eastAsia"/>
          <w:color w:val="00B050"/>
          <w:sz w:val="16"/>
          <w:szCs w:val="16"/>
        </w:rPr>
        <w:t>4</w:t>
      </w:r>
      <w:r w:rsidR="00953185">
        <w:rPr>
          <w:rFonts w:asciiTheme="minorHAnsi" w:hAnsiTheme="minorHAnsi" w:hint="eastAsia"/>
          <w:color w:val="00B050"/>
          <w:sz w:val="16"/>
          <w:szCs w:val="16"/>
        </w:rPr>
        <w:t>年度</w:t>
      </w:r>
      <w:r w:rsidR="007600F4">
        <w:rPr>
          <w:rFonts w:asciiTheme="minorHAnsi" w:hAnsiTheme="minorHAnsi" w:hint="eastAsia"/>
          <w:color w:val="00B050"/>
          <w:sz w:val="16"/>
          <w:szCs w:val="16"/>
        </w:rPr>
        <w:t>以降</w:t>
      </w:r>
      <w:r w:rsidR="00953185">
        <w:rPr>
          <w:rFonts w:asciiTheme="minorHAnsi" w:hAnsiTheme="minorHAnsi" w:hint="eastAsia"/>
          <w:color w:val="00B050"/>
          <w:sz w:val="16"/>
          <w:szCs w:val="16"/>
        </w:rPr>
        <w:t>）</w:t>
      </w:r>
      <w:r w:rsidR="0062744D" w:rsidRPr="0062744D">
        <w:rPr>
          <w:rFonts w:asciiTheme="minorHAnsi" w:hAnsiTheme="minorHAnsi" w:hint="eastAsia"/>
          <w:color w:val="00B050"/>
          <w:sz w:val="16"/>
          <w:szCs w:val="16"/>
        </w:rPr>
        <w:t>を受賞した表彰状の写しを添付すること。</w:t>
      </w:r>
      <w:bookmarkEnd w:id="9"/>
      <w:r w:rsidR="00953185" w:rsidRPr="0062744D">
        <w:rPr>
          <w:rFonts w:asciiTheme="minorHAnsi" w:hAnsiTheme="minorHAnsi" w:hint="eastAsia"/>
          <w:color w:val="00B050"/>
          <w:sz w:val="16"/>
          <w:szCs w:val="16"/>
        </w:rPr>
        <w:t>但し、中国地方整備局（港湾空港関係）発注</w:t>
      </w:r>
      <w:r w:rsidR="00953185">
        <w:rPr>
          <w:rFonts w:asciiTheme="minorHAnsi" w:hAnsiTheme="minorHAnsi" w:hint="eastAsia"/>
          <w:color w:val="00B050"/>
          <w:sz w:val="16"/>
          <w:szCs w:val="16"/>
        </w:rPr>
        <w:t>で、当該工事と</w:t>
      </w:r>
      <w:r w:rsidR="00953185" w:rsidRPr="0062744D">
        <w:rPr>
          <w:rFonts w:asciiTheme="minorHAnsi" w:hAnsiTheme="minorHAnsi" w:hint="eastAsia"/>
          <w:color w:val="00B050"/>
          <w:sz w:val="16"/>
          <w:szCs w:val="16"/>
        </w:rPr>
        <w:t>同じ工種区分</w:t>
      </w:r>
      <w:r w:rsidR="00953185">
        <w:rPr>
          <w:rFonts w:asciiTheme="minorHAnsi" w:hAnsiTheme="minorHAnsi" w:hint="eastAsia"/>
          <w:color w:val="00B050"/>
          <w:sz w:val="16"/>
          <w:szCs w:val="16"/>
        </w:rPr>
        <w:t>の表彰</w:t>
      </w:r>
      <w:r w:rsidR="00953185" w:rsidRPr="0062744D">
        <w:rPr>
          <w:rFonts w:asciiTheme="minorHAnsi" w:hAnsiTheme="minorHAnsi" w:hint="eastAsia"/>
          <w:color w:val="00B050"/>
          <w:sz w:val="16"/>
          <w:szCs w:val="16"/>
        </w:rPr>
        <w:t>に限る。</w:t>
      </w:r>
      <w:bookmarkEnd w:id="10"/>
      <w:bookmarkEnd w:id="8"/>
    </w:p>
    <w:p w:rsidR="00200BD0" w:rsidRPr="00200BD0" w:rsidRDefault="00200BD0" w:rsidP="008514AE">
      <w:pPr>
        <w:widowControl w:val="0"/>
        <w:overflowPunct w:val="0"/>
        <w:snapToGrid w:val="0"/>
        <w:ind w:left="552" w:hangingChars="256" w:hanging="552"/>
        <w:jc w:val="both"/>
        <w:textAlignment w:val="baseline"/>
        <w:rPr>
          <w:color w:val="auto"/>
        </w:rPr>
      </w:pPr>
    </w:p>
    <w:p w:rsidR="00200BD0" w:rsidRDefault="00200BD0" w:rsidP="008514AE">
      <w:pPr>
        <w:widowControl w:val="0"/>
        <w:overflowPunct w:val="0"/>
        <w:snapToGrid w:val="0"/>
        <w:ind w:left="552" w:hangingChars="256" w:hanging="552"/>
        <w:jc w:val="both"/>
        <w:textAlignment w:val="baseline"/>
        <w:rPr>
          <w:color w:val="auto"/>
        </w:rPr>
      </w:pPr>
    </w:p>
    <w:p w:rsidR="00F7185E" w:rsidRPr="00C715F4" w:rsidRDefault="00F7185E" w:rsidP="00F7185E">
      <w:pPr>
        <w:widowControl w:val="0"/>
        <w:overflowPunct w:val="0"/>
        <w:snapToGrid w:val="0"/>
        <w:ind w:left="424" w:hangingChars="256" w:hanging="424"/>
        <w:jc w:val="both"/>
        <w:textAlignment w:val="baseline"/>
        <w:rPr>
          <w:rFonts w:asciiTheme="minorHAnsi" w:hAnsiTheme="minorHAnsi"/>
          <w:color w:val="0000FF"/>
          <w:sz w:val="16"/>
          <w:szCs w:val="16"/>
          <w:u w:val="single"/>
        </w:rPr>
      </w:pPr>
      <w:r w:rsidRPr="00C715F4">
        <w:rPr>
          <w:rFonts w:asciiTheme="minorHAnsi" w:hAnsiTheme="minorHAnsi"/>
          <w:color w:val="0000FF"/>
          <w:sz w:val="16"/>
          <w:szCs w:val="16"/>
          <w:u w:val="single"/>
        </w:rPr>
        <w:t>注</w:t>
      </w:r>
      <w:r w:rsidRPr="00C715F4">
        <w:rPr>
          <w:rFonts w:asciiTheme="minorHAnsi" w:hAnsiTheme="minorHAnsi"/>
          <w:color w:val="0000FF"/>
          <w:sz w:val="16"/>
          <w:szCs w:val="16"/>
          <w:u w:val="single"/>
        </w:rPr>
        <w:t>)</w:t>
      </w:r>
      <w:r w:rsidRPr="00C715F4">
        <w:rPr>
          <w:rFonts w:asciiTheme="minorHAnsi" w:hAnsiTheme="minorHAnsi"/>
          <w:color w:val="0000FF"/>
          <w:sz w:val="16"/>
          <w:szCs w:val="16"/>
          <w:u w:val="single"/>
        </w:rPr>
        <w:tab/>
      </w:r>
      <w:r w:rsidRPr="00C715F4">
        <w:rPr>
          <w:rFonts w:asciiTheme="minorHAnsi" w:hAnsiTheme="minorHAnsi"/>
          <w:color w:val="0000FF"/>
          <w:sz w:val="16"/>
          <w:szCs w:val="16"/>
          <w:u w:val="single"/>
        </w:rPr>
        <w:t>「技術提案説明書」又は「簡易な施工計画等説明書」における地元企業活用の評価項目に、</w:t>
      </w:r>
      <w:r w:rsidR="00B470CF" w:rsidRPr="00C715F4">
        <w:rPr>
          <w:rFonts w:asciiTheme="minorHAnsi" w:hAnsiTheme="minorHAnsi" w:hint="eastAsia"/>
          <w:color w:val="0000FF"/>
          <w:sz w:val="16"/>
          <w:szCs w:val="16"/>
          <w:u w:val="single"/>
        </w:rPr>
        <w:t>項目②</w:t>
      </w:r>
      <w:r w:rsidR="0062744D" w:rsidRPr="0062744D">
        <w:rPr>
          <w:rFonts w:asciiTheme="minorHAnsi" w:hAnsiTheme="minorHAnsi" w:hint="eastAsia"/>
          <w:color w:val="00B050"/>
          <w:sz w:val="16"/>
          <w:szCs w:val="16"/>
          <w:u w:val="single"/>
        </w:rPr>
        <w:t>③</w:t>
      </w:r>
      <w:r w:rsidR="00B470CF" w:rsidRPr="00C715F4">
        <w:rPr>
          <w:rFonts w:asciiTheme="minorHAnsi" w:hAnsiTheme="minorHAnsi" w:hint="eastAsia"/>
          <w:color w:val="0000FF"/>
          <w:sz w:val="16"/>
          <w:szCs w:val="16"/>
          <w:u w:val="single"/>
        </w:rPr>
        <w:t>が該当しない場合は、</w:t>
      </w:r>
      <w:r w:rsidRPr="00C715F4">
        <w:rPr>
          <w:rFonts w:asciiTheme="minorHAnsi" w:hAnsiTheme="minorHAnsi"/>
          <w:color w:val="0000FF"/>
          <w:sz w:val="16"/>
          <w:szCs w:val="16"/>
          <w:u w:val="single"/>
        </w:rPr>
        <w:t>項目</w:t>
      </w:r>
      <w:r w:rsidRPr="00C715F4">
        <w:rPr>
          <w:rFonts w:asciiTheme="minorHAnsi" w:hAnsiTheme="minorHAnsi"/>
          <w:color w:val="0000FF"/>
          <w:sz w:val="16"/>
          <w:szCs w:val="16"/>
          <w:u w:val="single"/>
        </w:rPr>
        <w:t>②</w:t>
      </w:r>
      <w:r w:rsidR="0062744D" w:rsidRPr="0062744D">
        <w:rPr>
          <w:rFonts w:asciiTheme="minorHAnsi" w:hAnsiTheme="minorHAnsi" w:hint="eastAsia"/>
          <w:color w:val="00B050"/>
          <w:sz w:val="16"/>
          <w:szCs w:val="16"/>
          <w:u w:val="single"/>
        </w:rPr>
        <w:t>③</w:t>
      </w:r>
      <w:r w:rsidR="00B470CF" w:rsidRPr="00C715F4">
        <w:rPr>
          <w:rFonts w:asciiTheme="minorHAnsi" w:hAnsiTheme="minorHAnsi" w:hint="eastAsia"/>
          <w:color w:val="0000FF"/>
          <w:sz w:val="16"/>
          <w:szCs w:val="16"/>
          <w:u w:val="single"/>
        </w:rPr>
        <w:t>、注</w:t>
      </w:r>
      <w:r w:rsidR="00B470CF" w:rsidRPr="00C715F4">
        <w:rPr>
          <w:rFonts w:asciiTheme="minorHAnsi" w:hAnsiTheme="minorHAnsi" w:hint="eastAsia"/>
          <w:color w:val="0000FF"/>
          <w:sz w:val="16"/>
          <w:szCs w:val="16"/>
          <w:u w:val="single"/>
        </w:rPr>
        <w:t>3</w:t>
      </w:r>
      <w:r w:rsidR="00B470CF" w:rsidRPr="00C715F4">
        <w:rPr>
          <w:rFonts w:asciiTheme="minorHAnsi" w:hAnsiTheme="minorHAnsi"/>
          <w:color w:val="0000FF"/>
          <w:sz w:val="16"/>
          <w:szCs w:val="16"/>
          <w:u w:val="single"/>
        </w:rPr>
        <w:t>)</w:t>
      </w:r>
      <w:r w:rsidR="0062744D" w:rsidRPr="0062744D">
        <w:rPr>
          <w:rFonts w:asciiTheme="minorHAnsi" w:hAnsiTheme="minorHAnsi" w:hint="eastAsia"/>
          <w:color w:val="00B050"/>
          <w:sz w:val="16"/>
          <w:szCs w:val="16"/>
          <w:u w:val="single"/>
        </w:rPr>
        <w:t>、</w:t>
      </w:r>
      <w:r w:rsidR="00B470CF" w:rsidRPr="00C715F4">
        <w:rPr>
          <w:rFonts w:asciiTheme="minorHAnsi" w:hAnsiTheme="minorHAnsi" w:hint="eastAsia"/>
          <w:color w:val="0000FF"/>
          <w:sz w:val="16"/>
          <w:szCs w:val="16"/>
          <w:u w:val="single"/>
        </w:rPr>
        <w:t>注</w:t>
      </w:r>
      <w:r w:rsidR="00B470CF" w:rsidRPr="00C715F4">
        <w:rPr>
          <w:rFonts w:asciiTheme="minorHAnsi" w:hAnsiTheme="minorHAnsi" w:hint="eastAsia"/>
          <w:color w:val="0000FF"/>
          <w:sz w:val="16"/>
          <w:szCs w:val="16"/>
          <w:u w:val="single"/>
        </w:rPr>
        <w:t>4</w:t>
      </w:r>
      <w:r w:rsidR="00B470CF" w:rsidRPr="00C715F4">
        <w:rPr>
          <w:rFonts w:asciiTheme="minorHAnsi" w:hAnsiTheme="minorHAnsi"/>
          <w:color w:val="0000FF"/>
          <w:sz w:val="16"/>
          <w:szCs w:val="16"/>
          <w:u w:val="single"/>
        </w:rPr>
        <w:t>)</w:t>
      </w:r>
      <w:r w:rsidR="0062744D" w:rsidRPr="0062744D">
        <w:rPr>
          <w:rFonts w:asciiTheme="minorHAnsi" w:hAnsiTheme="minorHAnsi" w:hint="eastAsia"/>
          <w:color w:val="00B050"/>
          <w:sz w:val="16"/>
          <w:szCs w:val="16"/>
          <w:u w:val="single"/>
        </w:rPr>
        <w:t>及び注</w:t>
      </w:r>
      <w:r w:rsidR="0062744D" w:rsidRPr="0062744D">
        <w:rPr>
          <w:rFonts w:asciiTheme="minorHAnsi" w:hAnsiTheme="minorHAnsi" w:hint="eastAsia"/>
          <w:color w:val="00B050"/>
          <w:sz w:val="16"/>
          <w:szCs w:val="16"/>
          <w:u w:val="single"/>
        </w:rPr>
        <w:t>5</w:t>
      </w:r>
      <w:r w:rsidR="0062744D" w:rsidRPr="0062744D">
        <w:rPr>
          <w:rFonts w:asciiTheme="minorHAnsi" w:hAnsiTheme="minorHAnsi"/>
          <w:color w:val="00B050"/>
          <w:sz w:val="16"/>
          <w:szCs w:val="16"/>
          <w:u w:val="single"/>
        </w:rPr>
        <w:t>)</w:t>
      </w:r>
      <w:r w:rsidRPr="00C715F4">
        <w:rPr>
          <w:rFonts w:asciiTheme="minorHAnsi" w:hAnsiTheme="minorHAnsi"/>
          <w:color w:val="0000FF"/>
          <w:sz w:val="16"/>
          <w:szCs w:val="16"/>
          <w:u w:val="single"/>
        </w:rPr>
        <w:t>を削除する</w:t>
      </w:r>
      <w:r w:rsidR="0018674B">
        <w:rPr>
          <w:rFonts w:asciiTheme="minorHAnsi" w:hAnsiTheme="minorHAnsi" w:hint="eastAsia"/>
          <w:color w:val="0000FF"/>
          <w:sz w:val="16"/>
          <w:szCs w:val="16"/>
          <w:u w:val="single"/>
        </w:rPr>
        <w:t>こと</w:t>
      </w:r>
      <w:r w:rsidRPr="00C715F4">
        <w:rPr>
          <w:rFonts w:asciiTheme="minorHAnsi" w:hAnsiTheme="minorHAnsi"/>
          <w:color w:val="0000FF"/>
          <w:sz w:val="16"/>
          <w:szCs w:val="16"/>
          <w:u w:val="single"/>
        </w:rPr>
        <w:t>。（本記載は公告資料から削除）</w:t>
      </w:r>
    </w:p>
    <w:bookmarkEnd w:id="7"/>
    <w:p w:rsidR="00BB7BA9" w:rsidRPr="008514AE" w:rsidRDefault="00A879E3" w:rsidP="008514AE">
      <w:pPr>
        <w:widowControl w:val="0"/>
        <w:overflowPunct w:val="0"/>
        <w:snapToGrid w:val="0"/>
        <w:ind w:left="552" w:hangingChars="256" w:hanging="552"/>
        <w:jc w:val="both"/>
        <w:textAlignment w:val="baseline"/>
        <w:rPr>
          <w:rFonts w:asciiTheme="minorHAnsi" w:hAnsiTheme="minorHAnsi"/>
          <w:color w:val="auto"/>
          <w:sz w:val="16"/>
          <w:szCs w:val="16"/>
        </w:rPr>
      </w:pPr>
      <w:r>
        <w:rPr>
          <w:color w:val="auto"/>
        </w:rPr>
        <w:br w:type="page"/>
      </w:r>
    </w:p>
    <w:p w:rsidR="00BB7BA9" w:rsidRPr="00FC7E36" w:rsidRDefault="00BB7BA9" w:rsidP="00BB7BA9">
      <w:pPr>
        <w:spacing w:before="143" w:line="247" w:lineRule="exact"/>
        <w:jc w:val="right"/>
        <w:rPr>
          <w:color w:val="auto"/>
        </w:rPr>
      </w:pPr>
    </w:p>
    <w:p w:rsidR="00BB7BA9" w:rsidRPr="00BD3399" w:rsidRDefault="00BB7BA9" w:rsidP="00BB7BA9">
      <w:pPr>
        <w:spacing w:before="143" w:line="247" w:lineRule="exact"/>
        <w:rPr>
          <w:rFonts w:ascii="ＭＳ 明朝" w:hAnsi="ＭＳ 明朝"/>
          <w:color w:val="auto"/>
        </w:rPr>
      </w:pPr>
      <w:r w:rsidRPr="00BD3399">
        <w:rPr>
          <w:rFonts w:ascii="ＭＳ 明朝" w:hAnsi="ＭＳ 明朝"/>
          <w:color w:val="auto"/>
        </w:rPr>
        <w:t>（様式－１</w:t>
      </w:r>
      <w:r w:rsidR="00CE5599" w:rsidRPr="00BD3399">
        <w:rPr>
          <w:rFonts w:ascii="ＭＳ 明朝" w:hAnsi="ＭＳ 明朝"/>
          <w:color w:val="auto"/>
        </w:rPr>
        <w:t>４</w:t>
      </w:r>
      <w:r w:rsidRPr="00BD3399">
        <w:rPr>
          <w:rFonts w:ascii="ＭＳ 明朝" w:hAnsi="ＭＳ 明朝"/>
          <w:color w:val="auto"/>
        </w:rPr>
        <w:t>）</w:t>
      </w:r>
    </w:p>
    <w:p w:rsidR="00BB7BA9" w:rsidRPr="00BD3399" w:rsidRDefault="00BB7BA9" w:rsidP="00BB7BA9">
      <w:pPr>
        <w:spacing w:before="143" w:line="247" w:lineRule="exact"/>
        <w:jc w:val="right"/>
        <w:rPr>
          <w:rFonts w:ascii="ＭＳ ゴシック" w:eastAsia="ＭＳ ゴシック" w:hAnsi="ＭＳ ゴシック"/>
          <w:color w:val="auto"/>
          <w:spacing w:val="-10"/>
        </w:rPr>
      </w:pPr>
    </w:p>
    <w:p w:rsidR="00BB7BA9" w:rsidRPr="00BD3399" w:rsidRDefault="00BB7BA9" w:rsidP="00BB7BA9">
      <w:pPr>
        <w:spacing w:before="143" w:line="247" w:lineRule="exact"/>
        <w:rPr>
          <w:color w:val="auto"/>
        </w:rPr>
      </w:pPr>
    </w:p>
    <w:p w:rsidR="00BB7BA9" w:rsidRPr="00BD3399" w:rsidRDefault="001E4BBD" w:rsidP="00BB7BA9">
      <w:pPr>
        <w:spacing w:before="143" w:line="318" w:lineRule="exact"/>
        <w:jc w:val="center"/>
        <w:rPr>
          <w:color w:val="auto"/>
          <w:sz w:val="22"/>
        </w:rPr>
      </w:pPr>
      <w:r w:rsidRPr="00BD3399">
        <w:rPr>
          <w:rFonts w:ascii="ＭＳ ゴシック" w:eastAsia="ＭＳ ゴシック" w:hAnsi="ＭＳ ゴシック"/>
          <w:color w:val="auto"/>
          <w:spacing w:val="-11"/>
          <w:sz w:val="32"/>
        </w:rPr>
        <w:t>産休育休取得証明</w:t>
      </w:r>
    </w:p>
    <w:p w:rsidR="00BB7BA9" w:rsidRPr="00BD3399" w:rsidRDefault="00BB7BA9" w:rsidP="00BB7BA9">
      <w:pPr>
        <w:spacing w:before="143" w:line="247" w:lineRule="exact"/>
        <w:rPr>
          <w:color w:val="auto"/>
        </w:rPr>
      </w:pPr>
    </w:p>
    <w:p w:rsidR="00BB7BA9" w:rsidRPr="00BD3399" w:rsidRDefault="00BB7BA9" w:rsidP="00BB7BA9">
      <w:pPr>
        <w:spacing w:before="143" w:line="247" w:lineRule="exact"/>
        <w:rPr>
          <w:color w:val="auto"/>
        </w:rPr>
      </w:pPr>
    </w:p>
    <w:tbl>
      <w:tblPr>
        <w:tblStyle w:val="ac"/>
        <w:tblW w:w="0" w:type="auto"/>
        <w:jc w:val="center"/>
        <w:tblLook w:val="04A0" w:firstRow="1" w:lastRow="0" w:firstColumn="1" w:lastColumn="0" w:noHBand="0" w:noVBand="1"/>
      </w:tblPr>
      <w:tblGrid>
        <w:gridCol w:w="1696"/>
        <w:gridCol w:w="5387"/>
        <w:gridCol w:w="1848"/>
      </w:tblGrid>
      <w:tr w:rsidR="00BD3399" w:rsidRPr="00BD3399" w:rsidTr="001E4BBD">
        <w:trPr>
          <w:trHeight w:val="1005"/>
          <w:jc w:val="center"/>
        </w:trPr>
        <w:tc>
          <w:tcPr>
            <w:tcW w:w="1696" w:type="dxa"/>
            <w:tcBorders>
              <w:bottom w:val="double" w:sz="4" w:space="0" w:color="auto"/>
            </w:tcBorders>
            <w:vAlign w:val="center"/>
          </w:tcPr>
          <w:p w:rsidR="001E4BBD" w:rsidRPr="00BD3399" w:rsidRDefault="008711CE" w:rsidP="00BB7BA9">
            <w:pPr>
              <w:spacing w:before="143" w:line="247" w:lineRule="exact"/>
              <w:jc w:val="center"/>
              <w:rPr>
                <w:color w:val="auto"/>
              </w:rPr>
            </w:pPr>
            <w:r w:rsidRPr="00BD3399">
              <w:rPr>
                <w:color w:val="auto"/>
              </w:rPr>
              <w:t>配置予定</w:t>
            </w:r>
          </w:p>
          <w:p w:rsidR="008711CE" w:rsidRPr="00BD3399" w:rsidRDefault="008711CE" w:rsidP="00BB7BA9">
            <w:pPr>
              <w:spacing w:before="143" w:line="247" w:lineRule="exact"/>
              <w:jc w:val="center"/>
              <w:rPr>
                <w:color w:val="auto"/>
              </w:rPr>
            </w:pPr>
            <w:r w:rsidRPr="00BD3399">
              <w:rPr>
                <w:color w:val="auto"/>
              </w:rPr>
              <w:t>管理技術者</w:t>
            </w:r>
          </w:p>
        </w:tc>
        <w:tc>
          <w:tcPr>
            <w:tcW w:w="7235" w:type="dxa"/>
            <w:gridSpan w:val="2"/>
            <w:tcBorders>
              <w:bottom w:val="double" w:sz="4" w:space="0" w:color="auto"/>
            </w:tcBorders>
            <w:vAlign w:val="center"/>
          </w:tcPr>
          <w:p w:rsidR="008711CE" w:rsidRPr="00BD3399" w:rsidRDefault="008711CE" w:rsidP="00BB7BA9">
            <w:pPr>
              <w:spacing w:before="143" w:line="247" w:lineRule="exact"/>
              <w:jc w:val="center"/>
              <w:rPr>
                <w:color w:val="auto"/>
              </w:rPr>
            </w:pPr>
          </w:p>
        </w:tc>
      </w:tr>
      <w:tr w:rsidR="00BD3399" w:rsidRPr="00BD3399" w:rsidTr="001E4BBD">
        <w:trPr>
          <w:trHeight w:val="1005"/>
          <w:jc w:val="center"/>
        </w:trPr>
        <w:tc>
          <w:tcPr>
            <w:tcW w:w="1696" w:type="dxa"/>
            <w:tcBorders>
              <w:top w:val="double" w:sz="4" w:space="0" w:color="auto"/>
            </w:tcBorders>
            <w:vAlign w:val="center"/>
          </w:tcPr>
          <w:p w:rsidR="001E4BBD" w:rsidRPr="00BD3399" w:rsidRDefault="001E4BBD" w:rsidP="00BB7BA9">
            <w:pPr>
              <w:spacing w:before="143" w:line="247" w:lineRule="exact"/>
              <w:jc w:val="center"/>
              <w:rPr>
                <w:color w:val="auto"/>
              </w:rPr>
            </w:pPr>
            <w:r w:rsidRPr="00BD3399">
              <w:rPr>
                <w:color w:val="auto"/>
              </w:rPr>
              <w:t>休業種別</w:t>
            </w:r>
          </w:p>
        </w:tc>
        <w:tc>
          <w:tcPr>
            <w:tcW w:w="5387" w:type="dxa"/>
            <w:tcBorders>
              <w:top w:val="double" w:sz="4" w:space="0" w:color="auto"/>
            </w:tcBorders>
            <w:vAlign w:val="center"/>
          </w:tcPr>
          <w:p w:rsidR="001E4BBD" w:rsidRPr="00BD3399" w:rsidRDefault="001E4BBD" w:rsidP="00BB7BA9">
            <w:pPr>
              <w:spacing w:before="143" w:line="247" w:lineRule="exact"/>
              <w:jc w:val="center"/>
              <w:rPr>
                <w:color w:val="auto"/>
              </w:rPr>
            </w:pPr>
            <w:r w:rsidRPr="00BD3399">
              <w:rPr>
                <w:color w:val="auto"/>
              </w:rPr>
              <w:t>休業期間</w:t>
            </w:r>
          </w:p>
        </w:tc>
        <w:tc>
          <w:tcPr>
            <w:tcW w:w="1848" w:type="dxa"/>
            <w:tcBorders>
              <w:top w:val="double" w:sz="4" w:space="0" w:color="auto"/>
            </w:tcBorders>
            <w:vAlign w:val="center"/>
          </w:tcPr>
          <w:p w:rsidR="001E4BBD" w:rsidRPr="00BD3399" w:rsidRDefault="001E4BBD" w:rsidP="00BB7BA9">
            <w:pPr>
              <w:spacing w:before="143" w:line="247" w:lineRule="exact"/>
              <w:jc w:val="center"/>
              <w:rPr>
                <w:color w:val="auto"/>
              </w:rPr>
            </w:pPr>
            <w:r w:rsidRPr="00BD3399">
              <w:rPr>
                <w:color w:val="auto"/>
              </w:rPr>
              <w:t>日数</w:t>
            </w:r>
          </w:p>
          <w:p w:rsidR="001E4BBD" w:rsidRPr="00BD3399" w:rsidRDefault="001E4BBD" w:rsidP="00BB7BA9">
            <w:pPr>
              <w:spacing w:before="143" w:line="247" w:lineRule="exact"/>
              <w:jc w:val="center"/>
              <w:rPr>
                <w:color w:val="auto"/>
              </w:rPr>
            </w:pPr>
            <w:r w:rsidRPr="00BD3399">
              <w:rPr>
                <w:color w:val="auto"/>
              </w:rPr>
              <w:t>（</w:t>
            </w:r>
            <w:r w:rsidRPr="00BD3399">
              <w:rPr>
                <w:color w:val="auto"/>
              </w:rPr>
              <w:t>or</w:t>
            </w:r>
            <w:r w:rsidRPr="00BD3399">
              <w:rPr>
                <w:color w:val="auto"/>
              </w:rPr>
              <w:t>月数）</w:t>
            </w:r>
          </w:p>
        </w:tc>
      </w:tr>
      <w:tr w:rsidR="00BD3399" w:rsidRPr="00BD3399" w:rsidTr="001E4BBD">
        <w:trPr>
          <w:trHeight w:val="694"/>
          <w:jc w:val="center"/>
        </w:trPr>
        <w:tc>
          <w:tcPr>
            <w:tcW w:w="1696" w:type="dxa"/>
            <w:vAlign w:val="center"/>
          </w:tcPr>
          <w:p w:rsidR="001E4BBD" w:rsidRPr="00BD3399" w:rsidRDefault="001E4BBD" w:rsidP="00BB7BA9">
            <w:pPr>
              <w:spacing w:before="143" w:line="247" w:lineRule="exact"/>
              <w:jc w:val="both"/>
              <w:rPr>
                <w:color w:val="auto"/>
              </w:rPr>
            </w:pPr>
            <w:r w:rsidRPr="00BD3399">
              <w:rPr>
                <w:color w:val="auto"/>
              </w:rPr>
              <w:t>産前産後休業</w:t>
            </w:r>
          </w:p>
        </w:tc>
        <w:tc>
          <w:tcPr>
            <w:tcW w:w="5387" w:type="dxa"/>
            <w:vAlign w:val="center"/>
          </w:tcPr>
          <w:p w:rsidR="001E4BBD" w:rsidRPr="00BD3399" w:rsidRDefault="001E4BBD" w:rsidP="00BB7BA9">
            <w:pPr>
              <w:spacing w:before="143" w:line="247" w:lineRule="exact"/>
              <w:jc w:val="both"/>
              <w:rPr>
                <w:color w:val="auto"/>
              </w:rPr>
            </w:pPr>
            <w:r w:rsidRPr="00BD3399">
              <w:rPr>
                <w:color w:val="auto"/>
              </w:rPr>
              <w:t>令和</w:t>
            </w:r>
            <w:r w:rsidRPr="00BD3399">
              <w:rPr>
                <w:rFonts w:ascii="ＭＳ ゴシック" w:eastAsia="ＭＳ ゴシック" w:hAnsi="ＭＳ ゴシック"/>
                <w:color w:val="auto"/>
                <w:spacing w:val="-10"/>
              </w:rPr>
              <w:t xml:space="preserve">○○年○○月○○日　～　</w:t>
            </w:r>
            <w:r w:rsidRPr="00BD3399">
              <w:rPr>
                <w:color w:val="auto"/>
              </w:rPr>
              <w:t>令和</w:t>
            </w:r>
            <w:r w:rsidRPr="00BD3399">
              <w:rPr>
                <w:rFonts w:ascii="ＭＳ ゴシック" w:eastAsia="ＭＳ ゴシック" w:hAnsi="ＭＳ ゴシック"/>
                <w:color w:val="auto"/>
                <w:spacing w:val="-10"/>
              </w:rPr>
              <w:t>○○年○○月○○日</w:t>
            </w:r>
          </w:p>
        </w:tc>
        <w:tc>
          <w:tcPr>
            <w:tcW w:w="1848" w:type="dxa"/>
            <w:vAlign w:val="center"/>
          </w:tcPr>
          <w:p w:rsidR="001E4BBD" w:rsidRPr="00BD3399" w:rsidRDefault="000C2737" w:rsidP="00BB7BA9">
            <w:pPr>
              <w:spacing w:before="143" w:line="247" w:lineRule="exact"/>
              <w:jc w:val="both"/>
              <w:rPr>
                <w:color w:val="auto"/>
              </w:rPr>
            </w:pPr>
            <w:r w:rsidRPr="00BD3399">
              <w:rPr>
                <w:rFonts w:ascii="ＭＳ ゴシック" w:eastAsia="ＭＳ ゴシック" w:hAnsi="ＭＳ ゴシック"/>
                <w:color w:val="auto"/>
                <w:spacing w:val="-10"/>
              </w:rPr>
              <w:t>○</w:t>
            </w:r>
            <w:r w:rsidR="001E4BBD" w:rsidRPr="00BD3399">
              <w:rPr>
                <w:color w:val="auto"/>
              </w:rPr>
              <w:t>日</w:t>
            </w:r>
            <w:r w:rsidR="001E4BBD" w:rsidRPr="00BD3399">
              <w:rPr>
                <w:color w:val="auto"/>
              </w:rPr>
              <w:t>(</w:t>
            </w:r>
            <w:r w:rsidRPr="00BD3399">
              <w:rPr>
                <w:rFonts w:ascii="ＭＳ ゴシック" w:eastAsia="ＭＳ ゴシック" w:hAnsi="ＭＳ ゴシック"/>
                <w:color w:val="auto"/>
                <w:spacing w:val="-10"/>
              </w:rPr>
              <w:t>○</w:t>
            </w:r>
            <w:r w:rsidR="001E4BBD" w:rsidRPr="00BD3399">
              <w:rPr>
                <w:color w:val="auto"/>
              </w:rPr>
              <w:t>ヶ月</w:t>
            </w:r>
            <w:r w:rsidR="001E4BBD" w:rsidRPr="00BD3399">
              <w:rPr>
                <w:color w:val="auto"/>
              </w:rPr>
              <w:t>)</w:t>
            </w:r>
          </w:p>
        </w:tc>
      </w:tr>
      <w:tr w:rsidR="00BD3399" w:rsidRPr="00BD3399" w:rsidTr="001E4BBD">
        <w:trPr>
          <w:trHeight w:val="691"/>
          <w:jc w:val="center"/>
        </w:trPr>
        <w:tc>
          <w:tcPr>
            <w:tcW w:w="1696" w:type="dxa"/>
            <w:vAlign w:val="center"/>
          </w:tcPr>
          <w:p w:rsidR="001E4BBD" w:rsidRPr="00BD3399" w:rsidRDefault="001E4BBD" w:rsidP="00BB7BA9">
            <w:pPr>
              <w:spacing w:before="143" w:line="247" w:lineRule="exact"/>
              <w:jc w:val="both"/>
              <w:rPr>
                <w:color w:val="auto"/>
              </w:rPr>
            </w:pPr>
            <w:r w:rsidRPr="00BD3399">
              <w:rPr>
                <w:color w:val="auto"/>
              </w:rPr>
              <w:t>育児休業</w:t>
            </w:r>
          </w:p>
        </w:tc>
        <w:tc>
          <w:tcPr>
            <w:tcW w:w="5387" w:type="dxa"/>
            <w:vAlign w:val="center"/>
          </w:tcPr>
          <w:p w:rsidR="001E4BBD" w:rsidRPr="00BD3399" w:rsidRDefault="001E4BBD" w:rsidP="00BB7BA9">
            <w:pPr>
              <w:spacing w:before="143" w:line="247" w:lineRule="exact"/>
              <w:jc w:val="both"/>
              <w:rPr>
                <w:color w:val="auto"/>
              </w:rPr>
            </w:pPr>
            <w:r w:rsidRPr="00BD3399">
              <w:rPr>
                <w:color w:val="auto"/>
              </w:rPr>
              <w:t>令和</w:t>
            </w:r>
            <w:r w:rsidRPr="00BD3399">
              <w:rPr>
                <w:rFonts w:ascii="ＭＳ ゴシック" w:eastAsia="ＭＳ ゴシック" w:hAnsi="ＭＳ ゴシック"/>
                <w:color w:val="auto"/>
                <w:spacing w:val="-10"/>
              </w:rPr>
              <w:t xml:space="preserve">○○年○○月○○日　～　</w:t>
            </w:r>
            <w:r w:rsidRPr="00BD3399">
              <w:rPr>
                <w:color w:val="auto"/>
              </w:rPr>
              <w:t>令和</w:t>
            </w:r>
            <w:r w:rsidRPr="00BD3399">
              <w:rPr>
                <w:rFonts w:ascii="ＭＳ ゴシック" w:eastAsia="ＭＳ ゴシック" w:hAnsi="ＭＳ ゴシック"/>
                <w:color w:val="auto"/>
                <w:spacing w:val="-10"/>
              </w:rPr>
              <w:t>○○年○○月○○日</w:t>
            </w:r>
          </w:p>
        </w:tc>
        <w:tc>
          <w:tcPr>
            <w:tcW w:w="1848" w:type="dxa"/>
            <w:vAlign w:val="center"/>
          </w:tcPr>
          <w:p w:rsidR="001E4BBD" w:rsidRPr="00BD3399" w:rsidRDefault="000C2737" w:rsidP="00BB7BA9">
            <w:pPr>
              <w:spacing w:before="143" w:line="247" w:lineRule="exact"/>
              <w:jc w:val="both"/>
              <w:rPr>
                <w:color w:val="auto"/>
              </w:rPr>
            </w:pPr>
            <w:r w:rsidRPr="00BD3399">
              <w:rPr>
                <w:rFonts w:ascii="ＭＳ ゴシック" w:eastAsia="ＭＳ ゴシック" w:hAnsi="ＭＳ ゴシック"/>
                <w:color w:val="auto"/>
                <w:spacing w:val="-10"/>
              </w:rPr>
              <w:t>○</w:t>
            </w:r>
            <w:r w:rsidR="001E4BBD" w:rsidRPr="00BD3399">
              <w:rPr>
                <w:color w:val="auto"/>
              </w:rPr>
              <w:t>日</w:t>
            </w:r>
            <w:r w:rsidR="001E4BBD" w:rsidRPr="00BD3399">
              <w:rPr>
                <w:color w:val="auto"/>
              </w:rPr>
              <w:t>(</w:t>
            </w:r>
            <w:r w:rsidRPr="00BD3399">
              <w:rPr>
                <w:rFonts w:ascii="ＭＳ ゴシック" w:eastAsia="ＭＳ ゴシック" w:hAnsi="ＭＳ ゴシック"/>
                <w:color w:val="auto"/>
                <w:spacing w:val="-10"/>
              </w:rPr>
              <w:t>○</w:t>
            </w:r>
            <w:r w:rsidR="001E4BBD" w:rsidRPr="00BD3399">
              <w:rPr>
                <w:color w:val="auto"/>
              </w:rPr>
              <w:t>ヶ月</w:t>
            </w:r>
            <w:r w:rsidR="001E4BBD" w:rsidRPr="00BD3399">
              <w:rPr>
                <w:color w:val="auto"/>
              </w:rPr>
              <w:t>)</w:t>
            </w:r>
          </w:p>
        </w:tc>
      </w:tr>
      <w:tr w:rsidR="00BD3399" w:rsidRPr="00BD3399" w:rsidTr="001E4BBD">
        <w:trPr>
          <w:trHeight w:val="856"/>
          <w:jc w:val="center"/>
        </w:trPr>
        <w:tc>
          <w:tcPr>
            <w:tcW w:w="1696" w:type="dxa"/>
            <w:vAlign w:val="center"/>
          </w:tcPr>
          <w:p w:rsidR="001E4BBD" w:rsidRPr="00BD3399" w:rsidRDefault="001E4BBD" w:rsidP="00BB7BA9">
            <w:pPr>
              <w:spacing w:before="143" w:line="247" w:lineRule="exact"/>
              <w:jc w:val="both"/>
              <w:rPr>
                <w:color w:val="auto"/>
              </w:rPr>
            </w:pPr>
            <w:r w:rsidRPr="00BD3399">
              <w:rPr>
                <w:color w:val="auto"/>
              </w:rPr>
              <w:t>産前産後休業</w:t>
            </w:r>
          </w:p>
        </w:tc>
        <w:tc>
          <w:tcPr>
            <w:tcW w:w="5387" w:type="dxa"/>
            <w:vAlign w:val="center"/>
          </w:tcPr>
          <w:p w:rsidR="001E4BBD" w:rsidRPr="00BD3399" w:rsidRDefault="001E4BBD" w:rsidP="00BB7BA9">
            <w:pPr>
              <w:spacing w:before="143" w:line="247" w:lineRule="exact"/>
              <w:jc w:val="both"/>
              <w:rPr>
                <w:color w:val="auto"/>
              </w:rPr>
            </w:pPr>
            <w:r w:rsidRPr="00BD3399">
              <w:rPr>
                <w:color w:val="auto"/>
              </w:rPr>
              <w:t>令和</w:t>
            </w:r>
            <w:r w:rsidRPr="00BD3399">
              <w:rPr>
                <w:rFonts w:ascii="ＭＳ ゴシック" w:eastAsia="ＭＳ ゴシック" w:hAnsi="ＭＳ ゴシック"/>
                <w:color w:val="auto"/>
                <w:spacing w:val="-10"/>
              </w:rPr>
              <w:t xml:space="preserve">○○年○○月○○日　～　</w:t>
            </w:r>
            <w:r w:rsidRPr="00BD3399">
              <w:rPr>
                <w:color w:val="auto"/>
              </w:rPr>
              <w:t>令和</w:t>
            </w:r>
            <w:r w:rsidRPr="00BD3399">
              <w:rPr>
                <w:rFonts w:ascii="ＭＳ ゴシック" w:eastAsia="ＭＳ ゴシック" w:hAnsi="ＭＳ ゴシック"/>
                <w:color w:val="auto"/>
                <w:spacing w:val="-10"/>
              </w:rPr>
              <w:t>○○年○○月○○日</w:t>
            </w:r>
          </w:p>
        </w:tc>
        <w:tc>
          <w:tcPr>
            <w:tcW w:w="1848" w:type="dxa"/>
            <w:vAlign w:val="center"/>
          </w:tcPr>
          <w:p w:rsidR="001E4BBD" w:rsidRPr="00BD3399" w:rsidRDefault="000C2737" w:rsidP="00BB7BA9">
            <w:pPr>
              <w:spacing w:before="143" w:line="247" w:lineRule="exact"/>
              <w:jc w:val="both"/>
              <w:rPr>
                <w:color w:val="auto"/>
              </w:rPr>
            </w:pPr>
            <w:r w:rsidRPr="00BD3399">
              <w:rPr>
                <w:rFonts w:ascii="ＭＳ ゴシック" w:eastAsia="ＭＳ ゴシック" w:hAnsi="ＭＳ ゴシック"/>
                <w:color w:val="auto"/>
                <w:spacing w:val="-10"/>
              </w:rPr>
              <w:t>○</w:t>
            </w:r>
            <w:r w:rsidR="001E4BBD" w:rsidRPr="00BD3399">
              <w:rPr>
                <w:color w:val="auto"/>
              </w:rPr>
              <w:t>日</w:t>
            </w:r>
            <w:r w:rsidR="001E4BBD" w:rsidRPr="00BD3399">
              <w:rPr>
                <w:color w:val="auto"/>
              </w:rPr>
              <w:t>(</w:t>
            </w:r>
            <w:r w:rsidRPr="00BD3399">
              <w:rPr>
                <w:rFonts w:ascii="ＭＳ ゴシック" w:eastAsia="ＭＳ ゴシック" w:hAnsi="ＭＳ ゴシック"/>
                <w:color w:val="auto"/>
                <w:spacing w:val="-10"/>
              </w:rPr>
              <w:t>○</w:t>
            </w:r>
            <w:r w:rsidR="001E4BBD" w:rsidRPr="00BD3399">
              <w:rPr>
                <w:color w:val="auto"/>
              </w:rPr>
              <w:t>ヶ月</w:t>
            </w:r>
            <w:r w:rsidR="001E4BBD" w:rsidRPr="00BD3399">
              <w:rPr>
                <w:color w:val="auto"/>
              </w:rPr>
              <w:t>)</w:t>
            </w:r>
          </w:p>
        </w:tc>
      </w:tr>
      <w:tr w:rsidR="00BD3399" w:rsidRPr="00BD3399" w:rsidTr="001E4BBD">
        <w:trPr>
          <w:trHeight w:val="840"/>
          <w:jc w:val="center"/>
        </w:trPr>
        <w:tc>
          <w:tcPr>
            <w:tcW w:w="1696" w:type="dxa"/>
            <w:vAlign w:val="center"/>
          </w:tcPr>
          <w:p w:rsidR="001E4BBD" w:rsidRPr="00BD3399" w:rsidRDefault="001E4BBD" w:rsidP="00BB7BA9">
            <w:pPr>
              <w:spacing w:before="143" w:line="247" w:lineRule="exact"/>
              <w:jc w:val="both"/>
              <w:rPr>
                <w:color w:val="auto"/>
              </w:rPr>
            </w:pPr>
          </w:p>
        </w:tc>
        <w:tc>
          <w:tcPr>
            <w:tcW w:w="5387" w:type="dxa"/>
            <w:vAlign w:val="center"/>
          </w:tcPr>
          <w:p w:rsidR="001E4BBD" w:rsidRPr="00BD3399" w:rsidRDefault="001E4BBD" w:rsidP="00BB7BA9">
            <w:pPr>
              <w:spacing w:before="143" w:line="247" w:lineRule="exact"/>
              <w:jc w:val="both"/>
              <w:rPr>
                <w:color w:val="auto"/>
              </w:rPr>
            </w:pPr>
          </w:p>
        </w:tc>
        <w:tc>
          <w:tcPr>
            <w:tcW w:w="1848" w:type="dxa"/>
            <w:vAlign w:val="center"/>
          </w:tcPr>
          <w:p w:rsidR="001E4BBD" w:rsidRPr="00BD3399" w:rsidRDefault="001E4BBD" w:rsidP="00BB7BA9">
            <w:pPr>
              <w:spacing w:before="143" w:line="247" w:lineRule="exact"/>
              <w:jc w:val="both"/>
              <w:rPr>
                <w:color w:val="auto"/>
              </w:rPr>
            </w:pPr>
          </w:p>
        </w:tc>
      </w:tr>
      <w:tr w:rsidR="00BD3399" w:rsidRPr="00BD3399" w:rsidTr="001E4BBD">
        <w:trPr>
          <w:trHeight w:val="840"/>
          <w:jc w:val="center"/>
        </w:trPr>
        <w:tc>
          <w:tcPr>
            <w:tcW w:w="1696" w:type="dxa"/>
            <w:vAlign w:val="center"/>
          </w:tcPr>
          <w:p w:rsidR="001E4BBD" w:rsidRPr="00BD3399" w:rsidRDefault="001E4BBD" w:rsidP="001E4BBD">
            <w:pPr>
              <w:spacing w:before="143" w:line="247" w:lineRule="exact"/>
              <w:jc w:val="both"/>
              <w:rPr>
                <w:color w:val="auto"/>
              </w:rPr>
            </w:pPr>
          </w:p>
        </w:tc>
        <w:tc>
          <w:tcPr>
            <w:tcW w:w="5387" w:type="dxa"/>
            <w:vAlign w:val="center"/>
          </w:tcPr>
          <w:p w:rsidR="001E4BBD" w:rsidRPr="00BD3399" w:rsidRDefault="001E4BBD" w:rsidP="001E4BBD">
            <w:pPr>
              <w:spacing w:before="143" w:line="247" w:lineRule="exact"/>
              <w:jc w:val="both"/>
              <w:rPr>
                <w:color w:val="auto"/>
              </w:rPr>
            </w:pPr>
          </w:p>
        </w:tc>
        <w:tc>
          <w:tcPr>
            <w:tcW w:w="1848" w:type="dxa"/>
            <w:vAlign w:val="center"/>
          </w:tcPr>
          <w:p w:rsidR="001E4BBD" w:rsidRPr="00BD3399" w:rsidRDefault="001E4BBD" w:rsidP="001E4BBD">
            <w:pPr>
              <w:spacing w:before="143" w:line="247" w:lineRule="exact"/>
              <w:jc w:val="both"/>
              <w:rPr>
                <w:color w:val="auto"/>
              </w:rPr>
            </w:pPr>
          </w:p>
        </w:tc>
      </w:tr>
      <w:tr w:rsidR="001E4BBD" w:rsidRPr="0033500F" w:rsidTr="001E4BBD">
        <w:trPr>
          <w:trHeight w:val="840"/>
          <w:jc w:val="center"/>
        </w:trPr>
        <w:tc>
          <w:tcPr>
            <w:tcW w:w="1696" w:type="dxa"/>
            <w:vAlign w:val="center"/>
          </w:tcPr>
          <w:p w:rsidR="001E4BBD" w:rsidRPr="0033500F" w:rsidRDefault="001E4BBD" w:rsidP="001E4BBD">
            <w:pPr>
              <w:spacing w:before="143" w:line="247" w:lineRule="exact"/>
              <w:jc w:val="both"/>
              <w:rPr>
                <w:color w:val="FF0000"/>
              </w:rPr>
            </w:pPr>
          </w:p>
        </w:tc>
        <w:tc>
          <w:tcPr>
            <w:tcW w:w="5387" w:type="dxa"/>
            <w:vAlign w:val="center"/>
          </w:tcPr>
          <w:p w:rsidR="001E4BBD" w:rsidRPr="0033500F" w:rsidRDefault="001E4BBD" w:rsidP="001E4BBD">
            <w:pPr>
              <w:spacing w:before="143" w:line="247" w:lineRule="exact"/>
              <w:jc w:val="both"/>
              <w:rPr>
                <w:color w:val="FF0000"/>
              </w:rPr>
            </w:pPr>
          </w:p>
        </w:tc>
        <w:tc>
          <w:tcPr>
            <w:tcW w:w="1848" w:type="dxa"/>
            <w:vAlign w:val="center"/>
          </w:tcPr>
          <w:p w:rsidR="001E4BBD" w:rsidRPr="0033500F" w:rsidRDefault="001E4BBD" w:rsidP="001E4BBD">
            <w:pPr>
              <w:spacing w:before="143" w:line="247" w:lineRule="exact"/>
              <w:jc w:val="both"/>
              <w:rPr>
                <w:color w:val="FF0000"/>
              </w:rPr>
            </w:pPr>
          </w:p>
        </w:tc>
      </w:tr>
    </w:tbl>
    <w:p w:rsidR="00BB7BA9" w:rsidRPr="0033500F" w:rsidRDefault="00BB7BA9" w:rsidP="00BB7BA9">
      <w:pPr>
        <w:spacing w:before="143" w:line="247" w:lineRule="exact"/>
        <w:rPr>
          <w:color w:val="FF0000"/>
        </w:rPr>
      </w:pPr>
    </w:p>
    <w:p w:rsidR="00BB7BA9" w:rsidRPr="0033500F" w:rsidRDefault="00BB7BA9" w:rsidP="00BB7BA9">
      <w:pPr>
        <w:spacing w:before="143" w:line="247" w:lineRule="exact"/>
        <w:rPr>
          <w:color w:val="FF0000"/>
        </w:rPr>
      </w:pPr>
    </w:p>
    <w:p w:rsidR="00BB7BA9" w:rsidRPr="0033500F" w:rsidRDefault="00BB7BA9" w:rsidP="00BB7BA9">
      <w:pPr>
        <w:spacing w:before="143"/>
        <w:rPr>
          <w:rFonts w:ascii="ＭＳ ゴシック" w:eastAsia="ＭＳ ゴシック" w:hAnsi="ＭＳ ゴシック"/>
          <w:color w:val="FF0000"/>
          <w:szCs w:val="16"/>
          <w:u w:val="single"/>
        </w:rPr>
      </w:pPr>
      <w:r w:rsidRPr="0033500F">
        <w:rPr>
          <w:color w:val="FF0000"/>
        </w:rPr>
        <w:br w:type="page"/>
      </w:r>
    </w:p>
    <w:p w:rsidR="00BB7BA9" w:rsidRPr="00BD3399" w:rsidRDefault="00BB7BA9" w:rsidP="00BB7BA9">
      <w:pPr>
        <w:spacing w:before="143" w:line="247" w:lineRule="exact"/>
        <w:rPr>
          <w:rFonts w:ascii="ＭＳ 明朝" w:hAnsi="ＭＳ 明朝"/>
          <w:color w:val="auto"/>
        </w:rPr>
      </w:pPr>
      <w:r w:rsidRPr="00BD3399">
        <w:rPr>
          <w:rFonts w:ascii="ＭＳ 明朝" w:hAnsi="ＭＳ 明朝"/>
          <w:color w:val="auto"/>
        </w:rPr>
        <w:lastRenderedPageBreak/>
        <w:t>（様式－１</w:t>
      </w:r>
      <w:r w:rsidR="00CE5599" w:rsidRPr="00BD3399">
        <w:rPr>
          <w:rFonts w:ascii="ＭＳ 明朝" w:hAnsi="ＭＳ 明朝"/>
          <w:color w:val="auto"/>
        </w:rPr>
        <w:t>５</w:t>
      </w:r>
      <w:r w:rsidRPr="00BD3399">
        <w:rPr>
          <w:rFonts w:ascii="ＭＳ 明朝" w:hAnsi="ＭＳ 明朝"/>
          <w:color w:val="auto"/>
        </w:rPr>
        <w:t>）</w:t>
      </w:r>
    </w:p>
    <w:p w:rsidR="00BB7BA9" w:rsidRPr="00BD3399" w:rsidRDefault="00BB7BA9" w:rsidP="00BB7BA9">
      <w:pPr>
        <w:spacing w:before="143"/>
        <w:rPr>
          <w:color w:val="auto"/>
        </w:rPr>
      </w:pPr>
    </w:p>
    <w:p w:rsidR="00BB7BA9" w:rsidRPr="00BD3399" w:rsidRDefault="00BB7BA9" w:rsidP="008711CE">
      <w:pPr>
        <w:spacing w:before="143"/>
        <w:jc w:val="center"/>
        <w:rPr>
          <w:color w:val="auto"/>
          <w:sz w:val="32"/>
        </w:rPr>
      </w:pPr>
      <w:r w:rsidRPr="00BD3399">
        <w:rPr>
          <w:color w:val="auto"/>
          <w:sz w:val="32"/>
        </w:rPr>
        <w:t>ワーク・ライフ・バランス等の推進に関する指標について適合状況</w:t>
      </w:r>
    </w:p>
    <w:p w:rsidR="00BB7BA9" w:rsidRPr="00BD3399" w:rsidRDefault="00BB7BA9" w:rsidP="00BB7BA9">
      <w:pPr>
        <w:spacing w:before="143"/>
        <w:rPr>
          <w:color w:val="auto"/>
        </w:rPr>
      </w:pPr>
      <w:r w:rsidRPr="00BD3399">
        <w:rPr>
          <w:color w:val="auto"/>
        </w:rPr>
        <w:t xml:space="preserve"> </w:t>
      </w:r>
    </w:p>
    <w:p w:rsidR="00BB7BA9" w:rsidRPr="007C30EC" w:rsidRDefault="00BB7BA9" w:rsidP="007C30EC">
      <w:pPr>
        <w:rPr>
          <w:color w:val="auto"/>
          <w:sz w:val="16"/>
          <w:szCs w:val="16"/>
        </w:rPr>
      </w:pPr>
      <w:bookmarkStart w:id="11" w:name="_Hlk198224174"/>
      <w:r w:rsidRPr="007C30EC">
        <w:rPr>
          <w:color w:val="auto"/>
          <w:sz w:val="16"/>
          <w:szCs w:val="16"/>
        </w:rPr>
        <w:t xml:space="preserve">※ </w:t>
      </w:r>
      <w:r w:rsidRPr="007C30EC">
        <w:rPr>
          <w:color w:val="auto"/>
          <w:sz w:val="16"/>
          <w:szCs w:val="16"/>
        </w:rPr>
        <w:t>１～３の全項目について、該当するものに</w:t>
      </w:r>
      <w:r w:rsidRPr="007C30EC">
        <w:rPr>
          <w:color w:val="auto"/>
          <w:sz w:val="16"/>
          <w:szCs w:val="16"/>
        </w:rPr>
        <w:t>○</w:t>
      </w:r>
      <w:r w:rsidRPr="007C30EC">
        <w:rPr>
          <w:color w:val="auto"/>
          <w:sz w:val="16"/>
          <w:szCs w:val="16"/>
        </w:rPr>
        <w:t>を付けること。</w:t>
      </w:r>
      <w:r w:rsidRPr="007C30EC">
        <w:rPr>
          <w:color w:val="auto"/>
          <w:sz w:val="16"/>
          <w:szCs w:val="16"/>
        </w:rPr>
        <w:t xml:space="preserve"> </w:t>
      </w:r>
    </w:p>
    <w:p w:rsidR="00BB7BA9" w:rsidRPr="00BD3399" w:rsidRDefault="00BB7BA9" w:rsidP="004B45AC">
      <w:pPr>
        <w:ind w:left="141" w:hangingChars="85" w:hanging="141"/>
        <w:rPr>
          <w:color w:val="auto"/>
          <w:sz w:val="16"/>
        </w:rPr>
      </w:pPr>
      <w:r w:rsidRPr="00BD3399">
        <w:rPr>
          <w:color w:val="auto"/>
          <w:sz w:val="16"/>
        </w:rPr>
        <w:t xml:space="preserve">※ </w:t>
      </w:r>
      <w:r w:rsidRPr="00BD3399">
        <w:rPr>
          <w:color w:val="auto"/>
          <w:sz w:val="16"/>
        </w:rPr>
        <w:t>それぞれ、該当することを証明する書類（認定通知書の写し）を添付すること。</w:t>
      </w:r>
      <w:r w:rsidRPr="00BD3399">
        <w:rPr>
          <w:color w:val="auto"/>
          <w:sz w:val="16"/>
        </w:rPr>
        <w:t xml:space="preserve"> </w:t>
      </w:r>
    </w:p>
    <w:p w:rsidR="00BB7BA9" w:rsidRDefault="00BB7BA9" w:rsidP="004B45AC">
      <w:pPr>
        <w:ind w:left="141" w:hangingChars="85" w:hanging="141"/>
        <w:rPr>
          <w:color w:val="auto"/>
          <w:sz w:val="16"/>
        </w:rPr>
      </w:pPr>
      <w:r w:rsidRPr="00BD3399">
        <w:rPr>
          <w:color w:val="auto"/>
          <w:sz w:val="16"/>
        </w:rPr>
        <w:t>※</w:t>
      </w:r>
      <w:r w:rsidRPr="00BD3399">
        <w:rPr>
          <w:color w:val="auto"/>
          <w:sz w:val="16"/>
        </w:rPr>
        <w:t>「ワーク・ライフ・バランス等の推進に関する外国法人の確認事務取扱要綱」第２条に規定する同要綱の対象となる外国法人については、それぞれ、該当することを証明する書類（内閣府男女共同参画局長による認定等相当確認通知書の写し）を添付すること。</w:t>
      </w:r>
      <w:r w:rsidRPr="00BD3399">
        <w:rPr>
          <w:color w:val="auto"/>
          <w:sz w:val="16"/>
        </w:rPr>
        <w:t xml:space="preserve"> </w:t>
      </w:r>
    </w:p>
    <w:p w:rsidR="004B45AC" w:rsidRPr="00C715F4" w:rsidRDefault="004B45AC" w:rsidP="004B45AC">
      <w:pPr>
        <w:rPr>
          <w:color w:val="auto"/>
          <w:sz w:val="16"/>
        </w:rPr>
      </w:pPr>
      <w:r w:rsidRPr="00C715F4">
        <w:rPr>
          <w:rFonts w:hint="eastAsia"/>
          <w:color w:val="auto"/>
          <w:sz w:val="16"/>
        </w:rPr>
        <w:t>※</w:t>
      </w:r>
      <w:r w:rsidRPr="00C715F4">
        <w:rPr>
          <w:rFonts w:hint="eastAsia"/>
          <w:color w:val="auto"/>
          <w:sz w:val="16"/>
        </w:rPr>
        <w:t xml:space="preserve"> </w:t>
      </w:r>
      <w:r w:rsidRPr="00C715F4">
        <w:rPr>
          <w:rFonts w:hint="eastAsia"/>
          <w:color w:val="auto"/>
          <w:sz w:val="16"/>
        </w:rPr>
        <w:t>共同企業体の場合、代表者又は構成員のいずれかがワーク・ライフ・バランス等推進企業であれば加点対象とする。</w:t>
      </w:r>
    </w:p>
    <w:p w:rsidR="007C30EC" w:rsidRDefault="007C30EC" w:rsidP="007C30EC">
      <w:pPr>
        <w:rPr>
          <w:color w:val="auto"/>
          <w:sz w:val="16"/>
        </w:rPr>
      </w:pPr>
    </w:p>
    <w:p w:rsidR="00C715F4" w:rsidRDefault="00C715F4" w:rsidP="007C30EC">
      <w:pPr>
        <w:rPr>
          <w:color w:val="auto"/>
          <w:sz w:val="16"/>
        </w:rPr>
      </w:pPr>
    </w:p>
    <w:p w:rsidR="00BB7BA9" w:rsidRPr="00C715F4" w:rsidRDefault="00BB7BA9" w:rsidP="007C30EC">
      <w:pPr>
        <w:rPr>
          <w:color w:val="auto"/>
          <w:sz w:val="16"/>
        </w:rPr>
      </w:pPr>
      <w:r w:rsidRPr="00C715F4">
        <w:rPr>
          <w:color w:val="auto"/>
          <w:sz w:val="16"/>
        </w:rPr>
        <w:t>１．女性の職業生活における活躍の推進に関する法律に基づく認定</w:t>
      </w:r>
      <w:r w:rsidRPr="00C715F4">
        <w:rPr>
          <w:color w:val="auto"/>
          <w:sz w:val="16"/>
        </w:rPr>
        <w:t xml:space="preserve"> </w:t>
      </w:r>
      <w:r w:rsidR="00514E35" w:rsidRPr="00C715F4">
        <w:rPr>
          <w:rFonts w:hint="eastAsia"/>
          <w:color w:val="auto"/>
          <w:sz w:val="16"/>
        </w:rPr>
        <w:t>※１</w:t>
      </w:r>
    </w:p>
    <w:p w:rsidR="00BB7BA9" w:rsidRPr="00C715F4" w:rsidRDefault="00BB7BA9" w:rsidP="007C30EC">
      <w:pPr>
        <w:rPr>
          <w:color w:val="auto"/>
          <w:sz w:val="16"/>
        </w:rPr>
      </w:pPr>
      <w:r w:rsidRPr="00C715F4">
        <w:rPr>
          <w:color w:val="auto"/>
          <w:sz w:val="16"/>
        </w:rPr>
        <w:t xml:space="preserve">○ </w:t>
      </w:r>
      <w:r w:rsidRPr="00C715F4">
        <w:rPr>
          <w:color w:val="auto"/>
          <w:sz w:val="16"/>
        </w:rPr>
        <w:t>プラチナえるぼしの認定を取得している。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r w:rsidRPr="00C715F4">
        <w:rPr>
          <w:color w:val="auto"/>
          <w:sz w:val="16"/>
        </w:rPr>
        <w:t xml:space="preserve">○ </w:t>
      </w:r>
      <w:r w:rsidRPr="00C715F4">
        <w:rPr>
          <w:color w:val="auto"/>
          <w:sz w:val="16"/>
        </w:rPr>
        <w:t>えるぼし３段階目の認定を取得しており、かつ、「評価項目３：労働時間等の働き方」の基準を満たしている。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r w:rsidRPr="00C715F4">
        <w:rPr>
          <w:color w:val="auto"/>
          <w:sz w:val="16"/>
        </w:rPr>
        <w:t xml:space="preserve">○ </w:t>
      </w:r>
      <w:r w:rsidRPr="00C715F4">
        <w:rPr>
          <w:color w:val="auto"/>
          <w:sz w:val="16"/>
        </w:rPr>
        <w:t>えるぼし２段階目の認定を取得しており、かつ、「評価項目３：労働時間等の働き方」の基準を満たしている。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r w:rsidRPr="00C715F4">
        <w:rPr>
          <w:color w:val="auto"/>
          <w:sz w:val="16"/>
        </w:rPr>
        <w:t xml:space="preserve">○ </w:t>
      </w:r>
      <w:r w:rsidRPr="00C715F4">
        <w:rPr>
          <w:color w:val="auto"/>
          <w:sz w:val="16"/>
        </w:rPr>
        <w:t>えるぼし１段階目の認定を取得しており、かつ、「評価項目３：労働時間等の働き方」の</w:t>
      </w:r>
      <w:r w:rsidR="008711CE" w:rsidRPr="00C715F4">
        <w:rPr>
          <w:color w:val="auto"/>
          <w:sz w:val="16"/>
        </w:rPr>
        <w:t>基準</w:t>
      </w:r>
      <w:r w:rsidRPr="00C715F4">
        <w:rPr>
          <w:color w:val="auto"/>
          <w:sz w:val="16"/>
        </w:rPr>
        <w:t>を満たしている。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7C30EC" w:rsidRPr="00C715F4" w:rsidRDefault="007C30EC" w:rsidP="007C30EC">
      <w:pPr>
        <w:rPr>
          <w:color w:val="auto"/>
          <w:sz w:val="16"/>
        </w:rPr>
      </w:pPr>
    </w:p>
    <w:p w:rsidR="00C715F4" w:rsidRPr="00C715F4" w:rsidRDefault="00C715F4" w:rsidP="007C30EC">
      <w:pPr>
        <w:rPr>
          <w:color w:val="auto"/>
          <w:sz w:val="16"/>
        </w:rPr>
      </w:pPr>
    </w:p>
    <w:p w:rsidR="00BB7BA9" w:rsidRPr="00C715F4" w:rsidRDefault="00BB7BA9" w:rsidP="007C30EC">
      <w:pPr>
        <w:rPr>
          <w:color w:val="auto"/>
          <w:sz w:val="16"/>
        </w:rPr>
      </w:pPr>
      <w:r w:rsidRPr="00C715F4">
        <w:rPr>
          <w:color w:val="auto"/>
          <w:sz w:val="16"/>
        </w:rPr>
        <w:t>２．次世代育成支援対策推進法に基づく認定</w:t>
      </w:r>
      <w:r w:rsidRPr="00C715F4">
        <w:rPr>
          <w:color w:val="auto"/>
          <w:sz w:val="16"/>
        </w:rPr>
        <w:t xml:space="preserve"> </w:t>
      </w:r>
      <w:r w:rsidR="004B45AC" w:rsidRPr="00C715F4">
        <w:rPr>
          <w:rFonts w:hint="eastAsia"/>
          <w:color w:val="auto"/>
          <w:sz w:val="16"/>
        </w:rPr>
        <w:t>※２</w:t>
      </w:r>
    </w:p>
    <w:p w:rsidR="00BB7BA9" w:rsidRPr="00C715F4" w:rsidRDefault="00BB7BA9" w:rsidP="007C30EC">
      <w:pPr>
        <w:rPr>
          <w:color w:val="auto"/>
          <w:sz w:val="16"/>
        </w:rPr>
      </w:pPr>
      <w:r w:rsidRPr="00C715F4">
        <w:rPr>
          <w:color w:val="auto"/>
          <w:sz w:val="16"/>
        </w:rPr>
        <w:t xml:space="preserve">○ </w:t>
      </w:r>
      <w:r w:rsidRPr="00C715F4">
        <w:rPr>
          <w:color w:val="auto"/>
          <w:sz w:val="16"/>
        </w:rPr>
        <w:t>「プラチナくるみん認定」を取得している。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bookmarkStart w:id="12" w:name="_Hlk198226022"/>
      <w:r w:rsidRPr="00C715F4">
        <w:rPr>
          <w:color w:val="auto"/>
          <w:sz w:val="16"/>
        </w:rPr>
        <w:t xml:space="preserve">○ </w:t>
      </w:r>
      <w:r w:rsidRPr="00C715F4">
        <w:rPr>
          <w:color w:val="auto"/>
          <w:sz w:val="16"/>
        </w:rPr>
        <w:t>「くるみん認定」</w:t>
      </w:r>
      <w:bookmarkStart w:id="13" w:name="_Hlk198223212"/>
      <w:r w:rsidRPr="00C715F4">
        <w:rPr>
          <w:color w:val="auto"/>
          <w:sz w:val="16"/>
        </w:rPr>
        <w:t>（令和</w:t>
      </w:r>
      <w:r w:rsidR="006A7616" w:rsidRPr="00C715F4">
        <w:rPr>
          <w:color w:val="auto"/>
          <w:sz w:val="16"/>
        </w:rPr>
        <w:t>7</w:t>
      </w:r>
      <w:r w:rsidRPr="00C715F4">
        <w:rPr>
          <w:color w:val="auto"/>
          <w:sz w:val="16"/>
        </w:rPr>
        <w:t xml:space="preserve"> </w:t>
      </w:r>
      <w:r w:rsidRPr="00C715F4">
        <w:rPr>
          <w:color w:val="auto"/>
          <w:sz w:val="16"/>
        </w:rPr>
        <w:t>年</w:t>
      </w:r>
      <w:r w:rsidRPr="00C715F4">
        <w:rPr>
          <w:color w:val="auto"/>
          <w:sz w:val="16"/>
        </w:rPr>
        <w:t xml:space="preserve">4 </w:t>
      </w:r>
      <w:r w:rsidRPr="00C715F4">
        <w:rPr>
          <w:color w:val="auto"/>
          <w:sz w:val="16"/>
        </w:rPr>
        <w:t>月</w:t>
      </w:r>
      <w:r w:rsidRPr="00C715F4">
        <w:rPr>
          <w:color w:val="auto"/>
          <w:sz w:val="16"/>
        </w:rPr>
        <w:t xml:space="preserve">1 </w:t>
      </w:r>
      <w:r w:rsidRPr="00C715F4">
        <w:rPr>
          <w:color w:val="auto"/>
          <w:sz w:val="16"/>
        </w:rPr>
        <w:t>日以降の基準）</w:t>
      </w:r>
      <w:bookmarkEnd w:id="13"/>
      <w:r w:rsidRPr="00C715F4">
        <w:rPr>
          <w:color w:val="auto"/>
          <w:sz w:val="16"/>
        </w:rPr>
        <w:t>を取得している。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r w:rsidRPr="00C715F4">
        <w:rPr>
          <w:color w:val="auto"/>
          <w:sz w:val="16"/>
        </w:rPr>
        <w:t xml:space="preserve">○ </w:t>
      </w:r>
      <w:r w:rsidRPr="00C715F4">
        <w:rPr>
          <w:color w:val="auto"/>
          <w:sz w:val="16"/>
        </w:rPr>
        <w:t>「くるみん認定」（</w:t>
      </w:r>
      <w:r w:rsidR="006A7616" w:rsidRPr="00C715F4">
        <w:rPr>
          <w:color w:val="auto"/>
          <w:sz w:val="16"/>
        </w:rPr>
        <w:t>令和</w:t>
      </w:r>
      <w:r w:rsidR="006A7616" w:rsidRPr="00C715F4">
        <w:rPr>
          <w:color w:val="auto"/>
          <w:sz w:val="16"/>
        </w:rPr>
        <w:t>4</w:t>
      </w:r>
      <w:r w:rsidRPr="00C715F4">
        <w:rPr>
          <w:color w:val="auto"/>
          <w:sz w:val="16"/>
        </w:rPr>
        <w:t>年</w:t>
      </w:r>
      <w:r w:rsidRPr="00C715F4">
        <w:rPr>
          <w:color w:val="auto"/>
          <w:sz w:val="16"/>
        </w:rPr>
        <w:t xml:space="preserve">4 </w:t>
      </w:r>
      <w:r w:rsidRPr="00C715F4">
        <w:rPr>
          <w:color w:val="auto"/>
          <w:sz w:val="16"/>
        </w:rPr>
        <w:t>月</w:t>
      </w:r>
      <w:r w:rsidRPr="00C715F4">
        <w:rPr>
          <w:color w:val="auto"/>
          <w:sz w:val="16"/>
        </w:rPr>
        <w:t xml:space="preserve">1 </w:t>
      </w:r>
      <w:r w:rsidRPr="00C715F4">
        <w:rPr>
          <w:color w:val="auto"/>
          <w:sz w:val="16"/>
        </w:rPr>
        <w:t>日～令和</w:t>
      </w:r>
      <w:r w:rsidR="004153CA" w:rsidRPr="00C715F4">
        <w:rPr>
          <w:color w:val="auto"/>
          <w:sz w:val="16"/>
        </w:rPr>
        <w:t>7</w:t>
      </w:r>
      <w:r w:rsidRPr="00C715F4">
        <w:rPr>
          <w:color w:val="auto"/>
          <w:sz w:val="16"/>
        </w:rPr>
        <w:t xml:space="preserve"> </w:t>
      </w:r>
      <w:r w:rsidRPr="00C715F4">
        <w:rPr>
          <w:color w:val="auto"/>
          <w:sz w:val="16"/>
        </w:rPr>
        <w:t>年</w:t>
      </w:r>
      <w:r w:rsidRPr="00C715F4">
        <w:rPr>
          <w:color w:val="auto"/>
          <w:sz w:val="16"/>
        </w:rPr>
        <w:t xml:space="preserve">3 </w:t>
      </w:r>
      <w:r w:rsidRPr="00C715F4">
        <w:rPr>
          <w:color w:val="auto"/>
          <w:sz w:val="16"/>
        </w:rPr>
        <w:t>月</w:t>
      </w:r>
      <w:r w:rsidRPr="00C715F4">
        <w:rPr>
          <w:color w:val="auto"/>
          <w:sz w:val="16"/>
        </w:rPr>
        <w:t xml:space="preserve">31 </w:t>
      </w:r>
      <w:r w:rsidRPr="00C715F4">
        <w:rPr>
          <w:color w:val="auto"/>
          <w:sz w:val="16"/>
        </w:rPr>
        <w:t>日までの基準）を取得している。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r w:rsidRPr="00C715F4">
        <w:rPr>
          <w:color w:val="auto"/>
          <w:sz w:val="16"/>
        </w:rPr>
        <w:t xml:space="preserve">○ </w:t>
      </w:r>
      <w:r w:rsidRPr="00C715F4">
        <w:rPr>
          <w:color w:val="auto"/>
          <w:sz w:val="16"/>
        </w:rPr>
        <w:t>「トライくるみん認定」</w:t>
      </w:r>
      <w:r w:rsidR="004153CA" w:rsidRPr="00C715F4">
        <w:rPr>
          <w:color w:val="auto"/>
          <w:sz w:val="16"/>
        </w:rPr>
        <w:t>（令和</w:t>
      </w:r>
      <w:r w:rsidR="004153CA" w:rsidRPr="00C715F4">
        <w:rPr>
          <w:color w:val="auto"/>
          <w:sz w:val="16"/>
        </w:rPr>
        <w:t xml:space="preserve">7 </w:t>
      </w:r>
      <w:r w:rsidR="004153CA" w:rsidRPr="00C715F4">
        <w:rPr>
          <w:color w:val="auto"/>
          <w:sz w:val="16"/>
        </w:rPr>
        <w:t>年</w:t>
      </w:r>
      <w:r w:rsidR="004153CA" w:rsidRPr="00C715F4">
        <w:rPr>
          <w:color w:val="auto"/>
          <w:sz w:val="16"/>
        </w:rPr>
        <w:t xml:space="preserve">4 </w:t>
      </w:r>
      <w:r w:rsidR="004153CA" w:rsidRPr="00C715F4">
        <w:rPr>
          <w:color w:val="auto"/>
          <w:sz w:val="16"/>
        </w:rPr>
        <w:t>月</w:t>
      </w:r>
      <w:r w:rsidR="004153CA" w:rsidRPr="00C715F4">
        <w:rPr>
          <w:color w:val="auto"/>
          <w:sz w:val="16"/>
        </w:rPr>
        <w:t xml:space="preserve">1 </w:t>
      </w:r>
      <w:r w:rsidR="004153CA" w:rsidRPr="00C715F4">
        <w:rPr>
          <w:color w:val="auto"/>
          <w:sz w:val="16"/>
        </w:rPr>
        <w:t>日以降の基準）</w:t>
      </w:r>
      <w:r w:rsidRPr="00C715F4">
        <w:rPr>
          <w:color w:val="auto"/>
          <w:sz w:val="16"/>
        </w:rPr>
        <w:t>を取得している。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BB7BA9" w:rsidRPr="00C715F4" w:rsidRDefault="00BB7BA9" w:rsidP="007C30EC">
      <w:pPr>
        <w:rPr>
          <w:color w:val="auto"/>
          <w:sz w:val="16"/>
        </w:rPr>
      </w:pPr>
      <w:r w:rsidRPr="00C715F4">
        <w:rPr>
          <w:color w:val="auto"/>
          <w:sz w:val="16"/>
        </w:rPr>
        <w:t xml:space="preserve">○ </w:t>
      </w:r>
      <w:r w:rsidRPr="00C715F4">
        <w:rPr>
          <w:color w:val="auto"/>
          <w:sz w:val="16"/>
        </w:rPr>
        <w:t>「くるみん認定」（平成</w:t>
      </w:r>
      <w:r w:rsidRPr="00C715F4">
        <w:rPr>
          <w:color w:val="auto"/>
          <w:sz w:val="16"/>
        </w:rPr>
        <w:t xml:space="preserve">29 </w:t>
      </w:r>
      <w:r w:rsidRPr="00C715F4">
        <w:rPr>
          <w:color w:val="auto"/>
          <w:sz w:val="16"/>
        </w:rPr>
        <w:t>年</w:t>
      </w:r>
      <w:r w:rsidR="008F28BB">
        <w:rPr>
          <w:color w:val="auto"/>
          <w:sz w:val="16"/>
        </w:rPr>
        <w:t>4</w:t>
      </w:r>
      <w:r w:rsidRPr="00C715F4">
        <w:rPr>
          <w:color w:val="auto"/>
          <w:sz w:val="16"/>
        </w:rPr>
        <w:t xml:space="preserve"> </w:t>
      </w:r>
      <w:r w:rsidRPr="00C715F4">
        <w:rPr>
          <w:color w:val="auto"/>
          <w:sz w:val="16"/>
        </w:rPr>
        <w:t>月</w:t>
      </w:r>
      <w:r w:rsidRPr="00C715F4">
        <w:rPr>
          <w:color w:val="auto"/>
          <w:sz w:val="16"/>
        </w:rPr>
        <w:t xml:space="preserve">1 </w:t>
      </w:r>
      <w:r w:rsidRPr="00C715F4">
        <w:rPr>
          <w:color w:val="auto"/>
          <w:sz w:val="16"/>
        </w:rPr>
        <w:t>日</w:t>
      </w:r>
      <w:r w:rsidR="004153CA" w:rsidRPr="00C715F4">
        <w:rPr>
          <w:color w:val="auto"/>
          <w:sz w:val="16"/>
        </w:rPr>
        <w:t>～令和</w:t>
      </w:r>
      <w:r w:rsidR="004153CA" w:rsidRPr="00C715F4">
        <w:rPr>
          <w:color w:val="auto"/>
          <w:sz w:val="16"/>
        </w:rPr>
        <w:t xml:space="preserve">4 </w:t>
      </w:r>
      <w:r w:rsidR="004153CA" w:rsidRPr="00C715F4">
        <w:rPr>
          <w:color w:val="auto"/>
          <w:sz w:val="16"/>
        </w:rPr>
        <w:t>年</w:t>
      </w:r>
      <w:r w:rsidR="004153CA" w:rsidRPr="00C715F4">
        <w:rPr>
          <w:color w:val="auto"/>
          <w:sz w:val="16"/>
        </w:rPr>
        <w:t xml:space="preserve">3 </w:t>
      </w:r>
      <w:r w:rsidR="004153CA" w:rsidRPr="00C715F4">
        <w:rPr>
          <w:color w:val="auto"/>
          <w:sz w:val="16"/>
        </w:rPr>
        <w:t>月</w:t>
      </w:r>
      <w:r w:rsidR="004153CA" w:rsidRPr="00C715F4">
        <w:rPr>
          <w:color w:val="auto"/>
          <w:sz w:val="16"/>
        </w:rPr>
        <w:t xml:space="preserve">31 </w:t>
      </w:r>
      <w:r w:rsidR="004153CA" w:rsidRPr="00C715F4">
        <w:rPr>
          <w:color w:val="auto"/>
          <w:sz w:val="16"/>
        </w:rPr>
        <w:t>日</w:t>
      </w:r>
      <w:r w:rsidRPr="00C715F4">
        <w:rPr>
          <w:color w:val="auto"/>
          <w:sz w:val="16"/>
        </w:rPr>
        <w:t>までの基準）を取得している。</w:t>
      </w:r>
      <w:r w:rsidRPr="00C715F4">
        <w:rPr>
          <w:color w:val="auto"/>
          <w:sz w:val="16"/>
        </w:rPr>
        <w:t xml:space="preserve"> </w:t>
      </w:r>
    </w:p>
    <w:p w:rsidR="00BB7BA9"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4153CA" w:rsidRPr="00C715F4" w:rsidRDefault="004153CA" w:rsidP="007C30EC">
      <w:pPr>
        <w:rPr>
          <w:color w:val="auto"/>
          <w:sz w:val="16"/>
        </w:rPr>
      </w:pPr>
      <w:r w:rsidRPr="00C715F4">
        <w:rPr>
          <w:color w:val="auto"/>
          <w:sz w:val="16"/>
        </w:rPr>
        <w:t xml:space="preserve">○ </w:t>
      </w:r>
      <w:r w:rsidRPr="00C715F4">
        <w:rPr>
          <w:color w:val="auto"/>
          <w:sz w:val="16"/>
        </w:rPr>
        <w:t>「トライくるみん認定」（令和</w:t>
      </w:r>
      <w:r w:rsidRPr="00C715F4">
        <w:rPr>
          <w:color w:val="auto"/>
          <w:sz w:val="16"/>
        </w:rPr>
        <w:t>4</w:t>
      </w:r>
      <w:r w:rsidRPr="00C715F4">
        <w:rPr>
          <w:color w:val="auto"/>
          <w:sz w:val="16"/>
        </w:rPr>
        <w:t>年</w:t>
      </w:r>
      <w:r w:rsidRPr="00C715F4">
        <w:rPr>
          <w:color w:val="auto"/>
          <w:sz w:val="16"/>
        </w:rPr>
        <w:t xml:space="preserve">4 </w:t>
      </w:r>
      <w:r w:rsidRPr="00C715F4">
        <w:rPr>
          <w:color w:val="auto"/>
          <w:sz w:val="16"/>
        </w:rPr>
        <w:t>月</w:t>
      </w:r>
      <w:r w:rsidRPr="00C715F4">
        <w:rPr>
          <w:color w:val="auto"/>
          <w:sz w:val="16"/>
        </w:rPr>
        <w:t xml:space="preserve">1 </w:t>
      </w:r>
      <w:r w:rsidRPr="00C715F4">
        <w:rPr>
          <w:color w:val="auto"/>
          <w:sz w:val="16"/>
        </w:rPr>
        <w:t>日～令和</w:t>
      </w:r>
      <w:r w:rsidRPr="00C715F4">
        <w:rPr>
          <w:color w:val="auto"/>
          <w:sz w:val="16"/>
        </w:rPr>
        <w:t xml:space="preserve">7 </w:t>
      </w:r>
      <w:r w:rsidRPr="00C715F4">
        <w:rPr>
          <w:color w:val="auto"/>
          <w:sz w:val="16"/>
        </w:rPr>
        <w:t>年</w:t>
      </w:r>
      <w:r w:rsidRPr="00C715F4">
        <w:rPr>
          <w:color w:val="auto"/>
          <w:sz w:val="16"/>
        </w:rPr>
        <w:t xml:space="preserve">3 </w:t>
      </w:r>
      <w:r w:rsidRPr="00C715F4">
        <w:rPr>
          <w:color w:val="auto"/>
          <w:sz w:val="16"/>
        </w:rPr>
        <w:t>月</w:t>
      </w:r>
      <w:r w:rsidRPr="00C715F4">
        <w:rPr>
          <w:color w:val="auto"/>
          <w:sz w:val="16"/>
        </w:rPr>
        <w:t xml:space="preserve">31 </w:t>
      </w:r>
      <w:r w:rsidRPr="00C715F4">
        <w:rPr>
          <w:color w:val="auto"/>
          <w:sz w:val="16"/>
        </w:rPr>
        <w:t>日までの基準）を取得している。</w:t>
      </w:r>
      <w:r w:rsidRPr="00C715F4">
        <w:rPr>
          <w:color w:val="auto"/>
          <w:sz w:val="16"/>
        </w:rPr>
        <w:t xml:space="preserve"> </w:t>
      </w:r>
    </w:p>
    <w:p w:rsidR="004153CA" w:rsidRPr="00C715F4" w:rsidRDefault="004153CA"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r w:rsidRPr="00C715F4">
        <w:rPr>
          <w:color w:val="auto"/>
          <w:sz w:val="16"/>
        </w:rPr>
        <w:t xml:space="preserve"> </w:t>
      </w:r>
    </w:p>
    <w:p w:rsidR="004153CA" w:rsidRPr="00C715F4" w:rsidRDefault="004153CA" w:rsidP="007C30EC">
      <w:pPr>
        <w:rPr>
          <w:color w:val="auto"/>
          <w:sz w:val="16"/>
        </w:rPr>
      </w:pPr>
      <w:r w:rsidRPr="00C715F4">
        <w:rPr>
          <w:color w:val="auto"/>
          <w:sz w:val="16"/>
        </w:rPr>
        <w:t xml:space="preserve">○ </w:t>
      </w:r>
      <w:r w:rsidRPr="00C715F4">
        <w:rPr>
          <w:rFonts w:hint="eastAsia"/>
          <w:color w:val="auto"/>
          <w:sz w:val="16"/>
        </w:rPr>
        <w:t>「くるみん認定」（平成</w:t>
      </w:r>
      <w:r w:rsidRPr="00C715F4">
        <w:rPr>
          <w:color w:val="auto"/>
          <w:sz w:val="16"/>
        </w:rPr>
        <w:t xml:space="preserve">29 </w:t>
      </w:r>
      <w:r w:rsidRPr="00C715F4">
        <w:rPr>
          <w:rFonts w:hint="eastAsia"/>
          <w:color w:val="auto"/>
          <w:sz w:val="16"/>
        </w:rPr>
        <w:t>年</w:t>
      </w:r>
      <w:r w:rsidRPr="00C715F4">
        <w:rPr>
          <w:color w:val="auto"/>
          <w:sz w:val="16"/>
        </w:rPr>
        <w:t xml:space="preserve">3 </w:t>
      </w:r>
      <w:r w:rsidRPr="00C715F4">
        <w:rPr>
          <w:rFonts w:hint="eastAsia"/>
          <w:color w:val="auto"/>
          <w:sz w:val="16"/>
        </w:rPr>
        <w:t>月</w:t>
      </w:r>
      <w:r w:rsidRPr="00C715F4">
        <w:rPr>
          <w:color w:val="auto"/>
          <w:sz w:val="16"/>
        </w:rPr>
        <w:t xml:space="preserve">31 </w:t>
      </w:r>
      <w:r w:rsidRPr="00C715F4">
        <w:rPr>
          <w:rFonts w:hint="eastAsia"/>
          <w:color w:val="auto"/>
          <w:sz w:val="16"/>
        </w:rPr>
        <w:t>日までの基準）を取得している。</w:t>
      </w:r>
      <w:r w:rsidRPr="00C715F4">
        <w:rPr>
          <w:color w:val="auto"/>
          <w:sz w:val="16"/>
        </w:rPr>
        <w:t xml:space="preserve"> </w:t>
      </w:r>
    </w:p>
    <w:p w:rsidR="004153CA" w:rsidRPr="00C715F4" w:rsidRDefault="004153CA" w:rsidP="007C30EC">
      <w:pPr>
        <w:jc w:val="right"/>
        <w:rPr>
          <w:color w:val="auto"/>
          <w:sz w:val="16"/>
        </w:rPr>
      </w:pPr>
      <w:r w:rsidRPr="00C715F4">
        <w:rPr>
          <w:rFonts w:hint="eastAsia"/>
          <w:color w:val="auto"/>
          <w:sz w:val="16"/>
        </w:rPr>
        <w:t>【</w:t>
      </w:r>
      <w:r w:rsidRPr="00C715F4">
        <w:rPr>
          <w:color w:val="auto"/>
          <w:sz w:val="16"/>
        </w:rPr>
        <w:t xml:space="preserve"> </w:t>
      </w:r>
      <w:r w:rsidRPr="00C715F4">
        <w:rPr>
          <w:rFonts w:hint="eastAsia"/>
          <w:color w:val="auto"/>
          <w:sz w:val="16"/>
        </w:rPr>
        <w:t>該当</w:t>
      </w:r>
      <w:r w:rsidRPr="00C715F4">
        <w:rPr>
          <w:color w:val="auto"/>
          <w:sz w:val="16"/>
        </w:rPr>
        <w:t xml:space="preserve"> </w:t>
      </w:r>
      <w:r w:rsidRPr="00C715F4">
        <w:rPr>
          <w:rFonts w:hint="eastAsia"/>
          <w:color w:val="auto"/>
          <w:sz w:val="16"/>
        </w:rPr>
        <w:t>・</w:t>
      </w:r>
      <w:r w:rsidRPr="00C715F4">
        <w:rPr>
          <w:color w:val="auto"/>
          <w:sz w:val="16"/>
        </w:rPr>
        <w:t xml:space="preserve"> </w:t>
      </w:r>
      <w:r w:rsidRPr="00C715F4">
        <w:rPr>
          <w:rFonts w:hint="eastAsia"/>
          <w:color w:val="auto"/>
          <w:sz w:val="16"/>
        </w:rPr>
        <w:t>該当しない</w:t>
      </w:r>
      <w:r w:rsidRPr="00C715F4">
        <w:rPr>
          <w:color w:val="auto"/>
          <w:sz w:val="16"/>
        </w:rPr>
        <w:t xml:space="preserve"> </w:t>
      </w:r>
      <w:r w:rsidRPr="00C715F4">
        <w:rPr>
          <w:rFonts w:hint="eastAsia"/>
          <w:color w:val="auto"/>
          <w:sz w:val="16"/>
        </w:rPr>
        <w:t>】</w:t>
      </w:r>
      <w:r w:rsidRPr="00C715F4">
        <w:rPr>
          <w:color w:val="auto"/>
          <w:sz w:val="16"/>
        </w:rPr>
        <w:t xml:space="preserve"> </w:t>
      </w:r>
    </w:p>
    <w:bookmarkEnd w:id="12"/>
    <w:p w:rsidR="007C30EC" w:rsidRPr="00C715F4" w:rsidRDefault="007C30EC" w:rsidP="007C30EC">
      <w:pPr>
        <w:rPr>
          <w:color w:val="auto"/>
          <w:sz w:val="16"/>
        </w:rPr>
      </w:pPr>
    </w:p>
    <w:p w:rsidR="00C715F4" w:rsidRPr="00C715F4" w:rsidRDefault="00C715F4" w:rsidP="007C30EC">
      <w:pPr>
        <w:rPr>
          <w:color w:val="auto"/>
          <w:sz w:val="16"/>
        </w:rPr>
      </w:pPr>
    </w:p>
    <w:p w:rsidR="00BB7BA9" w:rsidRPr="00C715F4" w:rsidRDefault="00BB7BA9" w:rsidP="007C30EC">
      <w:pPr>
        <w:rPr>
          <w:color w:val="auto"/>
          <w:sz w:val="16"/>
        </w:rPr>
      </w:pPr>
      <w:r w:rsidRPr="00C715F4">
        <w:rPr>
          <w:color w:val="auto"/>
          <w:sz w:val="16"/>
        </w:rPr>
        <w:t>３．</w:t>
      </w:r>
      <w:r w:rsidR="00131079" w:rsidRPr="00C715F4">
        <w:rPr>
          <w:color w:val="auto"/>
          <w:sz w:val="16"/>
        </w:rPr>
        <w:t>青少年の雇用の促進等に関する法律に基づく認定</w:t>
      </w:r>
      <w:r w:rsidRPr="00C715F4">
        <w:rPr>
          <w:color w:val="auto"/>
          <w:sz w:val="16"/>
        </w:rPr>
        <w:t xml:space="preserve"> </w:t>
      </w:r>
      <w:r w:rsidR="004B45AC" w:rsidRPr="00C715F4">
        <w:rPr>
          <w:rFonts w:hint="eastAsia"/>
          <w:color w:val="auto"/>
          <w:sz w:val="16"/>
        </w:rPr>
        <w:t>※３</w:t>
      </w:r>
    </w:p>
    <w:p w:rsidR="00BB7BA9" w:rsidRPr="00C715F4" w:rsidRDefault="00BB7BA9" w:rsidP="007C30EC">
      <w:pPr>
        <w:rPr>
          <w:color w:val="auto"/>
          <w:sz w:val="16"/>
        </w:rPr>
      </w:pPr>
      <w:r w:rsidRPr="00C715F4">
        <w:rPr>
          <w:color w:val="auto"/>
          <w:sz w:val="16"/>
        </w:rPr>
        <w:t xml:space="preserve">○ </w:t>
      </w:r>
      <w:r w:rsidRPr="00C715F4">
        <w:rPr>
          <w:color w:val="auto"/>
          <w:sz w:val="16"/>
        </w:rPr>
        <w:t>「ユースエール認定」を取得している。</w:t>
      </w:r>
      <w:r w:rsidRPr="00C715F4">
        <w:rPr>
          <w:color w:val="auto"/>
          <w:sz w:val="16"/>
        </w:rPr>
        <w:t xml:space="preserve"> </w:t>
      </w:r>
    </w:p>
    <w:p w:rsidR="008711CE" w:rsidRPr="00C715F4" w:rsidRDefault="00BB7BA9" w:rsidP="007C30EC">
      <w:pPr>
        <w:jc w:val="right"/>
        <w:rPr>
          <w:color w:val="auto"/>
          <w:sz w:val="16"/>
        </w:rPr>
      </w:pPr>
      <w:r w:rsidRPr="00C715F4">
        <w:rPr>
          <w:color w:val="auto"/>
          <w:sz w:val="16"/>
        </w:rPr>
        <w:t>【</w:t>
      </w:r>
      <w:r w:rsidRPr="00C715F4">
        <w:rPr>
          <w:color w:val="auto"/>
          <w:sz w:val="16"/>
        </w:rPr>
        <w:t xml:space="preserve"> </w:t>
      </w:r>
      <w:r w:rsidRPr="00C715F4">
        <w:rPr>
          <w:color w:val="auto"/>
          <w:sz w:val="16"/>
        </w:rPr>
        <w:t>該当</w:t>
      </w:r>
      <w:r w:rsidRPr="00C715F4">
        <w:rPr>
          <w:color w:val="auto"/>
          <w:sz w:val="16"/>
        </w:rPr>
        <w:t xml:space="preserve"> </w:t>
      </w:r>
      <w:r w:rsidRPr="00C715F4">
        <w:rPr>
          <w:color w:val="auto"/>
          <w:sz w:val="16"/>
        </w:rPr>
        <w:t>・</w:t>
      </w:r>
      <w:r w:rsidRPr="00C715F4">
        <w:rPr>
          <w:color w:val="auto"/>
          <w:sz w:val="16"/>
        </w:rPr>
        <w:t xml:space="preserve"> </w:t>
      </w:r>
      <w:r w:rsidRPr="00C715F4">
        <w:rPr>
          <w:color w:val="auto"/>
          <w:sz w:val="16"/>
        </w:rPr>
        <w:t>該当しない</w:t>
      </w:r>
      <w:r w:rsidRPr="00C715F4">
        <w:rPr>
          <w:color w:val="auto"/>
          <w:sz w:val="16"/>
        </w:rPr>
        <w:t xml:space="preserve"> </w:t>
      </w:r>
      <w:r w:rsidRPr="00C715F4">
        <w:rPr>
          <w:color w:val="auto"/>
          <w:sz w:val="16"/>
        </w:rPr>
        <w:t>】</w:t>
      </w:r>
    </w:p>
    <w:p w:rsidR="00F7185E" w:rsidRPr="00C715F4" w:rsidRDefault="00F7185E" w:rsidP="007C30EC">
      <w:pPr>
        <w:jc w:val="right"/>
        <w:rPr>
          <w:color w:val="auto"/>
          <w:sz w:val="16"/>
        </w:rPr>
      </w:pPr>
    </w:p>
    <w:p w:rsidR="00C715F4" w:rsidRPr="00C715F4" w:rsidRDefault="00C715F4" w:rsidP="007C30EC">
      <w:pPr>
        <w:jc w:val="right"/>
        <w:rPr>
          <w:color w:val="auto"/>
          <w:sz w:val="16"/>
        </w:rPr>
      </w:pPr>
    </w:p>
    <w:bookmarkEnd w:id="11"/>
    <w:p w:rsidR="00F7185E" w:rsidRPr="00C715F4" w:rsidRDefault="00F7185E" w:rsidP="00F7185E">
      <w:pPr>
        <w:spacing w:line="240" w:lineRule="exact"/>
        <w:ind w:left="424" w:hangingChars="269" w:hanging="424"/>
        <w:rPr>
          <w:rFonts w:ascii="ＭＳ 明朝" w:hAnsi="ＭＳ 明朝"/>
          <w:color w:val="auto"/>
          <w:spacing w:val="-4"/>
          <w:sz w:val="16"/>
          <w:szCs w:val="16"/>
        </w:rPr>
      </w:pPr>
      <w:r w:rsidRPr="00C715F4">
        <w:rPr>
          <w:rFonts w:ascii="ＭＳ 明朝" w:hAnsi="ＭＳ 明朝"/>
          <w:color w:val="auto"/>
          <w:spacing w:val="-4"/>
          <w:sz w:val="16"/>
          <w:szCs w:val="16"/>
        </w:rPr>
        <w:t>※１　女性の職業生活における活躍の推進に関する法律（平成27年法律第64号）第9条又は第12条の規定に基づく基準に適合するものと認定された企業（労働時間等の働き方に係る基準は満たすものに限る。）をいう。</w:t>
      </w:r>
    </w:p>
    <w:p w:rsidR="00F7185E" w:rsidRPr="00C715F4" w:rsidRDefault="00F7185E" w:rsidP="00F7185E">
      <w:pPr>
        <w:spacing w:line="240" w:lineRule="exact"/>
        <w:ind w:left="473" w:hangingChars="300" w:hanging="473"/>
        <w:rPr>
          <w:rFonts w:ascii="ＭＳ 明朝" w:hAnsi="ＭＳ 明朝"/>
          <w:color w:val="auto"/>
          <w:spacing w:val="-4"/>
          <w:sz w:val="16"/>
          <w:szCs w:val="16"/>
        </w:rPr>
      </w:pPr>
      <w:r w:rsidRPr="00C715F4">
        <w:rPr>
          <w:rFonts w:ascii="ＭＳ 明朝" w:hAnsi="ＭＳ 明朝"/>
          <w:color w:val="auto"/>
          <w:spacing w:val="-4"/>
          <w:sz w:val="16"/>
          <w:szCs w:val="16"/>
        </w:rPr>
        <w:t>※２　次世代育成支援対策推進法（平成15年法律第120号）第13条又は第15条の2に基づく基準に適合するものと認定された企業をいう。</w:t>
      </w:r>
    </w:p>
    <w:p w:rsidR="00264B21" w:rsidRPr="00C715F4" w:rsidRDefault="00F7185E" w:rsidP="004B45AC">
      <w:pPr>
        <w:spacing w:line="240" w:lineRule="exact"/>
        <w:rPr>
          <w:color w:val="auto"/>
          <w:sz w:val="16"/>
        </w:rPr>
      </w:pPr>
      <w:r w:rsidRPr="00C715F4">
        <w:rPr>
          <w:rFonts w:ascii="ＭＳ 明朝" w:hAnsi="ＭＳ 明朝"/>
          <w:color w:val="auto"/>
          <w:spacing w:val="-4"/>
          <w:sz w:val="16"/>
          <w:szCs w:val="16"/>
        </w:rPr>
        <w:t xml:space="preserve">※３　青少年の雇用の促進等に関する法律（昭和45年法律第98号）第15条に基づく基準に適合するものと認定された企業をいう。 </w:t>
      </w:r>
      <w:r w:rsidR="008711CE" w:rsidRPr="00C715F4">
        <w:rPr>
          <w:color w:val="auto"/>
          <w:sz w:val="16"/>
        </w:rPr>
        <w:br w:type="page"/>
      </w:r>
    </w:p>
    <w:p w:rsidR="00C81EAB" w:rsidRPr="00FC7E36" w:rsidRDefault="00C81EAB" w:rsidP="007C30EC">
      <w:pPr>
        <w:pStyle w:val="Word"/>
        <w:snapToGrid w:val="0"/>
        <w:ind w:right="633"/>
        <w:jc w:val="right"/>
        <w:rPr>
          <w:rFonts w:hint="default"/>
          <w:color w:val="auto"/>
        </w:rPr>
      </w:pPr>
    </w:p>
    <w:p w:rsidR="00264B21" w:rsidRPr="00D4030D" w:rsidRDefault="00264B21" w:rsidP="00264B21">
      <w:pPr>
        <w:pStyle w:val="Word"/>
        <w:snapToGrid w:val="0"/>
        <w:spacing w:before="143"/>
        <w:ind w:right="-31"/>
        <w:rPr>
          <w:rFonts w:hint="default"/>
          <w:color w:val="auto"/>
        </w:rPr>
      </w:pPr>
      <w:r w:rsidRPr="00D4030D">
        <w:rPr>
          <w:rFonts w:ascii="ＭＳ 明朝" w:hAnsi="ＭＳ 明朝"/>
          <w:color w:val="auto"/>
        </w:rPr>
        <w:t>（様式－16）</w:t>
      </w:r>
    </w:p>
    <w:p w:rsidR="00264B21" w:rsidRPr="00D4030D" w:rsidRDefault="00264B21" w:rsidP="00264B21">
      <w:pPr>
        <w:overflowPunct w:val="0"/>
        <w:spacing w:before="143"/>
        <w:jc w:val="right"/>
        <w:textAlignment w:val="baseline"/>
        <w:rPr>
          <w:rFonts w:ascii="ＤＦ平成明朝体W3" w:eastAsia="ＤＦ平成明朝体W3" w:hAnsi="ＤＦ平成明朝体W3"/>
          <w:color w:val="auto"/>
          <w:szCs w:val="21"/>
        </w:rPr>
      </w:pPr>
    </w:p>
    <w:p w:rsidR="00264B21" w:rsidRPr="00D4030D" w:rsidRDefault="00264B21" w:rsidP="00264B21">
      <w:pPr>
        <w:overflowPunct w:val="0"/>
        <w:spacing w:before="143"/>
        <w:jc w:val="center"/>
        <w:textAlignment w:val="baseline"/>
        <w:rPr>
          <w:rFonts w:ascii="ＤＦ平成明朝体W3" w:eastAsia="ＤＦ平成明朝体W3" w:hAnsi="ＤＦ平成明朝体W3"/>
          <w:color w:val="auto"/>
          <w:sz w:val="36"/>
          <w:szCs w:val="21"/>
        </w:rPr>
      </w:pPr>
      <w:r w:rsidRPr="00D4030D">
        <w:rPr>
          <w:rFonts w:ascii="ＤＦ平成明朝体W3" w:eastAsia="ＤＦ平成明朝体W3" w:hAnsi="ＤＦ平成明朝体W3"/>
          <w:color w:val="auto"/>
          <w:sz w:val="36"/>
          <w:szCs w:val="21"/>
        </w:rPr>
        <w:t>地元中小企業の出資比率</w:t>
      </w:r>
    </w:p>
    <w:p w:rsidR="00264B21" w:rsidRPr="00D4030D" w:rsidRDefault="00264B21" w:rsidP="00264B21">
      <w:pPr>
        <w:overflowPunct w:val="0"/>
        <w:spacing w:before="143"/>
        <w:textAlignment w:val="baseline"/>
        <w:rPr>
          <w:rFonts w:ascii="ＤＦ平成明朝体W3" w:eastAsia="ＤＦ平成明朝体W3" w:hAnsi="ＤＦ平成明朝体W3"/>
          <w:color w:val="auto"/>
          <w:szCs w:val="21"/>
        </w:rPr>
      </w:pPr>
    </w:p>
    <w:p w:rsidR="00264B21" w:rsidRPr="00D4030D" w:rsidRDefault="00264B21" w:rsidP="00264B21">
      <w:pPr>
        <w:overflowPunct w:val="0"/>
        <w:spacing w:before="143"/>
        <w:ind w:firstLineChars="2400" w:firstLine="5176"/>
        <w:textAlignment w:val="baseline"/>
        <w:rPr>
          <w:rFonts w:ascii="ＤＦ平成明朝体W3" w:eastAsia="ＤＦ平成明朝体W3" w:hAnsi="ＤＦ平成明朝体W3"/>
          <w:color w:val="auto"/>
          <w:szCs w:val="21"/>
        </w:rPr>
      </w:pPr>
    </w:p>
    <w:p w:rsidR="00264B21" w:rsidRPr="00D4030D" w:rsidRDefault="00264B21" w:rsidP="00264B21">
      <w:pPr>
        <w:overflowPunct w:val="0"/>
        <w:spacing w:before="143"/>
        <w:textAlignment w:val="baseline"/>
        <w:rPr>
          <w:rFonts w:ascii="ＤＦ平成明朝体W3" w:eastAsia="ＤＦ平成明朝体W3" w:hAnsi="ＤＦ平成明朝体W3"/>
          <w:color w:val="auto"/>
          <w:szCs w:val="21"/>
        </w:rPr>
      </w:pPr>
      <w:bookmarkStart w:id="14" w:name="_Hlk184285609"/>
    </w:p>
    <w:tbl>
      <w:tblPr>
        <w:tblStyle w:val="ac"/>
        <w:tblW w:w="0" w:type="auto"/>
        <w:tblLook w:val="04A0" w:firstRow="1" w:lastRow="0" w:firstColumn="1" w:lastColumn="0" w:noHBand="0" w:noVBand="1"/>
      </w:tblPr>
      <w:tblGrid>
        <w:gridCol w:w="6172"/>
        <w:gridCol w:w="3739"/>
      </w:tblGrid>
      <w:tr w:rsidR="00264B21" w:rsidRPr="00D4030D" w:rsidTr="00D4030D">
        <w:trPr>
          <w:trHeight w:val="2800"/>
        </w:trPr>
        <w:tc>
          <w:tcPr>
            <w:tcW w:w="6172" w:type="dxa"/>
          </w:tcPr>
          <w:p w:rsidR="00D4030D" w:rsidRDefault="00D4030D" w:rsidP="00264B21">
            <w:pPr>
              <w:overflowPunct w:val="0"/>
              <w:spacing w:before="143"/>
              <w:textAlignment w:val="baseline"/>
              <w:rPr>
                <w:rFonts w:ascii="ＤＦ平成明朝体W3" w:eastAsia="ＤＦ平成明朝体W3" w:hAnsi="ＤＦ平成明朝体W3"/>
                <w:color w:val="auto"/>
                <w:szCs w:val="21"/>
              </w:rPr>
            </w:pPr>
          </w:p>
          <w:p w:rsidR="00D4030D" w:rsidRDefault="00D4030D" w:rsidP="00264B21">
            <w:pPr>
              <w:overflowPunct w:val="0"/>
              <w:spacing w:before="143"/>
              <w:textAlignment w:val="baseline"/>
              <w:rPr>
                <w:rFonts w:ascii="ＤＦ平成明朝体W3" w:eastAsia="ＤＦ平成明朝体W3" w:hAnsi="ＤＦ平成明朝体W3"/>
                <w:color w:val="auto"/>
                <w:szCs w:val="21"/>
              </w:rPr>
            </w:pPr>
          </w:p>
          <w:p w:rsidR="00264B21" w:rsidRPr="00D4030D" w:rsidRDefault="00264B21" w:rsidP="00264B21">
            <w:pPr>
              <w:overflowPunct w:val="0"/>
              <w:spacing w:before="143"/>
              <w:textAlignment w:val="baseline"/>
              <w:rPr>
                <w:rFonts w:ascii="ＤＦ平成明朝体W3" w:eastAsia="ＤＦ平成明朝体W3" w:hAnsi="ＤＦ平成明朝体W3"/>
                <w:color w:val="auto"/>
                <w:szCs w:val="21"/>
              </w:rPr>
            </w:pPr>
            <w:r w:rsidRPr="00D4030D">
              <w:rPr>
                <w:rFonts w:ascii="ＤＦ平成明朝体W3" w:eastAsia="ＤＦ平成明朝体W3" w:hAnsi="ＤＦ平成明朝体W3"/>
                <w:color w:val="auto"/>
                <w:szCs w:val="21"/>
              </w:rPr>
              <w:t>○○</w:t>
            </w:r>
            <w:r w:rsidR="00203A00" w:rsidRPr="00D4030D">
              <w:rPr>
                <w:rFonts w:ascii="ＤＦ平成明朝体W3" w:eastAsia="ＤＦ平成明朝体W3" w:hAnsi="ＤＦ平成明朝体W3"/>
                <w:color w:val="auto"/>
                <w:szCs w:val="21"/>
              </w:rPr>
              <w:t>○○○○○○○○○○</w:t>
            </w:r>
            <w:r w:rsidRPr="00D4030D">
              <w:rPr>
                <w:rFonts w:ascii="ＤＦ平成明朝体W3" w:eastAsia="ＤＦ平成明朝体W3" w:hAnsi="ＤＦ平成明朝体W3"/>
                <w:color w:val="auto"/>
                <w:szCs w:val="21"/>
              </w:rPr>
              <w:t>工事における</w:t>
            </w:r>
            <w:r w:rsidR="00203A00" w:rsidRPr="00D4030D">
              <w:rPr>
                <w:rFonts w:ascii="ＤＦ平成明朝体W3" w:eastAsia="ＤＦ平成明朝体W3" w:hAnsi="ＤＦ平成明朝体W3"/>
                <w:color w:val="auto"/>
                <w:szCs w:val="21"/>
              </w:rPr>
              <w:t>参加</w:t>
            </w:r>
            <w:r w:rsidRPr="00D4030D">
              <w:rPr>
                <w:rFonts w:ascii="ＤＦ平成明朝体W3" w:eastAsia="ＤＦ平成明朝体W3" w:hAnsi="ＤＦ平成明朝体W3"/>
                <w:color w:val="auto"/>
                <w:szCs w:val="21"/>
              </w:rPr>
              <w:t>地元中小企業の出資比率：</w:t>
            </w:r>
          </w:p>
        </w:tc>
        <w:tc>
          <w:tcPr>
            <w:tcW w:w="3739" w:type="dxa"/>
          </w:tcPr>
          <w:p w:rsidR="00D4030D" w:rsidRDefault="00D4030D" w:rsidP="00264B21">
            <w:pPr>
              <w:spacing w:before="143"/>
              <w:jc w:val="center"/>
              <w:rPr>
                <w:rFonts w:ascii="ＤＦ平成明朝体W3" w:eastAsia="ＤＦ平成明朝体W3" w:hAnsi="ＤＦ平成明朝体W3"/>
                <w:color w:val="auto"/>
                <w:szCs w:val="21"/>
              </w:rPr>
            </w:pPr>
          </w:p>
          <w:p w:rsidR="00D4030D" w:rsidRDefault="00D4030D" w:rsidP="00264B21">
            <w:pPr>
              <w:spacing w:before="143"/>
              <w:jc w:val="center"/>
              <w:rPr>
                <w:rFonts w:ascii="ＤＦ平成明朝体W3" w:eastAsia="ＤＦ平成明朝体W3" w:hAnsi="ＤＦ平成明朝体W3"/>
                <w:color w:val="auto"/>
                <w:szCs w:val="21"/>
              </w:rPr>
            </w:pPr>
          </w:p>
          <w:p w:rsidR="00264B21" w:rsidRPr="00D4030D" w:rsidRDefault="00241260" w:rsidP="00264B21">
            <w:pPr>
              <w:spacing w:before="143"/>
              <w:jc w:val="center"/>
              <w:rPr>
                <w:rFonts w:ascii="ＤＦ平成明朝体W3" w:eastAsia="ＤＦ平成明朝体W3"/>
                <w:color w:val="auto"/>
              </w:rPr>
            </w:pPr>
            <w:r w:rsidRPr="00D4030D">
              <w:rPr>
                <w:rFonts w:ascii="ＤＦ平成明朝体W3" w:eastAsia="ＤＦ平成明朝体W3" w:hAnsi="ＤＦ平成明朝体W3"/>
                <w:color w:val="auto"/>
                <w:szCs w:val="21"/>
              </w:rPr>
              <w:t>○○</w:t>
            </w:r>
            <w:r w:rsidR="00264B21" w:rsidRPr="00D4030D">
              <w:rPr>
                <w:rFonts w:ascii="ＤＦ平成明朝体W3" w:eastAsia="ＤＦ平成明朝体W3"/>
                <w:color w:val="auto"/>
              </w:rPr>
              <w:t>％</w:t>
            </w:r>
          </w:p>
        </w:tc>
      </w:tr>
    </w:tbl>
    <w:p w:rsidR="00264B21" w:rsidRPr="00D4030D" w:rsidRDefault="00264B21" w:rsidP="00264B21">
      <w:pPr>
        <w:overflowPunct w:val="0"/>
        <w:spacing w:before="143"/>
        <w:textAlignment w:val="baseline"/>
        <w:rPr>
          <w:rFonts w:ascii="ＤＦ平成明朝体W3" w:eastAsia="ＤＦ平成明朝体W3" w:hAnsi="ＤＦ平成明朝体W3"/>
          <w:color w:val="auto"/>
          <w:szCs w:val="21"/>
        </w:rPr>
      </w:pPr>
    </w:p>
    <w:bookmarkEnd w:id="14"/>
    <w:p w:rsidR="00264B21" w:rsidRPr="00D4030D" w:rsidRDefault="00264B21" w:rsidP="00264B21">
      <w:pPr>
        <w:overflowPunct w:val="0"/>
        <w:spacing w:before="143"/>
        <w:ind w:leftChars="192" w:left="414"/>
        <w:textAlignment w:val="baseline"/>
        <w:rPr>
          <w:rFonts w:ascii="ＤＦ平成明朝体W3" w:eastAsia="ＤＦ平成明朝体W3" w:hAnsi="ＤＦ平成明朝体W3"/>
          <w:color w:val="auto"/>
          <w:szCs w:val="21"/>
        </w:rPr>
      </w:pPr>
      <w:r w:rsidRPr="00D4030D">
        <w:rPr>
          <w:rFonts w:ascii="ＤＦ平成明朝体W3" w:eastAsia="ＤＦ平成明朝体W3" w:hAnsi="ＤＦ平成明朝体W3"/>
          <w:color w:val="auto"/>
          <w:szCs w:val="21"/>
        </w:rPr>
        <w:t>【補足説明】</w:t>
      </w:r>
    </w:p>
    <w:p w:rsidR="00C61F84" w:rsidRPr="00C715F4" w:rsidRDefault="00264B21" w:rsidP="00C61F84">
      <w:pPr>
        <w:overflowPunct w:val="0"/>
        <w:spacing w:before="143"/>
        <w:ind w:leftChars="256" w:left="830" w:hangingChars="129" w:hanging="278"/>
        <w:textAlignment w:val="baseline"/>
        <w:rPr>
          <w:rFonts w:ascii="ＤＦ平成明朝体W3" w:eastAsia="ＤＦ平成明朝体W3" w:hAnsi="ＤＦ平成明朝体W3"/>
          <w:color w:val="auto"/>
          <w:szCs w:val="21"/>
        </w:rPr>
      </w:pPr>
      <w:r w:rsidRPr="00C715F4">
        <w:rPr>
          <w:rFonts w:ascii="ＤＦ平成明朝体W3" w:eastAsia="ＤＦ平成明朝体W3" w:hAnsi="ＤＦ平成明朝体W3"/>
          <w:color w:val="auto"/>
          <w:szCs w:val="21"/>
        </w:rPr>
        <w:t>・</w:t>
      </w:r>
      <w:r w:rsidRPr="00C715F4">
        <w:rPr>
          <w:rFonts w:ascii="ＤＦ平成明朝体W3" w:eastAsia="ＤＦ平成明朝体W3" w:hAnsi="ＤＦ平成明朝体W3"/>
          <w:color w:val="auto"/>
          <w:szCs w:val="21"/>
        </w:rPr>
        <w:tab/>
      </w:r>
      <w:r w:rsidR="00391BAA" w:rsidRPr="00C715F4">
        <w:rPr>
          <w:rFonts w:ascii="ＤＦ平成明朝体W3" w:eastAsia="ＤＦ平成明朝体W3" w:hAnsi="ＤＦ平成明朝体W3"/>
          <w:color w:val="auto"/>
          <w:szCs w:val="21"/>
        </w:rPr>
        <w:t>「地元」とは、A等級においては中国地方整備局管内（港湾空港関係）に本社（本店）を有する者、B等級においては</w:t>
      </w:r>
      <w:r w:rsidR="00C61F84" w:rsidRPr="00DA4EBD">
        <w:rPr>
          <w:rFonts w:ascii="ＤＦ平成明朝体W3" w:eastAsia="ＤＦ平成明朝体W3" w:hAnsi="ＤＦ平成明朝体W3"/>
          <w:color w:val="0000FF"/>
          <w:szCs w:val="21"/>
        </w:rPr>
        <w:t>○○</w:t>
      </w:r>
      <w:r w:rsidR="00391BAA" w:rsidRPr="00DA4EBD">
        <w:rPr>
          <w:rFonts w:ascii="ＤＦ平成明朝体W3" w:eastAsia="ＤＦ平成明朝体W3" w:hAnsi="ＤＦ平成明朝体W3"/>
          <w:color w:val="0000FF"/>
          <w:szCs w:val="21"/>
        </w:rPr>
        <w:t>県内</w:t>
      </w:r>
      <w:r w:rsidR="00391BAA" w:rsidRPr="00C715F4">
        <w:rPr>
          <w:rFonts w:ascii="ＤＦ平成明朝体W3" w:eastAsia="ＤＦ平成明朝体W3" w:hAnsi="ＤＦ平成明朝体W3"/>
          <w:color w:val="auto"/>
          <w:szCs w:val="21"/>
        </w:rPr>
        <w:t>に本社（本店）を有する者とする。</w:t>
      </w:r>
      <w:bookmarkStart w:id="15" w:name="_Hlk204876698"/>
      <w:r w:rsidR="00E63701" w:rsidRPr="00C715F4">
        <w:rPr>
          <w:rFonts w:ascii="ＤＦ平成明朝体W3" w:eastAsia="ＤＦ平成明朝体W3" w:hAnsi="ＤＦ平成明朝体W3" w:hint="eastAsia"/>
          <w:color w:val="auto"/>
          <w:szCs w:val="21"/>
        </w:rPr>
        <w:t>但し、下関市内に本社（本店）を有する者を除く。</w:t>
      </w:r>
      <w:bookmarkEnd w:id="15"/>
    </w:p>
    <w:p w:rsidR="00C61F84" w:rsidRPr="00D4030D" w:rsidRDefault="00C61F84" w:rsidP="00C61F84">
      <w:pPr>
        <w:overflowPunct w:val="0"/>
        <w:spacing w:before="143"/>
        <w:ind w:leftChars="256" w:left="830" w:hangingChars="129" w:hanging="278"/>
        <w:textAlignment w:val="baseline"/>
        <w:rPr>
          <w:rFonts w:ascii="ＤＦ平成明朝体W3" w:eastAsia="ＤＦ平成明朝体W3" w:hAnsi="ＤＦ平成明朝体W3"/>
          <w:color w:val="auto"/>
          <w:szCs w:val="21"/>
        </w:rPr>
      </w:pPr>
      <w:r w:rsidRPr="00D4030D">
        <w:rPr>
          <w:rFonts w:ascii="ＤＦ平成明朝体W3" w:eastAsia="ＤＦ平成明朝体W3" w:hAnsi="ＤＦ平成明朝体W3"/>
          <w:color w:val="auto"/>
          <w:szCs w:val="21"/>
        </w:rPr>
        <w:t>・</w:t>
      </w:r>
      <w:r w:rsidR="00391BAA" w:rsidRPr="00D4030D">
        <w:rPr>
          <w:rFonts w:ascii="ＤＦ平成明朝体W3" w:eastAsia="ＤＦ平成明朝体W3" w:hAnsi="ＤＦ平成明朝体W3"/>
          <w:color w:val="auto"/>
          <w:szCs w:val="21"/>
        </w:rPr>
        <w:t>「中小企業」とは、資本金の額又は出資の総額が３億円以下の会社並びに常時使用する従業員の数が３００人以下の会社とする。</w:t>
      </w:r>
    </w:p>
    <w:p w:rsidR="00264B21" w:rsidRPr="00D4030D" w:rsidRDefault="00264B21" w:rsidP="00C61F84">
      <w:pPr>
        <w:overflowPunct w:val="0"/>
        <w:spacing w:before="143"/>
        <w:ind w:leftChars="256" w:left="830" w:hangingChars="129" w:hanging="278"/>
        <w:textAlignment w:val="baseline"/>
        <w:rPr>
          <w:rFonts w:ascii="ＤＦ平成明朝体W3" w:eastAsia="ＤＦ平成明朝体W3" w:hAnsi="ＤＦ平成明朝体W3"/>
          <w:color w:val="auto"/>
          <w:szCs w:val="21"/>
        </w:rPr>
      </w:pPr>
    </w:p>
    <w:p w:rsidR="00264B21" w:rsidRDefault="00264B21">
      <w:pPr>
        <w:rPr>
          <w:color w:val="auto"/>
          <w:sz w:val="16"/>
        </w:rPr>
        <w:sectPr w:rsidR="00264B21" w:rsidSect="007A2A20">
          <w:headerReference w:type="default" r:id="rId9"/>
          <w:footerReference w:type="even" r:id="rId10"/>
          <w:footerReference w:type="default" r:id="rId11"/>
          <w:headerReference w:type="first" r:id="rId12"/>
          <w:footnotePr>
            <w:numRestart w:val="eachPage"/>
          </w:footnotePr>
          <w:endnotePr>
            <w:numFmt w:val="decimal"/>
          </w:endnotePr>
          <w:pgSz w:w="11906" w:h="16838" w:code="9"/>
          <w:pgMar w:top="851" w:right="851" w:bottom="567" w:left="1134" w:header="567" w:footer="284" w:gutter="0"/>
          <w:pgNumType w:fmt="numberInDash" w:start="0"/>
          <w:cols w:space="720"/>
          <w:titlePg/>
          <w:docGrid w:type="linesAndChars" w:linePitch="286" w:charSpace="1162"/>
        </w:sectPr>
      </w:pPr>
    </w:p>
    <w:p w:rsidR="0025152D" w:rsidRPr="0025152D" w:rsidRDefault="0025152D" w:rsidP="0025152D">
      <w:pPr>
        <w:pStyle w:val="Word"/>
        <w:snapToGrid w:val="0"/>
        <w:ind w:right="633"/>
        <w:jc w:val="right"/>
        <w:rPr>
          <w:rFonts w:hint="default"/>
          <w:color w:val="00B050"/>
        </w:rPr>
      </w:pPr>
    </w:p>
    <w:p w:rsidR="0025152D" w:rsidRPr="0025152D" w:rsidRDefault="0025152D" w:rsidP="0025152D">
      <w:pPr>
        <w:pStyle w:val="Word"/>
        <w:snapToGrid w:val="0"/>
        <w:spacing w:before="143"/>
        <w:ind w:right="-31"/>
        <w:rPr>
          <w:rFonts w:hint="default"/>
          <w:color w:val="00B050"/>
        </w:rPr>
      </w:pPr>
      <w:r w:rsidRPr="0025152D">
        <w:rPr>
          <w:rFonts w:ascii="ＭＳ 明朝" w:hAnsi="ＭＳ 明朝"/>
          <w:color w:val="00B050"/>
        </w:rPr>
        <w:t>（様式－1</w:t>
      </w:r>
      <w:r>
        <w:rPr>
          <w:rFonts w:ascii="ＭＳ 明朝" w:hAnsi="ＭＳ 明朝" w:hint="default"/>
          <w:color w:val="00B050"/>
        </w:rPr>
        <w:t>7</w:t>
      </w:r>
      <w:r w:rsidRPr="0025152D">
        <w:rPr>
          <w:rFonts w:ascii="ＭＳ 明朝" w:hAnsi="ＭＳ 明朝"/>
          <w:color w:val="00B050"/>
        </w:rPr>
        <w:t>）</w:t>
      </w:r>
    </w:p>
    <w:p w:rsidR="0025152D" w:rsidRPr="0025152D" w:rsidRDefault="0025152D" w:rsidP="0025152D">
      <w:pPr>
        <w:overflowPunct w:val="0"/>
        <w:spacing w:before="143"/>
        <w:jc w:val="right"/>
        <w:textAlignment w:val="baseline"/>
        <w:rPr>
          <w:rFonts w:ascii="ＤＦ平成明朝体W3" w:eastAsia="ＤＦ平成明朝体W3" w:hAnsi="ＤＦ平成明朝体W3"/>
          <w:color w:val="00B050"/>
          <w:szCs w:val="21"/>
        </w:rPr>
      </w:pPr>
    </w:p>
    <w:p w:rsidR="0025152D" w:rsidRPr="0025152D" w:rsidRDefault="0025152D" w:rsidP="0025152D">
      <w:pPr>
        <w:jc w:val="center"/>
        <w:rPr>
          <w:rFonts w:ascii="ＤＦ平成明朝体W3" w:eastAsia="ＤＦ平成明朝体W3" w:hAnsi="ＤＦ平成明朝体W3"/>
          <w:color w:val="00B050"/>
          <w:sz w:val="36"/>
        </w:rPr>
      </w:pPr>
      <w:r w:rsidRPr="0025152D">
        <w:rPr>
          <w:rFonts w:ascii="ＤＦ平成明朝体W3" w:eastAsia="ＤＦ平成明朝体W3" w:hAnsi="ＤＦ平成明朝体W3" w:hint="eastAsia"/>
          <w:color w:val="00B050"/>
          <w:sz w:val="36"/>
        </w:rPr>
        <w:t>地元作業船の活用について</w:t>
      </w:r>
    </w:p>
    <w:p w:rsidR="0025152D" w:rsidRPr="0025152D" w:rsidRDefault="0025152D" w:rsidP="0025152D">
      <w:pPr>
        <w:rPr>
          <w:rFonts w:ascii="ＤＦ平成明朝体W3" w:eastAsia="ＤＦ平成明朝体W3" w:hAnsi="ＤＦ平成明朝体W3"/>
          <w:color w:val="00B050"/>
          <w:sz w:val="24"/>
        </w:rPr>
      </w:pPr>
    </w:p>
    <w:p w:rsidR="0025152D" w:rsidRPr="0025152D" w:rsidRDefault="0025152D" w:rsidP="0025152D">
      <w:pPr>
        <w:ind w:right="-2" w:firstLineChars="2304" w:firstLine="5660"/>
        <w:rPr>
          <w:rFonts w:ascii="ＤＦ平成明朝体W3" w:eastAsia="ＤＦ平成明朝体W3" w:hAnsi="ＤＦ平成明朝体W3"/>
          <w:color w:val="00B050"/>
          <w:sz w:val="24"/>
          <w:u w:val="single"/>
        </w:rPr>
      </w:pPr>
      <w:r w:rsidRPr="0025152D">
        <w:rPr>
          <w:rFonts w:ascii="ＤＦ平成明朝体W3" w:eastAsia="ＤＦ平成明朝体W3" w:hAnsi="ＤＦ平成明朝体W3" w:hint="eastAsia"/>
          <w:color w:val="00B050"/>
          <w:sz w:val="24"/>
          <w:u w:val="single"/>
        </w:rPr>
        <w:t xml:space="preserve">会社名　：　　　　　　　　　　　　</w:t>
      </w:r>
    </w:p>
    <w:p w:rsidR="0025152D" w:rsidRPr="0025152D" w:rsidRDefault="0025152D" w:rsidP="0025152D">
      <w:pPr>
        <w:ind w:right="-2"/>
        <w:rPr>
          <w:rFonts w:ascii="ＤＦ平成明朝体W3" w:eastAsia="ＤＦ平成明朝体W3" w:hAnsi="ＤＦ平成明朝体W3"/>
          <w:color w:val="00B050"/>
          <w:sz w:val="24"/>
          <w:u w:val="single"/>
        </w:rPr>
      </w:pPr>
    </w:p>
    <w:p w:rsidR="0025152D" w:rsidRPr="0025152D" w:rsidRDefault="0025152D" w:rsidP="0025152D">
      <w:pPr>
        <w:ind w:right="-2"/>
        <w:rPr>
          <w:rFonts w:ascii="ＤＦ平成明朝体W3" w:eastAsia="ＤＦ平成明朝体W3" w:hAnsi="ＤＦ平成明朝体W3"/>
          <w:color w:val="00B050"/>
          <w:sz w:val="24"/>
          <w:u w:val="single"/>
        </w:rPr>
      </w:pPr>
    </w:p>
    <w:tbl>
      <w:tblPr>
        <w:tblStyle w:val="ac"/>
        <w:tblW w:w="9918" w:type="dxa"/>
        <w:tblLook w:val="04A0" w:firstRow="1" w:lastRow="0" w:firstColumn="1" w:lastColumn="0" w:noHBand="0" w:noVBand="1"/>
      </w:tblPr>
      <w:tblGrid>
        <w:gridCol w:w="6091"/>
        <w:gridCol w:w="3827"/>
      </w:tblGrid>
      <w:tr w:rsidR="0025152D" w:rsidRPr="0025152D" w:rsidTr="0025152D">
        <w:trPr>
          <w:trHeight w:val="1411"/>
        </w:trPr>
        <w:tc>
          <w:tcPr>
            <w:tcW w:w="6091" w:type="dxa"/>
            <w:shd w:val="clear" w:color="auto" w:fill="FFFFFF" w:themeFill="background1"/>
            <w:vAlign w:val="center"/>
          </w:tcPr>
          <w:p w:rsidR="0025152D" w:rsidRPr="0025152D" w:rsidRDefault="0025152D" w:rsidP="0025152D">
            <w:pPr>
              <w:ind w:right="-2"/>
              <w:rPr>
                <w:rFonts w:ascii="ＤＦ平成明朝体W3" w:eastAsia="ＤＦ平成明朝体W3" w:hAnsi="ＤＦ平成明朝体W3"/>
                <w:color w:val="00B050"/>
                <w:sz w:val="28"/>
              </w:rPr>
            </w:pPr>
            <w:r w:rsidRPr="0025152D">
              <w:rPr>
                <w:rFonts w:ascii="ＤＦ平成明朝体W3" w:eastAsia="ＤＦ平成明朝体W3" w:hAnsi="ＤＦ平成明朝体W3" w:hint="eastAsia"/>
                <w:color w:val="00B050"/>
                <w:sz w:val="28"/>
              </w:rPr>
              <w:t>（１）工事における地元作業船の使用の有無</w:t>
            </w:r>
          </w:p>
        </w:tc>
        <w:tc>
          <w:tcPr>
            <w:tcW w:w="3827" w:type="dxa"/>
            <w:shd w:val="clear" w:color="auto" w:fill="FFFFFF" w:themeFill="background1"/>
            <w:vAlign w:val="center"/>
          </w:tcPr>
          <w:p w:rsidR="0025152D" w:rsidRPr="0025152D" w:rsidRDefault="0025152D" w:rsidP="0025152D">
            <w:pPr>
              <w:ind w:right="-2"/>
              <w:jc w:val="center"/>
              <w:rPr>
                <w:rFonts w:ascii="ＤＦ平成明朝体W3" w:eastAsia="ＤＦ平成明朝体W3" w:hAnsi="ＤＦ平成明朝体W3"/>
                <w:color w:val="00B050"/>
                <w:sz w:val="24"/>
              </w:rPr>
            </w:pPr>
            <w:r w:rsidRPr="0025152D">
              <w:rPr>
                <w:rFonts w:ascii="ＤＦ平成明朝体W3" w:eastAsia="ＤＦ平成明朝体W3" w:hAnsi="ＤＦ平成明朝体W3" w:hint="eastAsia"/>
                <w:color w:val="00B050"/>
                <w:sz w:val="24"/>
              </w:rPr>
              <w:t>あり</w:t>
            </w:r>
          </w:p>
          <w:p w:rsidR="0025152D" w:rsidRPr="0025152D" w:rsidDel="0022213E" w:rsidRDefault="0025152D" w:rsidP="0025152D">
            <w:pPr>
              <w:ind w:right="-2"/>
              <w:jc w:val="center"/>
              <w:rPr>
                <w:rFonts w:ascii="ＤＦ平成明朝体W3" w:eastAsia="ＤＦ平成明朝体W3" w:hAnsi="ＤＦ平成明朝体W3"/>
                <w:color w:val="00B050"/>
                <w:sz w:val="24"/>
              </w:rPr>
            </w:pPr>
            <w:r w:rsidRPr="0025152D">
              <w:rPr>
                <w:rFonts w:ascii="ＤＦ平成明朝体W3" w:eastAsia="ＤＦ平成明朝体W3" w:hAnsi="ＤＦ平成明朝体W3" w:hint="eastAsia"/>
                <w:color w:val="00B050"/>
                <w:sz w:val="24"/>
              </w:rPr>
              <w:t>なし</w:t>
            </w:r>
          </w:p>
        </w:tc>
      </w:tr>
      <w:tr w:rsidR="0025152D" w:rsidRPr="0025152D" w:rsidTr="0025152D">
        <w:trPr>
          <w:trHeight w:val="1411"/>
        </w:trPr>
        <w:tc>
          <w:tcPr>
            <w:tcW w:w="6091" w:type="dxa"/>
            <w:shd w:val="clear" w:color="auto" w:fill="FFFFFF" w:themeFill="background1"/>
            <w:vAlign w:val="center"/>
          </w:tcPr>
          <w:p w:rsidR="0025152D" w:rsidRPr="0025152D" w:rsidRDefault="0025152D" w:rsidP="0025152D">
            <w:pPr>
              <w:ind w:right="-2"/>
              <w:rPr>
                <w:rFonts w:ascii="ＤＦ平成明朝体W3" w:eastAsia="ＤＦ平成明朝体W3" w:hAnsi="ＤＦ平成明朝体W3"/>
                <w:color w:val="00B050"/>
                <w:sz w:val="24"/>
              </w:rPr>
            </w:pPr>
            <w:r w:rsidRPr="0025152D">
              <w:rPr>
                <w:rFonts w:ascii="ＤＦ平成明朝体W3" w:eastAsia="ＤＦ平成明朝体W3" w:hAnsi="ＤＦ平成明朝体W3" w:hint="eastAsia"/>
                <w:color w:val="00B050"/>
                <w:sz w:val="28"/>
              </w:rPr>
              <w:t>（２）使用する作業船名</w:t>
            </w:r>
          </w:p>
        </w:tc>
        <w:tc>
          <w:tcPr>
            <w:tcW w:w="3827" w:type="dxa"/>
            <w:shd w:val="clear" w:color="auto" w:fill="FFFFFF" w:themeFill="background1"/>
            <w:vAlign w:val="center"/>
          </w:tcPr>
          <w:p w:rsidR="0025152D" w:rsidRPr="0025152D" w:rsidRDefault="0025152D" w:rsidP="0025152D">
            <w:pPr>
              <w:ind w:right="-2"/>
              <w:jc w:val="center"/>
              <w:rPr>
                <w:rFonts w:ascii="ＤＦ平成明朝体W3" w:eastAsia="ＤＦ平成明朝体W3" w:hAnsi="ＤＦ平成明朝体W3"/>
                <w:color w:val="00B050"/>
                <w:sz w:val="24"/>
              </w:rPr>
            </w:pPr>
          </w:p>
        </w:tc>
      </w:tr>
      <w:tr w:rsidR="0025152D" w:rsidRPr="0025152D" w:rsidTr="0025152D">
        <w:trPr>
          <w:trHeight w:val="1411"/>
        </w:trPr>
        <w:tc>
          <w:tcPr>
            <w:tcW w:w="6091" w:type="dxa"/>
            <w:shd w:val="clear" w:color="auto" w:fill="FFFFFF" w:themeFill="background1"/>
            <w:vAlign w:val="center"/>
          </w:tcPr>
          <w:p w:rsidR="0025152D" w:rsidRPr="0025152D" w:rsidRDefault="0025152D" w:rsidP="0025152D">
            <w:pPr>
              <w:ind w:right="-2"/>
              <w:rPr>
                <w:rFonts w:ascii="ＤＦ平成明朝体W3" w:eastAsia="ＤＦ平成明朝体W3" w:hAnsi="ＤＦ平成明朝体W3"/>
                <w:color w:val="00B050"/>
                <w:sz w:val="28"/>
              </w:rPr>
            </w:pPr>
            <w:r w:rsidRPr="0025152D">
              <w:rPr>
                <w:rFonts w:ascii="ＤＦ平成明朝体W3" w:eastAsia="ＤＦ平成明朝体W3" w:hAnsi="ＤＦ平成明朝体W3" w:hint="eastAsia"/>
                <w:color w:val="00B050"/>
                <w:sz w:val="28"/>
              </w:rPr>
              <w:t>（３）保有する地元企業名</w:t>
            </w:r>
          </w:p>
        </w:tc>
        <w:tc>
          <w:tcPr>
            <w:tcW w:w="3827" w:type="dxa"/>
            <w:shd w:val="clear" w:color="auto" w:fill="FFFFFF" w:themeFill="background1"/>
            <w:vAlign w:val="center"/>
          </w:tcPr>
          <w:p w:rsidR="0025152D" w:rsidRPr="0025152D" w:rsidRDefault="0025152D" w:rsidP="0025152D">
            <w:pPr>
              <w:ind w:right="-2"/>
              <w:jc w:val="center"/>
              <w:rPr>
                <w:rFonts w:ascii="ＤＦ平成明朝体W3" w:eastAsia="ＤＦ平成明朝体W3" w:hAnsi="ＤＦ平成明朝体W3"/>
                <w:color w:val="00B050"/>
                <w:sz w:val="24"/>
              </w:rPr>
            </w:pPr>
          </w:p>
        </w:tc>
      </w:tr>
    </w:tbl>
    <w:p w:rsidR="0025152D" w:rsidRPr="0025152D" w:rsidRDefault="0025152D" w:rsidP="0025152D">
      <w:pPr>
        <w:ind w:right="-2"/>
        <w:rPr>
          <w:rFonts w:ascii="ＤＦ平成明朝体W3" w:eastAsia="ＤＦ平成明朝体W3" w:hAnsi="ＤＦ平成明朝体W3"/>
          <w:color w:val="00B050"/>
        </w:rPr>
      </w:pPr>
      <w:r w:rsidRPr="0025152D">
        <w:rPr>
          <w:rFonts w:ascii="ＤＦ平成明朝体W3" w:eastAsia="ＤＦ平成明朝体W3" w:hAnsi="ＤＦ平成明朝体W3" w:hint="eastAsia"/>
          <w:color w:val="00B050"/>
        </w:rPr>
        <w:t>※（２）、（３）は（１）で「あり」を選択した場合のみ記載すること。</w:t>
      </w:r>
    </w:p>
    <w:p w:rsidR="0025152D" w:rsidRDefault="0025152D" w:rsidP="0025152D">
      <w:pPr>
        <w:ind w:right="-2"/>
        <w:rPr>
          <w:rFonts w:ascii="ＤＦ平成明朝体W3" w:eastAsia="ＤＦ平成明朝体W3" w:hAnsi="ＤＦ平成明朝体W3"/>
          <w:color w:val="00B050"/>
        </w:rPr>
      </w:pPr>
      <w:r w:rsidRPr="0025152D">
        <w:rPr>
          <w:rFonts w:ascii="ＤＦ平成明朝体W3" w:eastAsia="ＤＦ平成明朝体W3" w:hAnsi="ＤＦ平成明朝体W3" w:hint="eastAsia"/>
          <w:color w:val="00B050"/>
        </w:rPr>
        <w:t>※「地元企業」とは、</w:t>
      </w:r>
      <w:r w:rsidRPr="0025152D">
        <w:rPr>
          <w:rFonts w:ascii="ＤＦ平成明朝体W3" w:eastAsia="ＤＦ平成明朝体W3" w:hAnsi="ＤＦ平成明朝体W3" w:hint="eastAsia"/>
          <w:color w:val="0000FF"/>
        </w:rPr>
        <w:t>○○県内</w:t>
      </w:r>
      <w:r w:rsidRPr="0025152D">
        <w:rPr>
          <w:rFonts w:ascii="ＤＦ平成明朝体W3" w:eastAsia="ＤＦ平成明朝体W3" w:hAnsi="ＤＦ平成明朝体W3" w:hint="eastAsia"/>
          <w:color w:val="FF00FF"/>
        </w:rPr>
        <w:t>（当該港の所在する都道府県※本記載は公告時に削除）</w:t>
      </w:r>
      <w:r w:rsidRPr="0025152D">
        <w:rPr>
          <w:rFonts w:ascii="ＤＦ平成明朝体W3" w:eastAsia="ＤＦ平成明朝体W3" w:hAnsi="ＤＦ平成明朝体W3" w:hint="eastAsia"/>
          <w:color w:val="00B050"/>
        </w:rPr>
        <w:t>に本社・本店を有することを言う。</w:t>
      </w:r>
    </w:p>
    <w:p w:rsidR="0025152D" w:rsidRPr="0025152D" w:rsidRDefault="0025152D" w:rsidP="0025152D">
      <w:pPr>
        <w:ind w:right="-2"/>
        <w:rPr>
          <w:rFonts w:ascii="ＤＦ平成明朝体W3" w:eastAsia="ＤＦ平成明朝体W3" w:hAnsi="ＤＦ平成明朝体W3"/>
          <w:color w:val="00B050"/>
        </w:rPr>
      </w:pPr>
      <w:r>
        <w:rPr>
          <w:rFonts w:ascii="ＤＦ平成明朝体W3" w:eastAsia="ＤＦ平成明朝体W3" w:hAnsi="ＤＦ平成明朝体W3" w:hint="eastAsia"/>
          <w:color w:val="00B050"/>
        </w:rPr>
        <w:t>※</w:t>
      </w:r>
      <w:r w:rsidR="00E041B2">
        <w:rPr>
          <w:rFonts w:ascii="ＤＦ平成明朝体W3" w:eastAsia="ＤＦ平成明朝体W3" w:hAnsi="ＤＦ平成明朝体W3" w:hint="eastAsia"/>
          <w:color w:val="00B050"/>
        </w:rPr>
        <w:t>地元企業は元請・下請を問わない。</w:t>
      </w:r>
    </w:p>
    <w:p w:rsidR="0025152D" w:rsidRPr="0025152D" w:rsidRDefault="0025152D" w:rsidP="0025152D">
      <w:pPr>
        <w:ind w:right="-2"/>
        <w:rPr>
          <w:rFonts w:ascii="ＤＦ平成明朝体W3" w:eastAsia="ＤＦ平成明朝体W3" w:hAnsi="ＤＦ平成明朝体W3"/>
          <w:color w:val="00B050"/>
        </w:rPr>
      </w:pPr>
      <w:r w:rsidRPr="0025152D">
        <w:rPr>
          <w:rFonts w:ascii="ＤＦ平成明朝体W3" w:eastAsia="ＤＦ平成明朝体W3" w:hAnsi="ＤＦ平成明朝体W3" w:hint="eastAsia"/>
          <w:color w:val="00B050"/>
        </w:rPr>
        <w:t>※申請作業船の履行期間については、当該工事の該当工種施工期間の</w:t>
      </w:r>
      <w:r w:rsidRPr="0025152D">
        <w:rPr>
          <w:rFonts w:ascii="ＤＦ平成明朝体W3" w:eastAsia="ＤＦ平成明朝体W3" w:hAnsi="ＤＦ平成明朝体W3"/>
          <w:color w:val="00B050"/>
        </w:rPr>
        <w:t>30％以上とする。</w:t>
      </w:r>
    </w:p>
    <w:p w:rsidR="0025152D" w:rsidRPr="0025152D" w:rsidRDefault="0025152D" w:rsidP="0025152D">
      <w:pPr>
        <w:ind w:leftChars="100" w:left="216" w:right="-2" w:firstLineChars="100" w:firstLine="216"/>
        <w:rPr>
          <w:rFonts w:ascii="ＤＦ平成明朝体W3" w:eastAsia="ＤＦ平成明朝体W3" w:hAnsi="ＤＦ平成明朝体W3"/>
          <w:color w:val="00B050"/>
        </w:rPr>
      </w:pPr>
      <w:r w:rsidRPr="0025152D">
        <w:rPr>
          <w:rFonts w:ascii="ＤＦ平成明朝体W3" w:eastAsia="ＤＦ平成明朝体W3" w:hAnsi="ＤＦ平成明朝体W3" w:hint="eastAsia"/>
          <w:color w:val="00B050"/>
        </w:rPr>
        <w:t>但し、対象船の使用が主要工種を含む複数工種にまたがる場合は、複数工種の合計作業日数の</w:t>
      </w:r>
      <w:r w:rsidRPr="0025152D">
        <w:rPr>
          <w:rFonts w:ascii="ＤＦ平成明朝体W3" w:eastAsia="ＤＦ平成明朝体W3" w:hAnsi="ＤＦ平成明朝体W3"/>
          <w:color w:val="00B050"/>
        </w:rPr>
        <w:t>30％以上でも良い。</w:t>
      </w:r>
    </w:p>
    <w:p w:rsidR="0025152D" w:rsidRPr="0025152D" w:rsidRDefault="0025152D" w:rsidP="0025152D">
      <w:pPr>
        <w:ind w:leftChars="100" w:left="216" w:right="-2" w:firstLineChars="100" w:firstLine="216"/>
        <w:rPr>
          <w:rFonts w:ascii="ＤＦ平成明朝体W3" w:eastAsia="ＤＦ平成明朝体W3" w:hAnsi="ＤＦ平成明朝体W3"/>
          <w:color w:val="00B050"/>
        </w:rPr>
      </w:pPr>
      <w:r w:rsidRPr="0025152D">
        <w:rPr>
          <w:rFonts w:ascii="ＤＦ平成明朝体W3" w:eastAsia="ＤＦ平成明朝体W3" w:hAnsi="ＤＦ平成明朝体W3" w:hint="eastAsia"/>
          <w:color w:val="00B050"/>
        </w:rPr>
        <w:t>また、複数の地元作業船を使用して、主要工種及び主要工種を含む複数工種の作業を行う場合も地元作業船の合計作業日数が</w:t>
      </w:r>
      <w:r w:rsidRPr="0025152D">
        <w:rPr>
          <w:rFonts w:ascii="ＤＦ平成明朝体W3" w:eastAsia="ＤＦ平成明朝体W3" w:hAnsi="ＤＦ平成明朝体W3"/>
          <w:color w:val="00B050"/>
        </w:rPr>
        <w:t>30%以上あれば良い。</w:t>
      </w:r>
    </w:p>
    <w:p w:rsidR="0025152D" w:rsidRPr="0025152D" w:rsidRDefault="0025152D" w:rsidP="0025152D">
      <w:pPr>
        <w:overflowPunct w:val="0"/>
        <w:spacing w:before="143"/>
        <w:ind w:leftChars="256" w:left="830" w:hangingChars="129" w:hanging="278"/>
        <w:textAlignment w:val="baseline"/>
        <w:rPr>
          <w:rFonts w:ascii="ＤＦ平成明朝体W3" w:eastAsia="ＤＦ平成明朝体W3" w:hAnsi="ＤＦ平成明朝体W3"/>
          <w:color w:val="auto"/>
          <w:szCs w:val="21"/>
        </w:rPr>
      </w:pPr>
    </w:p>
    <w:p w:rsidR="0025152D" w:rsidRDefault="0025152D" w:rsidP="0025152D">
      <w:pPr>
        <w:rPr>
          <w:color w:val="auto"/>
          <w:sz w:val="16"/>
        </w:rPr>
        <w:sectPr w:rsidR="0025152D" w:rsidSect="007A2A20">
          <w:headerReference w:type="default" r:id="rId13"/>
          <w:footerReference w:type="even" r:id="rId14"/>
          <w:footerReference w:type="default" r:id="rId15"/>
          <w:headerReference w:type="first" r:id="rId16"/>
          <w:footnotePr>
            <w:numRestart w:val="eachPage"/>
          </w:footnotePr>
          <w:endnotePr>
            <w:numFmt w:val="decimal"/>
          </w:endnotePr>
          <w:pgSz w:w="11906" w:h="16838" w:code="9"/>
          <w:pgMar w:top="851" w:right="851" w:bottom="567" w:left="1134" w:header="567" w:footer="284" w:gutter="0"/>
          <w:pgNumType w:fmt="numberInDash" w:start="0"/>
          <w:cols w:space="720"/>
          <w:titlePg/>
          <w:docGrid w:type="linesAndChars" w:linePitch="286" w:charSpace="1162"/>
        </w:sectPr>
      </w:pPr>
    </w:p>
    <w:p w:rsidR="00076F80" w:rsidRPr="0025152D" w:rsidRDefault="00076F80" w:rsidP="00076F80">
      <w:pPr>
        <w:spacing w:before="143" w:line="247" w:lineRule="exact"/>
        <w:jc w:val="right"/>
        <w:rPr>
          <w:color w:val="auto"/>
        </w:rPr>
      </w:pPr>
    </w:p>
    <w:p w:rsidR="00076F80" w:rsidRPr="00F076FD" w:rsidRDefault="00076F80" w:rsidP="00076F80">
      <w:pPr>
        <w:rPr>
          <w:color w:val="auto"/>
          <w:sz w:val="16"/>
        </w:rPr>
      </w:pPr>
    </w:p>
    <w:p w:rsidR="00076F80" w:rsidRPr="008711CE" w:rsidRDefault="00076F80" w:rsidP="00076F80">
      <w:pPr>
        <w:spacing w:before="143"/>
        <w:jc w:val="right"/>
        <w:rPr>
          <w:color w:val="auto"/>
          <w:sz w:val="16"/>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677" w:lineRule="exact"/>
        <w:jc w:val="center"/>
        <w:rPr>
          <w:color w:val="auto"/>
        </w:rPr>
      </w:pPr>
      <w:r w:rsidRPr="00DA4EBD">
        <w:rPr>
          <w:rFonts w:ascii="ＭＳ ゴシック" w:eastAsia="ＭＳ ゴシック" w:hAnsi="ＭＳ ゴシック"/>
          <w:color w:val="auto"/>
          <w:spacing w:val="-9"/>
          <w:sz w:val="64"/>
        </w:rPr>
        <w:t>【参考様式】</w:t>
      </w: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437" w:lineRule="exact"/>
        <w:jc w:val="center"/>
        <w:rPr>
          <w:color w:val="auto"/>
        </w:rPr>
      </w:pPr>
      <w:r w:rsidRPr="00DA4EBD">
        <w:rPr>
          <w:rFonts w:ascii="ＭＳ ゴシック" w:eastAsia="ＭＳ ゴシック" w:hAnsi="ＭＳ ゴシック"/>
          <w:color w:val="auto"/>
          <w:spacing w:val="-11"/>
          <w:sz w:val="40"/>
        </w:rPr>
        <w:t>担い手育成活動証明書様式（</w:t>
      </w:r>
      <w:r w:rsidRPr="00DA4EBD">
        <w:rPr>
          <w:rFonts w:ascii="ＭＳ ゴシック" w:eastAsia="ＭＳ ゴシック" w:hAnsi="ＭＳ ゴシック"/>
          <w:color w:val="auto"/>
          <w:spacing w:val="-9"/>
          <w:sz w:val="40"/>
        </w:rPr>
        <w:t>例</w:t>
      </w:r>
      <w:r w:rsidRPr="00DA4EBD">
        <w:rPr>
          <w:rFonts w:ascii="ＭＳ ゴシック" w:eastAsia="ＭＳ ゴシック" w:hAnsi="ＭＳ ゴシック"/>
          <w:color w:val="auto"/>
          <w:spacing w:val="-5"/>
          <w:sz w:val="40"/>
        </w:rPr>
        <w:t>）</w:t>
      </w: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jc w:val="center"/>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jc w:val="center"/>
        <w:rPr>
          <w:color w:val="auto"/>
        </w:rPr>
      </w:pPr>
      <w:r w:rsidRPr="00DA4EBD">
        <w:rPr>
          <w:b/>
          <w:color w:val="auto"/>
        </w:rPr>
        <w:t>※</w:t>
      </w:r>
      <w:r w:rsidRPr="00DA4EBD">
        <w:rPr>
          <w:b/>
          <w:color w:val="auto"/>
        </w:rPr>
        <w:t>参考で様式を示したものであり、申請に際しては任意の様式でも可</w:t>
      </w: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jc w:val="right"/>
        <w:rPr>
          <w:color w:val="auto"/>
        </w:rPr>
      </w:pPr>
      <w:r w:rsidRPr="00DA4EBD">
        <w:rPr>
          <w:color w:val="auto"/>
        </w:rPr>
        <w:br w:type="page"/>
      </w:r>
    </w:p>
    <w:p w:rsidR="00076F80" w:rsidRPr="00DA4EBD" w:rsidRDefault="00076F80" w:rsidP="00076F80">
      <w:pPr>
        <w:spacing w:line="247" w:lineRule="exact"/>
        <w:jc w:val="right"/>
        <w:rPr>
          <w:color w:val="auto"/>
        </w:rPr>
      </w:pPr>
      <w:r w:rsidRPr="00DA4EBD">
        <w:rPr>
          <w:rFonts w:ascii="ＭＳ ゴシック" w:eastAsia="ＭＳ ゴシック" w:hAnsi="ＭＳ ゴシック"/>
          <w:color w:val="auto"/>
          <w:spacing w:val="-10"/>
        </w:rPr>
        <w:lastRenderedPageBreak/>
        <w:t>令和</w:t>
      </w:r>
      <w:r w:rsidRPr="00DA4EBD">
        <w:rPr>
          <w:rFonts w:ascii="ＭＳ ゴシック" w:eastAsia="ＭＳ ゴシック" w:hAnsi="ＭＳ ゴシック"/>
          <w:color w:val="auto"/>
          <w:spacing w:val="-10"/>
          <w:w w:val="66"/>
        </w:rPr>
        <w:t xml:space="preserve">　　</w:t>
      </w:r>
      <w:r w:rsidRPr="00DA4EBD">
        <w:rPr>
          <w:rFonts w:ascii="ＭＳ ゴシック" w:eastAsia="ＭＳ ゴシック" w:hAnsi="ＭＳ ゴシック"/>
          <w:color w:val="auto"/>
          <w:spacing w:val="-10"/>
        </w:rPr>
        <w:t>年</w:t>
      </w:r>
      <w:r w:rsidRPr="00DA4EBD">
        <w:rPr>
          <w:rFonts w:ascii="ＭＳ ゴシック" w:eastAsia="ＭＳ ゴシック" w:hAnsi="ＭＳ ゴシック"/>
          <w:color w:val="auto"/>
          <w:spacing w:val="-10"/>
          <w:w w:val="66"/>
        </w:rPr>
        <w:t xml:space="preserve">　　</w:t>
      </w:r>
      <w:r w:rsidRPr="00DA4EBD">
        <w:rPr>
          <w:rFonts w:ascii="ＭＳ ゴシック" w:eastAsia="ＭＳ ゴシック" w:hAnsi="ＭＳ ゴシック"/>
          <w:color w:val="auto"/>
          <w:spacing w:val="-10"/>
        </w:rPr>
        <w:t>月</w:t>
      </w:r>
      <w:r w:rsidRPr="00DA4EBD">
        <w:rPr>
          <w:rFonts w:ascii="ＭＳ ゴシック" w:eastAsia="ＭＳ ゴシック" w:hAnsi="ＭＳ ゴシック"/>
          <w:color w:val="auto"/>
          <w:spacing w:val="-10"/>
          <w:w w:val="66"/>
        </w:rPr>
        <w:t xml:space="preserve">　　</w:t>
      </w:r>
      <w:r w:rsidRPr="00DA4EBD">
        <w:rPr>
          <w:rFonts w:ascii="ＭＳ ゴシック" w:eastAsia="ＭＳ ゴシック" w:hAnsi="ＭＳ ゴシック"/>
          <w:color w:val="auto"/>
          <w:spacing w:val="-10"/>
        </w:rPr>
        <w:t>日</w:t>
      </w: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r w:rsidRPr="00DA4EBD">
        <w:rPr>
          <w:rFonts w:ascii="ＭＳ ゴシック" w:eastAsia="ＭＳ ゴシック" w:hAnsi="ＭＳ ゴシック"/>
          <w:color w:val="auto"/>
          <w:spacing w:val="-10"/>
        </w:rPr>
        <w:t>○○建設株式会社</w:t>
      </w:r>
      <w:r w:rsidRPr="00DA4EBD">
        <w:rPr>
          <w:rFonts w:ascii="ＭＳ ゴシック" w:eastAsia="ＭＳ ゴシック" w:hAnsi="ＭＳ ゴシック"/>
          <w:color w:val="auto"/>
          <w:spacing w:val="-10"/>
          <w:w w:val="66"/>
        </w:rPr>
        <w:t xml:space="preserve">　</w:t>
      </w:r>
      <w:r w:rsidRPr="00DA4EBD">
        <w:rPr>
          <w:rFonts w:ascii="ＭＳ ゴシック" w:eastAsia="ＭＳ ゴシック" w:hAnsi="ＭＳ ゴシック"/>
          <w:color w:val="auto"/>
          <w:spacing w:val="-10"/>
        </w:rPr>
        <w:t>御中</w:t>
      </w: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ind w:leftChars="2718" w:left="5913" w:hangingChars="26" w:hanging="51"/>
        <w:rPr>
          <w:rFonts w:ascii="ＭＳ ゴシック" w:eastAsia="ＭＳ ゴシック" w:hAnsi="ＭＳ ゴシック"/>
          <w:color w:val="auto"/>
          <w:spacing w:val="-10"/>
        </w:rPr>
      </w:pPr>
      <w:r w:rsidRPr="00DA4EBD">
        <w:rPr>
          <w:rFonts w:ascii="ＭＳ ゴシック" w:eastAsia="ＭＳ ゴシック" w:hAnsi="ＭＳ ゴシック"/>
          <w:color w:val="auto"/>
          <w:spacing w:val="-10"/>
        </w:rPr>
        <w:t>学校又は団体名等</w:t>
      </w:r>
    </w:p>
    <w:p w:rsidR="00076F80" w:rsidRPr="00DA4EBD" w:rsidRDefault="00076F80" w:rsidP="00076F80">
      <w:pPr>
        <w:spacing w:line="247" w:lineRule="exact"/>
        <w:ind w:leftChars="2718" w:left="5862" w:firstLineChars="100" w:firstLine="196"/>
        <w:rPr>
          <w:rFonts w:ascii="ＭＳ ゴシック" w:eastAsia="ＭＳ ゴシック" w:hAnsi="ＭＳ ゴシック"/>
          <w:strike/>
          <w:color w:val="auto"/>
          <w:spacing w:val="-10"/>
        </w:rPr>
      </w:pPr>
      <w:r w:rsidRPr="00DA4EBD">
        <w:rPr>
          <w:rFonts w:ascii="ＭＳ ゴシック" w:eastAsia="ＭＳ ゴシック" w:hAnsi="ＭＳ ゴシック"/>
          <w:color w:val="auto"/>
          <w:spacing w:val="-10"/>
        </w:rPr>
        <w:t>○○立○○○○○学校　○年○組</w:t>
      </w:r>
    </w:p>
    <w:p w:rsidR="00076F80" w:rsidRPr="00DA4EBD" w:rsidRDefault="00076F80" w:rsidP="00076F80">
      <w:pPr>
        <w:spacing w:line="247" w:lineRule="exact"/>
        <w:ind w:leftChars="768" w:left="1656" w:firstLineChars="1940" w:firstLine="4184"/>
        <w:rPr>
          <w:rFonts w:ascii="ＭＳ ゴシック" w:eastAsia="ＭＳ ゴシック" w:hAnsi="ＭＳ ゴシック"/>
          <w:color w:val="auto"/>
        </w:rPr>
      </w:pPr>
      <w:r w:rsidRPr="00DA4EBD">
        <w:rPr>
          <w:rFonts w:ascii="ＭＳ ゴシック" w:eastAsia="ＭＳ ゴシック" w:hAnsi="ＭＳ ゴシック"/>
          <w:color w:val="auto"/>
        </w:rPr>
        <w:t>担当者</w:t>
      </w:r>
    </w:p>
    <w:p w:rsidR="00076F80" w:rsidRPr="00DA4EBD" w:rsidRDefault="00076F80" w:rsidP="00076F80">
      <w:pPr>
        <w:spacing w:line="247" w:lineRule="exact"/>
        <w:ind w:leftChars="768" w:left="1656" w:firstLineChars="2040" w:firstLine="4400"/>
        <w:rPr>
          <w:rFonts w:ascii="ＭＳ ゴシック" w:eastAsia="ＭＳ ゴシック" w:hAnsi="ＭＳ ゴシック"/>
          <w:color w:val="auto"/>
        </w:rPr>
      </w:pPr>
      <w:r w:rsidRPr="00DA4EBD">
        <w:rPr>
          <w:rFonts w:ascii="ＭＳ ゴシック" w:eastAsia="ＭＳ ゴシック" w:hAnsi="ＭＳ ゴシック"/>
          <w:color w:val="auto"/>
        </w:rPr>
        <w:t xml:space="preserve">氏　名　○○　○○　　</w:t>
      </w:r>
      <w:r w:rsidRPr="00DA4EBD">
        <w:rPr>
          <w:rFonts w:ascii="ＭＳ ゴシック" w:eastAsia="ＭＳ ゴシック" w:hAnsi="ＭＳ ゴシック"/>
          <w:strike/>
          <w:color w:val="auto"/>
          <w:spacing w:val="-10"/>
        </w:rPr>
        <w:t>印</w:t>
      </w:r>
    </w:p>
    <w:p w:rsidR="00076F80" w:rsidRPr="00DA4EBD" w:rsidRDefault="00076F80" w:rsidP="00076F80">
      <w:pPr>
        <w:spacing w:line="247" w:lineRule="exact"/>
        <w:ind w:leftChars="768" w:left="1656" w:firstLineChars="2040" w:firstLine="4400"/>
        <w:rPr>
          <w:rFonts w:ascii="ＭＳ ゴシック" w:eastAsia="ＭＳ ゴシック" w:hAnsi="ＭＳ ゴシック"/>
          <w:color w:val="auto"/>
        </w:rPr>
      </w:pPr>
      <w:r w:rsidRPr="00DA4EBD">
        <w:rPr>
          <w:rFonts w:ascii="ＭＳ ゴシック" w:eastAsia="ＭＳ ゴシック" w:hAnsi="ＭＳ ゴシック"/>
          <w:color w:val="auto"/>
        </w:rPr>
        <w:t>連絡先　○○○－○○</w:t>
      </w: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318" w:lineRule="exact"/>
        <w:jc w:val="center"/>
        <w:rPr>
          <w:color w:val="auto"/>
        </w:rPr>
      </w:pPr>
      <w:r w:rsidRPr="00DA4EBD">
        <w:rPr>
          <w:rFonts w:ascii="ＭＳ ゴシック" w:eastAsia="ＭＳ ゴシック" w:hAnsi="ＭＳ ゴシック"/>
          <w:color w:val="auto"/>
          <w:spacing w:val="-11"/>
          <w:sz w:val="28"/>
        </w:rPr>
        <w:t>担い手育成活動（活動名を記載）</w:t>
      </w:r>
      <w:r w:rsidRPr="00DA4EBD">
        <w:rPr>
          <w:rFonts w:ascii="ＭＳ ゴシック" w:eastAsia="ＭＳ ゴシック" w:hAnsi="ＭＳ ゴシック"/>
          <w:color w:val="auto"/>
          <w:spacing w:val="-5"/>
          <w:sz w:val="28"/>
        </w:rPr>
        <w:t xml:space="preserve"> 実施</w:t>
      </w:r>
      <w:r w:rsidRPr="00DA4EBD">
        <w:rPr>
          <w:rFonts w:ascii="ＭＳ ゴシック" w:eastAsia="ＭＳ ゴシック" w:hAnsi="ＭＳ ゴシック"/>
          <w:color w:val="auto"/>
          <w:spacing w:val="-11"/>
          <w:sz w:val="28"/>
        </w:rPr>
        <w:t>証明書</w:t>
      </w: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ind w:leftChars="459" w:left="990" w:rightChars="372" w:right="802" w:firstLineChars="100" w:firstLine="196"/>
        <w:rPr>
          <w:color w:val="auto"/>
        </w:rPr>
      </w:pPr>
      <w:r w:rsidRPr="00DA4EBD">
        <w:rPr>
          <w:rFonts w:ascii="ＭＳ ゴシック" w:eastAsia="ＭＳ ゴシック" w:hAnsi="ＭＳ ゴシック"/>
          <w:color w:val="auto"/>
          <w:spacing w:val="-10"/>
        </w:rPr>
        <w:t>下記の担い手育成活動（活動名を記載）を実施されたことを証明いたします。</w:t>
      </w: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jc w:val="center"/>
        <w:rPr>
          <w:color w:val="auto"/>
        </w:rPr>
      </w:pPr>
      <w:r w:rsidRPr="00DA4EBD">
        <w:rPr>
          <w:rFonts w:ascii="ＭＳ ゴシック" w:eastAsia="ＭＳ ゴシック" w:hAnsi="ＭＳ ゴシック"/>
          <w:color w:val="auto"/>
          <w:spacing w:val="-10"/>
        </w:rPr>
        <w:t>記</w:t>
      </w: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rPr>
          <w:color w:val="auto"/>
        </w:rPr>
      </w:pPr>
    </w:p>
    <w:p w:rsidR="00076F80" w:rsidRPr="00DA4EBD" w:rsidRDefault="00076F80" w:rsidP="00076F80">
      <w:pPr>
        <w:spacing w:line="247" w:lineRule="exact"/>
        <w:ind w:leftChars="524" w:left="2688" w:hangingChars="796" w:hanging="1558"/>
        <w:rPr>
          <w:color w:val="auto"/>
        </w:rPr>
      </w:pPr>
      <w:r w:rsidRPr="00DA4EBD">
        <w:rPr>
          <w:rFonts w:ascii="ＭＳ ゴシック" w:eastAsia="ＭＳ ゴシック" w:hAnsi="ＭＳ ゴシック"/>
          <w:color w:val="auto"/>
          <w:spacing w:val="-10"/>
        </w:rPr>
        <w:t>１．名　称</w:t>
      </w:r>
      <w:r w:rsidRPr="00DA4EBD">
        <w:rPr>
          <w:rFonts w:ascii="ＭＳ ゴシック" w:eastAsia="ＭＳ ゴシック" w:hAnsi="ＭＳ ゴシック"/>
          <w:color w:val="auto"/>
          <w:spacing w:val="-10"/>
        </w:rPr>
        <w:tab/>
        <w:t>令和○○年度</w:t>
      </w:r>
      <w:r w:rsidRPr="00DA4EBD">
        <w:rPr>
          <w:rFonts w:ascii="ＭＳ ゴシック" w:eastAsia="ＭＳ ゴシック" w:hAnsi="ＭＳ ゴシック"/>
          <w:color w:val="auto"/>
          <w:spacing w:val="-10"/>
          <w:w w:val="66"/>
        </w:rPr>
        <w:t xml:space="preserve">　</w:t>
      </w:r>
      <w:r w:rsidRPr="00DA4EBD">
        <w:rPr>
          <w:rFonts w:ascii="ＭＳ ゴシック" w:eastAsia="ＭＳ ゴシック" w:hAnsi="ＭＳ ゴシック"/>
          <w:color w:val="auto"/>
          <w:spacing w:val="-10"/>
        </w:rPr>
        <w:t>担い手育成活動（活動名を記載）</w:t>
      </w:r>
    </w:p>
    <w:p w:rsidR="00076F80" w:rsidRPr="00DA4EBD" w:rsidRDefault="00076F80" w:rsidP="00076F80">
      <w:pPr>
        <w:spacing w:line="247" w:lineRule="exact"/>
        <w:rPr>
          <w:color w:val="auto"/>
        </w:rPr>
      </w:pPr>
    </w:p>
    <w:p w:rsidR="00076F80" w:rsidRPr="00DA4EBD" w:rsidRDefault="00076F80" w:rsidP="00076F80">
      <w:pPr>
        <w:spacing w:line="247" w:lineRule="exact"/>
        <w:ind w:leftChars="524" w:left="2688" w:hangingChars="796" w:hanging="1558"/>
        <w:rPr>
          <w:rFonts w:ascii="ＭＳ ゴシック" w:eastAsia="ＭＳ ゴシック" w:hAnsi="ＭＳ ゴシック"/>
          <w:color w:val="auto"/>
          <w:spacing w:val="-10"/>
        </w:rPr>
      </w:pPr>
      <w:r w:rsidRPr="00DA4EBD">
        <w:rPr>
          <w:rFonts w:ascii="ＭＳ ゴシック" w:eastAsia="ＭＳ ゴシック" w:hAnsi="ＭＳ ゴシック"/>
          <w:color w:val="auto"/>
          <w:spacing w:val="-10"/>
        </w:rPr>
        <w:t>２．日　時</w:t>
      </w:r>
      <w:r w:rsidRPr="00DA4EBD">
        <w:rPr>
          <w:rFonts w:ascii="ＭＳ ゴシック" w:eastAsia="ＭＳ ゴシック" w:hAnsi="ＭＳ ゴシック"/>
          <w:color w:val="auto"/>
          <w:spacing w:val="-10"/>
        </w:rPr>
        <w:tab/>
        <w:t>令和　　年　　月　　日（　　）　○○：○○～○○：○○</w:t>
      </w:r>
    </w:p>
    <w:p w:rsidR="00076F80" w:rsidRPr="00DA4EBD" w:rsidRDefault="00076F80" w:rsidP="00076F80">
      <w:pPr>
        <w:spacing w:line="247" w:lineRule="exact"/>
        <w:rPr>
          <w:color w:val="auto"/>
        </w:rPr>
      </w:pPr>
    </w:p>
    <w:p w:rsidR="00076F80" w:rsidRPr="00DA4EBD" w:rsidRDefault="00076F80" w:rsidP="00076F80">
      <w:pPr>
        <w:spacing w:line="247" w:lineRule="exact"/>
        <w:ind w:leftChars="524" w:left="2688" w:hangingChars="796" w:hanging="1558"/>
        <w:rPr>
          <w:rFonts w:ascii="ＭＳ ゴシック" w:eastAsia="ＭＳ ゴシック" w:hAnsi="ＭＳ ゴシック"/>
          <w:color w:val="auto"/>
          <w:spacing w:val="-10"/>
        </w:rPr>
      </w:pPr>
      <w:r w:rsidRPr="00DA4EBD">
        <w:rPr>
          <w:rFonts w:ascii="ＭＳ ゴシック" w:eastAsia="ＭＳ ゴシック" w:hAnsi="ＭＳ ゴシック"/>
          <w:color w:val="auto"/>
          <w:spacing w:val="-10"/>
        </w:rPr>
        <w:t>３．場　所</w:t>
      </w:r>
      <w:r w:rsidRPr="00DA4EBD">
        <w:rPr>
          <w:rFonts w:ascii="ＭＳ ゴシック" w:eastAsia="ＭＳ ゴシック" w:hAnsi="ＭＳ ゴシック"/>
          <w:color w:val="auto"/>
          <w:spacing w:val="-10"/>
        </w:rPr>
        <w:tab/>
        <w:t>○○市（町）○○地区海岸</w:t>
      </w:r>
    </w:p>
    <w:p w:rsidR="00076F80" w:rsidRPr="00DA4EBD" w:rsidRDefault="00076F80" w:rsidP="00076F80">
      <w:pPr>
        <w:spacing w:line="247" w:lineRule="exact"/>
        <w:rPr>
          <w:rFonts w:ascii="ＭＳ ゴシック" w:eastAsia="ＭＳ ゴシック" w:hAnsi="ＭＳ ゴシック"/>
          <w:color w:val="auto"/>
          <w:spacing w:val="-10"/>
        </w:rPr>
      </w:pPr>
    </w:p>
    <w:p w:rsidR="00076F80" w:rsidRPr="00DA4EBD" w:rsidRDefault="00076F80" w:rsidP="00076F80">
      <w:pPr>
        <w:spacing w:before="143" w:line="247" w:lineRule="exact"/>
        <w:rPr>
          <w:rFonts w:ascii="ＭＳ ゴシック" w:eastAsia="ＭＳ ゴシック" w:hAnsi="ＭＳ ゴシック"/>
          <w:color w:val="auto"/>
          <w:spacing w:val="-10"/>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overflowPunct w:val="0"/>
        <w:spacing w:before="143"/>
        <w:textAlignment w:val="baseline"/>
        <w:rPr>
          <w:rFonts w:ascii="ＭＳ ゴシック" w:eastAsia="ＭＳ ゴシック" w:hAnsi="ＭＳ ゴシック"/>
          <w:color w:val="auto"/>
          <w:szCs w:val="16"/>
        </w:rPr>
      </w:pPr>
    </w:p>
    <w:p w:rsidR="00076F80" w:rsidRPr="00DA4EBD" w:rsidRDefault="00076F80" w:rsidP="00076F80">
      <w:pPr>
        <w:overflowPunct w:val="0"/>
        <w:spacing w:before="143"/>
        <w:textAlignment w:val="baseline"/>
        <w:rPr>
          <w:rFonts w:ascii="ＭＳ ゴシック" w:eastAsia="ＭＳ ゴシック" w:hAnsi="ＭＳ ゴシック"/>
          <w:color w:val="auto"/>
          <w:szCs w:val="16"/>
        </w:rPr>
      </w:pPr>
    </w:p>
    <w:p w:rsidR="00076F80" w:rsidRPr="00DA4EBD" w:rsidRDefault="00076F80" w:rsidP="00076F80">
      <w:pPr>
        <w:overflowPunct w:val="0"/>
        <w:spacing w:before="143"/>
        <w:textAlignment w:val="baseline"/>
        <w:rPr>
          <w:rFonts w:ascii="ＭＳ ゴシック" w:eastAsia="ＭＳ ゴシック" w:hAnsi="ＭＳ ゴシック"/>
          <w:color w:val="auto"/>
          <w:szCs w:val="16"/>
        </w:rPr>
      </w:pPr>
    </w:p>
    <w:p w:rsidR="00076F80" w:rsidRPr="00DA4EBD" w:rsidRDefault="00076F80" w:rsidP="00076F80">
      <w:pPr>
        <w:overflowPunct w:val="0"/>
        <w:spacing w:before="143"/>
        <w:ind w:firstLineChars="590" w:firstLine="1272"/>
        <w:textAlignment w:val="baseline"/>
        <w:rPr>
          <w:rFonts w:ascii="ＭＳ ゴシック" w:eastAsia="ＭＳ ゴシック" w:hAnsi="ＭＳ ゴシック"/>
          <w:color w:val="auto"/>
          <w:szCs w:val="16"/>
          <w:u w:val="single"/>
        </w:rPr>
      </w:pPr>
      <w:r w:rsidRPr="00DA4EBD">
        <w:rPr>
          <w:rFonts w:ascii="ＭＳ ゴシック" w:eastAsia="ＭＳ ゴシック" w:hAnsi="ＭＳ ゴシック"/>
          <w:color w:val="auto"/>
          <w:szCs w:val="16"/>
          <w:u w:val="single"/>
        </w:rPr>
        <w:t>注）押印を省略する場合は、本件責任者・担当者の氏名及び連絡先を明記すること。</w:t>
      </w:r>
    </w:p>
    <w:p w:rsidR="00076F80" w:rsidRPr="00DA4EBD" w:rsidRDefault="00076F80" w:rsidP="00076F80">
      <w:pPr>
        <w:rPr>
          <w:rFonts w:ascii="ＭＳ ゴシック" w:eastAsia="ＭＳ ゴシック" w:hAnsi="ＭＳ ゴシック"/>
          <w:color w:val="auto"/>
          <w:szCs w:val="16"/>
          <w:u w:val="single"/>
        </w:rPr>
      </w:pPr>
    </w:p>
    <w:p w:rsidR="00076F80" w:rsidRPr="00DA4EBD" w:rsidRDefault="00076F80" w:rsidP="00076F80">
      <w:pPr>
        <w:overflowPunct w:val="0"/>
        <w:spacing w:before="143"/>
        <w:ind w:firstLineChars="590" w:firstLine="1272"/>
        <w:textAlignment w:val="baseline"/>
        <w:rPr>
          <w:rFonts w:ascii="ＭＳ ゴシック" w:eastAsia="ＭＳ ゴシック" w:hAnsi="ＭＳ ゴシック"/>
          <w:color w:val="auto"/>
          <w:szCs w:val="16"/>
          <w:u w:val="single"/>
        </w:rPr>
      </w:pPr>
    </w:p>
    <w:p w:rsidR="00076F80" w:rsidRPr="009649CA" w:rsidRDefault="00076F80" w:rsidP="00076F80">
      <w:pPr>
        <w:jc w:val="right"/>
        <w:rPr>
          <w:strike/>
          <w:color w:val="FF0000"/>
        </w:rPr>
      </w:pPr>
      <w:r w:rsidRPr="00DA4EBD">
        <w:rPr>
          <w:color w:val="auto"/>
        </w:rPr>
        <w:br w:type="page"/>
      </w:r>
      <w:r w:rsidRPr="009649CA">
        <w:rPr>
          <w:strike/>
          <w:color w:val="FF0000"/>
        </w:rPr>
        <w:lastRenderedPageBreak/>
        <w:t xml:space="preserve"> </w:t>
      </w:r>
    </w:p>
    <w:p w:rsidR="00076F80" w:rsidRPr="00DA4EBD" w:rsidRDefault="00076F80" w:rsidP="00076F80">
      <w:pPr>
        <w:spacing w:before="143" w:line="318" w:lineRule="exact"/>
        <w:jc w:val="center"/>
        <w:rPr>
          <w:rFonts w:ascii="ＭＳ ゴシック" w:eastAsia="ＭＳ ゴシック" w:hAnsi="ＭＳ ゴシック"/>
          <w:color w:val="auto"/>
          <w:spacing w:val="-11"/>
          <w:sz w:val="28"/>
        </w:rPr>
      </w:pPr>
    </w:p>
    <w:p w:rsidR="00076F80" w:rsidRPr="00DA4EBD" w:rsidRDefault="00076F80" w:rsidP="00076F80">
      <w:pPr>
        <w:spacing w:before="143" w:line="318" w:lineRule="exact"/>
        <w:jc w:val="center"/>
        <w:rPr>
          <w:color w:val="auto"/>
        </w:rPr>
      </w:pPr>
      <w:r w:rsidRPr="00DA4EBD">
        <w:rPr>
          <w:rFonts w:ascii="ＭＳ ゴシック" w:eastAsia="ＭＳ ゴシック" w:hAnsi="ＭＳ ゴシック"/>
          <w:color w:val="auto"/>
          <w:spacing w:val="-11"/>
          <w:sz w:val="28"/>
        </w:rPr>
        <w:t>担い手育成活動（活動名を記載）実施証明書</w:t>
      </w: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jc w:val="center"/>
        <w:rPr>
          <w:color w:val="auto"/>
        </w:rPr>
      </w:pPr>
      <w:r w:rsidRPr="00DA4EBD">
        <w:rPr>
          <w:rFonts w:ascii="ＭＳ ゴシック" w:eastAsia="ＭＳ ゴシック" w:hAnsi="ＭＳ ゴシック"/>
          <w:color w:val="auto"/>
          <w:spacing w:val="-10"/>
        </w:rPr>
        <w:t>上記の担い手育成活動（活動名を記載）を実施されたことを証明いたします。</w:t>
      </w: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rPr>
          <w:color w:val="auto"/>
        </w:rPr>
      </w:pPr>
    </w:p>
    <w:p w:rsidR="00076F80" w:rsidRPr="00DA4EBD" w:rsidRDefault="00076F80" w:rsidP="00076F80">
      <w:pPr>
        <w:spacing w:before="143" w:line="247" w:lineRule="exact"/>
        <w:ind w:leftChars="2559" w:left="5519"/>
        <w:rPr>
          <w:color w:val="auto"/>
        </w:rPr>
      </w:pPr>
      <w:r w:rsidRPr="00DA4EBD">
        <w:rPr>
          <w:rFonts w:ascii="ＭＳ ゴシック" w:eastAsia="ＭＳ ゴシック" w:hAnsi="ＭＳ ゴシック"/>
          <w:color w:val="auto"/>
          <w:spacing w:val="-10"/>
        </w:rPr>
        <w:t>令和　　年　　月　　日</w:t>
      </w:r>
    </w:p>
    <w:p w:rsidR="00076F80" w:rsidRPr="00DA4EBD" w:rsidRDefault="00076F80" w:rsidP="00076F80">
      <w:pPr>
        <w:spacing w:before="143" w:line="247" w:lineRule="exact"/>
        <w:rPr>
          <w:color w:val="auto"/>
        </w:rPr>
      </w:pPr>
    </w:p>
    <w:p w:rsidR="00076F80" w:rsidRPr="00DA4EBD" w:rsidRDefault="00076F80" w:rsidP="00076F80">
      <w:pPr>
        <w:spacing w:line="247" w:lineRule="exact"/>
        <w:ind w:leftChars="2618" w:left="5697" w:hangingChars="26" w:hanging="51"/>
        <w:rPr>
          <w:rFonts w:ascii="ＭＳ ゴシック" w:eastAsia="ＭＳ ゴシック" w:hAnsi="ＭＳ ゴシック"/>
          <w:color w:val="auto"/>
          <w:spacing w:val="-10"/>
        </w:rPr>
      </w:pPr>
      <w:r w:rsidRPr="00DA4EBD">
        <w:rPr>
          <w:rFonts w:ascii="ＭＳ ゴシック" w:eastAsia="ＭＳ ゴシック" w:hAnsi="ＭＳ ゴシック"/>
          <w:color w:val="auto"/>
          <w:spacing w:val="-10"/>
        </w:rPr>
        <w:t>学校又は団体名等</w:t>
      </w:r>
    </w:p>
    <w:p w:rsidR="00076F80" w:rsidRPr="00DA4EBD" w:rsidRDefault="00076F80" w:rsidP="00076F80">
      <w:pPr>
        <w:spacing w:line="247" w:lineRule="exact"/>
        <w:ind w:leftChars="2618" w:left="5646" w:firstLineChars="100" w:firstLine="196"/>
        <w:rPr>
          <w:rFonts w:ascii="ＭＳ ゴシック" w:eastAsia="ＭＳ ゴシック" w:hAnsi="ＭＳ ゴシック"/>
          <w:strike/>
          <w:color w:val="auto"/>
          <w:spacing w:val="-10"/>
        </w:rPr>
      </w:pPr>
      <w:r w:rsidRPr="00DA4EBD">
        <w:rPr>
          <w:rFonts w:ascii="ＭＳ ゴシック" w:eastAsia="ＭＳ ゴシック" w:hAnsi="ＭＳ ゴシック"/>
          <w:color w:val="auto"/>
          <w:spacing w:val="-10"/>
        </w:rPr>
        <w:t>○○立○○○○○学校　○年○組</w:t>
      </w:r>
    </w:p>
    <w:p w:rsidR="00076F80" w:rsidRPr="00DA4EBD" w:rsidRDefault="00076F80" w:rsidP="00076F80">
      <w:pPr>
        <w:spacing w:line="247" w:lineRule="exact"/>
        <w:ind w:leftChars="668" w:left="1441" w:firstLineChars="1940" w:firstLine="4184"/>
        <w:rPr>
          <w:rFonts w:ascii="ＭＳ ゴシック" w:eastAsia="ＭＳ ゴシック" w:hAnsi="ＭＳ ゴシック"/>
          <w:color w:val="auto"/>
        </w:rPr>
      </w:pPr>
      <w:r w:rsidRPr="00DA4EBD">
        <w:rPr>
          <w:rFonts w:ascii="ＭＳ ゴシック" w:eastAsia="ＭＳ ゴシック" w:hAnsi="ＭＳ ゴシック"/>
          <w:color w:val="auto"/>
        </w:rPr>
        <w:t>担当者</w:t>
      </w:r>
    </w:p>
    <w:p w:rsidR="00076F80" w:rsidRPr="00DA4EBD" w:rsidRDefault="00076F80" w:rsidP="00076F80">
      <w:pPr>
        <w:spacing w:line="247" w:lineRule="exact"/>
        <w:ind w:leftChars="668" w:left="1441" w:firstLineChars="2040" w:firstLine="4400"/>
        <w:rPr>
          <w:rFonts w:ascii="ＭＳ ゴシック" w:eastAsia="ＭＳ ゴシック" w:hAnsi="ＭＳ ゴシック"/>
          <w:color w:val="auto"/>
        </w:rPr>
      </w:pPr>
      <w:r w:rsidRPr="00DA4EBD">
        <w:rPr>
          <w:rFonts w:ascii="ＭＳ ゴシック" w:eastAsia="ＭＳ ゴシック" w:hAnsi="ＭＳ ゴシック"/>
          <w:color w:val="auto"/>
        </w:rPr>
        <w:t xml:space="preserve">氏　名　○○　○○　　</w:t>
      </w:r>
      <w:r w:rsidRPr="00DA4EBD">
        <w:rPr>
          <w:rFonts w:ascii="ＭＳ ゴシック" w:eastAsia="ＭＳ ゴシック" w:hAnsi="ＭＳ ゴシック"/>
          <w:strike/>
          <w:color w:val="auto"/>
          <w:spacing w:val="-10"/>
        </w:rPr>
        <w:t>印</w:t>
      </w:r>
    </w:p>
    <w:p w:rsidR="00076F80" w:rsidRPr="00DA4EBD" w:rsidRDefault="00076F80" w:rsidP="00076F80">
      <w:pPr>
        <w:spacing w:line="247" w:lineRule="exact"/>
        <w:ind w:leftChars="668" w:left="1441" w:firstLineChars="2040" w:firstLine="4400"/>
        <w:rPr>
          <w:rFonts w:ascii="ＭＳ ゴシック" w:eastAsia="ＭＳ ゴシック" w:hAnsi="ＭＳ ゴシック"/>
          <w:color w:val="auto"/>
        </w:rPr>
      </w:pPr>
      <w:r w:rsidRPr="00DA4EBD">
        <w:rPr>
          <w:rFonts w:ascii="ＭＳ ゴシック" w:eastAsia="ＭＳ ゴシック" w:hAnsi="ＭＳ ゴシック"/>
          <w:color w:val="auto"/>
        </w:rPr>
        <w:t>連絡先　○○○－○○</w:t>
      </w:r>
    </w:p>
    <w:p w:rsidR="00076F80" w:rsidRPr="00DA4EBD" w:rsidRDefault="00076F80" w:rsidP="00076F80">
      <w:pPr>
        <w:spacing w:before="143" w:line="247" w:lineRule="exact"/>
        <w:jc w:val="both"/>
        <w:rPr>
          <w:rFonts w:ascii="ＭＳ Ｐ明朝" w:eastAsia="ＭＳ Ｐ明朝" w:hAnsi="ＭＳ Ｐ明朝"/>
          <w:snapToGrid w:val="0"/>
          <w:color w:val="auto"/>
          <w:spacing w:val="3"/>
          <w:sz w:val="32"/>
        </w:rPr>
      </w:pPr>
    </w:p>
    <w:p w:rsidR="00076F80" w:rsidRPr="00DA4EBD" w:rsidRDefault="00076F80" w:rsidP="00076F80">
      <w:pPr>
        <w:spacing w:before="143" w:line="247" w:lineRule="exact"/>
        <w:jc w:val="both"/>
        <w:rPr>
          <w:rFonts w:ascii="ＭＳ Ｐ明朝" w:eastAsia="ＭＳ Ｐ明朝" w:hAnsi="ＭＳ Ｐ明朝"/>
          <w:snapToGrid w:val="0"/>
          <w:color w:val="auto"/>
          <w:spacing w:val="3"/>
          <w:sz w:val="32"/>
        </w:rPr>
      </w:pPr>
    </w:p>
    <w:p w:rsidR="00076F80" w:rsidRPr="00DA4EBD" w:rsidRDefault="00076F80" w:rsidP="00076F80">
      <w:pPr>
        <w:overflowPunct w:val="0"/>
        <w:spacing w:before="143"/>
        <w:ind w:rightChars="261" w:right="563" w:firstLineChars="525" w:firstLine="1132"/>
        <w:textAlignment w:val="baseline"/>
        <w:rPr>
          <w:rFonts w:ascii="ＭＳ ゴシック" w:eastAsia="ＭＳ ゴシック" w:hAnsi="ＭＳ ゴシック"/>
          <w:color w:val="auto"/>
          <w:szCs w:val="16"/>
          <w:u w:val="single"/>
        </w:rPr>
      </w:pPr>
      <w:r w:rsidRPr="00DA4EBD">
        <w:rPr>
          <w:rFonts w:ascii="ＭＳ ゴシック" w:eastAsia="ＭＳ ゴシック" w:hAnsi="ＭＳ ゴシック"/>
          <w:color w:val="auto"/>
          <w:szCs w:val="16"/>
          <w:u w:val="single"/>
        </w:rPr>
        <w:t>注）押印を省略する場合は、本件責任者・担当者の氏名及び連絡先を明記すること。</w:t>
      </w:r>
    </w:p>
    <w:p w:rsidR="00076F80" w:rsidRPr="00DA4EBD" w:rsidRDefault="00076F80" w:rsidP="00076F80">
      <w:pPr>
        <w:spacing w:before="143" w:line="247" w:lineRule="exac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Default="00076F80" w:rsidP="00076F80">
      <w:pPr>
        <w:spacing w:before="143" w:line="247" w:lineRule="exact"/>
        <w:jc w:val="right"/>
        <w:rPr>
          <w:color w:val="auto"/>
        </w:rPr>
      </w:pPr>
    </w:p>
    <w:p w:rsidR="00076F80" w:rsidRPr="00F076FD" w:rsidRDefault="00076F80" w:rsidP="00076F80">
      <w:pPr>
        <w:spacing w:before="143" w:line="247" w:lineRule="exact"/>
        <w:rPr>
          <w:color w:val="auto"/>
        </w:rPr>
      </w:pPr>
    </w:p>
    <w:p w:rsidR="00076F80" w:rsidRPr="00264B21" w:rsidRDefault="00076F80" w:rsidP="00076F80">
      <w:pPr>
        <w:rPr>
          <w:color w:val="auto"/>
          <w:sz w:val="16"/>
        </w:rPr>
      </w:pPr>
      <w:r>
        <w:rPr>
          <w:color w:val="auto"/>
        </w:rPr>
        <w:br w:type="page"/>
      </w:r>
    </w:p>
    <w:p w:rsidR="00245CD6" w:rsidRPr="00076F80" w:rsidRDefault="00245CD6">
      <w:pPr>
        <w:rPr>
          <w:color w:val="auto"/>
          <w:sz w:val="16"/>
        </w:rPr>
      </w:pPr>
    </w:p>
    <w:p w:rsidR="008711CE" w:rsidRDefault="008711CE">
      <w:pPr>
        <w:rPr>
          <w:color w:val="auto"/>
          <w:sz w:val="16"/>
        </w:rPr>
      </w:pPr>
    </w:p>
    <w:p w:rsidR="00A879E3" w:rsidRPr="008711CE" w:rsidRDefault="00A879E3" w:rsidP="008711CE">
      <w:pPr>
        <w:spacing w:before="143"/>
        <w:jc w:val="right"/>
        <w:rPr>
          <w:color w:val="auto"/>
          <w:sz w:val="16"/>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677" w:lineRule="exact"/>
        <w:jc w:val="center"/>
        <w:rPr>
          <w:color w:val="auto"/>
        </w:rPr>
      </w:pPr>
      <w:r w:rsidRPr="00110BE4">
        <w:rPr>
          <w:rFonts w:ascii="ＭＳ ゴシック" w:eastAsia="ＭＳ ゴシック" w:hAnsi="ＭＳ ゴシック"/>
          <w:color w:val="auto"/>
          <w:spacing w:val="-9"/>
          <w:sz w:val="64"/>
        </w:rPr>
        <w:t>【参考様式】</w:t>
      </w: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437" w:lineRule="exact"/>
        <w:jc w:val="center"/>
        <w:rPr>
          <w:color w:val="auto"/>
        </w:rPr>
      </w:pPr>
      <w:r w:rsidRPr="00110BE4">
        <w:rPr>
          <w:rFonts w:ascii="ＭＳ ゴシック" w:eastAsia="ＭＳ ゴシック" w:hAnsi="ＭＳ ゴシック"/>
          <w:color w:val="auto"/>
          <w:spacing w:val="-11"/>
          <w:sz w:val="40"/>
        </w:rPr>
        <w:t>ボランティア</w:t>
      </w:r>
      <w:r w:rsidRPr="00110BE4">
        <w:rPr>
          <w:rFonts w:ascii="ＭＳ ゴシック" w:eastAsia="ＭＳ ゴシック" w:hAnsi="ＭＳ ゴシック"/>
          <w:color w:val="auto"/>
          <w:spacing w:val="-11"/>
          <w:w w:val="66"/>
          <w:sz w:val="40"/>
        </w:rPr>
        <w:t xml:space="preserve">　</w:t>
      </w:r>
      <w:r w:rsidRPr="00110BE4">
        <w:rPr>
          <w:rFonts w:ascii="ＭＳ ゴシック" w:eastAsia="ＭＳ ゴシック" w:hAnsi="ＭＳ ゴシック"/>
          <w:color w:val="auto"/>
          <w:spacing w:val="-11"/>
          <w:sz w:val="40"/>
        </w:rPr>
        <w:t>参加証明書様式（</w:t>
      </w:r>
      <w:r w:rsidRPr="00110BE4">
        <w:rPr>
          <w:rFonts w:ascii="ＭＳ ゴシック" w:eastAsia="ＭＳ ゴシック" w:hAnsi="ＭＳ ゴシック"/>
          <w:color w:val="auto"/>
          <w:spacing w:val="-9"/>
          <w:sz w:val="40"/>
        </w:rPr>
        <w:t>例</w:t>
      </w:r>
      <w:r w:rsidRPr="00110BE4">
        <w:rPr>
          <w:rFonts w:ascii="ＭＳ ゴシック" w:eastAsia="ＭＳ ゴシック" w:hAnsi="ＭＳ ゴシック"/>
          <w:color w:val="auto"/>
          <w:spacing w:val="-5"/>
          <w:sz w:val="40"/>
        </w:rPr>
        <w:t>）</w:t>
      </w: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jc w:val="center"/>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jc w:val="center"/>
        <w:rPr>
          <w:color w:val="auto"/>
        </w:rPr>
      </w:pPr>
      <w:r w:rsidRPr="00110BE4">
        <w:rPr>
          <w:b/>
          <w:color w:val="auto"/>
        </w:rPr>
        <w:t>※</w:t>
      </w:r>
      <w:r w:rsidRPr="00110BE4">
        <w:rPr>
          <w:b/>
          <w:color w:val="auto"/>
        </w:rPr>
        <w:t>参考で様式を示したものであり、申請に際しては任意の様式でも可</w:t>
      </w: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E53626">
      <w:pPr>
        <w:rPr>
          <w:color w:val="auto"/>
        </w:rPr>
      </w:pPr>
    </w:p>
    <w:p w:rsidR="00855F7C" w:rsidRPr="00110BE4" w:rsidRDefault="00855F7C" w:rsidP="00E53626">
      <w:pPr>
        <w:spacing w:line="247" w:lineRule="exact"/>
        <w:jc w:val="right"/>
        <w:rPr>
          <w:color w:val="auto"/>
        </w:rPr>
      </w:pPr>
      <w:r w:rsidRPr="00110BE4">
        <w:rPr>
          <w:color w:val="auto"/>
        </w:rPr>
        <w:br w:type="page"/>
      </w:r>
      <w:r>
        <w:rPr>
          <w:rFonts w:ascii="ＭＳ ゴシック" w:eastAsia="ＭＳ ゴシック" w:hAnsi="ＭＳ ゴシック"/>
          <w:color w:val="auto"/>
          <w:spacing w:val="-10"/>
        </w:rPr>
        <w:lastRenderedPageBreak/>
        <w:t>令和</w:t>
      </w:r>
      <w:r w:rsidRPr="00110BE4">
        <w:rPr>
          <w:rFonts w:ascii="ＭＳ ゴシック" w:eastAsia="ＭＳ ゴシック" w:hAnsi="ＭＳ ゴシック"/>
          <w:color w:val="auto"/>
          <w:spacing w:val="-10"/>
          <w:w w:val="66"/>
        </w:rPr>
        <w:t xml:space="preserve">　　</w:t>
      </w:r>
      <w:r w:rsidRPr="00110BE4">
        <w:rPr>
          <w:rFonts w:ascii="ＭＳ ゴシック" w:eastAsia="ＭＳ ゴシック" w:hAnsi="ＭＳ ゴシック"/>
          <w:color w:val="auto"/>
          <w:spacing w:val="-10"/>
        </w:rPr>
        <w:t>年</w:t>
      </w:r>
      <w:r w:rsidRPr="00110BE4">
        <w:rPr>
          <w:rFonts w:ascii="ＭＳ ゴシック" w:eastAsia="ＭＳ ゴシック" w:hAnsi="ＭＳ ゴシック"/>
          <w:color w:val="auto"/>
          <w:spacing w:val="-10"/>
          <w:w w:val="66"/>
        </w:rPr>
        <w:t xml:space="preserve">　　</w:t>
      </w:r>
      <w:r w:rsidRPr="00110BE4">
        <w:rPr>
          <w:rFonts w:ascii="ＭＳ ゴシック" w:eastAsia="ＭＳ ゴシック" w:hAnsi="ＭＳ ゴシック"/>
          <w:color w:val="auto"/>
          <w:spacing w:val="-10"/>
        </w:rPr>
        <w:t>月</w:t>
      </w:r>
      <w:r w:rsidRPr="00110BE4">
        <w:rPr>
          <w:rFonts w:ascii="ＭＳ ゴシック" w:eastAsia="ＭＳ ゴシック" w:hAnsi="ＭＳ ゴシック"/>
          <w:color w:val="auto"/>
          <w:spacing w:val="-10"/>
          <w:w w:val="66"/>
        </w:rPr>
        <w:t xml:space="preserve">　　</w:t>
      </w:r>
      <w:r w:rsidRPr="00110BE4">
        <w:rPr>
          <w:rFonts w:ascii="ＭＳ ゴシック" w:eastAsia="ＭＳ ゴシック" w:hAnsi="ＭＳ ゴシック"/>
          <w:color w:val="auto"/>
          <w:spacing w:val="-10"/>
        </w:rPr>
        <w:t>日</w:t>
      </w:r>
    </w:p>
    <w:p w:rsidR="00855F7C" w:rsidRPr="00110BE4" w:rsidRDefault="00855F7C" w:rsidP="00E53626">
      <w:pPr>
        <w:spacing w:line="247" w:lineRule="exact"/>
        <w:rPr>
          <w:color w:val="auto"/>
        </w:rPr>
      </w:pPr>
    </w:p>
    <w:p w:rsidR="00855F7C" w:rsidRPr="00110BE4" w:rsidRDefault="00855F7C" w:rsidP="00E53626">
      <w:pPr>
        <w:spacing w:line="247" w:lineRule="exact"/>
        <w:rPr>
          <w:color w:val="auto"/>
        </w:rPr>
      </w:pPr>
    </w:p>
    <w:p w:rsidR="00855F7C" w:rsidRPr="00110BE4" w:rsidRDefault="00855F7C" w:rsidP="00E53626">
      <w:pPr>
        <w:spacing w:line="247" w:lineRule="exact"/>
        <w:rPr>
          <w:color w:val="auto"/>
        </w:rPr>
      </w:pPr>
    </w:p>
    <w:p w:rsidR="00855F7C" w:rsidRPr="00110BE4" w:rsidRDefault="00855F7C" w:rsidP="00E53626">
      <w:pPr>
        <w:spacing w:line="247" w:lineRule="exact"/>
        <w:rPr>
          <w:color w:val="auto"/>
        </w:rPr>
      </w:pPr>
      <w:r w:rsidRPr="00110BE4">
        <w:rPr>
          <w:rFonts w:ascii="ＭＳ ゴシック" w:eastAsia="ＭＳ ゴシック" w:hAnsi="ＭＳ ゴシック"/>
          <w:color w:val="auto"/>
          <w:spacing w:val="-10"/>
        </w:rPr>
        <w:t>○○建設株式会社</w:t>
      </w:r>
      <w:r w:rsidRPr="00110BE4">
        <w:rPr>
          <w:rFonts w:ascii="ＭＳ ゴシック" w:eastAsia="ＭＳ ゴシック" w:hAnsi="ＭＳ ゴシック"/>
          <w:color w:val="auto"/>
          <w:spacing w:val="-10"/>
          <w:w w:val="66"/>
        </w:rPr>
        <w:t xml:space="preserve">　</w:t>
      </w:r>
      <w:r w:rsidRPr="00110BE4">
        <w:rPr>
          <w:rFonts w:ascii="ＭＳ ゴシック" w:eastAsia="ＭＳ ゴシック" w:hAnsi="ＭＳ ゴシック"/>
          <w:color w:val="auto"/>
          <w:spacing w:val="-10"/>
        </w:rPr>
        <w:t>御中</w:t>
      </w:r>
    </w:p>
    <w:p w:rsidR="00855F7C" w:rsidRPr="00110BE4" w:rsidRDefault="00855F7C" w:rsidP="00E53626">
      <w:pPr>
        <w:spacing w:line="247" w:lineRule="exact"/>
        <w:rPr>
          <w:color w:val="auto"/>
        </w:rPr>
      </w:pPr>
    </w:p>
    <w:p w:rsidR="00855F7C" w:rsidRPr="00110BE4" w:rsidRDefault="00855F7C" w:rsidP="00E53626">
      <w:pPr>
        <w:spacing w:line="247" w:lineRule="exact"/>
        <w:rPr>
          <w:color w:val="auto"/>
        </w:rPr>
      </w:pPr>
    </w:p>
    <w:p w:rsidR="00855F7C" w:rsidRPr="00110BE4" w:rsidRDefault="00855F7C" w:rsidP="00E53626">
      <w:pPr>
        <w:spacing w:line="247" w:lineRule="exact"/>
        <w:rPr>
          <w:color w:val="auto"/>
        </w:rPr>
      </w:pPr>
    </w:p>
    <w:p w:rsidR="00855F7C" w:rsidRPr="00110BE4" w:rsidRDefault="00855F7C" w:rsidP="00E53626">
      <w:pPr>
        <w:spacing w:line="247" w:lineRule="exact"/>
        <w:rPr>
          <w:color w:val="auto"/>
        </w:rPr>
      </w:pPr>
    </w:p>
    <w:p w:rsidR="00855F7C" w:rsidRPr="00001C48" w:rsidRDefault="00855F7C" w:rsidP="00E53626">
      <w:pPr>
        <w:spacing w:line="247" w:lineRule="exact"/>
        <w:ind w:leftChars="2318" w:left="5050" w:hangingChars="26" w:hanging="51"/>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主催又は共催者名</w:t>
      </w:r>
    </w:p>
    <w:p w:rsidR="00855F7C" w:rsidRPr="00001C48" w:rsidRDefault="00855F7C" w:rsidP="00E53626">
      <w:pPr>
        <w:spacing w:line="247" w:lineRule="exact"/>
        <w:ind w:leftChars="2318" w:left="5050" w:hangingChars="26" w:hanging="51"/>
        <w:rPr>
          <w:rFonts w:ascii="ＭＳ ゴシック" w:eastAsia="ＭＳ ゴシック" w:hAnsi="ＭＳ ゴシック"/>
          <w:strike/>
          <w:color w:val="auto"/>
          <w:spacing w:val="-10"/>
        </w:rPr>
      </w:pPr>
      <w:r w:rsidRPr="00001C48">
        <w:rPr>
          <w:rFonts w:ascii="ＭＳ ゴシック" w:eastAsia="ＭＳ ゴシック" w:hAnsi="ＭＳ ゴシック"/>
          <w:color w:val="auto"/>
          <w:spacing w:val="-10"/>
        </w:rPr>
        <w:t xml:space="preserve">○○市（町）○○課長　　　</w:t>
      </w:r>
      <w:r w:rsidRPr="00001C48">
        <w:rPr>
          <w:rFonts w:ascii="ＭＳ ゴシック" w:eastAsia="ＭＳ ゴシック" w:hAnsi="ＭＳ ゴシック"/>
          <w:strike/>
          <w:color w:val="auto"/>
          <w:spacing w:val="-10"/>
        </w:rPr>
        <w:t>印</w:t>
      </w:r>
    </w:p>
    <w:p w:rsidR="00855F7C" w:rsidRPr="00001C48" w:rsidRDefault="00855F7C" w:rsidP="00E53626">
      <w:pPr>
        <w:spacing w:line="247" w:lineRule="exact"/>
        <w:ind w:leftChars="2318" w:left="5050" w:hangingChars="26" w:hanging="51"/>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 xml:space="preserve">（○○市（町）○○課　　○○　○○　</w:t>
      </w:r>
      <w:r w:rsidRPr="00001C48">
        <w:rPr>
          <w:rFonts w:ascii="ＭＳ ゴシック" w:eastAsia="ＭＳ ゴシック" w:hAnsi="ＭＳ ゴシック"/>
          <w:strike/>
          <w:color w:val="auto"/>
          <w:spacing w:val="-10"/>
        </w:rPr>
        <w:t>印</w:t>
      </w:r>
      <w:r w:rsidRPr="00001C48">
        <w:rPr>
          <w:rFonts w:ascii="ＭＳ ゴシック" w:eastAsia="ＭＳ ゴシック" w:hAnsi="ＭＳ ゴシック"/>
          <w:color w:val="auto"/>
          <w:spacing w:val="-10"/>
        </w:rPr>
        <w:t>）</w:t>
      </w:r>
    </w:p>
    <w:p w:rsidR="00855F7C" w:rsidRPr="00001C48" w:rsidRDefault="00855F7C" w:rsidP="00E53626">
      <w:pPr>
        <w:spacing w:line="247" w:lineRule="exact"/>
        <w:ind w:leftChars="2318" w:left="5055" w:hangingChars="26" w:hanging="56"/>
        <w:rPr>
          <w:color w:val="auto"/>
        </w:rPr>
      </w:pPr>
    </w:p>
    <w:p w:rsidR="00855F7C" w:rsidRPr="00001C48" w:rsidRDefault="00855F7C" w:rsidP="00E53626">
      <w:pPr>
        <w:spacing w:line="247" w:lineRule="exact"/>
        <w:rPr>
          <w:color w:val="auto"/>
        </w:rPr>
      </w:pPr>
    </w:p>
    <w:p w:rsidR="00855F7C" w:rsidRPr="00001C48" w:rsidRDefault="00855F7C" w:rsidP="00E53626">
      <w:pPr>
        <w:ind w:leftChars="2305" w:left="5107" w:hangingChars="63" w:hanging="136"/>
        <w:rPr>
          <w:rFonts w:ascii="ＭＳ ゴシック" w:eastAsia="ＭＳ ゴシック" w:hAnsi="ＭＳ ゴシック"/>
          <w:color w:val="auto"/>
        </w:rPr>
      </w:pPr>
      <w:r w:rsidRPr="00001C48">
        <w:rPr>
          <w:rFonts w:ascii="ＭＳ ゴシック" w:eastAsia="ＭＳ ゴシック" w:hAnsi="ＭＳ ゴシック"/>
          <w:color w:val="auto"/>
        </w:rPr>
        <w:t>本件責任者</w:t>
      </w:r>
    </w:p>
    <w:p w:rsidR="00855F7C" w:rsidRPr="00001C48" w:rsidRDefault="00855F7C" w:rsidP="00E53626">
      <w:pPr>
        <w:ind w:leftChars="2305" w:left="4971" w:firstLineChars="100" w:firstLine="216"/>
        <w:rPr>
          <w:rFonts w:ascii="ＭＳ ゴシック" w:eastAsia="ＭＳ ゴシック" w:hAnsi="ＭＳ ゴシック"/>
          <w:color w:val="auto"/>
        </w:rPr>
      </w:pPr>
      <w:r w:rsidRPr="00001C48">
        <w:rPr>
          <w:rFonts w:ascii="ＭＳ ゴシック" w:eastAsia="ＭＳ ゴシック" w:hAnsi="ＭＳ ゴシック"/>
          <w:color w:val="auto"/>
        </w:rPr>
        <w:t>氏名　○○　○○　連絡先　○○○－○○</w:t>
      </w:r>
    </w:p>
    <w:p w:rsidR="00855F7C" w:rsidRPr="00001C48" w:rsidRDefault="00855F7C" w:rsidP="00E53626">
      <w:pPr>
        <w:spacing w:line="247" w:lineRule="exact"/>
        <w:ind w:leftChars="368" w:left="794" w:firstLineChars="1940" w:firstLine="4184"/>
        <w:rPr>
          <w:rFonts w:ascii="ＭＳ ゴシック" w:eastAsia="ＭＳ ゴシック" w:hAnsi="ＭＳ ゴシック"/>
          <w:color w:val="auto"/>
        </w:rPr>
      </w:pPr>
      <w:r w:rsidRPr="00001C48">
        <w:rPr>
          <w:rFonts w:ascii="ＭＳ ゴシック" w:eastAsia="ＭＳ ゴシック" w:hAnsi="ＭＳ ゴシック"/>
          <w:color w:val="auto"/>
        </w:rPr>
        <w:t>担当者</w:t>
      </w:r>
    </w:p>
    <w:p w:rsidR="00855F7C" w:rsidRPr="00001C48" w:rsidRDefault="00855F7C" w:rsidP="00E53626">
      <w:pPr>
        <w:spacing w:line="247" w:lineRule="exact"/>
        <w:ind w:leftChars="368" w:left="794" w:firstLineChars="2040" w:firstLine="4400"/>
        <w:rPr>
          <w:rFonts w:ascii="ＭＳ ゴシック" w:eastAsia="ＭＳ ゴシック" w:hAnsi="ＭＳ ゴシック"/>
          <w:color w:val="auto"/>
        </w:rPr>
      </w:pPr>
      <w:r w:rsidRPr="00001C48">
        <w:rPr>
          <w:rFonts w:ascii="ＭＳ ゴシック" w:eastAsia="ＭＳ ゴシック" w:hAnsi="ＭＳ ゴシック"/>
          <w:color w:val="auto"/>
        </w:rPr>
        <w:t>氏名　○○　○○　連絡先　○○○－○○</w:t>
      </w: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318" w:lineRule="exact"/>
        <w:jc w:val="center"/>
        <w:rPr>
          <w:color w:val="auto"/>
        </w:rPr>
      </w:pPr>
      <w:r w:rsidRPr="00001C48">
        <w:rPr>
          <w:rFonts w:ascii="ＭＳ ゴシック" w:eastAsia="ＭＳ ゴシック" w:hAnsi="ＭＳ ゴシック"/>
          <w:color w:val="auto"/>
          <w:spacing w:val="-11"/>
          <w:sz w:val="28"/>
        </w:rPr>
        <w:t>○○清掃活動（ボランティア活動名を記載）</w:t>
      </w:r>
      <w:r w:rsidRPr="00001C48">
        <w:rPr>
          <w:rFonts w:ascii="ＭＳ ゴシック" w:eastAsia="ＭＳ ゴシック" w:hAnsi="ＭＳ ゴシック"/>
          <w:color w:val="auto"/>
          <w:spacing w:val="-5"/>
          <w:sz w:val="28"/>
        </w:rPr>
        <w:t xml:space="preserve"> </w:t>
      </w:r>
      <w:r w:rsidRPr="00001C48">
        <w:rPr>
          <w:rFonts w:ascii="ＭＳ ゴシック" w:eastAsia="ＭＳ ゴシック" w:hAnsi="ＭＳ ゴシック"/>
          <w:color w:val="auto"/>
          <w:spacing w:val="-11"/>
          <w:sz w:val="28"/>
        </w:rPr>
        <w:t>参加証明書</w:t>
      </w: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ind w:leftChars="459" w:left="990" w:rightChars="372" w:right="802" w:firstLineChars="100" w:firstLine="196"/>
        <w:rPr>
          <w:color w:val="auto"/>
        </w:rPr>
      </w:pPr>
      <w:r w:rsidRPr="00001C48">
        <w:rPr>
          <w:rFonts w:ascii="ＭＳ ゴシック" w:eastAsia="ＭＳ ゴシック" w:hAnsi="ＭＳ ゴシック"/>
          <w:color w:val="auto"/>
          <w:spacing w:val="-10"/>
        </w:rPr>
        <w:t>下記の○○清掃活動（ボランティア活動名を記載）に参加されたことを証明致します。</w:t>
      </w: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jc w:val="center"/>
        <w:rPr>
          <w:color w:val="auto"/>
        </w:rPr>
      </w:pPr>
      <w:r w:rsidRPr="00001C48">
        <w:rPr>
          <w:rFonts w:ascii="ＭＳ ゴシック" w:eastAsia="ＭＳ ゴシック" w:hAnsi="ＭＳ ゴシック"/>
          <w:color w:val="auto"/>
          <w:spacing w:val="-10"/>
        </w:rPr>
        <w:t>記</w:t>
      </w: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rPr>
          <w:color w:val="auto"/>
        </w:rPr>
      </w:pPr>
    </w:p>
    <w:p w:rsidR="00855F7C" w:rsidRPr="00001C48" w:rsidRDefault="00855F7C" w:rsidP="00E53626">
      <w:pPr>
        <w:spacing w:line="247" w:lineRule="exact"/>
        <w:ind w:leftChars="524" w:left="2688" w:hangingChars="796" w:hanging="1558"/>
        <w:rPr>
          <w:color w:val="auto"/>
        </w:rPr>
      </w:pPr>
      <w:r w:rsidRPr="00001C48">
        <w:rPr>
          <w:rFonts w:ascii="ＭＳ ゴシック" w:eastAsia="ＭＳ ゴシック" w:hAnsi="ＭＳ ゴシック"/>
          <w:color w:val="auto"/>
          <w:spacing w:val="-10"/>
        </w:rPr>
        <w:t>１．名　称</w:t>
      </w:r>
      <w:r w:rsidRPr="00001C48">
        <w:rPr>
          <w:rFonts w:ascii="ＭＳ ゴシック" w:eastAsia="ＭＳ ゴシック" w:hAnsi="ＭＳ ゴシック"/>
          <w:color w:val="auto"/>
          <w:spacing w:val="-10"/>
        </w:rPr>
        <w:tab/>
      </w:r>
      <w:r w:rsidR="00083EE2" w:rsidRPr="00001C48">
        <w:rPr>
          <w:rFonts w:ascii="ＭＳ ゴシック" w:eastAsia="ＭＳ ゴシック" w:hAnsi="ＭＳ ゴシック"/>
          <w:color w:val="auto"/>
          <w:spacing w:val="-10"/>
        </w:rPr>
        <w:t>令和</w:t>
      </w:r>
      <w:r w:rsidRPr="00001C48">
        <w:rPr>
          <w:rFonts w:ascii="ＭＳ ゴシック" w:eastAsia="ＭＳ ゴシック" w:hAnsi="ＭＳ ゴシック"/>
          <w:color w:val="auto"/>
          <w:spacing w:val="-10"/>
        </w:rPr>
        <w:t>○○年度</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○○清掃活動（ボランティア活動名を記載）</w:t>
      </w:r>
    </w:p>
    <w:p w:rsidR="00855F7C" w:rsidRPr="00001C48" w:rsidRDefault="00855F7C" w:rsidP="00E53626">
      <w:pPr>
        <w:spacing w:line="247" w:lineRule="exact"/>
        <w:rPr>
          <w:color w:val="auto"/>
        </w:rPr>
      </w:pPr>
    </w:p>
    <w:p w:rsidR="00855F7C" w:rsidRPr="00001C48" w:rsidRDefault="00855F7C" w:rsidP="00E53626">
      <w:pPr>
        <w:spacing w:line="247" w:lineRule="exact"/>
        <w:ind w:leftChars="524" w:left="2688" w:hangingChars="796" w:hanging="1558"/>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２．日　時</w:t>
      </w:r>
      <w:r w:rsidRPr="00001C48">
        <w:rPr>
          <w:rFonts w:ascii="ＭＳ ゴシック" w:eastAsia="ＭＳ ゴシック" w:hAnsi="ＭＳ ゴシック"/>
          <w:color w:val="auto"/>
          <w:spacing w:val="-10"/>
        </w:rPr>
        <w:tab/>
      </w:r>
      <w:r w:rsidR="00083EE2" w:rsidRPr="00001C48">
        <w:rPr>
          <w:rFonts w:ascii="ＭＳ ゴシック" w:eastAsia="ＭＳ ゴシック" w:hAnsi="ＭＳ ゴシック"/>
          <w:color w:val="auto"/>
          <w:spacing w:val="-10"/>
        </w:rPr>
        <w:t>令和</w:t>
      </w:r>
      <w:r w:rsidRPr="00001C48">
        <w:rPr>
          <w:rFonts w:ascii="ＭＳ ゴシック" w:eastAsia="ＭＳ ゴシック" w:hAnsi="ＭＳ ゴシック"/>
          <w:color w:val="auto"/>
          <w:spacing w:val="-10"/>
        </w:rPr>
        <w:t xml:space="preserve">　　年　　月　　日（　　）　○○：○○～○○：○○</w:t>
      </w:r>
    </w:p>
    <w:p w:rsidR="00855F7C" w:rsidRPr="00001C48" w:rsidRDefault="00855F7C" w:rsidP="00E53626">
      <w:pPr>
        <w:spacing w:line="247" w:lineRule="exact"/>
        <w:rPr>
          <w:color w:val="auto"/>
        </w:rPr>
      </w:pPr>
    </w:p>
    <w:p w:rsidR="00855F7C" w:rsidRPr="00001C48" w:rsidRDefault="00855F7C" w:rsidP="00E53626">
      <w:pPr>
        <w:spacing w:line="247" w:lineRule="exact"/>
        <w:ind w:leftChars="524" w:left="2688" w:hangingChars="796" w:hanging="1558"/>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３．場　所</w:t>
      </w:r>
      <w:r w:rsidRPr="00001C48">
        <w:rPr>
          <w:rFonts w:ascii="ＭＳ ゴシック" w:eastAsia="ＭＳ ゴシック" w:hAnsi="ＭＳ ゴシック"/>
          <w:color w:val="auto"/>
          <w:spacing w:val="-10"/>
        </w:rPr>
        <w:tab/>
        <w:t>○○市（町）○○地区海岸</w:t>
      </w:r>
    </w:p>
    <w:p w:rsidR="00855F7C" w:rsidRPr="00001C48" w:rsidRDefault="00855F7C" w:rsidP="00E53626">
      <w:pPr>
        <w:spacing w:line="247" w:lineRule="exact"/>
        <w:rPr>
          <w:rFonts w:ascii="ＭＳ ゴシック" w:eastAsia="ＭＳ ゴシック" w:hAnsi="ＭＳ ゴシック"/>
          <w:color w:val="auto"/>
          <w:spacing w:val="-10"/>
        </w:rPr>
      </w:pPr>
    </w:p>
    <w:p w:rsidR="00855F7C" w:rsidRPr="00001C48" w:rsidRDefault="00855F7C" w:rsidP="00855F7C">
      <w:pPr>
        <w:spacing w:before="143" w:line="247" w:lineRule="exact"/>
        <w:rPr>
          <w:rFonts w:ascii="ＭＳ ゴシック" w:eastAsia="ＭＳ ゴシック" w:hAnsi="ＭＳ ゴシック"/>
          <w:color w:val="auto"/>
          <w:spacing w:val="-10"/>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overflowPunct w:val="0"/>
        <w:spacing w:before="143"/>
        <w:textAlignment w:val="baseline"/>
        <w:rPr>
          <w:rFonts w:ascii="ＭＳ ゴシック" w:eastAsia="ＭＳ ゴシック" w:hAnsi="ＭＳ ゴシック"/>
          <w:color w:val="auto"/>
          <w:szCs w:val="16"/>
        </w:rPr>
      </w:pPr>
    </w:p>
    <w:p w:rsidR="00855F7C" w:rsidRPr="00001C48" w:rsidRDefault="00855F7C" w:rsidP="00855F7C">
      <w:pPr>
        <w:overflowPunct w:val="0"/>
        <w:spacing w:before="143"/>
        <w:textAlignment w:val="baseline"/>
        <w:rPr>
          <w:rFonts w:ascii="ＭＳ ゴシック" w:eastAsia="ＭＳ ゴシック" w:hAnsi="ＭＳ ゴシック"/>
          <w:color w:val="auto"/>
          <w:szCs w:val="16"/>
        </w:rPr>
      </w:pPr>
    </w:p>
    <w:p w:rsidR="00855F7C" w:rsidRPr="00001C48" w:rsidRDefault="00855F7C" w:rsidP="00855F7C">
      <w:pPr>
        <w:overflowPunct w:val="0"/>
        <w:spacing w:before="143"/>
        <w:textAlignment w:val="baseline"/>
        <w:rPr>
          <w:rFonts w:ascii="ＭＳ ゴシック" w:eastAsia="ＭＳ ゴシック" w:hAnsi="ＭＳ ゴシック"/>
          <w:color w:val="auto"/>
          <w:szCs w:val="16"/>
        </w:rPr>
      </w:pPr>
    </w:p>
    <w:p w:rsidR="00855F7C" w:rsidRDefault="00855F7C" w:rsidP="00855F7C">
      <w:pPr>
        <w:overflowPunct w:val="0"/>
        <w:spacing w:before="143"/>
        <w:ind w:firstLineChars="590" w:firstLine="1272"/>
        <w:textAlignment w:val="baseline"/>
        <w:rPr>
          <w:rFonts w:ascii="ＭＳ ゴシック" w:eastAsia="ＭＳ ゴシック" w:hAnsi="ＭＳ ゴシック"/>
          <w:color w:val="auto"/>
          <w:szCs w:val="16"/>
          <w:u w:val="single"/>
        </w:rPr>
      </w:pPr>
      <w:r w:rsidRPr="00001C48">
        <w:rPr>
          <w:rFonts w:ascii="ＭＳ ゴシック" w:eastAsia="ＭＳ ゴシック" w:hAnsi="ＭＳ ゴシック"/>
          <w:color w:val="auto"/>
          <w:szCs w:val="16"/>
          <w:u w:val="single"/>
        </w:rPr>
        <w:t>注）押印を省略する場合は、本件責任者・担当者の氏名及び連絡先を明記すること。</w:t>
      </w:r>
    </w:p>
    <w:p w:rsidR="00E53626" w:rsidRDefault="00E53626">
      <w:pPr>
        <w:rPr>
          <w:rFonts w:ascii="ＭＳ ゴシック" w:eastAsia="ＭＳ ゴシック" w:hAnsi="ＭＳ ゴシック"/>
          <w:color w:val="auto"/>
          <w:szCs w:val="16"/>
          <w:u w:val="single"/>
        </w:rPr>
      </w:pPr>
    </w:p>
    <w:p w:rsidR="00E53626" w:rsidRPr="00001C48" w:rsidRDefault="00E53626" w:rsidP="00855F7C">
      <w:pPr>
        <w:overflowPunct w:val="0"/>
        <w:spacing w:before="143"/>
        <w:ind w:firstLineChars="590" w:firstLine="1272"/>
        <w:textAlignment w:val="baseline"/>
        <w:rPr>
          <w:rFonts w:ascii="ＭＳ ゴシック" w:eastAsia="ＭＳ ゴシック" w:hAnsi="ＭＳ ゴシック"/>
          <w:color w:val="auto"/>
          <w:szCs w:val="16"/>
          <w:u w:val="single"/>
        </w:rPr>
      </w:pPr>
    </w:p>
    <w:p w:rsidR="00855F7C" w:rsidRPr="00110BE4" w:rsidRDefault="00E53626" w:rsidP="00E53626">
      <w:pPr>
        <w:jc w:val="right"/>
        <w:rPr>
          <w:color w:val="auto"/>
        </w:rPr>
      </w:pPr>
      <w:r>
        <w:rPr>
          <w:color w:val="auto"/>
        </w:rPr>
        <w:br w:type="page"/>
      </w:r>
      <w:r w:rsidR="00855F7C">
        <w:rPr>
          <w:rFonts w:ascii="ＭＳ ゴシック" w:eastAsia="ＭＳ ゴシック" w:hAnsi="ＭＳ ゴシック"/>
          <w:color w:val="auto"/>
          <w:spacing w:val="-10"/>
        </w:rPr>
        <w:lastRenderedPageBreak/>
        <w:t>令和</w:t>
      </w:r>
      <w:r w:rsidR="00855F7C" w:rsidRPr="00110BE4">
        <w:rPr>
          <w:rFonts w:ascii="ＭＳ ゴシック" w:eastAsia="ＭＳ ゴシック" w:hAnsi="ＭＳ ゴシック"/>
          <w:color w:val="auto"/>
          <w:spacing w:val="-10"/>
          <w:w w:val="66"/>
        </w:rPr>
        <w:t xml:space="preserve">　　</w:t>
      </w:r>
      <w:r w:rsidR="00855F7C" w:rsidRPr="00110BE4">
        <w:rPr>
          <w:rFonts w:ascii="ＭＳ ゴシック" w:eastAsia="ＭＳ ゴシック" w:hAnsi="ＭＳ ゴシック"/>
          <w:color w:val="auto"/>
          <w:spacing w:val="-10"/>
        </w:rPr>
        <w:t>年</w:t>
      </w:r>
      <w:r w:rsidR="00855F7C" w:rsidRPr="00110BE4">
        <w:rPr>
          <w:rFonts w:ascii="ＭＳ ゴシック" w:eastAsia="ＭＳ ゴシック" w:hAnsi="ＭＳ ゴシック"/>
          <w:color w:val="auto"/>
          <w:spacing w:val="-10"/>
          <w:w w:val="66"/>
        </w:rPr>
        <w:t xml:space="preserve">　　</w:t>
      </w:r>
      <w:r w:rsidR="00855F7C" w:rsidRPr="00110BE4">
        <w:rPr>
          <w:rFonts w:ascii="ＭＳ ゴシック" w:eastAsia="ＭＳ ゴシック" w:hAnsi="ＭＳ ゴシック"/>
          <w:color w:val="auto"/>
          <w:spacing w:val="-10"/>
        </w:rPr>
        <w:t>月</w:t>
      </w:r>
      <w:r w:rsidR="00855F7C" w:rsidRPr="00110BE4">
        <w:rPr>
          <w:rFonts w:ascii="ＭＳ ゴシック" w:eastAsia="ＭＳ ゴシック" w:hAnsi="ＭＳ ゴシック"/>
          <w:color w:val="auto"/>
          <w:spacing w:val="-10"/>
          <w:w w:val="66"/>
        </w:rPr>
        <w:t xml:space="preserve">　　</w:t>
      </w:r>
      <w:r w:rsidR="00855F7C" w:rsidRPr="00110BE4">
        <w:rPr>
          <w:rFonts w:ascii="ＭＳ ゴシック" w:eastAsia="ＭＳ ゴシック" w:hAnsi="ＭＳ ゴシック"/>
          <w:color w:val="auto"/>
          <w:spacing w:val="-10"/>
        </w:rPr>
        <w:t>日</w:t>
      </w: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r w:rsidRPr="00110BE4">
        <w:rPr>
          <w:rFonts w:ascii="ＭＳ ゴシック" w:eastAsia="ＭＳ ゴシック" w:hAnsi="ＭＳ ゴシック"/>
          <w:color w:val="auto"/>
          <w:spacing w:val="-10"/>
        </w:rPr>
        <w:t>主催又は共催者名</w:t>
      </w:r>
    </w:p>
    <w:p w:rsidR="00855F7C" w:rsidRPr="00110BE4" w:rsidRDefault="00855F7C" w:rsidP="00855F7C">
      <w:pPr>
        <w:spacing w:before="143" w:line="247" w:lineRule="exact"/>
        <w:ind w:leftChars="131" w:left="283"/>
        <w:rPr>
          <w:color w:val="auto"/>
        </w:rPr>
      </w:pPr>
      <w:r w:rsidRPr="00110BE4">
        <w:rPr>
          <w:rFonts w:ascii="ＭＳ ゴシック" w:eastAsia="ＭＳ ゴシック" w:hAnsi="ＭＳ ゴシック"/>
          <w:color w:val="auto"/>
          <w:spacing w:val="-10"/>
        </w:rPr>
        <w:t>○○市（町）○○課担当者</w:t>
      </w:r>
      <w:r w:rsidRPr="00110BE4">
        <w:rPr>
          <w:rFonts w:ascii="ＭＳ ゴシック" w:eastAsia="ＭＳ ゴシック" w:hAnsi="ＭＳ ゴシック"/>
          <w:color w:val="auto"/>
          <w:spacing w:val="-10"/>
          <w:w w:val="66"/>
        </w:rPr>
        <w:t xml:space="preserve">　</w:t>
      </w:r>
      <w:r w:rsidRPr="00110BE4">
        <w:rPr>
          <w:rFonts w:ascii="ＭＳ ゴシック" w:eastAsia="ＭＳ ゴシック" w:hAnsi="ＭＳ ゴシック"/>
          <w:color w:val="auto"/>
          <w:spacing w:val="-10"/>
        </w:rPr>
        <w:t>御中</w:t>
      </w: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110BE4" w:rsidRDefault="00855F7C" w:rsidP="00855F7C">
      <w:pPr>
        <w:spacing w:before="143" w:line="247" w:lineRule="exact"/>
        <w:rPr>
          <w:color w:val="auto"/>
        </w:rPr>
      </w:pPr>
    </w:p>
    <w:p w:rsidR="00855F7C" w:rsidRPr="00001C48" w:rsidRDefault="00855F7C" w:rsidP="00855F7C">
      <w:pPr>
        <w:spacing w:before="143" w:line="247" w:lineRule="exact"/>
        <w:ind w:leftChars="2762" w:left="7076" w:hangingChars="572" w:hanging="1119"/>
        <w:rPr>
          <w:color w:val="auto"/>
        </w:rPr>
      </w:pPr>
      <w:r w:rsidRPr="00001C48">
        <w:rPr>
          <w:rFonts w:ascii="ＭＳ ゴシック" w:eastAsia="ＭＳ ゴシック" w:hAnsi="ＭＳ ゴシック"/>
          <w:color w:val="auto"/>
          <w:spacing w:val="-10"/>
        </w:rPr>
        <w:t>○○建設株式会社</w:t>
      </w:r>
    </w:p>
    <w:p w:rsidR="00855F7C" w:rsidRPr="00001C48" w:rsidRDefault="00855F7C" w:rsidP="00855F7C">
      <w:pPr>
        <w:spacing w:before="143" w:line="247" w:lineRule="exact"/>
        <w:ind w:leftChars="2762" w:left="7076" w:hangingChars="572" w:hanging="1119"/>
        <w:rPr>
          <w:color w:val="auto"/>
        </w:rPr>
      </w:pPr>
      <w:r w:rsidRPr="00001C48">
        <w:rPr>
          <w:rFonts w:ascii="ＭＳ ゴシック" w:eastAsia="ＭＳ ゴシック" w:hAnsi="ＭＳ ゴシック"/>
          <w:color w:val="auto"/>
          <w:spacing w:val="-10"/>
        </w:rPr>
        <w:t>支店長</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strike/>
          <w:color w:val="auto"/>
          <w:spacing w:val="-10"/>
        </w:rPr>
        <w:t>印</w:t>
      </w:r>
      <w:r w:rsidRPr="00001C48">
        <w:rPr>
          <w:rFonts w:ascii="ＭＳ ゴシック" w:eastAsia="ＭＳ ゴシック" w:hAnsi="ＭＳ ゴシック"/>
          <w:color w:val="auto"/>
          <w:spacing w:val="-10"/>
          <w:w w:val="66"/>
        </w:rPr>
        <w:t xml:space="preserve">　</w:t>
      </w:r>
    </w:p>
    <w:p w:rsidR="00855F7C" w:rsidRPr="00001C48" w:rsidRDefault="00855F7C" w:rsidP="00855F7C">
      <w:pPr>
        <w:spacing w:before="143" w:line="247" w:lineRule="exact"/>
        <w:rPr>
          <w:color w:val="auto"/>
        </w:rPr>
      </w:pPr>
    </w:p>
    <w:p w:rsidR="00855F7C" w:rsidRPr="00001C48" w:rsidRDefault="00855F7C" w:rsidP="00855F7C">
      <w:pPr>
        <w:spacing w:before="143"/>
        <w:ind w:leftChars="2367" w:left="5105" w:firstLineChars="393" w:firstLine="848"/>
        <w:rPr>
          <w:rFonts w:ascii="ＭＳ ゴシック" w:eastAsia="ＭＳ ゴシック" w:hAnsi="ＭＳ ゴシック"/>
          <w:color w:val="auto"/>
        </w:rPr>
      </w:pPr>
      <w:r w:rsidRPr="00001C48">
        <w:rPr>
          <w:rFonts w:ascii="ＭＳ ゴシック" w:eastAsia="ＭＳ ゴシック" w:hAnsi="ＭＳ ゴシック"/>
          <w:color w:val="auto"/>
        </w:rPr>
        <w:t>本件責任者</w:t>
      </w:r>
    </w:p>
    <w:p w:rsidR="00855F7C" w:rsidRPr="00001C48" w:rsidRDefault="00855F7C" w:rsidP="00855F7C">
      <w:pPr>
        <w:spacing w:before="143"/>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 xml:space="preserve">氏名　○○　○○　</w:t>
      </w:r>
    </w:p>
    <w:p w:rsidR="00855F7C" w:rsidRPr="00001C48" w:rsidRDefault="00855F7C" w:rsidP="00855F7C">
      <w:pPr>
        <w:spacing w:before="143"/>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連絡先　○○○－○○</w:t>
      </w:r>
    </w:p>
    <w:p w:rsidR="00855F7C" w:rsidRPr="00001C48" w:rsidRDefault="00855F7C" w:rsidP="00855F7C">
      <w:pPr>
        <w:spacing w:before="143" w:line="247" w:lineRule="exact"/>
        <w:ind w:leftChars="2367" w:left="5105" w:firstLineChars="393" w:firstLine="848"/>
        <w:rPr>
          <w:rFonts w:ascii="ＭＳ ゴシック" w:eastAsia="ＭＳ ゴシック" w:hAnsi="ＭＳ ゴシック"/>
          <w:color w:val="auto"/>
        </w:rPr>
      </w:pPr>
      <w:r w:rsidRPr="00001C48">
        <w:rPr>
          <w:rFonts w:ascii="ＭＳ ゴシック" w:eastAsia="ＭＳ ゴシック" w:hAnsi="ＭＳ ゴシック"/>
          <w:color w:val="auto"/>
        </w:rPr>
        <w:t>担当者</w:t>
      </w:r>
    </w:p>
    <w:p w:rsidR="00855F7C" w:rsidRPr="00001C48" w:rsidRDefault="00855F7C" w:rsidP="00855F7C">
      <w:pPr>
        <w:spacing w:before="143" w:line="247" w:lineRule="exact"/>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 xml:space="preserve">氏名　○○　○○　</w:t>
      </w:r>
    </w:p>
    <w:p w:rsidR="00855F7C" w:rsidRPr="00001C48" w:rsidRDefault="00855F7C" w:rsidP="00855F7C">
      <w:pPr>
        <w:spacing w:before="143" w:line="247" w:lineRule="exact"/>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連絡先　○○○－○○</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318" w:lineRule="exact"/>
        <w:jc w:val="center"/>
        <w:rPr>
          <w:color w:val="auto"/>
        </w:rPr>
      </w:pPr>
      <w:r w:rsidRPr="00001C48">
        <w:rPr>
          <w:rFonts w:ascii="ＭＳ ゴシック" w:eastAsia="ＭＳ ゴシック" w:hAnsi="ＭＳ ゴシック"/>
          <w:color w:val="auto"/>
          <w:spacing w:val="-11"/>
          <w:sz w:val="28"/>
        </w:rPr>
        <w:t>○○清掃活動（ボランティア活動名を記載）参加証明願い</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ind w:leftChars="393" w:left="848" w:rightChars="372" w:right="802" w:firstLineChars="100" w:firstLine="196"/>
        <w:rPr>
          <w:color w:val="auto"/>
        </w:rPr>
      </w:pPr>
      <w:r w:rsidRPr="00001C48">
        <w:rPr>
          <w:rFonts w:ascii="ＭＳ ゴシック" w:eastAsia="ＭＳ ゴシック" w:hAnsi="ＭＳ ゴシック"/>
          <w:color w:val="auto"/>
          <w:spacing w:val="-10"/>
        </w:rPr>
        <w:t>中国地方整備局</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港湾空港部の入札参加に伴う技術提案資料提出のため、○○清掃活動（ボランティア活動名を記載）に参加したことを証明願いたく、お願い致します。</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jc w:val="center"/>
        <w:rPr>
          <w:color w:val="auto"/>
        </w:rPr>
      </w:pPr>
      <w:r w:rsidRPr="00001C48">
        <w:rPr>
          <w:rFonts w:ascii="ＭＳ ゴシック" w:eastAsia="ＭＳ ゴシック" w:hAnsi="ＭＳ ゴシック"/>
          <w:color w:val="auto"/>
          <w:spacing w:val="-10"/>
        </w:rPr>
        <w:t>記</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ind w:leftChars="524" w:left="2688" w:hangingChars="796" w:hanging="1558"/>
        <w:rPr>
          <w:color w:val="auto"/>
        </w:rPr>
      </w:pPr>
      <w:r w:rsidRPr="00001C48">
        <w:rPr>
          <w:rFonts w:ascii="ＭＳ ゴシック" w:eastAsia="ＭＳ ゴシック" w:hAnsi="ＭＳ ゴシック"/>
          <w:color w:val="auto"/>
          <w:spacing w:val="-10"/>
        </w:rPr>
        <w:t>１．名　称</w:t>
      </w:r>
      <w:r w:rsidRPr="00001C48">
        <w:rPr>
          <w:rFonts w:ascii="ＭＳ ゴシック" w:eastAsia="ＭＳ ゴシック" w:hAnsi="ＭＳ ゴシック"/>
          <w:color w:val="auto"/>
          <w:spacing w:val="-10"/>
        </w:rPr>
        <w:tab/>
      </w:r>
      <w:r w:rsidR="004971F7" w:rsidRPr="00001C48">
        <w:rPr>
          <w:rFonts w:ascii="ＭＳ ゴシック" w:eastAsia="ＭＳ ゴシック" w:hAnsi="ＭＳ ゴシック"/>
          <w:color w:val="auto"/>
          <w:spacing w:val="-10"/>
        </w:rPr>
        <w:t>令和</w:t>
      </w:r>
      <w:r w:rsidRPr="00001C48">
        <w:rPr>
          <w:rFonts w:ascii="ＭＳ ゴシック" w:eastAsia="ＭＳ ゴシック" w:hAnsi="ＭＳ ゴシック"/>
          <w:color w:val="auto"/>
          <w:spacing w:val="-10"/>
        </w:rPr>
        <w:t>○○年度</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○○清掃活動（ボランティア活動名を記載）</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ind w:leftChars="524" w:left="2688" w:hangingChars="796" w:hanging="1558"/>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２．日　時</w:t>
      </w:r>
      <w:r w:rsidRPr="00001C48">
        <w:rPr>
          <w:rFonts w:ascii="ＭＳ ゴシック" w:eastAsia="ＭＳ ゴシック" w:hAnsi="ＭＳ ゴシック"/>
          <w:color w:val="auto"/>
          <w:spacing w:val="-10"/>
        </w:rPr>
        <w:tab/>
      </w:r>
      <w:r w:rsidR="004971F7" w:rsidRPr="00001C48">
        <w:rPr>
          <w:rFonts w:ascii="ＭＳ ゴシック" w:eastAsia="ＭＳ ゴシック" w:hAnsi="ＭＳ ゴシック"/>
          <w:color w:val="auto"/>
          <w:spacing w:val="-10"/>
        </w:rPr>
        <w:t>令和</w:t>
      </w:r>
      <w:r w:rsidRPr="00001C48">
        <w:rPr>
          <w:rFonts w:ascii="ＭＳ ゴシック" w:eastAsia="ＭＳ ゴシック" w:hAnsi="ＭＳ ゴシック"/>
          <w:color w:val="auto"/>
          <w:spacing w:val="-10"/>
        </w:rPr>
        <w:t xml:space="preserve">　　年　　月　　日（　　）　○○：○○～○○：○○</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ind w:leftChars="524" w:left="2688" w:hangingChars="796" w:hanging="1558"/>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３．場　所</w:t>
      </w:r>
      <w:r w:rsidRPr="00001C48">
        <w:rPr>
          <w:rFonts w:ascii="ＭＳ ゴシック" w:eastAsia="ＭＳ ゴシック" w:hAnsi="ＭＳ ゴシック"/>
          <w:color w:val="auto"/>
          <w:spacing w:val="-10"/>
        </w:rPr>
        <w:tab/>
        <w:t>○○市（町）○○地区海岸</w:t>
      </w:r>
    </w:p>
    <w:p w:rsidR="00855F7C" w:rsidRPr="00001C48" w:rsidRDefault="00855F7C" w:rsidP="00855F7C">
      <w:pPr>
        <w:spacing w:before="143" w:line="247" w:lineRule="exact"/>
        <w:rPr>
          <w:color w:val="auto"/>
        </w:rPr>
      </w:pPr>
    </w:p>
    <w:p w:rsidR="001E4BBD" w:rsidRDefault="001E4BBD">
      <w:pPr>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r w:rsidRPr="00001C48">
        <w:rPr>
          <w:noProof/>
          <w:color w:val="auto"/>
        </w:rPr>
        <mc:AlternateContent>
          <mc:Choice Requires="wps">
            <w:drawing>
              <wp:anchor distT="0" distB="0" distL="114300" distR="114300" simplePos="0" relativeHeight="251677696" behindDoc="0" locked="0" layoutInCell="1" allowOverlap="1" wp14:anchorId="599F4B10" wp14:editId="4F0F9CEC">
                <wp:simplePos x="0" y="0"/>
                <wp:positionH relativeFrom="column">
                  <wp:posOffset>41910</wp:posOffset>
                </wp:positionH>
                <wp:positionV relativeFrom="paragraph">
                  <wp:posOffset>635</wp:posOffset>
                </wp:positionV>
                <wp:extent cx="6057900" cy="0"/>
                <wp:effectExtent l="0" t="0" r="19050" b="19050"/>
                <wp:wrapNone/>
                <wp:docPr id="5" name="直線コネクタ 5"/>
                <wp:cNvGraphicFramePr/>
                <a:graphic xmlns:a="http://schemas.openxmlformats.org/drawingml/2006/main">
                  <a:graphicData uri="http://schemas.microsoft.com/office/word/2010/wordprocessingShape">
                    <wps:wsp>
                      <wps:cNvCnPr/>
                      <wps:spPr>
                        <a:xfrm>
                          <a:off x="0" y="0"/>
                          <a:ext cx="60579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4B15006" id="直線コネクタ 5"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3.3pt,.05pt" to="480.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" strokecolor="black [3213]" strokeweight=".5pt">
                <v:stroke joinstyle="miter"/>
              </v:line>
            </w:pict>
          </mc:Fallback>
        </mc:AlternateContent>
      </w:r>
    </w:p>
    <w:p w:rsidR="00855F7C" w:rsidRPr="00001C48" w:rsidRDefault="00855F7C" w:rsidP="00855F7C">
      <w:pPr>
        <w:spacing w:before="143" w:line="247" w:lineRule="exact"/>
        <w:rPr>
          <w:color w:val="auto"/>
        </w:rPr>
      </w:pPr>
    </w:p>
    <w:p w:rsidR="00855F7C" w:rsidRPr="00001C48" w:rsidRDefault="00855F7C" w:rsidP="00855F7C">
      <w:pPr>
        <w:spacing w:before="143" w:line="318" w:lineRule="exact"/>
        <w:jc w:val="center"/>
        <w:rPr>
          <w:color w:val="auto"/>
        </w:rPr>
      </w:pPr>
      <w:r w:rsidRPr="00001C48">
        <w:rPr>
          <w:rFonts w:ascii="ＭＳ ゴシック" w:eastAsia="ＭＳ ゴシック" w:hAnsi="ＭＳ ゴシック"/>
          <w:color w:val="auto"/>
          <w:spacing w:val="-11"/>
          <w:sz w:val="28"/>
        </w:rPr>
        <w:lastRenderedPageBreak/>
        <w:t>○○清掃活動（ボランティア活動名を記載）参加証明書</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jc w:val="center"/>
        <w:rPr>
          <w:color w:val="auto"/>
        </w:rPr>
      </w:pPr>
      <w:r w:rsidRPr="00001C48">
        <w:rPr>
          <w:rFonts w:ascii="ＭＳ ゴシック" w:eastAsia="ＭＳ ゴシック" w:hAnsi="ＭＳ ゴシック"/>
          <w:color w:val="auto"/>
          <w:spacing w:val="-10"/>
        </w:rPr>
        <w:t>上記の○○清掃活動（ボランティア活動名を記載）に参加されたことを証明致します。</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ind w:leftChars="2559" w:left="5519"/>
        <w:rPr>
          <w:color w:val="auto"/>
        </w:rPr>
      </w:pPr>
      <w:r w:rsidRPr="00001C48">
        <w:rPr>
          <w:rFonts w:ascii="ＭＳ ゴシック" w:eastAsia="ＭＳ ゴシック" w:hAnsi="ＭＳ ゴシック"/>
          <w:color w:val="auto"/>
          <w:spacing w:val="-10"/>
        </w:rPr>
        <w:t>令和　　年　　月　　日</w:t>
      </w:r>
    </w:p>
    <w:p w:rsidR="00855F7C" w:rsidRPr="00001C48" w:rsidRDefault="00855F7C" w:rsidP="00855F7C">
      <w:pPr>
        <w:spacing w:before="143" w:line="247" w:lineRule="exact"/>
        <w:rPr>
          <w:color w:val="auto"/>
        </w:rPr>
      </w:pPr>
    </w:p>
    <w:p w:rsidR="00855F7C" w:rsidRPr="00001C48" w:rsidRDefault="00855F7C" w:rsidP="00855F7C">
      <w:pPr>
        <w:spacing w:before="143" w:line="247" w:lineRule="exact"/>
        <w:ind w:leftChars="2756" w:left="5944"/>
        <w:rPr>
          <w:color w:val="auto"/>
        </w:rPr>
      </w:pPr>
      <w:r w:rsidRPr="00001C48">
        <w:rPr>
          <w:rFonts w:ascii="ＭＳ ゴシック" w:eastAsia="ＭＳ ゴシック" w:hAnsi="ＭＳ ゴシック"/>
          <w:color w:val="auto"/>
          <w:spacing w:val="-10"/>
        </w:rPr>
        <w:t>主催　又は　共催者名</w:t>
      </w:r>
    </w:p>
    <w:p w:rsidR="00855F7C" w:rsidRPr="00001C48" w:rsidRDefault="00855F7C" w:rsidP="00855F7C">
      <w:pPr>
        <w:spacing w:before="143" w:line="247" w:lineRule="exact"/>
        <w:ind w:leftChars="2756" w:left="5944" w:firstLineChars="100" w:firstLine="196"/>
        <w:rPr>
          <w:color w:val="auto"/>
        </w:rPr>
      </w:pPr>
      <w:r w:rsidRPr="00001C48">
        <w:rPr>
          <w:rFonts w:ascii="ＭＳ ゴシック" w:eastAsia="ＭＳ ゴシック" w:hAnsi="ＭＳ ゴシック"/>
          <w:color w:val="auto"/>
          <w:spacing w:val="-10"/>
        </w:rPr>
        <w:t>○○市（町）○○課長</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5"/>
        </w:rPr>
        <w:t xml:space="preserve"> </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strike/>
          <w:color w:val="auto"/>
          <w:spacing w:val="-10"/>
        </w:rPr>
        <w:t>印</w:t>
      </w:r>
    </w:p>
    <w:p w:rsidR="00855F7C" w:rsidRPr="00001C48" w:rsidRDefault="00855F7C" w:rsidP="00855F7C">
      <w:pPr>
        <w:spacing w:before="143" w:line="247" w:lineRule="exact"/>
        <w:ind w:leftChars="2756" w:left="5944"/>
        <w:jc w:val="both"/>
        <w:rPr>
          <w:rFonts w:ascii="ＭＳ ゴシック" w:eastAsia="ＭＳ ゴシック" w:hAnsi="ＭＳ ゴシック"/>
          <w:color w:val="auto"/>
          <w:spacing w:val="-10"/>
        </w:rPr>
      </w:pPr>
      <w:r w:rsidRPr="00001C48">
        <w:rPr>
          <w:rFonts w:ascii="ＭＳ ゴシック" w:eastAsia="ＭＳ ゴシック" w:hAnsi="ＭＳ ゴシック"/>
          <w:color w:val="auto"/>
          <w:spacing w:val="-10"/>
        </w:rPr>
        <w:t>（○○市（町）○○課</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10"/>
        </w:rPr>
        <w:t>○○</w:t>
      </w:r>
      <w:r w:rsidRPr="00001C48">
        <w:rPr>
          <w:rFonts w:ascii="ＭＳ ゴシック" w:eastAsia="ＭＳ ゴシック" w:hAnsi="ＭＳ ゴシック"/>
          <w:color w:val="auto"/>
          <w:spacing w:val="-10"/>
          <w:w w:val="66"/>
        </w:rPr>
        <w:t xml:space="preserve">　</w:t>
      </w:r>
      <w:r w:rsidRPr="00001C48">
        <w:rPr>
          <w:rFonts w:ascii="ＭＳ ゴシック" w:eastAsia="ＭＳ ゴシック" w:hAnsi="ＭＳ ゴシック"/>
          <w:color w:val="auto"/>
          <w:spacing w:val="-5"/>
        </w:rPr>
        <w:t xml:space="preserve"> </w:t>
      </w:r>
      <w:r w:rsidRPr="00001C48">
        <w:rPr>
          <w:rFonts w:ascii="ＭＳ ゴシック" w:eastAsia="ＭＳ ゴシック" w:hAnsi="ＭＳ ゴシック"/>
          <w:color w:val="auto"/>
          <w:spacing w:val="-10"/>
        </w:rPr>
        <w:t>）</w:t>
      </w:r>
      <w:r w:rsidRPr="00001C48">
        <w:rPr>
          <w:rFonts w:ascii="ＭＳ ゴシック" w:eastAsia="ＭＳ ゴシック" w:hAnsi="ＭＳ ゴシック"/>
          <w:strike/>
          <w:color w:val="auto"/>
          <w:spacing w:val="-10"/>
        </w:rPr>
        <w:t>印</w:t>
      </w:r>
    </w:p>
    <w:p w:rsidR="00855F7C" w:rsidRPr="00001C48" w:rsidRDefault="00855F7C" w:rsidP="00855F7C">
      <w:pPr>
        <w:spacing w:before="143"/>
        <w:ind w:leftChars="2367" w:left="5105" w:firstLineChars="393" w:firstLine="848"/>
        <w:rPr>
          <w:rFonts w:ascii="ＭＳ ゴシック" w:eastAsia="ＭＳ ゴシック" w:hAnsi="ＭＳ ゴシック"/>
          <w:color w:val="auto"/>
        </w:rPr>
      </w:pPr>
    </w:p>
    <w:p w:rsidR="00855F7C" w:rsidRPr="00001C48" w:rsidRDefault="00855F7C" w:rsidP="00855F7C">
      <w:pPr>
        <w:spacing w:before="143"/>
        <w:ind w:leftChars="2367" w:left="5105" w:firstLineChars="393" w:firstLine="848"/>
        <w:rPr>
          <w:rFonts w:ascii="ＭＳ ゴシック" w:eastAsia="ＭＳ ゴシック" w:hAnsi="ＭＳ ゴシック"/>
          <w:color w:val="auto"/>
        </w:rPr>
      </w:pPr>
      <w:r w:rsidRPr="00001C48">
        <w:rPr>
          <w:rFonts w:ascii="ＭＳ ゴシック" w:eastAsia="ＭＳ ゴシック" w:hAnsi="ＭＳ ゴシック"/>
          <w:color w:val="auto"/>
        </w:rPr>
        <w:t>本件責任者</w:t>
      </w:r>
    </w:p>
    <w:p w:rsidR="00855F7C" w:rsidRPr="00001C48" w:rsidRDefault="00855F7C" w:rsidP="00855F7C">
      <w:pPr>
        <w:spacing w:before="143"/>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 xml:space="preserve">氏名　○○　○○　</w:t>
      </w:r>
    </w:p>
    <w:p w:rsidR="00855F7C" w:rsidRPr="00001C48" w:rsidRDefault="00855F7C" w:rsidP="00855F7C">
      <w:pPr>
        <w:spacing w:before="143"/>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連絡先　○○○－○○</w:t>
      </w:r>
    </w:p>
    <w:p w:rsidR="00855F7C" w:rsidRPr="00001C48" w:rsidRDefault="00855F7C" w:rsidP="00855F7C">
      <w:pPr>
        <w:spacing w:before="143" w:line="247" w:lineRule="exact"/>
        <w:ind w:leftChars="2367" w:left="5105" w:firstLineChars="393" w:firstLine="848"/>
        <w:rPr>
          <w:rFonts w:ascii="ＭＳ ゴシック" w:eastAsia="ＭＳ ゴシック" w:hAnsi="ＭＳ ゴシック"/>
          <w:color w:val="auto"/>
        </w:rPr>
      </w:pPr>
      <w:r w:rsidRPr="00001C48">
        <w:rPr>
          <w:rFonts w:ascii="ＭＳ ゴシック" w:eastAsia="ＭＳ ゴシック" w:hAnsi="ＭＳ ゴシック"/>
          <w:color w:val="auto"/>
        </w:rPr>
        <w:t>担当者</w:t>
      </w:r>
    </w:p>
    <w:p w:rsidR="00855F7C" w:rsidRPr="00001C48" w:rsidRDefault="00855F7C" w:rsidP="00855F7C">
      <w:pPr>
        <w:spacing w:before="143" w:line="247" w:lineRule="exact"/>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 xml:space="preserve">氏名　○○　○○　</w:t>
      </w:r>
    </w:p>
    <w:p w:rsidR="00855F7C" w:rsidRPr="00001C48" w:rsidRDefault="00855F7C" w:rsidP="00855F7C">
      <w:pPr>
        <w:spacing w:before="143" w:line="247" w:lineRule="exact"/>
        <w:ind w:leftChars="2367" w:left="5105" w:firstLineChars="493" w:firstLine="1063"/>
        <w:rPr>
          <w:rFonts w:ascii="ＭＳ ゴシック" w:eastAsia="ＭＳ ゴシック" w:hAnsi="ＭＳ ゴシック"/>
          <w:color w:val="auto"/>
        </w:rPr>
      </w:pPr>
      <w:r w:rsidRPr="00001C48">
        <w:rPr>
          <w:rFonts w:ascii="ＭＳ ゴシック" w:eastAsia="ＭＳ ゴシック" w:hAnsi="ＭＳ ゴシック"/>
          <w:color w:val="auto"/>
        </w:rPr>
        <w:t>連絡先　○○○－○○</w:t>
      </w:r>
    </w:p>
    <w:p w:rsidR="00855F7C" w:rsidRPr="00001C48" w:rsidRDefault="00855F7C" w:rsidP="00855F7C">
      <w:pPr>
        <w:spacing w:before="143" w:line="247" w:lineRule="exact"/>
        <w:jc w:val="both"/>
        <w:rPr>
          <w:rFonts w:ascii="ＭＳ Ｐ明朝" w:eastAsia="ＭＳ Ｐ明朝" w:hAnsi="ＭＳ Ｐ明朝"/>
          <w:snapToGrid w:val="0"/>
          <w:color w:val="auto"/>
          <w:spacing w:val="3"/>
          <w:sz w:val="32"/>
        </w:rPr>
      </w:pPr>
    </w:p>
    <w:p w:rsidR="00855F7C" w:rsidRPr="00001C48" w:rsidRDefault="00855F7C" w:rsidP="00855F7C">
      <w:pPr>
        <w:spacing w:before="143" w:line="247" w:lineRule="exact"/>
        <w:jc w:val="both"/>
        <w:rPr>
          <w:rFonts w:ascii="ＭＳ Ｐ明朝" w:eastAsia="ＭＳ Ｐ明朝" w:hAnsi="ＭＳ Ｐ明朝"/>
          <w:snapToGrid w:val="0"/>
          <w:color w:val="auto"/>
          <w:spacing w:val="3"/>
          <w:sz w:val="32"/>
        </w:rPr>
      </w:pPr>
    </w:p>
    <w:p w:rsidR="008A3541" w:rsidRDefault="00855F7C" w:rsidP="00001C48">
      <w:pPr>
        <w:overflowPunct w:val="0"/>
        <w:spacing w:before="143"/>
        <w:ind w:rightChars="261" w:right="563" w:firstLineChars="525" w:firstLine="1132"/>
        <w:textAlignment w:val="baseline"/>
        <w:rPr>
          <w:rFonts w:ascii="ＭＳ ゴシック" w:eastAsia="ＭＳ ゴシック" w:hAnsi="ＭＳ ゴシック"/>
          <w:color w:val="auto"/>
          <w:szCs w:val="16"/>
          <w:u w:val="single"/>
        </w:rPr>
      </w:pPr>
      <w:r w:rsidRPr="00001C48">
        <w:rPr>
          <w:rFonts w:ascii="ＭＳ ゴシック" w:eastAsia="ＭＳ ゴシック" w:hAnsi="ＭＳ ゴシック"/>
          <w:color w:val="auto"/>
          <w:szCs w:val="16"/>
          <w:u w:val="single"/>
        </w:rPr>
        <w:t>注）押印を省略する場合は、本件責任者・担当者の氏名及び連絡先を明記すること。</w:t>
      </w:r>
    </w:p>
    <w:p w:rsidR="008A3541" w:rsidRPr="0033500F" w:rsidRDefault="008A3541" w:rsidP="008A3541">
      <w:pPr>
        <w:spacing w:before="143" w:line="247" w:lineRule="exact"/>
        <w:rPr>
          <w:color w:val="FF0000"/>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D25F86" w:rsidRDefault="00D25F86" w:rsidP="00EC7A41">
      <w:pPr>
        <w:spacing w:before="143" w:line="247" w:lineRule="exact"/>
        <w:jc w:val="right"/>
        <w:rPr>
          <w:color w:val="auto"/>
        </w:rPr>
      </w:pPr>
    </w:p>
    <w:p w:rsidR="00EC7A41" w:rsidRPr="00FC7E36" w:rsidRDefault="00EC7A41" w:rsidP="00EC7A41">
      <w:pPr>
        <w:spacing w:before="143" w:line="247" w:lineRule="exact"/>
        <w:jc w:val="right"/>
        <w:rPr>
          <w:color w:val="auto"/>
        </w:rPr>
      </w:pPr>
    </w:p>
    <w:p w:rsidR="00432EBB" w:rsidRPr="00EC7A41"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432EBB"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247" w:lineRule="exact"/>
        <w:rPr>
          <w:color w:val="auto"/>
        </w:rPr>
      </w:pPr>
    </w:p>
    <w:p w:rsidR="00432EBB" w:rsidRPr="00110BE4" w:rsidRDefault="00432EBB" w:rsidP="00432EBB">
      <w:pPr>
        <w:spacing w:before="143" w:line="438" w:lineRule="exact"/>
        <w:jc w:val="center"/>
        <w:rPr>
          <w:color w:val="auto"/>
        </w:rPr>
      </w:pPr>
      <w:r>
        <w:rPr>
          <w:rFonts w:ascii="ＭＳ ゴシック" w:eastAsia="ＭＳ ゴシック" w:hAnsi="ＭＳ ゴシック"/>
          <w:color w:val="auto"/>
          <w:sz w:val="40"/>
        </w:rPr>
        <w:t>賃上げ表明関係</w:t>
      </w:r>
      <w:r w:rsidRPr="00110BE4">
        <w:rPr>
          <w:rFonts w:ascii="ＭＳ ゴシック" w:eastAsia="ＭＳ ゴシック" w:hAnsi="ＭＳ ゴシック"/>
          <w:color w:val="auto"/>
          <w:sz w:val="40"/>
        </w:rPr>
        <w:t>様式</w:t>
      </w:r>
    </w:p>
    <w:p w:rsidR="00855F7C" w:rsidRPr="00200BD0" w:rsidRDefault="00432EBB" w:rsidP="00432EBB">
      <w:pPr>
        <w:overflowPunct w:val="0"/>
        <w:spacing w:before="143"/>
        <w:ind w:firstLineChars="525" w:firstLine="1132"/>
        <w:textAlignment w:val="baseline"/>
        <w:rPr>
          <w:rFonts w:ascii="ＭＳ Ｐ明朝" w:eastAsia="ＭＳ Ｐ明朝" w:hAnsi="ＭＳ Ｐ明朝"/>
          <w:snapToGrid w:val="0"/>
          <w:color w:val="00B050"/>
          <w:spacing w:val="3"/>
          <w:sz w:val="32"/>
          <w:u w:val="single"/>
        </w:rPr>
      </w:pPr>
      <w:r w:rsidRPr="00110BE4">
        <w:rPr>
          <w:color w:val="auto"/>
        </w:rPr>
        <w:br w:type="page"/>
      </w:r>
    </w:p>
    <w:p w:rsidR="00EC7A41" w:rsidRPr="00BD3399" w:rsidRDefault="00EC7A41" w:rsidP="008514AE">
      <w:pPr>
        <w:spacing w:line="247" w:lineRule="exact"/>
        <w:jc w:val="right"/>
        <w:rPr>
          <w:color w:val="auto"/>
        </w:rPr>
      </w:pPr>
    </w:p>
    <w:p w:rsidR="008311DE" w:rsidRPr="00BD3399" w:rsidRDefault="008311DE" w:rsidP="008514AE">
      <w:pPr>
        <w:widowControl w:val="0"/>
        <w:overflowPunct w:val="0"/>
        <w:textAlignment w:val="baseline"/>
        <w:rPr>
          <w:rFonts w:ascii="ＭＳ 明朝" w:hAnsi="Times New Roman" w:cs="Times New Roman"/>
          <w:color w:val="auto"/>
          <w:szCs w:val="21"/>
        </w:rPr>
      </w:pPr>
      <w:r w:rsidRPr="00BD3399">
        <w:rPr>
          <w:rFonts w:ascii="ＭＳ 明朝" w:hAnsi="Times New Roman"/>
          <w:color w:val="auto"/>
          <w:szCs w:val="21"/>
        </w:rPr>
        <w:t>（様式－</w:t>
      </w:r>
      <w:r w:rsidR="00643A3A" w:rsidRPr="00BD3399">
        <w:rPr>
          <w:rFonts w:ascii="ＭＳ 明朝" w:hAnsi="Times New Roman"/>
          <w:color w:val="auto"/>
          <w:szCs w:val="21"/>
        </w:rPr>
        <w:t>１３</w:t>
      </w:r>
      <w:r w:rsidRPr="00BD3399">
        <w:rPr>
          <w:rFonts w:ascii="ＭＳ 明朝" w:hAnsi="Times New Roman"/>
          <w:color w:val="auto"/>
          <w:szCs w:val="21"/>
        </w:rPr>
        <w:t>－１）</w:t>
      </w:r>
    </w:p>
    <w:p w:rsidR="008311DE" w:rsidRPr="00263DD2" w:rsidRDefault="008311DE" w:rsidP="008514AE">
      <w:pPr>
        <w:widowControl w:val="0"/>
        <w:overflowPunct w:val="0"/>
        <w:snapToGrid w:val="0"/>
        <w:textAlignment w:val="baseline"/>
        <w:rPr>
          <w:rFonts w:ascii="ＭＳ 明朝" w:hAnsi="Times New Roman" w:cs="Times New Roman"/>
          <w:color w:val="auto"/>
          <w:szCs w:val="21"/>
        </w:rPr>
      </w:pPr>
      <w:r w:rsidRPr="00263DD2">
        <w:rPr>
          <w:rFonts w:ascii="ＭＳ 明朝" w:hAnsi="Times New Roman"/>
          <w:color w:val="auto"/>
          <w:szCs w:val="21"/>
        </w:rPr>
        <w:t>【大企業用】</w:t>
      </w:r>
    </w:p>
    <w:p w:rsidR="008311DE" w:rsidRPr="00263DD2" w:rsidRDefault="008311DE" w:rsidP="008514AE">
      <w:pPr>
        <w:widowControl w:val="0"/>
        <w:overflowPunct w:val="0"/>
        <w:snapToGrid w:val="0"/>
        <w:jc w:val="right"/>
        <w:textAlignment w:val="baseline"/>
        <w:rPr>
          <w:rFonts w:ascii="ＭＳ 明朝" w:hAnsi="Times New Roman" w:cs="Times New Roman"/>
          <w:color w:val="auto"/>
          <w:szCs w:val="21"/>
        </w:rPr>
      </w:pPr>
    </w:p>
    <w:p w:rsidR="008311DE" w:rsidRPr="00263DD2" w:rsidRDefault="008311DE" w:rsidP="008514AE">
      <w:pPr>
        <w:widowControl w:val="0"/>
        <w:overflowPunct w:val="0"/>
        <w:snapToGrid w:val="0"/>
        <w:jc w:val="center"/>
        <w:textAlignment w:val="baseline"/>
        <w:rPr>
          <w:rFonts w:ascii="ＭＳ 明朝" w:hAnsi="Times New Roman" w:cs="Times New Roman"/>
          <w:color w:val="auto"/>
          <w:szCs w:val="21"/>
        </w:rPr>
      </w:pPr>
      <w:r w:rsidRPr="00263DD2">
        <w:rPr>
          <w:rFonts w:ascii="ＭＳ 明朝" w:hAnsi="Times New Roman"/>
          <w:color w:val="auto"/>
          <w:sz w:val="31"/>
          <w:szCs w:val="31"/>
        </w:rPr>
        <w:t>従業員への賃金引上げ計画の表明書</w:t>
      </w:r>
    </w:p>
    <w:p w:rsidR="008311DE" w:rsidRPr="00D4030D" w:rsidRDefault="008311DE" w:rsidP="008514AE">
      <w:pPr>
        <w:widowControl w:val="0"/>
        <w:overflowPunct w:val="0"/>
        <w:snapToGrid w:val="0"/>
        <w:jc w:val="center"/>
        <w:textAlignment w:val="baseline"/>
        <w:rPr>
          <w:rFonts w:ascii="ＭＳ 明朝" w:hAnsi="Times New Roman" w:cs="Times New Roman"/>
          <w:color w:val="auto"/>
          <w:szCs w:val="21"/>
        </w:rPr>
      </w:pPr>
    </w:p>
    <w:p w:rsidR="008311DE" w:rsidRPr="00D4030D" w:rsidRDefault="009C2871" w:rsidP="009C2871">
      <w:pPr>
        <w:widowControl w:val="0"/>
        <w:overflowPunct w:val="0"/>
        <w:snapToGrid w:val="0"/>
        <w:ind w:firstLineChars="100" w:firstLine="216"/>
        <w:textAlignment w:val="baseline"/>
        <w:rPr>
          <w:rFonts w:ascii="ＭＳ 明朝" w:hAnsi="Times New Roman" w:cs="Times New Roman"/>
          <w:color w:val="auto"/>
          <w:szCs w:val="21"/>
        </w:rPr>
      </w:pPr>
      <w:r w:rsidRPr="00D4030D">
        <w:rPr>
          <w:rFonts w:ascii="ＭＳ 明朝" w:hAnsi="Times New Roman" w:cs="Times New Roman"/>
          <w:color w:val="auto"/>
          <w:szCs w:val="21"/>
        </w:rPr>
        <w:t>《事業年度の場合》</w:t>
      </w:r>
    </w:p>
    <w:p w:rsidR="008311DE" w:rsidRPr="00D4030D" w:rsidRDefault="008311DE" w:rsidP="008514AE">
      <w:pPr>
        <w:widowControl w:val="0"/>
        <w:overflowPunct w:val="0"/>
        <w:snapToGrid w:val="0"/>
        <w:ind w:left="316" w:firstLine="210"/>
        <w:jc w:val="both"/>
        <w:textAlignment w:val="baseline"/>
        <w:rPr>
          <w:rFonts w:ascii="ＭＳ 明朝" w:hAnsi="Times New Roman"/>
          <w:color w:val="auto"/>
          <w:sz w:val="22"/>
          <w:szCs w:val="24"/>
        </w:rPr>
      </w:pPr>
      <w:r w:rsidRPr="00D4030D">
        <w:rPr>
          <w:rFonts w:ascii="ＭＳ 明朝" w:hAnsi="Times New Roman"/>
          <w:color w:val="auto"/>
          <w:sz w:val="22"/>
          <w:szCs w:val="24"/>
        </w:rPr>
        <w:t>当社は、</w:t>
      </w:r>
      <w:r w:rsidRPr="00D4030D">
        <w:rPr>
          <w:rFonts w:ascii="ＭＳ 明朝" w:hAnsi="Times New Roman"/>
          <w:color w:val="auto"/>
          <w:sz w:val="22"/>
          <w:szCs w:val="24"/>
        </w:rPr>
        <w:t>○</w:t>
      </w:r>
      <w:r w:rsidRPr="00D4030D">
        <w:rPr>
          <w:rFonts w:ascii="ＭＳ 明朝" w:hAnsi="Times New Roman"/>
          <w:color w:val="auto"/>
          <w:sz w:val="22"/>
          <w:szCs w:val="24"/>
        </w:rPr>
        <w:t>年度（令和</w:t>
      </w:r>
      <w:r w:rsidRPr="00D4030D">
        <w:rPr>
          <w:rFonts w:ascii="ＭＳ 明朝" w:hAnsi="Times New Roman"/>
          <w:color w:val="auto"/>
          <w:sz w:val="22"/>
          <w:szCs w:val="24"/>
        </w:rPr>
        <w:t>○</w:t>
      </w:r>
      <w:r w:rsidRPr="00D4030D">
        <w:rPr>
          <w:rFonts w:ascii="ＭＳ 明朝" w:hAnsi="Times New Roman"/>
          <w:color w:val="auto"/>
          <w:sz w:val="22"/>
          <w:szCs w:val="24"/>
        </w:rPr>
        <w:t>年</w:t>
      </w:r>
      <w:r w:rsidRPr="00D4030D">
        <w:rPr>
          <w:rFonts w:ascii="ＭＳ 明朝" w:hAnsi="Times New Roman"/>
          <w:color w:val="auto"/>
          <w:sz w:val="22"/>
          <w:szCs w:val="24"/>
        </w:rPr>
        <w:t>○</w:t>
      </w:r>
      <w:r w:rsidRPr="00D4030D">
        <w:rPr>
          <w:rFonts w:ascii="ＭＳ 明朝" w:hAnsi="Times New Roman"/>
          <w:color w:val="auto"/>
          <w:sz w:val="22"/>
          <w:szCs w:val="24"/>
        </w:rPr>
        <w:t>月</w:t>
      </w:r>
      <w:r w:rsidRPr="00D4030D">
        <w:rPr>
          <w:rFonts w:ascii="ＭＳ 明朝" w:hAnsi="Times New Roman"/>
          <w:color w:val="auto"/>
          <w:sz w:val="22"/>
          <w:szCs w:val="24"/>
        </w:rPr>
        <w:t>○</w:t>
      </w:r>
      <w:r w:rsidRPr="00D4030D">
        <w:rPr>
          <w:rFonts w:ascii="ＭＳ 明朝" w:hAnsi="Times New Roman"/>
          <w:color w:val="auto"/>
          <w:sz w:val="22"/>
          <w:szCs w:val="24"/>
        </w:rPr>
        <w:t>日から令和</w:t>
      </w:r>
      <w:r w:rsidRPr="00D4030D">
        <w:rPr>
          <w:rFonts w:ascii="ＭＳ 明朝" w:hAnsi="Times New Roman"/>
          <w:color w:val="auto"/>
          <w:sz w:val="22"/>
          <w:szCs w:val="24"/>
        </w:rPr>
        <w:t>○</w:t>
      </w:r>
      <w:r w:rsidRPr="00D4030D">
        <w:rPr>
          <w:rFonts w:ascii="ＭＳ 明朝" w:hAnsi="Times New Roman"/>
          <w:color w:val="auto"/>
          <w:sz w:val="22"/>
          <w:szCs w:val="24"/>
        </w:rPr>
        <w:t>年</w:t>
      </w:r>
      <w:r w:rsidRPr="00D4030D">
        <w:rPr>
          <w:rFonts w:ascii="ＭＳ 明朝" w:hAnsi="Times New Roman"/>
          <w:color w:val="auto"/>
          <w:sz w:val="22"/>
          <w:szCs w:val="24"/>
        </w:rPr>
        <w:t>○</w:t>
      </w:r>
      <w:r w:rsidRPr="00D4030D">
        <w:rPr>
          <w:rFonts w:ascii="ＭＳ 明朝" w:hAnsi="Times New Roman"/>
          <w:color w:val="auto"/>
          <w:sz w:val="22"/>
          <w:szCs w:val="24"/>
        </w:rPr>
        <w:t>月</w:t>
      </w:r>
      <w:r w:rsidRPr="00D4030D">
        <w:rPr>
          <w:rFonts w:ascii="ＭＳ 明朝" w:hAnsi="Times New Roman"/>
          <w:color w:val="auto"/>
          <w:sz w:val="22"/>
          <w:szCs w:val="24"/>
        </w:rPr>
        <w:t>○</w:t>
      </w:r>
      <w:r w:rsidRPr="00D4030D">
        <w:rPr>
          <w:rFonts w:ascii="ＭＳ 明朝" w:hAnsi="Times New Roman"/>
          <w:color w:val="auto"/>
          <w:sz w:val="22"/>
          <w:szCs w:val="24"/>
        </w:rPr>
        <w:t>日までの当社事業年度）において、給与等受給者一人あたりの平均受給額を対前年度増加率</w:t>
      </w:r>
      <w:r w:rsidRPr="00D4030D">
        <w:rPr>
          <w:rFonts w:ascii="ＭＳ 明朝" w:hAnsi="Times New Roman"/>
          <w:color w:val="auto"/>
          <w:sz w:val="22"/>
          <w:szCs w:val="24"/>
        </w:rPr>
        <w:t>○</w:t>
      </w:r>
      <w:r w:rsidRPr="00D4030D">
        <w:rPr>
          <w:rFonts w:ascii="ＭＳ 明朝" w:hAnsi="Times New Roman"/>
          <w:color w:val="auto"/>
          <w:sz w:val="22"/>
          <w:szCs w:val="24"/>
        </w:rPr>
        <w:t>％以上とすることを</w:t>
      </w:r>
    </w:p>
    <w:p w:rsidR="008311DE" w:rsidRPr="00D4030D" w:rsidRDefault="003D1687" w:rsidP="008514AE">
      <w:pPr>
        <w:widowControl w:val="0"/>
        <w:overflowPunct w:val="0"/>
        <w:snapToGrid w:val="0"/>
        <w:ind w:left="316" w:firstLine="210"/>
        <w:jc w:val="both"/>
        <w:textAlignment w:val="baseline"/>
        <w:rPr>
          <w:rFonts w:ascii="ＭＳ 明朝" w:hAnsi="Times New Roman"/>
          <w:color w:val="auto"/>
          <w:sz w:val="22"/>
          <w:szCs w:val="24"/>
        </w:rPr>
      </w:pPr>
      <w:r w:rsidRPr="00D4030D">
        <w:rPr>
          <w:rFonts w:ascii="ＭＳ 明朝" w:hAnsi="Times New Roman"/>
          <w:noProof/>
          <w:color w:val="auto"/>
          <w:sz w:val="22"/>
          <w:szCs w:val="24"/>
        </w:rPr>
        <mc:AlternateContent>
          <mc:Choice Requires="wps">
            <w:drawing>
              <wp:anchor distT="0" distB="0" distL="114300" distR="114300" simplePos="0" relativeHeight="251675648" behindDoc="0" locked="0" layoutInCell="1" allowOverlap="1" wp14:anchorId="5E2621A7" wp14:editId="77E5E380">
                <wp:simplePos x="0" y="0"/>
                <wp:positionH relativeFrom="column">
                  <wp:posOffset>3515995</wp:posOffset>
                </wp:positionH>
                <wp:positionV relativeFrom="paragraph">
                  <wp:posOffset>18415</wp:posOffset>
                </wp:positionV>
                <wp:extent cx="133350" cy="504825"/>
                <wp:effectExtent l="0" t="0" r="38100" b="28575"/>
                <wp:wrapNone/>
                <wp:docPr id="15" name="右中かっこ 15"/>
                <wp:cNvGraphicFramePr/>
                <a:graphic xmlns:a="http://schemas.openxmlformats.org/drawingml/2006/main">
                  <a:graphicData uri="http://schemas.microsoft.com/office/word/2010/wordprocessingShape">
                    <wps:wsp>
                      <wps:cNvSpPr/>
                      <wps:spPr>
                        <a:xfrm>
                          <a:off x="0" y="0"/>
                          <a:ext cx="133350" cy="504825"/>
                        </a:xfrm>
                        <a:prstGeom prst="rightBrace">
                          <a:avLst>
                            <a:gd name="adj1" fmla="val 15476"/>
                            <a:gd name="adj2" fmla="val 50000"/>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5AD95C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276.85pt;margin-top:1.45pt;width:10.5pt;height:39.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" adj="883" strokecolor="black [3213]" strokeweight=".5pt">
                <v:stroke joinstyle="miter"/>
              </v:shape>
            </w:pict>
          </mc:Fallback>
        </mc:AlternateContent>
      </w:r>
      <w:r w:rsidR="008311DE" w:rsidRPr="00D4030D">
        <w:rPr>
          <w:rFonts w:ascii="ＭＳ 明朝" w:hAnsi="Times New Roman"/>
          <w:color w:val="auto"/>
          <w:sz w:val="22"/>
          <w:szCs w:val="24"/>
        </w:rPr>
        <w:t>表明いたします。</w:t>
      </w:r>
    </w:p>
    <w:p w:rsidR="008311DE" w:rsidRPr="00D4030D" w:rsidRDefault="008311DE" w:rsidP="008514AE">
      <w:pPr>
        <w:widowControl w:val="0"/>
        <w:overflowPunct w:val="0"/>
        <w:snapToGrid w:val="0"/>
        <w:ind w:left="316" w:firstLine="210"/>
        <w:jc w:val="both"/>
        <w:textAlignment w:val="baseline"/>
        <w:rPr>
          <w:rFonts w:ascii="ＭＳ 明朝" w:hAnsi="Times New Roman" w:cs="Times New Roman"/>
          <w:color w:val="auto"/>
          <w:sz w:val="20"/>
          <w:szCs w:val="21"/>
        </w:rPr>
      </w:pPr>
      <w:r w:rsidRPr="00D4030D">
        <w:rPr>
          <w:rFonts w:ascii="ＭＳ 明朝" w:hAnsi="Times New Roman" w:cs="Times New Roman"/>
          <w:color w:val="auto"/>
          <w:sz w:val="20"/>
          <w:szCs w:val="21"/>
        </w:rPr>
        <w:t xml:space="preserve">　　　　　　　　　　　　　　　　　　　　　　　　　　状況に応じいずれかを選択</w:t>
      </w:r>
      <w:r w:rsidRPr="00D4030D">
        <w:rPr>
          <w:rFonts w:ascii="ＭＳ 明朝" w:hAnsi="Times New Roman" w:cs="Times New Roman"/>
          <w:color w:val="auto"/>
          <w:sz w:val="20"/>
          <w:szCs w:val="21"/>
        </w:rPr>
        <w:t>※</w:t>
      </w:r>
      <w:r w:rsidRPr="00D4030D">
        <w:rPr>
          <w:rFonts w:ascii="ＭＳ 明朝" w:hAnsi="Times New Roman" w:cs="Times New Roman"/>
          <w:color w:val="auto"/>
          <w:sz w:val="20"/>
          <w:szCs w:val="21"/>
        </w:rPr>
        <w:t xml:space="preserve">　　　　　　　　　　　　　　　　　　　　　　　　</w:t>
      </w:r>
    </w:p>
    <w:p w:rsidR="008311DE" w:rsidRPr="00D4030D" w:rsidRDefault="008311DE" w:rsidP="008514AE">
      <w:pPr>
        <w:widowControl w:val="0"/>
        <w:overflowPunct w:val="0"/>
        <w:snapToGrid w:val="0"/>
        <w:ind w:firstLine="528"/>
        <w:jc w:val="both"/>
        <w:textAlignment w:val="baseline"/>
        <w:rPr>
          <w:rFonts w:ascii="ＭＳ 明朝" w:hAnsi="Times New Roman"/>
          <w:color w:val="auto"/>
          <w:sz w:val="22"/>
          <w:szCs w:val="24"/>
        </w:rPr>
      </w:pPr>
      <w:r w:rsidRPr="00D4030D">
        <w:rPr>
          <w:rFonts w:ascii="ＭＳ 明朝" w:hAnsi="Times New Roman"/>
          <w:color w:val="auto"/>
          <w:sz w:val="22"/>
          <w:szCs w:val="24"/>
        </w:rPr>
        <w:t>従業員と合意したことを表明いたします。</w:t>
      </w:r>
    </w:p>
    <w:p w:rsidR="005D5C26" w:rsidRPr="00D4030D" w:rsidRDefault="005D5C26" w:rsidP="008514AE">
      <w:pPr>
        <w:widowControl w:val="0"/>
        <w:overflowPunct w:val="0"/>
        <w:snapToGrid w:val="0"/>
        <w:ind w:firstLine="528"/>
        <w:jc w:val="both"/>
        <w:textAlignment w:val="baseline"/>
        <w:rPr>
          <w:rFonts w:ascii="ＭＳ 明朝" w:hAnsi="Times New Roman" w:cs="Times New Roman"/>
          <w:color w:val="auto"/>
          <w:sz w:val="20"/>
          <w:szCs w:val="21"/>
        </w:rPr>
      </w:pPr>
    </w:p>
    <w:p w:rsidR="009C2871" w:rsidRPr="00D4030D" w:rsidRDefault="009C2871" w:rsidP="009C2871">
      <w:pPr>
        <w:widowControl w:val="0"/>
        <w:overflowPunct w:val="0"/>
        <w:snapToGrid w:val="0"/>
        <w:ind w:firstLineChars="100" w:firstLine="216"/>
        <w:textAlignment w:val="baseline"/>
        <w:rPr>
          <w:rFonts w:ascii="ＭＳ 明朝" w:hAnsi="Times New Roman" w:cs="Times New Roman"/>
          <w:color w:val="auto"/>
          <w:szCs w:val="21"/>
        </w:rPr>
      </w:pPr>
      <w:r w:rsidRPr="00D4030D">
        <w:rPr>
          <w:rFonts w:ascii="ＭＳ 明朝" w:hAnsi="Times New Roman" w:cs="Times New Roman"/>
          <w:color w:val="auto"/>
          <w:szCs w:val="21"/>
        </w:rPr>
        <w:t>《暦年の場合》</w:t>
      </w:r>
    </w:p>
    <w:p w:rsidR="009C2871" w:rsidRPr="00D4030D" w:rsidRDefault="009C2871" w:rsidP="009C2871">
      <w:pPr>
        <w:widowControl w:val="0"/>
        <w:overflowPunct w:val="0"/>
        <w:snapToGrid w:val="0"/>
        <w:ind w:left="316" w:firstLine="210"/>
        <w:jc w:val="both"/>
        <w:textAlignment w:val="baseline"/>
        <w:rPr>
          <w:rFonts w:ascii="ＭＳ 明朝" w:hAnsi="Times New Roman"/>
          <w:color w:val="auto"/>
          <w:sz w:val="22"/>
          <w:szCs w:val="24"/>
        </w:rPr>
      </w:pPr>
      <w:r w:rsidRPr="00D4030D">
        <w:rPr>
          <w:rFonts w:ascii="ＭＳ 明朝" w:hAnsi="Times New Roman"/>
          <w:color w:val="auto"/>
          <w:sz w:val="22"/>
          <w:szCs w:val="24"/>
        </w:rPr>
        <w:t>当社は、</w:t>
      </w:r>
      <w:r w:rsidRPr="00D4030D">
        <w:rPr>
          <w:rFonts w:ascii="ＭＳ 明朝" w:hAnsi="Times New Roman"/>
          <w:color w:val="auto"/>
          <w:sz w:val="22"/>
          <w:szCs w:val="24"/>
        </w:rPr>
        <w:t>○</w:t>
      </w:r>
      <w:r w:rsidRPr="00D4030D">
        <w:rPr>
          <w:rFonts w:ascii="ＭＳ 明朝" w:hAnsi="Times New Roman"/>
          <w:color w:val="auto"/>
          <w:sz w:val="22"/>
          <w:szCs w:val="24"/>
        </w:rPr>
        <w:t>年において、給与等受給者一人あたりの平均受給額を対前年増加率</w:t>
      </w:r>
      <w:r w:rsidRPr="00D4030D">
        <w:rPr>
          <w:rFonts w:ascii="ＭＳ 明朝" w:hAnsi="Times New Roman"/>
          <w:color w:val="auto"/>
          <w:sz w:val="22"/>
          <w:szCs w:val="24"/>
        </w:rPr>
        <w:t>○</w:t>
      </w:r>
      <w:r w:rsidRPr="00D4030D">
        <w:rPr>
          <w:rFonts w:ascii="ＭＳ 明朝" w:hAnsi="Times New Roman"/>
          <w:color w:val="auto"/>
          <w:sz w:val="22"/>
          <w:szCs w:val="24"/>
        </w:rPr>
        <w:t>％以上とすることを</w:t>
      </w:r>
    </w:p>
    <w:p w:rsidR="009C2871" w:rsidRPr="00D4030D" w:rsidRDefault="003D1687" w:rsidP="009C2871">
      <w:pPr>
        <w:widowControl w:val="0"/>
        <w:overflowPunct w:val="0"/>
        <w:snapToGrid w:val="0"/>
        <w:ind w:left="316" w:firstLine="210"/>
        <w:jc w:val="both"/>
        <w:textAlignment w:val="baseline"/>
        <w:rPr>
          <w:rFonts w:ascii="ＭＳ 明朝" w:hAnsi="Times New Roman"/>
          <w:color w:val="auto"/>
          <w:sz w:val="22"/>
          <w:szCs w:val="24"/>
        </w:rPr>
      </w:pPr>
      <w:r w:rsidRPr="00D4030D">
        <w:rPr>
          <w:rFonts w:ascii="ＭＳ 明朝" w:hAnsi="Times New Roman"/>
          <w:noProof/>
          <w:color w:val="auto"/>
          <w:sz w:val="22"/>
          <w:szCs w:val="24"/>
        </w:rPr>
        <mc:AlternateContent>
          <mc:Choice Requires="wps">
            <w:drawing>
              <wp:anchor distT="0" distB="0" distL="114300" distR="114300" simplePos="0" relativeHeight="251681792" behindDoc="0" locked="0" layoutInCell="1" allowOverlap="1" wp14:anchorId="591D24DB" wp14:editId="4E1BBA9A">
                <wp:simplePos x="0" y="0"/>
                <wp:positionH relativeFrom="column">
                  <wp:posOffset>3515995</wp:posOffset>
                </wp:positionH>
                <wp:positionV relativeFrom="paragraph">
                  <wp:posOffset>9525</wp:posOffset>
                </wp:positionV>
                <wp:extent cx="133350" cy="504825"/>
                <wp:effectExtent l="0" t="0" r="38100" b="28575"/>
                <wp:wrapNone/>
                <wp:docPr id="3" name="右中かっこ 3"/>
                <wp:cNvGraphicFramePr/>
                <a:graphic xmlns:a="http://schemas.openxmlformats.org/drawingml/2006/main">
                  <a:graphicData uri="http://schemas.microsoft.com/office/word/2010/wordprocessingShape">
                    <wps:wsp>
                      <wps:cNvSpPr/>
                      <wps:spPr>
                        <a:xfrm>
                          <a:off x="0" y="0"/>
                          <a:ext cx="133350" cy="504825"/>
                        </a:xfrm>
                        <a:prstGeom prst="rightBrace">
                          <a:avLst>
                            <a:gd name="adj1" fmla="val 15476"/>
                            <a:gd name="adj2" fmla="val 50000"/>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4665287" id="右中かっこ 3" o:spid="_x0000_s1026" type="#_x0000_t88" style="position:absolute;left:0;text-align:left;margin-left:276.85pt;margin-top:.75pt;width:10.5pt;height:39.7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" adj="883" strokecolor="black [3213]" strokeweight=".5pt">
                <v:stroke joinstyle="miter"/>
              </v:shape>
            </w:pict>
          </mc:Fallback>
        </mc:AlternateContent>
      </w:r>
      <w:r w:rsidR="009C2871" w:rsidRPr="00D4030D">
        <w:rPr>
          <w:rFonts w:ascii="ＭＳ 明朝" w:hAnsi="Times New Roman"/>
          <w:color w:val="auto"/>
          <w:sz w:val="22"/>
          <w:szCs w:val="24"/>
        </w:rPr>
        <w:t>表明いたします。</w:t>
      </w:r>
    </w:p>
    <w:p w:rsidR="009C2871" w:rsidRPr="00D4030D" w:rsidRDefault="009C2871" w:rsidP="009C2871">
      <w:pPr>
        <w:widowControl w:val="0"/>
        <w:overflowPunct w:val="0"/>
        <w:snapToGrid w:val="0"/>
        <w:ind w:left="316" w:firstLine="210"/>
        <w:jc w:val="both"/>
        <w:textAlignment w:val="baseline"/>
        <w:rPr>
          <w:rFonts w:ascii="ＭＳ 明朝" w:hAnsi="Times New Roman" w:cs="Times New Roman"/>
          <w:color w:val="auto"/>
          <w:sz w:val="20"/>
          <w:szCs w:val="21"/>
        </w:rPr>
      </w:pPr>
      <w:r w:rsidRPr="00D4030D">
        <w:rPr>
          <w:rFonts w:ascii="ＭＳ 明朝" w:hAnsi="Times New Roman" w:cs="Times New Roman"/>
          <w:color w:val="auto"/>
          <w:sz w:val="20"/>
          <w:szCs w:val="21"/>
        </w:rPr>
        <w:t xml:space="preserve">　　　　　　　　　　　　　　　　　　　　　　　　　　状況に応じいずれかを選択</w:t>
      </w:r>
      <w:r w:rsidRPr="00D4030D">
        <w:rPr>
          <w:rFonts w:ascii="ＭＳ 明朝" w:hAnsi="Times New Roman" w:cs="Times New Roman"/>
          <w:color w:val="auto"/>
          <w:sz w:val="20"/>
          <w:szCs w:val="21"/>
        </w:rPr>
        <w:t>※</w:t>
      </w:r>
      <w:r w:rsidRPr="00D4030D">
        <w:rPr>
          <w:rFonts w:ascii="ＭＳ 明朝" w:hAnsi="Times New Roman" w:cs="Times New Roman"/>
          <w:color w:val="auto"/>
          <w:sz w:val="20"/>
          <w:szCs w:val="21"/>
        </w:rPr>
        <w:t xml:space="preserve">　　　　　　　　　　　　　　　　　　　　　　　　</w:t>
      </w:r>
    </w:p>
    <w:p w:rsidR="009C2871" w:rsidRPr="00D4030D" w:rsidRDefault="009C2871" w:rsidP="009C2871">
      <w:pPr>
        <w:widowControl w:val="0"/>
        <w:overflowPunct w:val="0"/>
        <w:snapToGrid w:val="0"/>
        <w:ind w:firstLine="528"/>
        <w:jc w:val="both"/>
        <w:textAlignment w:val="baseline"/>
        <w:rPr>
          <w:rFonts w:ascii="ＭＳ 明朝" w:hAnsi="Times New Roman"/>
          <w:color w:val="auto"/>
          <w:sz w:val="22"/>
          <w:szCs w:val="24"/>
        </w:rPr>
      </w:pPr>
      <w:r w:rsidRPr="00D4030D">
        <w:rPr>
          <w:rFonts w:ascii="ＭＳ 明朝" w:hAnsi="Times New Roman"/>
          <w:color w:val="auto"/>
          <w:sz w:val="22"/>
          <w:szCs w:val="24"/>
        </w:rPr>
        <w:t>従業員と合意したことを表明いたします。</w:t>
      </w:r>
    </w:p>
    <w:p w:rsidR="009C2871" w:rsidRPr="00D4030D" w:rsidRDefault="009C2871" w:rsidP="008514AE">
      <w:pPr>
        <w:widowControl w:val="0"/>
        <w:overflowPunct w:val="0"/>
        <w:snapToGrid w:val="0"/>
        <w:ind w:firstLine="528"/>
        <w:jc w:val="both"/>
        <w:textAlignment w:val="baseline"/>
        <w:rPr>
          <w:rFonts w:ascii="ＭＳ 明朝" w:hAnsi="Times New Roman" w:cs="Times New Roman"/>
          <w:color w:val="auto"/>
          <w:sz w:val="20"/>
          <w:szCs w:val="21"/>
        </w:rPr>
      </w:pPr>
    </w:p>
    <w:p w:rsidR="003D1687" w:rsidRPr="00FC7E36" w:rsidRDefault="003D1687" w:rsidP="008514AE">
      <w:pPr>
        <w:widowControl w:val="0"/>
        <w:overflowPunct w:val="0"/>
        <w:snapToGrid w:val="0"/>
        <w:ind w:firstLine="528"/>
        <w:jc w:val="both"/>
        <w:textAlignment w:val="baseline"/>
        <w:rPr>
          <w:rFonts w:ascii="ＭＳ 明朝" w:hAnsi="Times New Roman" w:cs="Times New Roman"/>
          <w:color w:val="auto"/>
          <w:sz w:val="20"/>
          <w:szCs w:val="21"/>
        </w:rPr>
      </w:pPr>
    </w:p>
    <w:p w:rsidR="005D5C26" w:rsidRPr="00DA196E" w:rsidRDefault="005D5C26" w:rsidP="008514AE">
      <w:pPr>
        <w:widowControl w:val="0"/>
        <w:overflowPunct w:val="0"/>
        <w:ind w:left="186" w:hangingChars="100" w:hanging="186"/>
        <w:jc w:val="both"/>
        <w:textAlignment w:val="baseline"/>
        <w:rPr>
          <w:rFonts w:ascii="ＭＳ 明朝" w:hAnsi="Times New Roman" w:cs="Times New Roman"/>
          <w:color w:val="auto"/>
          <w:sz w:val="18"/>
          <w:szCs w:val="21"/>
        </w:rPr>
      </w:pPr>
      <w:r w:rsidRPr="00FC7E36">
        <w:rPr>
          <w:rFonts w:ascii="ＭＳ 明朝" w:hAnsi="Times New Roman" w:cs="Times New Roman"/>
          <w:color w:val="auto"/>
          <w:sz w:val="18"/>
          <w:szCs w:val="21"/>
        </w:rPr>
        <w:t>※</w:t>
      </w:r>
      <w:r w:rsidRPr="00FC7E36">
        <w:rPr>
          <w:rFonts w:ascii="ＭＳ 明朝" w:hAnsi="Times New Roman" w:cs="Times New Roman"/>
          <w:color w:val="auto"/>
          <w:sz w:val="18"/>
          <w:szCs w:val="21"/>
        </w:rPr>
        <w:t>本表明書をもって初めて従業員に賃上げを表明する場合は上段を、本表明書以外のとこ</w:t>
      </w:r>
      <w:r w:rsidRPr="00DA196E">
        <w:rPr>
          <w:rFonts w:ascii="ＭＳ 明朝" w:hAnsi="Times New Roman" w:cs="Times New Roman"/>
          <w:color w:val="auto"/>
          <w:sz w:val="18"/>
          <w:szCs w:val="21"/>
        </w:rPr>
        <w:t>ろで従業員に賃上げを表明している場合は下段を選択してください。</w:t>
      </w:r>
    </w:p>
    <w:p w:rsidR="005D5C26" w:rsidRPr="009C2871" w:rsidRDefault="005D5C26" w:rsidP="008514AE">
      <w:pPr>
        <w:widowControl w:val="0"/>
        <w:overflowPunct w:val="0"/>
        <w:snapToGrid w:val="0"/>
        <w:ind w:firstLine="316"/>
        <w:textAlignment w:val="baseline"/>
        <w:rPr>
          <w:rFonts w:ascii="ＭＳ 明朝" w:hAnsi="Times New Roman"/>
          <w:color w:val="auto"/>
          <w:sz w:val="22"/>
          <w:szCs w:val="24"/>
        </w:rPr>
      </w:pPr>
    </w:p>
    <w:p w:rsidR="008311DE" w:rsidRPr="007734D4" w:rsidRDefault="008311DE" w:rsidP="008514AE">
      <w:pPr>
        <w:widowControl w:val="0"/>
        <w:overflowPunct w:val="0"/>
        <w:snapToGrid w:val="0"/>
        <w:ind w:firstLine="316"/>
        <w:textAlignment w:val="baseline"/>
        <w:rPr>
          <w:rFonts w:ascii="ＭＳ 明朝" w:hAnsi="Times New Roman" w:cs="Times New Roman"/>
          <w:color w:val="auto"/>
          <w:sz w:val="20"/>
          <w:szCs w:val="21"/>
        </w:rPr>
      </w:pPr>
      <w:r w:rsidRPr="007734D4">
        <w:rPr>
          <w:rFonts w:ascii="ＭＳ 明朝" w:hAnsi="Times New Roman"/>
          <w:color w:val="auto"/>
          <w:sz w:val="22"/>
          <w:szCs w:val="24"/>
        </w:rPr>
        <w:t>令和　　年　　月　　日</w:t>
      </w:r>
    </w:p>
    <w:p w:rsidR="008311DE" w:rsidRPr="007734D4" w:rsidRDefault="008311DE" w:rsidP="008514AE">
      <w:pPr>
        <w:widowControl w:val="0"/>
        <w:overflowPunct w:val="0"/>
        <w:snapToGrid w:val="0"/>
        <w:ind w:firstLine="316"/>
        <w:jc w:val="both"/>
        <w:textAlignment w:val="baseline"/>
        <w:rPr>
          <w:rFonts w:ascii="ＭＳ 明朝" w:hAnsi="Times New Roman" w:cs="Times New Roman"/>
          <w:color w:val="auto"/>
          <w:sz w:val="20"/>
          <w:szCs w:val="21"/>
        </w:rPr>
      </w:pPr>
      <w:r w:rsidRPr="007734D4">
        <w:rPr>
          <w:rFonts w:ascii="ＭＳ 明朝" w:hAnsi="Times New Roman"/>
          <w:color w:val="auto"/>
          <w:sz w:val="22"/>
          <w:szCs w:val="24"/>
        </w:rPr>
        <w:t>株式会社</w:t>
      </w:r>
      <w:r w:rsidRPr="007734D4">
        <w:rPr>
          <w:rFonts w:ascii="ＭＳ 明朝" w:hAnsi="Times New Roman"/>
          <w:color w:val="auto"/>
          <w:sz w:val="22"/>
          <w:szCs w:val="24"/>
        </w:rPr>
        <w:t>○○○○</w:t>
      </w:r>
    </w:p>
    <w:p w:rsidR="008311DE" w:rsidRPr="007734D4" w:rsidRDefault="008311DE" w:rsidP="008514AE">
      <w:pPr>
        <w:widowControl w:val="0"/>
        <w:overflowPunct w:val="0"/>
        <w:snapToGrid w:val="0"/>
        <w:ind w:firstLine="422"/>
        <w:jc w:val="both"/>
        <w:textAlignment w:val="baseline"/>
        <w:rPr>
          <w:rFonts w:ascii="ＭＳ 明朝" w:hAnsi="Times New Roman" w:cs="Times New Roman"/>
          <w:color w:val="auto"/>
          <w:sz w:val="20"/>
          <w:szCs w:val="21"/>
        </w:rPr>
      </w:pPr>
      <w:r w:rsidRPr="007734D4">
        <w:rPr>
          <w:rFonts w:ascii="ＭＳ 明朝" w:hAnsi="Times New Roman"/>
          <w:color w:val="auto"/>
          <w:sz w:val="22"/>
          <w:szCs w:val="24"/>
        </w:rPr>
        <w:t>（住所を記載）</w:t>
      </w:r>
    </w:p>
    <w:p w:rsidR="008311DE" w:rsidRPr="007734D4" w:rsidRDefault="008311DE" w:rsidP="008514AE">
      <w:pPr>
        <w:widowControl w:val="0"/>
        <w:overflowPunct w:val="0"/>
        <w:snapToGrid w:val="0"/>
        <w:ind w:firstLine="316"/>
        <w:jc w:val="both"/>
        <w:textAlignment w:val="baseline"/>
        <w:rPr>
          <w:rFonts w:ascii="ＭＳ 明朝" w:hAnsi="Times New Roman" w:cs="Times New Roman"/>
          <w:color w:val="auto"/>
          <w:sz w:val="20"/>
          <w:szCs w:val="21"/>
        </w:rPr>
      </w:pPr>
      <w:r w:rsidRPr="007734D4">
        <w:rPr>
          <w:rFonts w:ascii="ＭＳ 明朝" w:hAnsi="Times New Roman"/>
          <w:color w:val="auto"/>
          <w:sz w:val="22"/>
          <w:szCs w:val="24"/>
        </w:rPr>
        <w:t xml:space="preserve">代表者氏名　</w:t>
      </w:r>
      <w:r w:rsidRPr="007734D4">
        <w:rPr>
          <w:rFonts w:ascii="ＭＳ 明朝" w:hAnsi="Times New Roman"/>
          <w:color w:val="auto"/>
          <w:sz w:val="22"/>
          <w:szCs w:val="24"/>
        </w:rPr>
        <w:t>○○○○</w:t>
      </w:r>
    </w:p>
    <w:p w:rsidR="008311DE" w:rsidRPr="007734D4" w:rsidRDefault="008311DE" w:rsidP="008514AE">
      <w:pPr>
        <w:widowControl w:val="0"/>
        <w:overflowPunct w:val="0"/>
        <w:snapToGrid w:val="0"/>
        <w:jc w:val="both"/>
        <w:textAlignment w:val="baseline"/>
        <w:rPr>
          <w:rFonts w:ascii="ＭＳ 明朝" w:hAnsi="Times New Roman" w:cs="Times New Roman"/>
          <w:color w:val="auto"/>
          <w:sz w:val="20"/>
          <w:szCs w:val="21"/>
        </w:rPr>
      </w:pPr>
    </w:p>
    <w:p w:rsidR="008311DE" w:rsidRDefault="008311DE" w:rsidP="008514AE">
      <w:pPr>
        <w:widowControl w:val="0"/>
        <w:overflowPunct w:val="0"/>
        <w:snapToGrid w:val="0"/>
        <w:ind w:left="316" w:firstLine="210"/>
        <w:jc w:val="both"/>
        <w:textAlignment w:val="baseline"/>
        <w:rPr>
          <w:rFonts w:ascii="ＭＳ 明朝" w:hAnsi="Times New Roman"/>
          <w:color w:val="auto"/>
          <w:sz w:val="22"/>
          <w:szCs w:val="24"/>
        </w:rPr>
      </w:pPr>
      <w:r w:rsidRPr="007734D4">
        <w:rPr>
          <w:rFonts w:ascii="ＭＳ 明朝" w:hAnsi="Times New Roman"/>
          <w:color w:val="auto"/>
          <w:sz w:val="22"/>
          <w:szCs w:val="24"/>
        </w:rPr>
        <w:t>上記の内容について、我々従業員は、令和</w:t>
      </w:r>
      <w:r w:rsidRPr="007734D4">
        <w:rPr>
          <w:rFonts w:ascii="ＭＳ 明朝" w:hAnsi="Times New Roman"/>
          <w:color w:val="auto"/>
          <w:sz w:val="22"/>
          <w:szCs w:val="24"/>
        </w:rPr>
        <w:t>○</w:t>
      </w:r>
      <w:r w:rsidRPr="007734D4">
        <w:rPr>
          <w:rFonts w:ascii="ＭＳ 明朝" w:hAnsi="Times New Roman"/>
          <w:color w:val="auto"/>
          <w:sz w:val="22"/>
          <w:szCs w:val="24"/>
        </w:rPr>
        <w:t>年</w:t>
      </w:r>
      <w:r w:rsidRPr="007734D4">
        <w:rPr>
          <w:rFonts w:ascii="ＭＳ 明朝" w:hAnsi="Times New Roman"/>
          <w:color w:val="auto"/>
          <w:sz w:val="22"/>
          <w:szCs w:val="24"/>
        </w:rPr>
        <w:t>○</w:t>
      </w:r>
      <w:r w:rsidRPr="007734D4">
        <w:rPr>
          <w:rFonts w:ascii="ＭＳ 明朝" w:hAnsi="Times New Roman"/>
          <w:color w:val="auto"/>
          <w:sz w:val="22"/>
          <w:szCs w:val="24"/>
        </w:rPr>
        <w:t>月</w:t>
      </w:r>
      <w:r w:rsidRPr="007734D4">
        <w:rPr>
          <w:rFonts w:ascii="ＭＳ 明朝" w:hAnsi="Times New Roman"/>
          <w:color w:val="auto"/>
          <w:sz w:val="22"/>
          <w:szCs w:val="24"/>
        </w:rPr>
        <w:t>○</w:t>
      </w:r>
      <w:r w:rsidRPr="007734D4">
        <w:rPr>
          <w:rFonts w:ascii="ＭＳ 明朝" w:hAnsi="Times New Roman"/>
          <w:color w:val="auto"/>
          <w:sz w:val="22"/>
          <w:szCs w:val="24"/>
        </w:rPr>
        <w:t>日に、</w:t>
      </w:r>
      <w:r w:rsidRPr="007734D4">
        <w:rPr>
          <w:rFonts w:ascii="ＭＳ 明朝" w:hAnsi="Times New Roman"/>
          <w:color w:val="auto"/>
          <w:sz w:val="22"/>
          <w:szCs w:val="24"/>
        </w:rPr>
        <w:t>○○○</w:t>
      </w:r>
      <w:r w:rsidRPr="007734D4">
        <w:rPr>
          <w:rFonts w:ascii="ＭＳ 明朝" w:hAnsi="Times New Roman"/>
          <w:color w:val="auto"/>
          <w:sz w:val="22"/>
          <w:szCs w:val="24"/>
        </w:rPr>
        <w:t>という方法によって、代表者より表明を受けました。</w:t>
      </w:r>
    </w:p>
    <w:p w:rsidR="003D1687" w:rsidRPr="007734D4" w:rsidRDefault="003D1687" w:rsidP="008514AE">
      <w:pPr>
        <w:widowControl w:val="0"/>
        <w:overflowPunct w:val="0"/>
        <w:snapToGrid w:val="0"/>
        <w:ind w:left="316" w:firstLine="210"/>
        <w:jc w:val="both"/>
        <w:textAlignment w:val="baseline"/>
        <w:rPr>
          <w:rFonts w:ascii="ＭＳ 明朝" w:hAnsi="Times New Roman" w:cs="Times New Roman"/>
          <w:color w:val="auto"/>
          <w:sz w:val="20"/>
          <w:szCs w:val="21"/>
        </w:rPr>
      </w:pPr>
    </w:p>
    <w:p w:rsidR="008311DE" w:rsidRPr="007734D4" w:rsidRDefault="008311DE" w:rsidP="008514AE">
      <w:pPr>
        <w:widowControl w:val="0"/>
        <w:overflowPunct w:val="0"/>
        <w:snapToGrid w:val="0"/>
        <w:ind w:firstLine="316"/>
        <w:textAlignment w:val="baseline"/>
        <w:rPr>
          <w:rFonts w:ascii="ＭＳ 明朝" w:hAnsi="Times New Roman" w:cs="Times New Roman"/>
          <w:color w:val="auto"/>
          <w:sz w:val="20"/>
          <w:szCs w:val="21"/>
        </w:rPr>
      </w:pPr>
      <w:r w:rsidRPr="007734D4">
        <w:rPr>
          <w:rFonts w:ascii="ＭＳ 明朝" w:hAnsi="Times New Roman"/>
          <w:color w:val="auto"/>
          <w:sz w:val="22"/>
          <w:szCs w:val="24"/>
        </w:rPr>
        <w:t>令和　　年　　月　　日</w:t>
      </w:r>
    </w:p>
    <w:p w:rsidR="008311DE" w:rsidRPr="007734D4" w:rsidRDefault="008311DE" w:rsidP="008514AE">
      <w:pPr>
        <w:widowControl w:val="0"/>
        <w:overflowPunct w:val="0"/>
        <w:snapToGrid w:val="0"/>
        <w:ind w:firstLine="316"/>
        <w:jc w:val="both"/>
        <w:textAlignment w:val="baseline"/>
        <w:rPr>
          <w:rFonts w:ascii="ＭＳ 明朝" w:hAnsi="Times New Roman" w:cs="Times New Roman"/>
          <w:color w:val="auto"/>
          <w:sz w:val="20"/>
          <w:szCs w:val="21"/>
        </w:rPr>
      </w:pPr>
      <w:r w:rsidRPr="007734D4">
        <w:rPr>
          <w:rFonts w:ascii="ＭＳ 明朝" w:hAnsi="Times New Roman"/>
          <w:color w:val="auto"/>
          <w:sz w:val="22"/>
          <w:szCs w:val="24"/>
        </w:rPr>
        <w:t>株式会社</w:t>
      </w:r>
      <w:r w:rsidRPr="007734D4">
        <w:rPr>
          <w:rFonts w:ascii="ＭＳ 明朝" w:hAnsi="Times New Roman"/>
          <w:color w:val="auto"/>
          <w:sz w:val="22"/>
          <w:szCs w:val="24"/>
        </w:rPr>
        <w:t>○○○○</w:t>
      </w:r>
    </w:p>
    <w:p w:rsidR="008311DE" w:rsidRPr="007734D4" w:rsidRDefault="008311DE" w:rsidP="008514AE">
      <w:pPr>
        <w:widowControl w:val="0"/>
        <w:overflowPunct w:val="0"/>
        <w:snapToGrid w:val="0"/>
        <w:ind w:firstLine="528"/>
        <w:textAlignment w:val="baseline"/>
        <w:rPr>
          <w:rFonts w:ascii="ＭＳ 明朝" w:hAnsi="Times New Roman" w:cs="Times New Roman"/>
          <w:color w:val="auto"/>
          <w:sz w:val="20"/>
          <w:szCs w:val="21"/>
        </w:rPr>
      </w:pPr>
      <w:r w:rsidRPr="007734D4">
        <w:rPr>
          <w:rFonts w:ascii="ＭＳ 明朝" w:hAnsi="Times New Roman"/>
          <w:color w:val="auto"/>
          <w:sz w:val="22"/>
          <w:szCs w:val="24"/>
        </w:rPr>
        <w:t xml:space="preserve">従業員代表　　　　　氏名　</w:t>
      </w:r>
      <w:r w:rsidRPr="007734D4">
        <w:rPr>
          <w:rFonts w:ascii="ＭＳ 明朝" w:hAnsi="Times New Roman"/>
          <w:color w:val="auto"/>
          <w:sz w:val="22"/>
          <w:szCs w:val="24"/>
        </w:rPr>
        <w:t>○○○○</w:t>
      </w:r>
      <w:r w:rsidRPr="007734D4">
        <w:rPr>
          <w:rFonts w:ascii="ＭＳ 明朝" w:hAnsi="Times New Roman"/>
          <w:color w:val="auto"/>
          <w:sz w:val="22"/>
          <w:szCs w:val="24"/>
        </w:rPr>
        <w:t xml:space="preserve">　印</w:t>
      </w:r>
    </w:p>
    <w:p w:rsidR="008311DE" w:rsidRPr="007734D4" w:rsidRDefault="008311DE" w:rsidP="008514AE">
      <w:pPr>
        <w:widowControl w:val="0"/>
        <w:overflowPunct w:val="0"/>
        <w:snapToGrid w:val="0"/>
        <w:ind w:firstLine="528"/>
        <w:jc w:val="both"/>
        <w:textAlignment w:val="baseline"/>
        <w:rPr>
          <w:rFonts w:ascii="ＭＳ 明朝" w:hAnsi="Times New Roman" w:cs="Times New Roman"/>
          <w:color w:val="auto"/>
          <w:sz w:val="20"/>
          <w:szCs w:val="21"/>
        </w:rPr>
      </w:pPr>
      <w:r w:rsidRPr="007734D4">
        <w:rPr>
          <w:rFonts w:ascii="ＭＳ 明朝" w:hAnsi="Times New Roman"/>
          <w:color w:val="auto"/>
          <w:sz w:val="22"/>
          <w:szCs w:val="24"/>
        </w:rPr>
        <w:t xml:space="preserve">給与又は経理担当者　氏名　</w:t>
      </w:r>
      <w:r w:rsidRPr="007734D4">
        <w:rPr>
          <w:rFonts w:ascii="ＭＳ 明朝" w:hAnsi="Times New Roman"/>
          <w:color w:val="auto"/>
          <w:sz w:val="22"/>
          <w:szCs w:val="24"/>
        </w:rPr>
        <w:t>○○○○</w:t>
      </w:r>
      <w:r w:rsidRPr="007734D4">
        <w:rPr>
          <w:rFonts w:ascii="ＭＳ 明朝" w:hAnsi="Times New Roman"/>
          <w:color w:val="auto"/>
          <w:sz w:val="22"/>
          <w:szCs w:val="24"/>
        </w:rPr>
        <w:t xml:space="preserve">　印</w:t>
      </w:r>
    </w:p>
    <w:p w:rsidR="008311DE" w:rsidRPr="00263DD2" w:rsidRDefault="008311DE" w:rsidP="008514AE">
      <w:pPr>
        <w:widowControl w:val="0"/>
        <w:overflowPunct w:val="0"/>
        <w:jc w:val="both"/>
        <w:textAlignment w:val="baseline"/>
        <w:rPr>
          <w:rFonts w:ascii="ＭＳ 明朝" w:hAnsi="Times New Roman" w:cs="Times New Roman"/>
          <w:color w:val="auto"/>
          <w:szCs w:val="21"/>
        </w:rPr>
      </w:pPr>
    </w:p>
    <w:p w:rsidR="008311DE" w:rsidRPr="00E53626" w:rsidRDefault="008311DE" w:rsidP="008514AE">
      <w:pPr>
        <w:widowControl w:val="0"/>
        <w:overflowPunct w:val="0"/>
        <w:snapToGrid w:val="0"/>
        <w:ind w:left="422" w:hanging="210"/>
        <w:textAlignment w:val="baseline"/>
        <w:rPr>
          <w:rFonts w:ascii="ＭＳ 明朝" w:hAnsi="Times New Roman"/>
          <w:color w:val="auto"/>
          <w:sz w:val="18"/>
          <w:szCs w:val="18"/>
        </w:rPr>
      </w:pPr>
      <w:r w:rsidRPr="00E53626">
        <w:rPr>
          <w:rFonts w:ascii="ＭＳ 明朝" w:hAnsi="Times New Roman"/>
          <w:color w:val="auto"/>
          <w:sz w:val="18"/>
          <w:szCs w:val="18"/>
        </w:rPr>
        <w:t>（留意事項）</w:t>
      </w:r>
    </w:p>
    <w:p w:rsidR="008311DE" w:rsidRPr="00E53626" w:rsidRDefault="008311DE" w:rsidP="008514AE">
      <w:pPr>
        <w:widowControl w:val="0"/>
        <w:overflowPunct w:val="0"/>
        <w:snapToGrid w:val="0"/>
        <w:ind w:left="422" w:hanging="210"/>
        <w:textAlignment w:val="baseline"/>
        <w:rPr>
          <w:rFonts w:ascii="ＭＳ 明朝" w:hAnsi="Times New Roman"/>
          <w:color w:val="auto"/>
          <w:sz w:val="18"/>
          <w:szCs w:val="18"/>
        </w:rPr>
      </w:pPr>
      <w:r w:rsidRPr="00E53626">
        <w:rPr>
          <w:rFonts w:ascii="ＭＳ 明朝" w:hAnsi="Times New Roman"/>
          <w:color w:val="auto"/>
          <w:sz w:val="18"/>
          <w:szCs w:val="18"/>
        </w:rPr>
        <w:t>１．事業年度により賃上げを表明した場合には、当該事業年度の「法人事業概況説明書」</w:t>
      </w:r>
      <w:r w:rsidR="00B66C5B" w:rsidRPr="00E53626">
        <w:rPr>
          <w:rFonts w:ascii="ＭＳ 明朝" w:hAnsi="Times New Roman"/>
          <w:color w:val="auto"/>
          <w:sz w:val="18"/>
          <w:szCs w:val="18"/>
        </w:rPr>
        <w:t>を原則として賃上げ実施期間終了</w:t>
      </w:r>
      <w:r w:rsidRPr="00E53626">
        <w:rPr>
          <w:rFonts w:ascii="ＭＳ 明朝" w:hAnsi="Times New Roman"/>
          <w:color w:val="auto"/>
          <w:sz w:val="18"/>
          <w:szCs w:val="18"/>
        </w:rPr>
        <w:t>月の</w:t>
      </w:r>
      <w:r w:rsidR="00B66C5B" w:rsidRPr="00E53626">
        <w:rPr>
          <w:rFonts w:ascii="ＭＳ 明朝" w:hAnsi="Times New Roman"/>
          <w:color w:val="auto"/>
          <w:sz w:val="18"/>
          <w:szCs w:val="18"/>
        </w:rPr>
        <w:t>月末から３か月以内に</w:t>
      </w:r>
      <w:r w:rsidRPr="00E53626">
        <w:rPr>
          <w:rFonts w:ascii="ＭＳ 明朝" w:hAnsi="Times New Roman"/>
          <w:color w:val="auto"/>
          <w:sz w:val="18"/>
          <w:szCs w:val="18"/>
        </w:rPr>
        <w:t>契約担当官等に提出してください。なお、法人事業概況説明書を作成しない者においては、税務申告のために作成する類似の書類（事業活動収支計算書）等の賃金支払額を確認できる書類を提出</w:t>
      </w:r>
      <w:r w:rsidRPr="006A4158">
        <w:rPr>
          <w:rFonts w:ascii="ＭＳ 明朝" w:hAnsi="Times New Roman"/>
          <w:color w:val="auto"/>
          <w:sz w:val="18"/>
          <w:szCs w:val="18"/>
        </w:rPr>
        <w:t>してください。ただし、法人税法（昭和40年法律第34号）第75条の２の規定により申告書の提出期限の延長がなされた場合には、契約担当官等への提出期限を同条の規定により延長された期限と同じ期限に延長するものとします。</w:t>
      </w:r>
    </w:p>
    <w:p w:rsidR="008311DE" w:rsidRPr="00E53626" w:rsidRDefault="008311DE" w:rsidP="008514AE">
      <w:pPr>
        <w:widowControl w:val="0"/>
        <w:overflowPunct w:val="0"/>
        <w:snapToGrid w:val="0"/>
        <w:ind w:left="422" w:hanging="210"/>
        <w:textAlignment w:val="baseline"/>
        <w:rPr>
          <w:rFonts w:ascii="ＭＳ 明朝" w:hAnsi="Times New Roman"/>
          <w:color w:val="auto"/>
          <w:sz w:val="18"/>
          <w:szCs w:val="18"/>
        </w:rPr>
      </w:pPr>
      <w:r w:rsidRPr="00E53626">
        <w:rPr>
          <w:rFonts w:ascii="ＭＳ 明朝" w:hAnsi="Times New Roman"/>
          <w:color w:val="auto"/>
          <w:sz w:val="18"/>
          <w:szCs w:val="18"/>
        </w:rPr>
        <w:t>２．暦年により賃上げを表明した場合においては、当該年の「給与所得の源泉徴収票等の法定調書合計表」</w:t>
      </w:r>
      <w:r w:rsidR="00B66C5B" w:rsidRPr="00E53626">
        <w:rPr>
          <w:rFonts w:ascii="ＭＳ 明朝" w:hAnsi="Times New Roman"/>
          <w:color w:val="auto"/>
          <w:sz w:val="18"/>
          <w:szCs w:val="18"/>
        </w:rPr>
        <w:t>を</w:t>
      </w:r>
      <w:r w:rsidR="00AD3777" w:rsidRPr="00E53626">
        <w:rPr>
          <w:rFonts w:ascii="ＭＳ 明朝" w:hAnsi="Times New Roman"/>
          <w:color w:val="auto"/>
          <w:sz w:val="18"/>
          <w:szCs w:val="18"/>
        </w:rPr>
        <w:t>原則として賃上げ実施期間終了月の月末から３か月以内に</w:t>
      </w:r>
      <w:r w:rsidRPr="00E53626">
        <w:rPr>
          <w:rFonts w:ascii="ＭＳ 明朝" w:hAnsi="Times New Roman"/>
          <w:color w:val="auto"/>
          <w:sz w:val="18"/>
          <w:szCs w:val="18"/>
        </w:rPr>
        <w:t>契約担当官等に提出してください。</w:t>
      </w:r>
    </w:p>
    <w:p w:rsidR="008311DE" w:rsidRPr="00E53626" w:rsidRDefault="008311DE" w:rsidP="008514AE">
      <w:pPr>
        <w:widowControl w:val="0"/>
        <w:overflowPunct w:val="0"/>
        <w:snapToGrid w:val="0"/>
        <w:ind w:left="422" w:hanging="210"/>
        <w:textAlignment w:val="baseline"/>
        <w:rPr>
          <w:rFonts w:ascii="ＭＳ 明朝" w:hAnsi="Times New Roman"/>
          <w:color w:val="auto"/>
          <w:sz w:val="18"/>
          <w:szCs w:val="18"/>
        </w:rPr>
      </w:pPr>
      <w:r w:rsidRPr="00E53626">
        <w:rPr>
          <w:rFonts w:ascii="ＭＳ 明朝" w:hAnsi="Times New Roman"/>
          <w:color w:val="auto"/>
          <w:sz w:val="18"/>
          <w:szCs w:val="18"/>
        </w:rPr>
        <w:t>３．上記１．による確認において表明書に記載した賃上げを実行していない場合若しくは本制度の趣旨を意図的に逸脱していると判断された場合又は上記確認書類を期限までに提出しない場合においては、当該事実判明後の総合評価落札方式による入札に参加する場合、技術点又は加算点を減点するものとします。</w:t>
      </w:r>
    </w:p>
    <w:p w:rsidR="008311DE" w:rsidRPr="00E53626" w:rsidRDefault="008311DE" w:rsidP="008514AE">
      <w:pPr>
        <w:widowControl w:val="0"/>
        <w:overflowPunct w:val="0"/>
        <w:snapToGrid w:val="0"/>
        <w:ind w:left="422" w:hanging="210"/>
        <w:textAlignment w:val="baseline"/>
        <w:rPr>
          <w:rFonts w:ascii="ＭＳ 明朝" w:hAnsi="Times New Roman"/>
          <w:color w:val="auto"/>
          <w:sz w:val="18"/>
          <w:szCs w:val="18"/>
        </w:rPr>
      </w:pPr>
      <w:r w:rsidRPr="00E53626">
        <w:rPr>
          <w:rFonts w:ascii="ＭＳ 明朝" w:hAnsi="Times New Roman"/>
          <w:color w:val="auto"/>
          <w:sz w:val="18"/>
          <w:szCs w:val="18"/>
        </w:rPr>
        <w:t>４．上記３．による減点措置については、減点措置開始日から１年間に入札公告が行われる調達に参加する場合に行われることとな</w:t>
      </w:r>
      <w:r w:rsidR="00533A88">
        <w:rPr>
          <w:rFonts w:ascii="ＭＳ 明朝" w:hAnsi="Times New Roman" w:hint="eastAsia"/>
          <w:color w:val="auto"/>
          <w:sz w:val="18"/>
          <w:szCs w:val="18"/>
        </w:rPr>
        <w:t>ります</w:t>
      </w:r>
      <w:r w:rsidRPr="00E53626">
        <w:rPr>
          <w:rFonts w:ascii="ＭＳ 明朝" w:hAnsi="Times New Roman"/>
          <w:color w:val="auto"/>
          <w:sz w:val="18"/>
          <w:szCs w:val="18"/>
        </w:rPr>
        <w:t>。ただし、減点事由の判明の時期により減点措置開始時期が異なることとなるため、減点措置開始時に当該事由を確認した契約担当官等により適宜の方法で通知するものとします。</w:t>
      </w:r>
    </w:p>
    <w:p w:rsidR="007734D4" w:rsidRDefault="007734D4" w:rsidP="008514AE">
      <w:pPr>
        <w:widowControl w:val="0"/>
        <w:overflowPunct w:val="0"/>
        <w:snapToGrid w:val="0"/>
        <w:ind w:left="426" w:hanging="188"/>
        <w:textAlignment w:val="baseline"/>
        <w:rPr>
          <w:rFonts w:ascii="ＭＳ 明朝" w:hAnsi="Times New Roman"/>
          <w:color w:val="auto"/>
          <w:sz w:val="18"/>
          <w:szCs w:val="18"/>
        </w:rPr>
      </w:pPr>
      <w:r w:rsidRPr="00E53626">
        <w:rPr>
          <w:rFonts w:ascii="ＭＳ 明朝" w:hAnsi="Times New Roman"/>
          <w:color w:val="auto"/>
          <w:sz w:val="18"/>
          <w:szCs w:val="18"/>
        </w:rPr>
        <w:t>５．前事業年度又は前年に、賃上げ表明に対する加点措置を受けた上で契約を締結した場合における、前回と今回の賃上げ実施期間に重複がないよう留意してください。なお、前回の賃上げ実施期間を表明時から後ろ倒した場合、前回の賃上げ実施期間と今回の表明期間が重複することは有り得ますが、その場合も前回と今回の賃上げ実施期間には重複がないように留意してください。</w:t>
      </w:r>
    </w:p>
    <w:p w:rsidR="003D1687" w:rsidRPr="00E53626" w:rsidRDefault="003D1687" w:rsidP="008514AE">
      <w:pPr>
        <w:widowControl w:val="0"/>
        <w:overflowPunct w:val="0"/>
        <w:snapToGrid w:val="0"/>
        <w:ind w:left="426" w:hanging="188"/>
        <w:textAlignment w:val="baseline"/>
        <w:rPr>
          <w:rFonts w:ascii="ＭＳ 明朝" w:hAnsi="Times New Roman"/>
          <w:color w:val="auto"/>
          <w:sz w:val="18"/>
          <w:szCs w:val="18"/>
        </w:rPr>
      </w:pPr>
    </w:p>
    <w:p w:rsidR="00615125" w:rsidRPr="00E53626" w:rsidRDefault="007734D4" w:rsidP="008514AE">
      <w:pPr>
        <w:widowControl w:val="0"/>
        <w:overflowPunct w:val="0"/>
        <w:spacing w:line="290" w:lineRule="exact"/>
        <w:ind w:left="480" w:hanging="240"/>
        <w:jc w:val="both"/>
        <w:textAlignment w:val="baseline"/>
        <w:rPr>
          <w:rFonts w:ascii="Times New Roman" w:hAnsi="Times New Roman"/>
          <w:color w:val="auto"/>
          <w:sz w:val="18"/>
          <w:szCs w:val="18"/>
        </w:rPr>
      </w:pPr>
      <w:r w:rsidRPr="006A4158">
        <w:rPr>
          <w:rFonts w:ascii="ＭＳ 明朝" w:hAnsi="ＭＳ 明朝" w:cs="ＭＳ ゴシック"/>
          <w:color w:val="auto"/>
          <w:sz w:val="18"/>
          <w:szCs w:val="18"/>
        </w:rPr>
        <w:lastRenderedPageBreak/>
        <w:t>６</w:t>
      </w:r>
      <w:r w:rsidR="00615125" w:rsidRPr="006A4158">
        <w:rPr>
          <w:rFonts w:ascii="ＭＳ 明朝" w:eastAsia="ＭＳ ゴシック" w:hAnsi="Times New Roman" w:cs="ＭＳ ゴシック"/>
          <w:color w:val="auto"/>
          <w:sz w:val="18"/>
          <w:szCs w:val="18"/>
        </w:rPr>
        <w:t>．</w:t>
      </w:r>
      <w:r w:rsidR="00615125" w:rsidRPr="006A4158">
        <w:rPr>
          <w:rFonts w:ascii="Times New Roman" w:hAnsi="Times New Roman"/>
          <w:color w:val="auto"/>
          <w:sz w:val="18"/>
          <w:szCs w:val="18"/>
        </w:rPr>
        <w:t>天災地変等やむを得ない事情により賃上げを実行することができなかった者については、減点措置を課さないこととします。</w:t>
      </w:r>
    </w:p>
    <w:p w:rsidR="007734D4" w:rsidRPr="00D4030D" w:rsidRDefault="007734D4" w:rsidP="008514AE">
      <w:pPr>
        <w:widowControl w:val="0"/>
        <w:overflowPunct w:val="0"/>
        <w:spacing w:line="290" w:lineRule="exact"/>
        <w:ind w:left="480" w:hanging="240"/>
        <w:jc w:val="both"/>
        <w:textAlignment w:val="baseline"/>
        <w:rPr>
          <w:rFonts w:ascii="Times New Roman" w:hAnsi="Times New Roman"/>
          <w:color w:val="auto"/>
          <w:sz w:val="18"/>
          <w:szCs w:val="18"/>
        </w:rPr>
      </w:pPr>
    </w:p>
    <w:p w:rsidR="004331F4" w:rsidRPr="00D4030D" w:rsidRDefault="007734D4" w:rsidP="008514AE">
      <w:pPr>
        <w:overflowPunct w:val="0"/>
        <w:ind w:leftChars="172" w:left="560" w:hangingChars="92" w:hanging="189"/>
        <w:textAlignment w:val="baseline"/>
        <w:rPr>
          <w:rFonts w:ascii="Times New Roman" w:hAnsi="Times New Roman"/>
          <w:color w:val="auto"/>
          <w:sz w:val="20"/>
          <w:u w:val="double"/>
        </w:rPr>
      </w:pPr>
      <w:r w:rsidRPr="00D4030D">
        <w:rPr>
          <w:rFonts w:ascii="Times New Roman" w:hAnsi="Times New Roman"/>
          <w:color w:val="auto"/>
          <w:sz w:val="20"/>
          <w:u w:val="double"/>
        </w:rPr>
        <w:t>※</w:t>
      </w:r>
      <w:r w:rsidRPr="00D4030D">
        <w:rPr>
          <w:rFonts w:ascii="Times New Roman" w:hAnsi="Times New Roman"/>
          <w:color w:val="auto"/>
          <w:sz w:val="20"/>
          <w:u w:val="double"/>
        </w:rPr>
        <w:t>評価の対象となる表明書の対象期間は、</w:t>
      </w:r>
      <w:r w:rsidRPr="00D4030D">
        <w:rPr>
          <w:rFonts w:asciiTheme="minorEastAsia" w:hAnsiTheme="minorEastAsia"/>
          <w:color w:val="auto"/>
          <w:sz w:val="20"/>
          <w:u w:val="double"/>
        </w:rPr>
        <w:t>「</w:t>
      </w:r>
      <w:r w:rsidRPr="00C715F4">
        <w:rPr>
          <w:rFonts w:asciiTheme="minorEastAsia" w:hAnsiTheme="minorEastAsia"/>
          <w:color w:val="0000FF"/>
          <w:sz w:val="20"/>
          <w:u w:val="double"/>
        </w:rPr>
        <w:t>○</w:t>
      </w:r>
      <w:r w:rsidRPr="00C715F4">
        <w:rPr>
          <w:rFonts w:asciiTheme="minorEastAsia" w:hAnsiTheme="minorEastAsia"/>
          <w:color w:val="0000FF"/>
          <w:sz w:val="20"/>
          <w:u w:val="double"/>
        </w:rPr>
        <w:t>．</w:t>
      </w:r>
      <w:r w:rsidRPr="00C715F4">
        <w:rPr>
          <w:rFonts w:asciiTheme="minorEastAsia" w:hAnsiTheme="minorEastAsia"/>
          <w:color w:val="0000FF"/>
          <w:sz w:val="20"/>
          <w:u w:val="double"/>
        </w:rPr>
        <w:t>(○) ○</w:t>
      </w:r>
      <w:r w:rsidRPr="00C715F4">
        <w:rPr>
          <w:rFonts w:asciiTheme="minorEastAsia" w:hAnsiTheme="minorEastAsia"/>
          <w:color w:val="0000FF"/>
          <w:sz w:val="20"/>
          <w:u w:val="double"/>
        </w:rPr>
        <w:t>）</w:t>
      </w:r>
      <w:r w:rsidRPr="00D4030D">
        <w:rPr>
          <w:rFonts w:asciiTheme="minorEastAsia" w:hAnsiTheme="minorEastAsia"/>
          <w:color w:val="auto"/>
          <w:sz w:val="20"/>
          <w:u w:val="double"/>
        </w:rPr>
        <w:t>賃上げ</w:t>
      </w:r>
      <w:r w:rsidRPr="00D4030D">
        <w:rPr>
          <w:rFonts w:ascii="Times New Roman" w:hAnsi="Times New Roman"/>
          <w:color w:val="auto"/>
          <w:sz w:val="20"/>
          <w:u w:val="double"/>
        </w:rPr>
        <w:t>の</w:t>
      </w:r>
      <w:r w:rsidR="00921404" w:rsidRPr="00D4030D">
        <w:rPr>
          <w:rFonts w:ascii="Times New Roman" w:hAnsi="Times New Roman"/>
          <w:color w:val="auto"/>
          <w:sz w:val="20"/>
          <w:u w:val="double"/>
        </w:rPr>
        <w:t>表明</w:t>
      </w:r>
      <w:r w:rsidRPr="00D4030D">
        <w:rPr>
          <w:rFonts w:ascii="Times New Roman" w:hAnsi="Times New Roman"/>
          <w:color w:val="auto"/>
          <w:sz w:val="20"/>
          <w:u w:val="double"/>
        </w:rPr>
        <w:t>に関する評価」に記載の評価基準を確認のうえ提出すること。</w:t>
      </w:r>
    </w:p>
    <w:p w:rsidR="004331F4" w:rsidRPr="0026194F" w:rsidRDefault="004331F4" w:rsidP="008514AE">
      <w:pPr>
        <w:overflowPunct w:val="0"/>
        <w:ind w:leftChars="172" w:left="560" w:hangingChars="92" w:hanging="189"/>
        <w:textAlignment w:val="baseline"/>
        <w:rPr>
          <w:rFonts w:ascii="Times New Roman" w:hAnsi="Times New Roman"/>
          <w:strike/>
          <w:color w:val="00B050"/>
          <w:sz w:val="20"/>
          <w:u w:val="double"/>
        </w:rPr>
      </w:pPr>
      <w:r w:rsidRPr="0026194F">
        <w:rPr>
          <w:rFonts w:ascii="Times New Roman" w:hAnsi="Times New Roman"/>
          <w:strike/>
          <w:color w:val="00B050"/>
          <w:sz w:val="20"/>
          <w:u w:val="double"/>
        </w:rPr>
        <w:t>※</w:t>
      </w:r>
      <w:r w:rsidRPr="0026194F">
        <w:rPr>
          <w:rFonts w:ascii="Times New Roman" w:hAnsi="Times New Roman"/>
          <w:strike/>
          <w:color w:val="00B050"/>
          <w:sz w:val="20"/>
          <w:u w:val="double"/>
        </w:rPr>
        <w:t>なお、提出</w:t>
      </w:r>
      <w:r w:rsidR="00413C73" w:rsidRPr="0026194F">
        <w:rPr>
          <w:rFonts w:ascii="Times New Roman" w:hAnsi="Times New Roman"/>
          <w:strike/>
          <w:color w:val="00B050"/>
          <w:sz w:val="20"/>
          <w:u w:val="double"/>
        </w:rPr>
        <w:t>された</w:t>
      </w:r>
      <w:r w:rsidRPr="0026194F">
        <w:rPr>
          <w:rFonts w:ascii="Times New Roman" w:hAnsi="Times New Roman"/>
          <w:strike/>
          <w:color w:val="00B050"/>
          <w:sz w:val="20"/>
          <w:u w:val="double"/>
        </w:rPr>
        <w:t>資料について確認を行う場合がある。</w:t>
      </w:r>
    </w:p>
    <w:p w:rsidR="00AD3777" w:rsidRPr="00D25F86" w:rsidRDefault="00AD3777" w:rsidP="004331F4">
      <w:pPr>
        <w:overflowPunct w:val="0"/>
        <w:textAlignment w:val="baseline"/>
        <w:rPr>
          <w:rFonts w:ascii="ＭＳ 明朝" w:hAnsi="ＭＳ 明朝"/>
          <w:color w:val="auto"/>
          <w:sz w:val="20"/>
        </w:rPr>
      </w:pPr>
      <w:r w:rsidRPr="00D25F86">
        <w:rPr>
          <w:rFonts w:ascii="Times New Roman" w:hAnsi="Times New Roman"/>
          <w:color w:val="auto"/>
          <w:sz w:val="20"/>
        </w:rPr>
        <w:br w:type="page"/>
      </w:r>
    </w:p>
    <w:p w:rsidR="00EC7A41" w:rsidRPr="00BD3399" w:rsidRDefault="00EC7A41" w:rsidP="00E53626">
      <w:pPr>
        <w:spacing w:line="247" w:lineRule="exact"/>
        <w:jc w:val="right"/>
        <w:rPr>
          <w:color w:val="auto"/>
        </w:rPr>
      </w:pPr>
    </w:p>
    <w:p w:rsidR="008311DE" w:rsidRPr="00263DD2" w:rsidRDefault="008311DE" w:rsidP="00E53626">
      <w:pPr>
        <w:widowControl w:val="0"/>
        <w:overflowPunct w:val="0"/>
        <w:snapToGrid w:val="0"/>
        <w:textAlignment w:val="baseline"/>
        <w:rPr>
          <w:rFonts w:ascii="ＭＳ 明朝" w:hAnsi="Times New Roman" w:cs="Times New Roman"/>
          <w:color w:val="auto"/>
          <w:szCs w:val="21"/>
        </w:rPr>
      </w:pPr>
      <w:r w:rsidRPr="00263DD2">
        <w:rPr>
          <w:rFonts w:ascii="ＭＳ 明朝" w:hAnsi="Times New Roman"/>
          <w:color w:val="auto"/>
          <w:szCs w:val="21"/>
        </w:rPr>
        <w:t>（様式－１</w:t>
      </w:r>
      <w:r w:rsidR="00643A3A" w:rsidRPr="00263DD2">
        <w:rPr>
          <w:rFonts w:ascii="ＭＳ 明朝" w:hAnsi="Times New Roman"/>
          <w:color w:val="auto"/>
          <w:szCs w:val="21"/>
        </w:rPr>
        <w:t>３</w:t>
      </w:r>
      <w:r w:rsidRPr="00263DD2">
        <w:rPr>
          <w:rFonts w:ascii="ＭＳ 明朝" w:hAnsi="Times New Roman"/>
          <w:color w:val="auto"/>
          <w:szCs w:val="21"/>
        </w:rPr>
        <w:t>－２）</w:t>
      </w:r>
    </w:p>
    <w:p w:rsidR="008311DE" w:rsidRPr="00263DD2" w:rsidRDefault="008311DE" w:rsidP="00E53626">
      <w:pPr>
        <w:widowControl w:val="0"/>
        <w:overflowPunct w:val="0"/>
        <w:snapToGrid w:val="0"/>
        <w:textAlignment w:val="baseline"/>
        <w:rPr>
          <w:rFonts w:ascii="ＭＳ 明朝" w:hAnsi="Times New Roman" w:cs="Times New Roman"/>
          <w:color w:val="auto"/>
          <w:szCs w:val="21"/>
        </w:rPr>
      </w:pPr>
      <w:r w:rsidRPr="00263DD2">
        <w:rPr>
          <w:rFonts w:ascii="ＭＳ 明朝" w:hAnsi="Times New Roman"/>
          <w:color w:val="auto"/>
          <w:szCs w:val="21"/>
        </w:rPr>
        <w:t>【中小企業等用】</w:t>
      </w:r>
    </w:p>
    <w:p w:rsidR="008311DE" w:rsidRPr="00263DD2" w:rsidRDefault="008311DE" w:rsidP="00E53626">
      <w:pPr>
        <w:widowControl w:val="0"/>
        <w:overflowPunct w:val="0"/>
        <w:snapToGrid w:val="0"/>
        <w:jc w:val="right"/>
        <w:textAlignment w:val="baseline"/>
        <w:rPr>
          <w:rFonts w:ascii="ＭＳ 明朝" w:hAnsi="Times New Roman" w:cs="Times New Roman"/>
          <w:color w:val="auto"/>
          <w:szCs w:val="21"/>
        </w:rPr>
      </w:pPr>
    </w:p>
    <w:p w:rsidR="008311DE" w:rsidRPr="00263DD2" w:rsidRDefault="008311DE" w:rsidP="00E53626">
      <w:pPr>
        <w:widowControl w:val="0"/>
        <w:overflowPunct w:val="0"/>
        <w:snapToGrid w:val="0"/>
        <w:jc w:val="center"/>
        <w:textAlignment w:val="baseline"/>
        <w:rPr>
          <w:rFonts w:ascii="ＭＳ 明朝" w:hAnsi="Times New Roman" w:cs="Times New Roman"/>
          <w:color w:val="auto"/>
          <w:szCs w:val="21"/>
        </w:rPr>
      </w:pPr>
      <w:r w:rsidRPr="00263DD2">
        <w:rPr>
          <w:rFonts w:ascii="ＭＳ 明朝" w:hAnsi="Times New Roman"/>
          <w:color w:val="auto"/>
          <w:sz w:val="31"/>
          <w:szCs w:val="31"/>
        </w:rPr>
        <w:t>従業員への賃金引上げ計画の表明書</w:t>
      </w:r>
    </w:p>
    <w:p w:rsidR="008311DE" w:rsidRPr="00263DD2" w:rsidRDefault="008311DE" w:rsidP="00E53626">
      <w:pPr>
        <w:widowControl w:val="0"/>
        <w:overflowPunct w:val="0"/>
        <w:snapToGrid w:val="0"/>
        <w:jc w:val="center"/>
        <w:textAlignment w:val="baseline"/>
        <w:rPr>
          <w:rFonts w:ascii="ＭＳ 明朝" w:hAnsi="Times New Roman" w:cs="Times New Roman"/>
          <w:color w:val="auto"/>
          <w:szCs w:val="21"/>
        </w:rPr>
      </w:pPr>
    </w:p>
    <w:p w:rsidR="003D1687" w:rsidRPr="00D4030D" w:rsidRDefault="003D1687" w:rsidP="003D1687">
      <w:pPr>
        <w:widowControl w:val="0"/>
        <w:overflowPunct w:val="0"/>
        <w:snapToGrid w:val="0"/>
        <w:ind w:firstLineChars="100" w:firstLine="216"/>
        <w:textAlignment w:val="baseline"/>
        <w:rPr>
          <w:rFonts w:ascii="ＭＳ 明朝" w:hAnsi="Times New Roman" w:cs="Times New Roman"/>
          <w:color w:val="auto"/>
          <w:szCs w:val="21"/>
        </w:rPr>
      </w:pPr>
      <w:r w:rsidRPr="00D4030D">
        <w:rPr>
          <w:rFonts w:ascii="ＭＳ 明朝" w:hAnsi="Times New Roman" w:cs="Times New Roman"/>
          <w:color w:val="auto"/>
          <w:szCs w:val="21"/>
        </w:rPr>
        <w:t>《事業年度の場合》</w:t>
      </w:r>
    </w:p>
    <w:p w:rsidR="00BC2488" w:rsidRPr="00D4030D" w:rsidRDefault="00D25F86" w:rsidP="00BC2488">
      <w:pPr>
        <w:widowControl w:val="0"/>
        <w:overflowPunct w:val="0"/>
        <w:snapToGrid w:val="0"/>
        <w:jc w:val="center"/>
        <w:textAlignment w:val="baseline"/>
        <w:rPr>
          <w:rFonts w:ascii="ＭＳ 明朝" w:hAnsi="Times New Roman"/>
          <w:color w:val="auto"/>
          <w:sz w:val="22"/>
          <w:szCs w:val="24"/>
        </w:rPr>
      </w:pPr>
      <w:r w:rsidRPr="00D4030D">
        <w:rPr>
          <w:rFonts w:ascii="ＭＳ 明朝" w:hAnsi="Times New Roman"/>
          <w:color w:val="auto"/>
          <w:sz w:val="22"/>
          <w:szCs w:val="24"/>
        </w:rPr>
        <w:t xml:space="preserve">　　</w:t>
      </w:r>
      <w:r w:rsidR="00BC2488" w:rsidRPr="00D4030D">
        <w:rPr>
          <w:rFonts w:ascii="ＭＳ 明朝" w:hAnsi="Times New Roman"/>
          <w:color w:val="auto"/>
          <w:sz w:val="22"/>
          <w:szCs w:val="24"/>
        </w:rPr>
        <w:t>当社は、</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年度（令和</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年</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月</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日から令和</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年</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月</w:t>
      </w:r>
      <w:r w:rsidR="00BC2488" w:rsidRPr="00D4030D">
        <w:rPr>
          <w:rFonts w:ascii="ＭＳ 明朝" w:hAnsi="Times New Roman"/>
          <w:color w:val="auto"/>
          <w:sz w:val="22"/>
          <w:szCs w:val="24"/>
        </w:rPr>
        <w:t>○</w:t>
      </w:r>
      <w:r w:rsidR="00BC2488" w:rsidRPr="00D4030D">
        <w:rPr>
          <w:rFonts w:ascii="ＭＳ 明朝" w:hAnsi="Times New Roman"/>
          <w:color w:val="auto"/>
          <w:sz w:val="22"/>
          <w:szCs w:val="24"/>
        </w:rPr>
        <w:t>日までの当社事業年度）において、</w:t>
      </w:r>
    </w:p>
    <w:p w:rsidR="00BC2488" w:rsidRPr="00D4030D" w:rsidRDefault="00BC2488" w:rsidP="00BC2488">
      <w:pPr>
        <w:widowControl w:val="0"/>
        <w:overflowPunct w:val="0"/>
        <w:snapToGrid w:val="0"/>
        <w:ind w:firstLineChars="154" w:firstLine="348"/>
        <w:textAlignment w:val="baseline"/>
        <w:rPr>
          <w:rFonts w:ascii="ＭＳ 明朝" w:hAnsi="Times New Roman"/>
          <w:color w:val="auto"/>
          <w:sz w:val="22"/>
          <w:szCs w:val="24"/>
        </w:rPr>
      </w:pPr>
      <w:r w:rsidRPr="00D4030D">
        <w:rPr>
          <w:rFonts w:ascii="ＭＳ 明朝" w:hAnsi="Times New Roman"/>
          <w:color w:val="auto"/>
          <w:sz w:val="22"/>
          <w:szCs w:val="24"/>
        </w:rPr>
        <w:t>給与総額を対前年度増加率</w:t>
      </w:r>
      <w:r w:rsidRPr="00D4030D">
        <w:rPr>
          <w:rFonts w:ascii="ＭＳ 明朝" w:hAnsi="Times New Roman"/>
          <w:color w:val="auto"/>
          <w:sz w:val="22"/>
          <w:szCs w:val="24"/>
        </w:rPr>
        <w:t>○</w:t>
      </w:r>
      <w:r w:rsidRPr="00D4030D">
        <w:rPr>
          <w:rFonts w:ascii="ＭＳ 明朝" w:hAnsi="Times New Roman"/>
          <w:color w:val="auto"/>
          <w:sz w:val="22"/>
          <w:szCs w:val="24"/>
        </w:rPr>
        <w:t>％以上とすることを</w:t>
      </w:r>
    </w:p>
    <w:p w:rsidR="008311DE" w:rsidRPr="00D4030D" w:rsidRDefault="008311DE" w:rsidP="00BC2488">
      <w:pPr>
        <w:widowControl w:val="0"/>
        <w:overflowPunct w:val="0"/>
        <w:snapToGrid w:val="0"/>
        <w:ind w:firstLineChars="154" w:firstLine="348"/>
        <w:textAlignment w:val="baseline"/>
        <w:rPr>
          <w:rFonts w:ascii="ＭＳ 明朝" w:hAnsi="Times New Roman"/>
          <w:color w:val="auto"/>
          <w:sz w:val="22"/>
          <w:szCs w:val="24"/>
        </w:rPr>
      </w:pPr>
      <w:r w:rsidRPr="00D4030D">
        <w:rPr>
          <w:rFonts w:ascii="ＭＳ 明朝" w:hAnsi="Times New Roman"/>
          <w:noProof/>
          <w:color w:val="auto"/>
          <w:sz w:val="22"/>
          <w:szCs w:val="24"/>
        </w:rPr>
        <mc:AlternateContent>
          <mc:Choice Requires="wps">
            <w:drawing>
              <wp:anchor distT="0" distB="0" distL="114300" distR="114300" simplePos="0" relativeHeight="251674624" behindDoc="0" locked="0" layoutInCell="1" allowOverlap="1" wp14:anchorId="49558B8D" wp14:editId="71D78958">
                <wp:simplePos x="0" y="0"/>
                <wp:positionH relativeFrom="column">
                  <wp:posOffset>3527425</wp:posOffset>
                </wp:positionH>
                <wp:positionV relativeFrom="paragraph">
                  <wp:posOffset>13904</wp:posOffset>
                </wp:positionV>
                <wp:extent cx="142875" cy="457200"/>
                <wp:effectExtent l="0" t="0" r="47625" b="19050"/>
                <wp:wrapNone/>
                <wp:docPr id="16" name="右中かっこ 16"/>
                <wp:cNvGraphicFramePr/>
                <a:graphic xmlns:a="http://schemas.openxmlformats.org/drawingml/2006/main">
                  <a:graphicData uri="http://schemas.microsoft.com/office/word/2010/wordprocessingShape">
                    <wps:wsp>
                      <wps:cNvSpPr/>
                      <wps:spPr>
                        <a:xfrm>
                          <a:off x="0" y="0"/>
                          <a:ext cx="142875" cy="457200"/>
                        </a:xfrm>
                        <a:prstGeom prst="rightBrace">
                          <a:avLst>
                            <a:gd name="adj1" fmla="val 20833"/>
                            <a:gd name="adj2" fmla="val 54167"/>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C2DBC7D" id="右中かっこ 16" o:spid="_x0000_s1026" type="#_x0000_t88" style="position:absolute;left:0;text-align:left;margin-left:277.75pt;margin-top:1.1pt;width:11.25pt;height:36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" adj="1406,11700" strokecolor="black [3213]" strokeweight=".5pt">
                <v:stroke joinstyle="miter"/>
              </v:shape>
            </w:pict>
          </mc:Fallback>
        </mc:AlternateContent>
      </w:r>
      <w:r w:rsidRPr="00D4030D">
        <w:rPr>
          <w:rFonts w:ascii="ＭＳ 明朝" w:hAnsi="Times New Roman"/>
          <w:color w:val="auto"/>
          <w:sz w:val="22"/>
          <w:szCs w:val="24"/>
        </w:rPr>
        <w:t>表明いたします。</w:t>
      </w:r>
    </w:p>
    <w:p w:rsidR="008311DE" w:rsidRPr="00D4030D" w:rsidRDefault="008311DE" w:rsidP="00E53626">
      <w:pPr>
        <w:widowControl w:val="0"/>
        <w:overflowPunct w:val="0"/>
        <w:snapToGrid w:val="0"/>
        <w:ind w:left="316" w:firstLine="210"/>
        <w:jc w:val="both"/>
        <w:textAlignment w:val="baseline"/>
        <w:rPr>
          <w:rFonts w:ascii="ＭＳ 明朝" w:hAnsi="Times New Roman" w:cs="Times New Roman"/>
          <w:color w:val="auto"/>
          <w:sz w:val="20"/>
          <w:szCs w:val="21"/>
        </w:rPr>
      </w:pPr>
      <w:r w:rsidRPr="00D4030D">
        <w:rPr>
          <w:rFonts w:ascii="ＭＳ 明朝" w:hAnsi="Times New Roman" w:cs="Times New Roman"/>
          <w:color w:val="auto"/>
          <w:sz w:val="20"/>
          <w:szCs w:val="21"/>
        </w:rPr>
        <w:t xml:space="preserve">　　　　　　　　　　　　　　　　　　　　　　　　　　状況に応じいずれかを選択</w:t>
      </w:r>
      <w:r w:rsidRPr="00D4030D">
        <w:rPr>
          <w:rFonts w:ascii="ＭＳ 明朝" w:hAnsi="Times New Roman" w:cs="Times New Roman"/>
          <w:color w:val="auto"/>
          <w:sz w:val="20"/>
          <w:szCs w:val="21"/>
        </w:rPr>
        <w:t>※</w:t>
      </w:r>
      <w:r w:rsidRPr="00D4030D">
        <w:rPr>
          <w:rFonts w:ascii="ＭＳ 明朝" w:hAnsi="Times New Roman" w:cs="Times New Roman"/>
          <w:color w:val="auto"/>
          <w:sz w:val="20"/>
          <w:szCs w:val="21"/>
        </w:rPr>
        <w:t xml:space="preserve">　</w:t>
      </w:r>
    </w:p>
    <w:p w:rsidR="008311DE" w:rsidRPr="00D4030D" w:rsidRDefault="008311DE" w:rsidP="00E53626">
      <w:pPr>
        <w:widowControl w:val="0"/>
        <w:overflowPunct w:val="0"/>
        <w:snapToGrid w:val="0"/>
        <w:ind w:firstLine="528"/>
        <w:jc w:val="both"/>
        <w:textAlignment w:val="baseline"/>
        <w:rPr>
          <w:rFonts w:ascii="ＭＳ 明朝" w:hAnsi="Times New Roman"/>
          <w:color w:val="auto"/>
          <w:sz w:val="22"/>
          <w:szCs w:val="24"/>
        </w:rPr>
      </w:pPr>
      <w:r w:rsidRPr="00D4030D">
        <w:rPr>
          <w:rFonts w:ascii="ＭＳ 明朝" w:hAnsi="Times New Roman"/>
          <w:color w:val="auto"/>
          <w:sz w:val="22"/>
          <w:szCs w:val="24"/>
        </w:rPr>
        <w:t>従業員と合意したことを表明いたします。</w:t>
      </w:r>
    </w:p>
    <w:p w:rsidR="005D5C26" w:rsidRPr="00D4030D" w:rsidRDefault="005D5C26" w:rsidP="00E53626">
      <w:pPr>
        <w:widowControl w:val="0"/>
        <w:overflowPunct w:val="0"/>
        <w:snapToGrid w:val="0"/>
        <w:ind w:firstLine="528"/>
        <w:jc w:val="both"/>
        <w:textAlignment w:val="baseline"/>
        <w:rPr>
          <w:rFonts w:ascii="ＭＳ 明朝" w:hAnsi="Times New Roman" w:cs="Times New Roman"/>
          <w:color w:val="auto"/>
          <w:sz w:val="20"/>
          <w:szCs w:val="21"/>
        </w:rPr>
      </w:pPr>
    </w:p>
    <w:p w:rsidR="00D25F86" w:rsidRPr="00D4030D" w:rsidRDefault="00D25F86" w:rsidP="00D25F86">
      <w:pPr>
        <w:widowControl w:val="0"/>
        <w:overflowPunct w:val="0"/>
        <w:snapToGrid w:val="0"/>
        <w:ind w:firstLineChars="100" w:firstLine="216"/>
        <w:textAlignment w:val="baseline"/>
        <w:rPr>
          <w:rFonts w:ascii="ＭＳ 明朝" w:hAnsi="Times New Roman" w:cs="Times New Roman"/>
          <w:color w:val="auto"/>
          <w:szCs w:val="21"/>
        </w:rPr>
      </w:pPr>
      <w:r w:rsidRPr="00D4030D">
        <w:rPr>
          <w:rFonts w:ascii="ＭＳ 明朝" w:hAnsi="Times New Roman" w:cs="Times New Roman"/>
          <w:color w:val="auto"/>
          <w:szCs w:val="21"/>
        </w:rPr>
        <w:t>《暦年の場合》</w:t>
      </w:r>
    </w:p>
    <w:p w:rsidR="00BC2488" w:rsidRPr="00D4030D" w:rsidRDefault="00BC2488" w:rsidP="00BC2488">
      <w:pPr>
        <w:widowControl w:val="0"/>
        <w:overflowPunct w:val="0"/>
        <w:snapToGrid w:val="0"/>
        <w:ind w:left="316" w:firstLine="210"/>
        <w:jc w:val="both"/>
        <w:textAlignment w:val="baseline"/>
        <w:rPr>
          <w:rFonts w:ascii="ＭＳ 明朝" w:hAnsi="Times New Roman"/>
          <w:color w:val="auto"/>
          <w:sz w:val="22"/>
          <w:szCs w:val="24"/>
        </w:rPr>
      </w:pPr>
      <w:r w:rsidRPr="00D4030D">
        <w:rPr>
          <w:rFonts w:ascii="ＭＳ 明朝" w:hAnsi="Times New Roman"/>
          <w:color w:val="auto"/>
          <w:sz w:val="22"/>
          <w:szCs w:val="24"/>
        </w:rPr>
        <w:t>当社は、</w:t>
      </w:r>
      <w:r w:rsidRPr="00D4030D">
        <w:rPr>
          <w:rFonts w:ascii="ＭＳ 明朝" w:hAnsi="Times New Roman"/>
          <w:color w:val="auto"/>
          <w:sz w:val="22"/>
          <w:szCs w:val="24"/>
        </w:rPr>
        <w:t>○</w:t>
      </w:r>
      <w:r w:rsidRPr="00D4030D">
        <w:rPr>
          <w:rFonts w:ascii="ＭＳ 明朝" w:hAnsi="Times New Roman"/>
          <w:color w:val="auto"/>
          <w:sz w:val="22"/>
          <w:szCs w:val="24"/>
        </w:rPr>
        <w:t>年において、給与総額を対前年増加率</w:t>
      </w:r>
      <w:r w:rsidRPr="00D4030D">
        <w:rPr>
          <w:rFonts w:ascii="ＭＳ 明朝" w:hAnsi="Times New Roman"/>
          <w:color w:val="auto"/>
          <w:sz w:val="22"/>
          <w:szCs w:val="24"/>
        </w:rPr>
        <w:t>○</w:t>
      </w:r>
      <w:r w:rsidRPr="00D4030D">
        <w:rPr>
          <w:rFonts w:ascii="ＭＳ 明朝" w:hAnsi="Times New Roman"/>
          <w:color w:val="auto"/>
          <w:sz w:val="22"/>
          <w:szCs w:val="24"/>
        </w:rPr>
        <w:t>％以上とすることを</w:t>
      </w:r>
    </w:p>
    <w:p w:rsidR="00D25F86" w:rsidRPr="00D4030D" w:rsidRDefault="00BC2488" w:rsidP="00BC2488">
      <w:pPr>
        <w:widowControl w:val="0"/>
        <w:overflowPunct w:val="0"/>
        <w:snapToGrid w:val="0"/>
        <w:ind w:firstLineChars="154" w:firstLine="348"/>
        <w:jc w:val="both"/>
        <w:textAlignment w:val="baseline"/>
        <w:rPr>
          <w:rFonts w:ascii="ＭＳ 明朝" w:hAnsi="Times New Roman"/>
          <w:color w:val="auto"/>
          <w:sz w:val="22"/>
          <w:szCs w:val="24"/>
        </w:rPr>
      </w:pPr>
      <w:r w:rsidRPr="00D4030D">
        <w:rPr>
          <w:rFonts w:ascii="ＭＳ 明朝" w:hAnsi="Times New Roman"/>
          <w:noProof/>
          <w:color w:val="auto"/>
          <w:sz w:val="22"/>
          <w:szCs w:val="24"/>
        </w:rPr>
        <mc:AlternateContent>
          <mc:Choice Requires="wps">
            <w:drawing>
              <wp:anchor distT="0" distB="0" distL="114300" distR="114300" simplePos="0" relativeHeight="251685888" behindDoc="0" locked="0" layoutInCell="1" allowOverlap="1" wp14:anchorId="4F0CDAE2" wp14:editId="3B35F46E">
                <wp:simplePos x="0" y="0"/>
                <wp:positionH relativeFrom="column">
                  <wp:posOffset>3515995</wp:posOffset>
                </wp:positionH>
                <wp:positionV relativeFrom="paragraph">
                  <wp:posOffset>9525</wp:posOffset>
                </wp:positionV>
                <wp:extent cx="133350" cy="504825"/>
                <wp:effectExtent l="0" t="0" r="38100" b="28575"/>
                <wp:wrapNone/>
                <wp:docPr id="6" name="右中かっこ 6"/>
                <wp:cNvGraphicFramePr/>
                <a:graphic xmlns:a="http://schemas.openxmlformats.org/drawingml/2006/main">
                  <a:graphicData uri="http://schemas.microsoft.com/office/word/2010/wordprocessingShape">
                    <wps:wsp>
                      <wps:cNvSpPr/>
                      <wps:spPr>
                        <a:xfrm>
                          <a:off x="0" y="0"/>
                          <a:ext cx="133350" cy="504825"/>
                        </a:xfrm>
                        <a:prstGeom prst="rightBrace">
                          <a:avLst>
                            <a:gd name="adj1" fmla="val 15476"/>
                            <a:gd name="adj2" fmla="val 50000"/>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3E57DA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6" o:spid="_x0000_s1026" type="#_x0000_t88" style="position:absolute;left:0;text-align:left;margin-left:276.85pt;margin-top:.75pt;width:10.5pt;height:39.7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" adj="883" strokecolor="black [3213]" strokeweight=".5pt">
                <v:stroke joinstyle="miter"/>
              </v:shape>
            </w:pict>
          </mc:Fallback>
        </mc:AlternateContent>
      </w:r>
      <w:r w:rsidR="00D25F86" w:rsidRPr="00D4030D">
        <w:rPr>
          <w:rFonts w:ascii="ＭＳ 明朝" w:hAnsi="Times New Roman"/>
          <w:noProof/>
          <w:color w:val="auto"/>
          <w:sz w:val="22"/>
          <w:szCs w:val="24"/>
        </w:rPr>
        <mc:AlternateContent>
          <mc:Choice Requires="wps">
            <w:drawing>
              <wp:anchor distT="0" distB="0" distL="114300" distR="114300" simplePos="0" relativeHeight="251683840" behindDoc="0" locked="0" layoutInCell="1" allowOverlap="1" wp14:anchorId="417ADF6B" wp14:editId="21D9E9C2">
                <wp:simplePos x="0" y="0"/>
                <wp:positionH relativeFrom="column">
                  <wp:posOffset>3515995</wp:posOffset>
                </wp:positionH>
                <wp:positionV relativeFrom="paragraph">
                  <wp:posOffset>9525</wp:posOffset>
                </wp:positionV>
                <wp:extent cx="133350" cy="504825"/>
                <wp:effectExtent l="0" t="0" r="38100" b="28575"/>
                <wp:wrapNone/>
                <wp:docPr id="4" name="右中かっこ 4"/>
                <wp:cNvGraphicFramePr/>
                <a:graphic xmlns:a="http://schemas.openxmlformats.org/drawingml/2006/main">
                  <a:graphicData uri="http://schemas.microsoft.com/office/word/2010/wordprocessingShape">
                    <wps:wsp>
                      <wps:cNvSpPr/>
                      <wps:spPr>
                        <a:xfrm>
                          <a:off x="0" y="0"/>
                          <a:ext cx="133350" cy="504825"/>
                        </a:xfrm>
                        <a:prstGeom prst="rightBrace">
                          <a:avLst>
                            <a:gd name="adj1" fmla="val 15476"/>
                            <a:gd name="adj2" fmla="val 50000"/>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FA687A9" id="右中かっこ 4" o:spid="_x0000_s1026" type="#_x0000_t88" style="position:absolute;left:0;text-align:left;margin-left:276.85pt;margin-top:.75pt;width:10.5pt;height:39.7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" adj="883" strokecolor="black [3213]" strokeweight=".5pt">
                <v:stroke joinstyle="miter"/>
              </v:shape>
            </w:pict>
          </mc:Fallback>
        </mc:AlternateContent>
      </w:r>
      <w:r w:rsidR="00D25F86" w:rsidRPr="00D4030D">
        <w:rPr>
          <w:rFonts w:ascii="ＭＳ 明朝" w:hAnsi="Times New Roman"/>
          <w:color w:val="auto"/>
          <w:sz w:val="22"/>
          <w:szCs w:val="24"/>
        </w:rPr>
        <w:t>表明いたします。</w:t>
      </w:r>
    </w:p>
    <w:p w:rsidR="00D25F86" w:rsidRPr="00D4030D" w:rsidRDefault="00D25F86" w:rsidP="00D25F86">
      <w:pPr>
        <w:widowControl w:val="0"/>
        <w:overflowPunct w:val="0"/>
        <w:snapToGrid w:val="0"/>
        <w:ind w:left="316" w:firstLine="210"/>
        <w:jc w:val="both"/>
        <w:textAlignment w:val="baseline"/>
        <w:rPr>
          <w:rFonts w:ascii="ＭＳ 明朝" w:hAnsi="Times New Roman" w:cs="Times New Roman"/>
          <w:color w:val="auto"/>
          <w:sz w:val="20"/>
          <w:szCs w:val="21"/>
        </w:rPr>
      </w:pPr>
      <w:r w:rsidRPr="00D4030D">
        <w:rPr>
          <w:rFonts w:ascii="ＭＳ 明朝" w:hAnsi="Times New Roman" w:cs="Times New Roman"/>
          <w:color w:val="auto"/>
          <w:sz w:val="20"/>
          <w:szCs w:val="21"/>
        </w:rPr>
        <w:t xml:space="preserve">　　　　　　　　　　　　　　　　　　　　　　　　　　状況に応じいずれかを選択</w:t>
      </w:r>
      <w:r w:rsidRPr="00D4030D">
        <w:rPr>
          <w:rFonts w:ascii="ＭＳ 明朝" w:hAnsi="Times New Roman" w:cs="Times New Roman"/>
          <w:color w:val="auto"/>
          <w:sz w:val="20"/>
          <w:szCs w:val="21"/>
        </w:rPr>
        <w:t>※</w:t>
      </w:r>
      <w:r w:rsidRPr="00D4030D">
        <w:rPr>
          <w:rFonts w:ascii="ＭＳ 明朝" w:hAnsi="Times New Roman" w:cs="Times New Roman"/>
          <w:color w:val="auto"/>
          <w:sz w:val="20"/>
          <w:szCs w:val="21"/>
        </w:rPr>
        <w:t xml:space="preserve">　　　　　　　　　　　　　　　　　　　　　　　　</w:t>
      </w:r>
    </w:p>
    <w:p w:rsidR="00D25F86" w:rsidRPr="00D4030D" w:rsidRDefault="00D25F86" w:rsidP="00D25F86">
      <w:pPr>
        <w:widowControl w:val="0"/>
        <w:overflowPunct w:val="0"/>
        <w:snapToGrid w:val="0"/>
        <w:ind w:firstLine="528"/>
        <w:jc w:val="both"/>
        <w:textAlignment w:val="baseline"/>
        <w:rPr>
          <w:rFonts w:ascii="ＭＳ 明朝" w:hAnsi="Times New Roman"/>
          <w:color w:val="auto"/>
          <w:sz w:val="22"/>
          <w:szCs w:val="24"/>
        </w:rPr>
      </w:pPr>
      <w:r w:rsidRPr="00D4030D">
        <w:rPr>
          <w:rFonts w:ascii="ＭＳ 明朝" w:hAnsi="Times New Roman"/>
          <w:color w:val="auto"/>
          <w:sz w:val="22"/>
          <w:szCs w:val="24"/>
        </w:rPr>
        <w:t>従業員と合意したことを表明いたします。</w:t>
      </w:r>
    </w:p>
    <w:p w:rsidR="00D25F86" w:rsidRPr="00D4030D" w:rsidRDefault="00D25F86" w:rsidP="00E53626">
      <w:pPr>
        <w:widowControl w:val="0"/>
        <w:overflowPunct w:val="0"/>
        <w:snapToGrid w:val="0"/>
        <w:ind w:firstLine="528"/>
        <w:jc w:val="both"/>
        <w:textAlignment w:val="baseline"/>
        <w:rPr>
          <w:rFonts w:ascii="ＭＳ 明朝" w:hAnsi="Times New Roman" w:cs="Times New Roman"/>
          <w:color w:val="auto"/>
          <w:sz w:val="20"/>
          <w:szCs w:val="21"/>
        </w:rPr>
      </w:pPr>
    </w:p>
    <w:p w:rsidR="005D5C26" w:rsidRPr="00D4030D" w:rsidRDefault="005D5C26" w:rsidP="00E53626">
      <w:pPr>
        <w:widowControl w:val="0"/>
        <w:overflowPunct w:val="0"/>
        <w:ind w:left="206" w:hangingChars="100" w:hanging="206"/>
        <w:jc w:val="both"/>
        <w:textAlignment w:val="baseline"/>
        <w:rPr>
          <w:rFonts w:ascii="ＭＳ 明朝" w:hAnsi="Times New Roman" w:cs="Times New Roman"/>
          <w:color w:val="auto"/>
          <w:sz w:val="20"/>
          <w:szCs w:val="21"/>
        </w:rPr>
      </w:pPr>
      <w:r w:rsidRPr="00D4030D">
        <w:rPr>
          <w:rFonts w:ascii="ＭＳ 明朝" w:hAnsi="Times New Roman" w:cs="Times New Roman"/>
          <w:color w:val="auto"/>
          <w:sz w:val="20"/>
          <w:szCs w:val="21"/>
        </w:rPr>
        <w:t>※</w:t>
      </w:r>
      <w:r w:rsidRPr="00D4030D">
        <w:rPr>
          <w:rFonts w:ascii="ＭＳ 明朝" w:hAnsi="Times New Roman" w:cs="Times New Roman"/>
          <w:color w:val="auto"/>
          <w:sz w:val="20"/>
          <w:szCs w:val="21"/>
        </w:rPr>
        <w:t>本表明書をもって初めて従業員に賃上げを表明する場合は上段を、本表明書以外のところで従業員に賃上げを表明している場合は下段を選択してください。</w:t>
      </w:r>
    </w:p>
    <w:p w:rsidR="005D5C26" w:rsidRPr="00D4030D" w:rsidRDefault="005D5C26" w:rsidP="00E53626">
      <w:pPr>
        <w:widowControl w:val="0"/>
        <w:overflowPunct w:val="0"/>
        <w:snapToGrid w:val="0"/>
        <w:ind w:firstLine="316"/>
        <w:jc w:val="both"/>
        <w:textAlignment w:val="baseline"/>
        <w:rPr>
          <w:rFonts w:ascii="ＭＳ 明朝" w:hAnsi="Times New Roman"/>
          <w:color w:val="auto"/>
          <w:sz w:val="22"/>
          <w:szCs w:val="24"/>
        </w:rPr>
      </w:pPr>
    </w:p>
    <w:p w:rsidR="008311DE" w:rsidRPr="00D4030D" w:rsidRDefault="008311DE" w:rsidP="00E53626">
      <w:pPr>
        <w:widowControl w:val="0"/>
        <w:overflowPunct w:val="0"/>
        <w:snapToGrid w:val="0"/>
        <w:ind w:firstLine="316"/>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令和　　年　　月　　日</w:t>
      </w:r>
    </w:p>
    <w:p w:rsidR="008311DE" w:rsidRPr="00D4030D" w:rsidRDefault="008311DE" w:rsidP="00E53626">
      <w:pPr>
        <w:widowControl w:val="0"/>
        <w:overflowPunct w:val="0"/>
        <w:snapToGrid w:val="0"/>
        <w:ind w:firstLine="316"/>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株式会社</w:t>
      </w:r>
      <w:r w:rsidRPr="00D4030D">
        <w:rPr>
          <w:rFonts w:ascii="ＭＳ 明朝" w:hAnsi="Times New Roman"/>
          <w:color w:val="auto"/>
          <w:sz w:val="22"/>
          <w:szCs w:val="24"/>
        </w:rPr>
        <w:t>○○○○</w:t>
      </w:r>
    </w:p>
    <w:p w:rsidR="008311DE" w:rsidRPr="00D4030D" w:rsidRDefault="008311DE" w:rsidP="00E53626">
      <w:pPr>
        <w:widowControl w:val="0"/>
        <w:overflowPunct w:val="0"/>
        <w:snapToGrid w:val="0"/>
        <w:ind w:firstLine="422"/>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（住所を記載）</w:t>
      </w:r>
    </w:p>
    <w:p w:rsidR="008311DE" w:rsidRPr="00D4030D" w:rsidRDefault="008311DE" w:rsidP="00E53626">
      <w:pPr>
        <w:widowControl w:val="0"/>
        <w:overflowPunct w:val="0"/>
        <w:snapToGrid w:val="0"/>
        <w:ind w:firstLine="316"/>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 xml:space="preserve">代表者氏名　</w:t>
      </w:r>
      <w:r w:rsidRPr="00D4030D">
        <w:rPr>
          <w:rFonts w:ascii="ＭＳ 明朝" w:hAnsi="Times New Roman"/>
          <w:color w:val="auto"/>
          <w:sz w:val="22"/>
          <w:szCs w:val="24"/>
        </w:rPr>
        <w:t>○○○○</w:t>
      </w:r>
    </w:p>
    <w:p w:rsidR="008311DE" w:rsidRPr="00D4030D" w:rsidRDefault="008311DE" w:rsidP="00E53626">
      <w:pPr>
        <w:widowControl w:val="0"/>
        <w:overflowPunct w:val="0"/>
        <w:snapToGrid w:val="0"/>
        <w:jc w:val="both"/>
        <w:textAlignment w:val="baseline"/>
        <w:rPr>
          <w:rFonts w:ascii="ＭＳ 明朝" w:hAnsi="Times New Roman" w:cs="Times New Roman"/>
          <w:color w:val="auto"/>
          <w:sz w:val="20"/>
          <w:szCs w:val="21"/>
        </w:rPr>
      </w:pPr>
    </w:p>
    <w:p w:rsidR="008311DE" w:rsidRPr="00D4030D" w:rsidRDefault="008311DE" w:rsidP="00E53626">
      <w:pPr>
        <w:widowControl w:val="0"/>
        <w:overflowPunct w:val="0"/>
        <w:snapToGrid w:val="0"/>
        <w:jc w:val="both"/>
        <w:textAlignment w:val="baseline"/>
        <w:rPr>
          <w:rFonts w:ascii="ＭＳ 明朝" w:hAnsi="Times New Roman" w:cs="Times New Roman"/>
          <w:color w:val="auto"/>
          <w:sz w:val="20"/>
          <w:szCs w:val="21"/>
        </w:rPr>
      </w:pPr>
    </w:p>
    <w:p w:rsidR="008311DE" w:rsidRPr="00D4030D" w:rsidRDefault="008311DE" w:rsidP="00E53626">
      <w:pPr>
        <w:widowControl w:val="0"/>
        <w:overflowPunct w:val="0"/>
        <w:snapToGrid w:val="0"/>
        <w:ind w:left="316" w:firstLine="210"/>
        <w:jc w:val="both"/>
        <w:textAlignment w:val="baseline"/>
        <w:rPr>
          <w:rFonts w:ascii="ＭＳ 明朝" w:hAnsi="Times New Roman"/>
          <w:color w:val="auto"/>
          <w:sz w:val="22"/>
          <w:szCs w:val="24"/>
        </w:rPr>
      </w:pPr>
      <w:r w:rsidRPr="00D4030D">
        <w:rPr>
          <w:rFonts w:ascii="ＭＳ 明朝" w:hAnsi="Times New Roman"/>
          <w:color w:val="auto"/>
          <w:sz w:val="22"/>
          <w:szCs w:val="24"/>
        </w:rPr>
        <w:t>上記の内容について、我々従業員は、令和</w:t>
      </w:r>
      <w:r w:rsidRPr="00D4030D">
        <w:rPr>
          <w:rFonts w:ascii="ＭＳ 明朝" w:hAnsi="Times New Roman"/>
          <w:color w:val="auto"/>
          <w:sz w:val="22"/>
          <w:szCs w:val="24"/>
        </w:rPr>
        <w:t>○</w:t>
      </w:r>
      <w:r w:rsidRPr="00D4030D">
        <w:rPr>
          <w:rFonts w:ascii="ＭＳ 明朝" w:hAnsi="Times New Roman"/>
          <w:color w:val="auto"/>
          <w:sz w:val="22"/>
          <w:szCs w:val="24"/>
        </w:rPr>
        <w:t>年</w:t>
      </w:r>
      <w:r w:rsidRPr="00D4030D">
        <w:rPr>
          <w:rFonts w:ascii="ＭＳ 明朝" w:hAnsi="Times New Roman"/>
          <w:color w:val="auto"/>
          <w:sz w:val="22"/>
          <w:szCs w:val="24"/>
        </w:rPr>
        <w:t>○</w:t>
      </w:r>
      <w:r w:rsidRPr="00D4030D">
        <w:rPr>
          <w:rFonts w:ascii="ＭＳ 明朝" w:hAnsi="Times New Roman"/>
          <w:color w:val="auto"/>
          <w:sz w:val="22"/>
          <w:szCs w:val="24"/>
        </w:rPr>
        <w:t>月</w:t>
      </w:r>
      <w:r w:rsidRPr="00D4030D">
        <w:rPr>
          <w:rFonts w:ascii="ＭＳ 明朝" w:hAnsi="Times New Roman"/>
          <w:color w:val="auto"/>
          <w:sz w:val="22"/>
          <w:szCs w:val="24"/>
        </w:rPr>
        <w:t>○</w:t>
      </w:r>
      <w:r w:rsidRPr="00D4030D">
        <w:rPr>
          <w:rFonts w:ascii="ＭＳ 明朝" w:hAnsi="Times New Roman"/>
          <w:color w:val="auto"/>
          <w:sz w:val="22"/>
          <w:szCs w:val="24"/>
        </w:rPr>
        <w:t>日に、</w:t>
      </w:r>
      <w:r w:rsidRPr="00D4030D">
        <w:rPr>
          <w:rFonts w:ascii="ＭＳ 明朝" w:hAnsi="Times New Roman"/>
          <w:color w:val="auto"/>
          <w:sz w:val="22"/>
          <w:szCs w:val="24"/>
        </w:rPr>
        <w:t>○○○</w:t>
      </w:r>
      <w:r w:rsidRPr="00D4030D">
        <w:rPr>
          <w:rFonts w:ascii="ＭＳ 明朝" w:hAnsi="Times New Roman"/>
          <w:color w:val="auto"/>
          <w:sz w:val="22"/>
          <w:szCs w:val="24"/>
        </w:rPr>
        <w:t>という方法によって、代表者より表明を受けました。</w:t>
      </w:r>
    </w:p>
    <w:p w:rsidR="00D25F86" w:rsidRPr="00D4030D" w:rsidRDefault="00D25F86" w:rsidP="00E53626">
      <w:pPr>
        <w:widowControl w:val="0"/>
        <w:overflowPunct w:val="0"/>
        <w:snapToGrid w:val="0"/>
        <w:ind w:left="316" w:firstLine="210"/>
        <w:jc w:val="both"/>
        <w:textAlignment w:val="baseline"/>
        <w:rPr>
          <w:rFonts w:ascii="ＭＳ 明朝" w:hAnsi="Times New Roman" w:cs="Times New Roman"/>
          <w:color w:val="auto"/>
          <w:sz w:val="20"/>
          <w:szCs w:val="21"/>
        </w:rPr>
      </w:pPr>
    </w:p>
    <w:p w:rsidR="008311DE" w:rsidRPr="00D4030D" w:rsidRDefault="008311DE" w:rsidP="00E53626">
      <w:pPr>
        <w:widowControl w:val="0"/>
        <w:overflowPunct w:val="0"/>
        <w:snapToGrid w:val="0"/>
        <w:ind w:firstLine="316"/>
        <w:textAlignment w:val="baseline"/>
        <w:rPr>
          <w:rFonts w:ascii="ＭＳ 明朝" w:hAnsi="Times New Roman" w:cs="Times New Roman"/>
          <w:color w:val="auto"/>
          <w:sz w:val="20"/>
          <w:szCs w:val="21"/>
        </w:rPr>
      </w:pPr>
      <w:r w:rsidRPr="00D4030D">
        <w:rPr>
          <w:rFonts w:ascii="ＭＳ 明朝" w:hAnsi="Times New Roman"/>
          <w:color w:val="auto"/>
          <w:sz w:val="22"/>
          <w:szCs w:val="24"/>
        </w:rPr>
        <w:t>令和　　年　　月　　日</w:t>
      </w:r>
    </w:p>
    <w:p w:rsidR="008311DE" w:rsidRPr="00D4030D" w:rsidRDefault="008311DE" w:rsidP="00E53626">
      <w:pPr>
        <w:widowControl w:val="0"/>
        <w:overflowPunct w:val="0"/>
        <w:snapToGrid w:val="0"/>
        <w:ind w:firstLine="316"/>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株式会社</w:t>
      </w:r>
      <w:r w:rsidRPr="00D4030D">
        <w:rPr>
          <w:rFonts w:ascii="ＭＳ 明朝" w:hAnsi="Times New Roman"/>
          <w:color w:val="auto"/>
          <w:sz w:val="22"/>
          <w:szCs w:val="24"/>
        </w:rPr>
        <w:t>○○○○</w:t>
      </w:r>
    </w:p>
    <w:p w:rsidR="008311DE" w:rsidRPr="00D4030D" w:rsidRDefault="008311DE" w:rsidP="00E53626">
      <w:pPr>
        <w:widowControl w:val="0"/>
        <w:overflowPunct w:val="0"/>
        <w:snapToGrid w:val="0"/>
        <w:ind w:firstLine="528"/>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 xml:space="preserve">従業員代表　　　　　氏名　</w:t>
      </w:r>
      <w:r w:rsidRPr="00D4030D">
        <w:rPr>
          <w:rFonts w:ascii="ＭＳ 明朝" w:hAnsi="Times New Roman"/>
          <w:color w:val="auto"/>
          <w:sz w:val="22"/>
          <w:szCs w:val="24"/>
        </w:rPr>
        <w:t>○○○○</w:t>
      </w:r>
      <w:r w:rsidRPr="00D4030D">
        <w:rPr>
          <w:rFonts w:ascii="ＭＳ 明朝" w:hAnsi="Times New Roman"/>
          <w:color w:val="auto"/>
          <w:sz w:val="22"/>
          <w:szCs w:val="24"/>
        </w:rPr>
        <w:t xml:space="preserve">　印</w:t>
      </w:r>
    </w:p>
    <w:p w:rsidR="008311DE" w:rsidRPr="00D4030D" w:rsidRDefault="008311DE" w:rsidP="00E53626">
      <w:pPr>
        <w:widowControl w:val="0"/>
        <w:overflowPunct w:val="0"/>
        <w:snapToGrid w:val="0"/>
        <w:ind w:firstLine="528"/>
        <w:jc w:val="both"/>
        <w:textAlignment w:val="baseline"/>
        <w:rPr>
          <w:rFonts w:ascii="ＭＳ 明朝" w:hAnsi="Times New Roman" w:cs="Times New Roman"/>
          <w:color w:val="auto"/>
          <w:sz w:val="20"/>
          <w:szCs w:val="21"/>
        </w:rPr>
      </w:pPr>
      <w:r w:rsidRPr="00D4030D">
        <w:rPr>
          <w:rFonts w:ascii="ＭＳ 明朝" w:hAnsi="Times New Roman"/>
          <w:color w:val="auto"/>
          <w:sz w:val="22"/>
          <w:szCs w:val="24"/>
        </w:rPr>
        <w:t xml:space="preserve">給与又は経理担当者　氏名　</w:t>
      </w:r>
      <w:r w:rsidRPr="00D4030D">
        <w:rPr>
          <w:rFonts w:ascii="ＭＳ 明朝" w:hAnsi="Times New Roman"/>
          <w:color w:val="auto"/>
          <w:sz w:val="22"/>
          <w:szCs w:val="24"/>
        </w:rPr>
        <w:t>○○○○</w:t>
      </w:r>
      <w:r w:rsidRPr="00D4030D">
        <w:rPr>
          <w:rFonts w:ascii="ＭＳ 明朝" w:hAnsi="Times New Roman"/>
          <w:color w:val="auto"/>
          <w:sz w:val="22"/>
          <w:szCs w:val="24"/>
        </w:rPr>
        <w:t xml:space="preserve">　印</w:t>
      </w:r>
    </w:p>
    <w:p w:rsidR="008311DE" w:rsidRPr="00D4030D" w:rsidRDefault="008311DE" w:rsidP="00E53626">
      <w:pPr>
        <w:widowControl w:val="0"/>
        <w:overflowPunct w:val="0"/>
        <w:ind w:left="216" w:hangingChars="100" w:hanging="216"/>
        <w:jc w:val="both"/>
        <w:textAlignment w:val="baseline"/>
        <w:rPr>
          <w:rFonts w:ascii="ＭＳ 明朝" w:hAnsi="Times New Roman" w:cs="Times New Roman"/>
          <w:color w:val="auto"/>
          <w:szCs w:val="21"/>
        </w:rPr>
      </w:pPr>
    </w:p>
    <w:p w:rsidR="008311DE" w:rsidRPr="00D25F86" w:rsidRDefault="008311DE" w:rsidP="00E53626">
      <w:pPr>
        <w:widowControl w:val="0"/>
        <w:overflowPunct w:val="0"/>
        <w:snapToGrid w:val="0"/>
        <w:ind w:left="422" w:hanging="210"/>
        <w:textAlignment w:val="baseline"/>
        <w:rPr>
          <w:rFonts w:ascii="ＭＳ 明朝" w:hAnsi="Times New Roman"/>
          <w:color w:val="auto"/>
          <w:sz w:val="18"/>
          <w:szCs w:val="18"/>
        </w:rPr>
      </w:pPr>
      <w:r w:rsidRPr="00D25F86">
        <w:rPr>
          <w:rFonts w:ascii="ＭＳ 明朝" w:hAnsi="Times New Roman"/>
          <w:color w:val="auto"/>
          <w:sz w:val="18"/>
          <w:szCs w:val="18"/>
        </w:rPr>
        <w:t>（留意事項）</w:t>
      </w:r>
    </w:p>
    <w:p w:rsidR="008311DE" w:rsidRPr="006A4158" w:rsidRDefault="008311DE" w:rsidP="00E53626">
      <w:pPr>
        <w:widowControl w:val="0"/>
        <w:overflowPunct w:val="0"/>
        <w:snapToGrid w:val="0"/>
        <w:ind w:left="422" w:hanging="210"/>
        <w:textAlignment w:val="baseline"/>
        <w:rPr>
          <w:rFonts w:ascii="ＭＳ 明朝" w:hAnsi="Times New Roman"/>
          <w:color w:val="auto"/>
          <w:sz w:val="18"/>
          <w:szCs w:val="18"/>
        </w:rPr>
      </w:pPr>
      <w:r w:rsidRPr="00D25F86">
        <w:rPr>
          <w:rFonts w:ascii="ＭＳ 明朝" w:hAnsi="Times New Roman"/>
          <w:color w:val="auto"/>
          <w:sz w:val="18"/>
          <w:szCs w:val="18"/>
        </w:rPr>
        <w:t>１．事業年度により賃上げを表明した場合には、当該事業年度の「法人事業概況説明書」</w:t>
      </w:r>
      <w:r w:rsidR="00AD3777" w:rsidRPr="00D25F86">
        <w:rPr>
          <w:rFonts w:ascii="ＭＳ 明朝" w:hAnsi="Times New Roman"/>
          <w:color w:val="auto"/>
          <w:sz w:val="18"/>
          <w:szCs w:val="18"/>
        </w:rPr>
        <w:t>を原則として賃上げ実施期間終了月の月末から３か月以内に</w:t>
      </w:r>
      <w:r w:rsidRPr="00D25F86">
        <w:rPr>
          <w:rFonts w:ascii="ＭＳ 明朝" w:hAnsi="Times New Roman"/>
          <w:color w:val="auto"/>
          <w:sz w:val="18"/>
          <w:szCs w:val="18"/>
        </w:rPr>
        <w:t>契約担当官等に提出してください。なお、法人事業概況説明書を作成しない者においては、税務申告のために作成する類似の書類（事業活動収支計算書）等の賃金支払額を確認できる書類を提出</w:t>
      </w:r>
      <w:r w:rsidRPr="006A4158">
        <w:rPr>
          <w:rFonts w:ascii="ＭＳ 明朝" w:hAnsi="Times New Roman"/>
          <w:color w:val="auto"/>
          <w:sz w:val="18"/>
          <w:szCs w:val="18"/>
        </w:rPr>
        <w:t>してください。ただし、法人税法（昭和40年法律第34号）第75条の２の規定により申告書の提出期限の延長がなされた場合には、契約担当官等への提出期限を同条の規定により延長された期限と同じ期限に延長するものとします。</w:t>
      </w:r>
    </w:p>
    <w:p w:rsidR="008311DE" w:rsidRPr="006A4158" w:rsidRDefault="008311DE" w:rsidP="00E53626">
      <w:pPr>
        <w:widowControl w:val="0"/>
        <w:overflowPunct w:val="0"/>
        <w:snapToGrid w:val="0"/>
        <w:ind w:left="422" w:hanging="210"/>
        <w:textAlignment w:val="baseline"/>
        <w:rPr>
          <w:rFonts w:ascii="ＭＳ 明朝" w:hAnsi="Times New Roman"/>
          <w:color w:val="auto"/>
          <w:sz w:val="18"/>
          <w:szCs w:val="18"/>
        </w:rPr>
      </w:pPr>
      <w:r w:rsidRPr="006A4158">
        <w:rPr>
          <w:rFonts w:ascii="ＭＳ 明朝" w:hAnsi="Times New Roman"/>
          <w:color w:val="auto"/>
          <w:sz w:val="18"/>
          <w:szCs w:val="18"/>
        </w:rPr>
        <w:t>２．暦年により賃上げを表明した場合においては、当該年の「給与所得の源泉徴収票等の法定調書合計表」を</w:t>
      </w:r>
      <w:r w:rsidR="00AD3777" w:rsidRPr="006A4158">
        <w:rPr>
          <w:rFonts w:ascii="ＭＳ 明朝" w:hAnsi="Times New Roman"/>
          <w:color w:val="auto"/>
          <w:sz w:val="18"/>
          <w:szCs w:val="18"/>
        </w:rPr>
        <w:t>原則として賃上げ実施期間終了月の月末から３か月以内に</w:t>
      </w:r>
      <w:r w:rsidRPr="006A4158">
        <w:rPr>
          <w:rFonts w:ascii="ＭＳ 明朝" w:hAnsi="Times New Roman"/>
          <w:color w:val="auto"/>
          <w:sz w:val="18"/>
          <w:szCs w:val="18"/>
        </w:rPr>
        <w:t>契約担当官等に提出してください。</w:t>
      </w:r>
    </w:p>
    <w:p w:rsidR="008311DE" w:rsidRPr="006A4158" w:rsidRDefault="008311DE" w:rsidP="00E53626">
      <w:pPr>
        <w:widowControl w:val="0"/>
        <w:overflowPunct w:val="0"/>
        <w:snapToGrid w:val="0"/>
        <w:ind w:left="422" w:hanging="210"/>
        <w:textAlignment w:val="baseline"/>
        <w:rPr>
          <w:rFonts w:ascii="ＭＳ 明朝" w:hAnsi="Times New Roman"/>
          <w:color w:val="auto"/>
          <w:sz w:val="18"/>
          <w:szCs w:val="18"/>
        </w:rPr>
      </w:pPr>
      <w:r w:rsidRPr="006A4158">
        <w:rPr>
          <w:rFonts w:ascii="ＭＳ 明朝" w:hAnsi="Times New Roman"/>
          <w:color w:val="auto"/>
          <w:sz w:val="18"/>
          <w:szCs w:val="18"/>
        </w:rPr>
        <w:t>３．上記１．による確認において表明書に記載した賃上げを実行していない場合若しくは本制度の趣旨を意図的に逸脱していると判断された場合又は上記確認書類を期限までに提出しない場合においては、当該事実判明後の総合評価落札方式による入札に参加する場合、技術点又は加算点を減点するものとします。</w:t>
      </w:r>
    </w:p>
    <w:p w:rsidR="008311DE" w:rsidRPr="006A4158" w:rsidRDefault="008311DE" w:rsidP="00E53626">
      <w:pPr>
        <w:widowControl w:val="0"/>
        <w:overflowPunct w:val="0"/>
        <w:snapToGrid w:val="0"/>
        <w:ind w:left="422" w:hanging="210"/>
        <w:textAlignment w:val="baseline"/>
        <w:rPr>
          <w:rFonts w:ascii="ＭＳ 明朝" w:hAnsi="Times New Roman"/>
          <w:color w:val="auto"/>
          <w:sz w:val="18"/>
          <w:szCs w:val="18"/>
        </w:rPr>
      </w:pPr>
      <w:r w:rsidRPr="006A4158">
        <w:rPr>
          <w:rFonts w:ascii="ＭＳ 明朝" w:hAnsi="Times New Roman"/>
          <w:color w:val="auto"/>
          <w:sz w:val="18"/>
          <w:szCs w:val="18"/>
        </w:rPr>
        <w:t>４．上記３．による減点措置については、減点措置開始日から１年間に入札公告が行われる調達に参加する場合に行われることとな</w:t>
      </w:r>
      <w:r w:rsidR="006A4158" w:rsidRPr="006A4158">
        <w:rPr>
          <w:rFonts w:ascii="ＭＳ 明朝" w:hAnsi="Times New Roman" w:hint="eastAsia"/>
          <w:color w:val="auto"/>
          <w:sz w:val="18"/>
          <w:szCs w:val="18"/>
        </w:rPr>
        <w:t>ります</w:t>
      </w:r>
      <w:r w:rsidRPr="006A4158">
        <w:rPr>
          <w:rFonts w:ascii="ＭＳ 明朝" w:hAnsi="Times New Roman"/>
          <w:color w:val="auto"/>
          <w:sz w:val="18"/>
          <w:szCs w:val="18"/>
        </w:rPr>
        <w:t>。ただし、減点事由の判明の時期により減点措置開始時期が異なることとなるため、減点措置開始時に当該事由を確認した契約担当官等により適宜の方法で通知するものとします。</w:t>
      </w:r>
    </w:p>
    <w:p w:rsidR="007734D4" w:rsidRPr="006A4158" w:rsidRDefault="007734D4" w:rsidP="00E53626">
      <w:pPr>
        <w:widowControl w:val="0"/>
        <w:overflowPunct w:val="0"/>
        <w:snapToGrid w:val="0"/>
        <w:ind w:left="422" w:hanging="210"/>
        <w:textAlignment w:val="baseline"/>
        <w:rPr>
          <w:rFonts w:ascii="ＭＳ 明朝" w:hAnsi="Times New Roman"/>
          <w:color w:val="auto"/>
          <w:sz w:val="18"/>
          <w:szCs w:val="18"/>
        </w:rPr>
      </w:pPr>
      <w:r w:rsidRPr="006A4158">
        <w:rPr>
          <w:rFonts w:ascii="ＭＳ 明朝" w:hAnsi="Times New Roman"/>
          <w:color w:val="auto"/>
          <w:sz w:val="18"/>
          <w:szCs w:val="18"/>
        </w:rPr>
        <w:t>５．前事業年度又は前年に、賃上げ表明に対する加点措置を受けた上で契約を締結した場合における、前回と今回の賃上げ実施期間に重複がないよう留意してください。なお、前回の賃上げ実施期間を表明時から後ろ倒した場合、前回の賃上げ実施期間と今回の表明期間が重複することは有り得ますが、その場合も前回と今回の賃上げ実施期間には重複がないように留意してください。</w:t>
      </w:r>
    </w:p>
    <w:p w:rsidR="00615125" w:rsidRDefault="007734D4" w:rsidP="00E53626">
      <w:pPr>
        <w:widowControl w:val="0"/>
        <w:overflowPunct w:val="0"/>
        <w:spacing w:line="290" w:lineRule="exact"/>
        <w:ind w:left="480" w:hanging="240"/>
        <w:jc w:val="both"/>
        <w:textAlignment w:val="baseline"/>
        <w:rPr>
          <w:rFonts w:ascii="Times New Roman" w:hAnsi="Times New Roman"/>
          <w:color w:val="auto"/>
          <w:sz w:val="18"/>
          <w:szCs w:val="18"/>
        </w:rPr>
      </w:pPr>
      <w:r w:rsidRPr="006A4158">
        <w:rPr>
          <w:rFonts w:ascii="ＭＳ 明朝" w:hAnsi="ＭＳ 明朝" w:cs="ＭＳ ゴシック"/>
          <w:color w:val="auto"/>
          <w:sz w:val="18"/>
          <w:szCs w:val="18"/>
        </w:rPr>
        <w:t>６</w:t>
      </w:r>
      <w:r w:rsidR="00615125" w:rsidRPr="006A4158">
        <w:rPr>
          <w:rFonts w:ascii="ＭＳ 明朝" w:eastAsia="ＭＳ ゴシック" w:hAnsi="Times New Roman" w:cs="ＭＳ ゴシック"/>
          <w:color w:val="auto"/>
          <w:sz w:val="18"/>
          <w:szCs w:val="18"/>
        </w:rPr>
        <w:t>．</w:t>
      </w:r>
      <w:r w:rsidR="00615125" w:rsidRPr="006A4158">
        <w:rPr>
          <w:rFonts w:ascii="Times New Roman" w:hAnsi="Times New Roman"/>
          <w:color w:val="auto"/>
          <w:sz w:val="18"/>
          <w:szCs w:val="18"/>
        </w:rPr>
        <w:t>天災地変等やむを得ない事情により賃上げを実行することができなかった者については、減点措置を課さないこととします。</w:t>
      </w:r>
    </w:p>
    <w:p w:rsidR="00D25F86" w:rsidRPr="00D25F86" w:rsidRDefault="00D25F86" w:rsidP="00E53626">
      <w:pPr>
        <w:widowControl w:val="0"/>
        <w:overflowPunct w:val="0"/>
        <w:spacing w:line="290" w:lineRule="exact"/>
        <w:ind w:left="480" w:hanging="240"/>
        <w:jc w:val="both"/>
        <w:textAlignment w:val="baseline"/>
        <w:rPr>
          <w:rFonts w:ascii="Times New Roman" w:hAnsi="Times New Roman"/>
          <w:color w:val="auto"/>
          <w:sz w:val="18"/>
          <w:szCs w:val="18"/>
        </w:rPr>
      </w:pPr>
    </w:p>
    <w:p w:rsidR="00320547" w:rsidRPr="00D4030D" w:rsidRDefault="007734D4" w:rsidP="00320547">
      <w:pPr>
        <w:overflowPunct w:val="0"/>
        <w:ind w:leftChars="91" w:left="387" w:hangingChars="93" w:hanging="191"/>
        <w:textAlignment w:val="baseline"/>
        <w:rPr>
          <w:rFonts w:ascii="Times New Roman" w:hAnsi="Times New Roman"/>
          <w:color w:val="auto"/>
          <w:sz w:val="20"/>
          <w:u w:val="double"/>
        </w:rPr>
      </w:pPr>
      <w:r w:rsidRPr="00CE7166">
        <w:rPr>
          <w:rFonts w:ascii="Times New Roman" w:hAnsi="Times New Roman"/>
          <w:color w:val="auto"/>
          <w:sz w:val="20"/>
          <w:u w:val="double"/>
        </w:rPr>
        <w:t>※</w:t>
      </w:r>
      <w:r w:rsidRPr="00CE7166">
        <w:rPr>
          <w:rFonts w:ascii="Times New Roman" w:hAnsi="Times New Roman"/>
          <w:color w:val="auto"/>
          <w:sz w:val="20"/>
          <w:u w:val="double"/>
        </w:rPr>
        <w:t>評価の対象となる表明書の</w:t>
      </w:r>
      <w:r w:rsidRPr="00D4030D">
        <w:rPr>
          <w:rFonts w:ascii="Times New Roman" w:hAnsi="Times New Roman"/>
          <w:color w:val="auto"/>
          <w:sz w:val="20"/>
          <w:u w:val="double"/>
        </w:rPr>
        <w:t>対象期間は、</w:t>
      </w:r>
      <w:r w:rsidRPr="00D4030D">
        <w:rPr>
          <w:rFonts w:asciiTheme="minorEastAsia" w:hAnsiTheme="minorEastAsia"/>
          <w:color w:val="auto"/>
          <w:sz w:val="20"/>
          <w:u w:val="double"/>
        </w:rPr>
        <w:t>「</w:t>
      </w:r>
      <w:r w:rsidRPr="00C715F4">
        <w:rPr>
          <w:rFonts w:asciiTheme="minorEastAsia" w:hAnsiTheme="minorEastAsia"/>
          <w:color w:val="0000FF"/>
          <w:sz w:val="20"/>
          <w:u w:val="double"/>
        </w:rPr>
        <w:t>○</w:t>
      </w:r>
      <w:r w:rsidRPr="00C715F4">
        <w:rPr>
          <w:rFonts w:asciiTheme="minorEastAsia" w:hAnsiTheme="minorEastAsia"/>
          <w:color w:val="0000FF"/>
          <w:sz w:val="20"/>
          <w:u w:val="double"/>
        </w:rPr>
        <w:t>．</w:t>
      </w:r>
      <w:r w:rsidRPr="00C715F4">
        <w:rPr>
          <w:rFonts w:asciiTheme="minorEastAsia" w:hAnsiTheme="minorEastAsia"/>
          <w:color w:val="0000FF"/>
          <w:sz w:val="20"/>
          <w:u w:val="double"/>
        </w:rPr>
        <w:t>(○) ○</w:t>
      </w:r>
      <w:r w:rsidRPr="00C715F4">
        <w:rPr>
          <w:rFonts w:asciiTheme="minorEastAsia" w:hAnsiTheme="minorEastAsia"/>
          <w:color w:val="0000FF"/>
          <w:sz w:val="20"/>
          <w:u w:val="double"/>
        </w:rPr>
        <w:t>）</w:t>
      </w:r>
      <w:r w:rsidRPr="00D4030D">
        <w:rPr>
          <w:rFonts w:asciiTheme="minorEastAsia" w:hAnsiTheme="minorEastAsia"/>
          <w:color w:val="auto"/>
          <w:sz w:val="20"/>
          <w:u w:val="double"/>
        </w:rPr>
        <w:t>賃上げの</w:t>
      </w:r>
      <w:r w:rsidR="00921404" w:rsidRPr="00D4030D">
        <w:rPr>
          <w:rFonts w:asciiTheme="minorEastAsia" w:hAnsiTheme="minorEastAsia"/>
          <w:color w:val="auto"/>
          <w:sz w:val="20"/>
          <w:u w:val="double"/>
        </w:rPr>
        <w:t>表明</w:t>
      </w:r>
      <w:r w:rsidRPr="00D4030D">
        <w:rPr>
          <w:rFonts w:ascii="Times New Roman" w:hAnsi="Times New Roman"/>
          <w:color w:val="auto"/>
          <w:sz w:val="20"/>
          <w:u w:val="double"/>
        </w:rPr>
        <w:t>に関する評価」に記載の評価基準を確認のうえ提出すること。</w:t>
      </w:r>
    </w:p>
    <w:p w:rsidR="00320547" w:rsidRPr="0026194F" w:rsidRDefault="00320547" w:rsidP="00320547">
      <w:pPr>
        <w:overflowPunct w:val="0"/>
        <w:ind w:leftChars="91" w:left="387" w:hangingChars="93" w:hanging="191"/>
        <w:textAlignment w:val="baseline"/>
        <w:rPr>
          <w:rFonts w:ascii="Times New Roman" w:hAnsi="Times New Roman"/>
          <w:strike/>
          <w:color w:val="00B050"/>
          <w:sz w:val="20"/>
          <w:u w:val="double"/>
        </w:rPr>
      </w:pPr>
      <w:r w:rsidRPr="0026194F">
        <w:rPr>
          <w:rFonts w:ascii="Times New Roman" w:hAnsi="Times New Roman"/>
          <w:strike/>
          <w:color w:val="00B050"/>
          <w:sz w:val="20"/>
          <w:u w:val="double"/>
        </w:rPr>
        <w:t>※</w:t>
      </w:r>
      <w:r w:rsidRPr="0026194F">
        <w:rPr>
          <w:rFonts w:ascii="Times New Roman" w:hAnsi="Times New Roman"/>
          <w:strike/>
          <w:color w:val="00B050"/>
          <w:sz w:val="20"/>
          <w:u w:val="double"/>
        </w:rPr>
        <w:t>なお、提出</w:t>
      </w:r>
      <w:r w:rsidR="00413C73" w:rsidRPr="0026194F">
        <w:rPr>
          <w:rFonts w:ascii="Times New Roman" w:hAnsi="Times New Roman"/>
          <w:strike/>
          <w:color w:val="00B050"/>
          <w:sz w:val="20"/>
          <w:u w:val="double"/>
        </w:rPr>
        <w:t>された</w:t>
      </w:r>
      <w:r w:rsidRPr="0026194F">
        <w:rPr>
          <w:rFonts w:ascii="Times New Roman" w:hAnsi="Times New Roman"/>
          <w:strike/>
          <w:color w:val="00B050"/>
          <w:sz w:val="20"/>
          <w:u w:val="double"/>
        </w:rPr>
        <w:t>資料について確認を行う場合がある。</w:t>
      </w:r>
    </w:p>
    <w:p w:rsidR="00B35254" w:rsidRPr="000D30BE" w:rsidRDefault="00B35254" w:rsidP="00320547">
      <w:pPr>
        <w:overflowPunct w:val="0"/>
        <w:textAlignment w:val="baseline"/>
        <w:rPr>
          <w:rFonts w:ascii="Times New Roman" w:hAnsi="Times New Roman"/>
          <w:color w:val="auto"/>
          <w:sz w:val="20"/>
          <w:u w:val="double"/>
        </w:rPr>
      </w:pPr>
      <w:r w:rsidRPr="00CE7166">
        <w:rPr>
          <w:rFonts w:ascii="ＭＳ 明朝" w:hAnsi="ＭＳ 明朝"/>
          <w:color w:val="auto"/>
          <w:sz w:val="18"/>
          <w:szCs w:val="21"/>
        </w:rPr>
        <w:br w:type="page"/>
      </w:r>
    </w:p>
    <w:p w:rsidR="008B1A1A" w:rsidRPr="008B1A1A" w:rsidRDefault="008B1A1A">
      <w:pPr>
        <w:rPr>
          <w:rFonts w:ascii="ＭＳ 明朝" w:hAnsi="ＭＳ 明朝"/>
          <w:color w:val="00B050"/>
          <w:sz w:val="22"/>
          <w:szCs w:val="21"/>
          <w:u w:val="single"/>
        </w:rPr>
      </w:pPr>
      <w:r w:rsidRPr="008B1A1A">
        <w:rPr>
          <w:rFonts w:ascii="ＭＳ 明朝" w:hAnsi="ＭＳ 明朝" w:hint="eastAsia"/>
          <w:color w:val="00B050"/>
          <w:sz w:val="22"/>
          <w:szCs w:val="21"/>
          <w:u w:val="single"/>
        </w:rPr>
        <w:lastRenderedPageBreak/>
        <w:t>※法人税申告書別表１（中小企業は競争参加資格確認申請時に提出必須）</w:t>
      </w:r>
    </w:p>
    <w:p w:rsidR="00146774" w:rsidRDefault="00146774">
      <w:pPr>
        <w:rPr>
          <w:rFonts w:ascii="ＭＳ 明朝" w:hAnsi="ＭＳ 明朝"/>
          <w:sz w:val="18"/>
          <w:szCs w:val="21"/>
        </w:rPr>
      </w:pPr>
      <w:r>
        <w:rPr>
          <w:noProof/>
        </w:rPr>
        <w:drawing>
          <wp:inline distT="0" distB="0" distL="0" distR="0" wp14:anchorId="244EE232" wp14:editId="1D192CA5">
            <wp:extent cx="6279515" cy="9201970"/>
            <wp:effectExtent l="0" t="0" r="6985"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601" t="922" r="3153" b="2530"/>
                    <a:stretch/>
                  </pic:blipFill>
                  <pic:spPr bwMode="auto">
                    <a:xfrm>
                      <a:off x="0" y="0"/>
                      <a:ext cx="6294321" cy="9223667"/>
                    </a:xfrm>
                    <a:prstGeom prst="rect">
                      <a:avLst/>
                    </a:prstGeom>
                    <a:ln>
                      <a:noFill/>
                    </a:ln>
                    <a:extLst>
                      <a:ext uri="{53640926-AAD7-44D8-BBD7-CCE9431645EC}">
                        <a14:shadowObscured xmlns:a14="http://schemas.microsoft.com/office/drawing/2010/main"/>
                      </a:ext>
                    </a:extLst>
                  </pic:spPr>
                </pic:pic>
              </a:graphicData>
            </a:graphic>
          </wp:inline>
        </w:drawing>
      </w:r>
    </w:p>
    <w:p w:rsidR="00146774" w:rsidRDefault="00146774">
      <w:pPr>
        <w:rPr>
          <w:rFonts w:ascii="ＭＳ 明朝" w:hAnsi="ＭＳ 明朝"/>
          <w:sz w:val="18"/>
          <w:szCs w:val="21"/>
        </w:rPr>
      </w:pPr>
      <w:r>
        <w:rPr>
          <w:rFonts w:ascii="ＭＳ 明朝" w:hAnsi="ＭＳ 明朝"/>
          <w:sz w:val="18"/>
          <w:szCs w:val="21"/>
        </w:rPr>
        <w:br w:type="page"/>
      </w:r>
    </w:p>
    <w:p w:rsidR="008311DE" w:rsidRPr="008B1A1A" w:rsidRDefault="008A240B" w:rsidP="00B35254">
      <w:pPr>
        <w:overflowPunct w:val="0"/>
        <w:spacing w:before="143"/>
        <w:ind w:leftChars="91" w:left="406" w:hangingChars="93" w:hanging="210"/>
        <w:textAlignment w:val="baseline"/>
        <w:rPr>
          <w:rFonts w:ascii="ＭＳ 明朝" w:hAnsi="ＭＳ 明朝"/>
          <w:color w:val="00B050"/>
          <w:sz w:val="22"/>
          <w:szCs w:val="21"/>
          <w:u w:val="single"/>
        </w:rPr>
      </w:pPr>
      <w:r w:rsidRPr="008B1A1A">
        <w:rPr>
          <w:rFonts w:ascii="ＭＳ 明朝" w:hAnsi="ＭＳ 明朝" w:hint="eastAsia"/>
          <w:color w:val="00B050"/>
          <w:sz w:val="22"/>
          <w:szCs w:val="21"/>
          <w:u w:val="single"/>
        </w:rPr>
        <w:lastRenderedPageBreak/>
        <w:t>※以降は、競争参加資格確認申請時に提出不要</w:t>
      </w:r>
    </w:p>
    <w:p w:rsidR="008311DE" w:rsidRPr="00263DD2" w:rsidRDefault="008311DE" w:rsidP="008311DE">
      <w:pPr>
        <w:widowControl w:val="0"/>
        <w:overflowPunct w:val="0"/>
        <w:spacing w:before="143"/>
        <w:jc w:val="right"/>
        <w:textAlignment w:val="baseline"/>
        <w:rPr>
          <w:rFonts w:ascii="Times New Roman" w:hAnsi="Times New Roman"/>
          <w:color w:val="auto"/>
          <w:szCs w:val="21"/>
        </w:rPr>
      </w:pPr>
      <w:r w:rsidRPr="00263DD2">
        <w:rPr>
          <w:rFonts w:ascii="Times New Roman" w:hAnsi="Times New Roman"/>
          <w:color w:val="auto"/>
          <w:szCs w:val="21"/>
        </w:rPr>
        <w:t>（参考１　１／２）</w:t>
      </w:r>
    </w:p>
    <w:p w:rsidR="008311DE" w:rsidRPr="00263DD2" w:rsidRDefault="00501F1F" w:rsidP="008311DE">
      <w:pPr>
        <w:widowControl w:val="0"/>
        <w:overflowPunct w:val="0"/>
        <w:spacing w:before="143"/>
        <w:jc w:val="right"/>
        <w:textAlignment w:val="baseline"/>
        <w:rPr>
          <w:rFonts w:ascii="ＭＳ 明朝" w:hAnsi="Times New Roman" w:cs="Times New Roman"/>
          <w:color w:val="auto"/>
          <w:szCs w:val="21"/>
        </w:rPr>
      </w:pPr>
      <w:r>
        <w:rPr>
          <w:noProof/>
        </w:rPr>
        <w:drawing>
          <wp:inline distT="0" distB="0" distL="0" distR="0" wp14:anchorId="6C5C4392" wp14:editId="6E450793">
            <wp:extent cx="6265030" cy="8921637"/>
            <wp:effectExtent l="0" t="0" r="254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2465" t="1553"/>
                    <a:stretch/>
                  </pic:blipFill>
                  <pic:spPr bwMode="auto">
                    <a:xfrm>
                      <a:off x="0" y="0"/>
                      <a:ext cx="6273426" cy="8933594"/>
                    </a:xfrm>
                    <a:prstGeom prst="rect">
                      <a:avLst/>
                    </a:prstGeom>
                    <a:ln>
                      <a:noFill/>
                    </a:ln>
                    <a:extLst>
                      <a:ext uri="{53640926-AAD7-44D8-BBD7-CCE9431645EC}">
                        <a14:shadowObscured xmlns:a14="http://schemas.microsoft.com/office/drawing/2010/main"/>
                      </a:ext>
                    </a:extLst>
                  </pic:spPr>
                </pic:pic>
              </a:graphicData>
            </a:graphic>
          </wp:inline>
        </w:drawing>
      </w:r>
    </w:p>
    <w:p w:rsidR="008311DE" w:rsidRPr="00263DD2" w:rsidRDefault="008311DE" w:rsidP="008311DE">
      <w:pPr>
        <w:widowControl w:val="0"/>
        <w:overflowPunct w:val="0"/>
        <w:spacing w:before="143"/>
        <w:jc w:val="right"/>
        <w:textAlignment w:val="baseline"/>
        <w:rPr>
          <w:rFonts w:ascii="Times New Roman" w:hAnsi="Times New Roman"/>
          <w:color w:val="auto"/>
          <w:szCs w:val="21"/>
        </w:rPr>
      </w:pPr>
      <w:r w:rsidRPr="00263DD2">
        <w:rPr>
          <w:rFonts w:ascii="ＭＳ 明朝" w:hAnsi="Times New Roman" w:cs="Times New Roman"/>
          <w:color w:val="auto"/>
          <w:sz w:val="24"/>
          <w:szCs w:val="24"/>
        </w:rPr>
        <w:br w:type="page"/>
      </w:r>
      <w:r w:rsidRPr="00263DD2">
        <w:rPr>
          <w:rFonts w:ascii="Times New Roman" w:hAnsi="Times New Roman"/>
          <w:color w:val="auto"/>
          <w:szCs w:val="21"/>
        </w:rPr>
        <w:lastRenderedPageBreak/>
        <w:t>（参考１　２／２）</w:t>
      </w:r>
    </w:p>
    <w:p w:rsidR="008311DE" w:rsidRPr="00263DD2" w:rsidRDefault="005F1E4A" w:rsidP="008311DE">
      <w:pPr>
        <w:widowControl w:val="0"/>
        <w:overflowPunct w:val="0"/>
        <w:spacing w:before="143"/>
        <w:jc w:val="right"/>
        <w:textAlignment w:val="baseline"/>
        <w:rPr>
          <w:rFonts w:ascii="ＭＳ 明朝" w:hAnsi="Times New Roman" w:cs="Times New Roman"/>
          <w:color w:val="auto"/>
          <w:szCs w:val="21"/>
        </w:rPr>
      </w:pPr>
      <w:r>
        <w:rPr>
          <w:noProof/>
        </w:rPr>
        <w:drawing>
          <wp:inline distT="0" distB="0" distL="0" distR="0" wp14:anchorId="069BF6D2" wp14:editId="5AB41A29">
            <wp:extent cx="6244296" cy="9282023"/>
            <wp:effectExtent l="0" t="0" r="4445"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1918" t="1553" r="6877" b="2357"/>
                    <a:stretch/>
                  </pic:blipFill>
                  <pic:spPr bwMode="auto">
                    <a:xfrm>
                      <a:off x="0" y="0"/>
                      <a:ext cx="6269369" cy="9319294"/>
                    </a:xfrm>
                    <a:prstGeom prst="rect">
                      <a:avLst/>
                    </a:prstGeom>
                    <a:ln>
                      <a:noFill/>
                    </a:ln>
                    <a:extLst>
                      <a:ext uri="{53640926-AAD7-44D8-BBD7-CCE9431645EC}">
                        <a14:shadowObscured xmlns:a14="http://schemas.microsoft.com/office/drawing/2010/main"/>
                      </a:ext>
                    </a:extLst>
                  </pic:spPr>
                </pic:pic>
              </a:graphicData>
            </a:graphic>
          </wp:inline>
        </w:drawing>
      </w:r>
    </w:p>
    <w:p w:rsidR="008311DE" w:rsidRPr="00263DD2" w:rsidRDefault="008311DE" w:rsidP="008311DE">
      <w:pPr>
        <w:widowControl w:val="0"/>
        <w:overflowPunct w:val="0"/>
        <w:spacing w:before="143"/>
        <w:jc w:val="right"/>
        <w:textAlignment w:val="baseline"/>
        <w:rPr>
          <w:rFonts w:ascii="Times New Roman" w:hAnsi="Times New Roman"/>
          <w:color w:val="auto"/>
          <w:szCs w:val="21"/>
        </w:rPr>
      </w:pPr>
      <w:r w:rsidRPr="00263DD2">
        <w:rPr>
          <w:rFonts w:ascii="ＭＳ 明朝" w:hAnsi="Times New Roman" w:cs="Times New Roman"/>
          <w:color w:val="auto"/>
          <w:sz w:val="24"/>
          <w:szCs w:val="24"/>
        </w:rPr>
        <w:br w:type="page"/>
      </w:r>
      <w:r w:rsidRPr="00263DD2">
        <w:rPr>
          <w:rFonts w:ascii="Times New Roman" w:hAnsi="Times New Roman"/>
          <w:color w:val="auto"/>
          <w:szCs w:val="21"/>
        </w:rPr>
        <w:lastRenderedPageBreak/>
        <w:t>（参考２　１／４）</w:t>
      </w:r>
    </w:p>
    <w:p w:rsidR="008311DE" w:rsidRPr="00263DD2" w:rsidRDefault="005F1E4A" w:rsidP="008311DE">
      <w:pPr>
        <w:widowControl w:val="0"/>
        <w:overflowPunct w:val="0"/>
        <w:spacing w:before="143"/>
        <w:jc w:val="right"/>
        <w:textAlignment w:val="baseline"/>
        <w:rPr>
          <w:rFonts w:ascii="ＭＳ 明朝" w:hAnsi="Times New Roman" w:cs="Times New Roman"/>
          <w:color w:val="auto"/>
          <w:szCs w:val="21"/>
        </w:rPr>
      </w:pPr>
      <w:r>
        <w:rPr>
          <w:noProof/>
        </w:rPr>
        <w:drawing>
          <wp:inline distT="0" distB="0" distL="0" distR="0" wp14:anchorId="345DCE7B" wp14:editId="71E71A0F">
            <wp:extent cx="6296888" cy="8779803"/>
            <wp:effectExtent l="0" t="0" r="8890" b="254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697" t="3305" r="1821" b="3187"/>
                    <a:stretch/>
                  </pic:blipFill>
                  <pic:spPr bwMode="auto">
                    <a:xfrm>
                      <a:off x="0" y="0"/>
                      <a:ext cx="6346429" cy="8848878"/>
                    </a:xfrm>
                    <a:prstGeom prst="rect">
                      <a:avLst/>
                    </a:prstGeom>
                    <a:ln>
                      <a:noFill/>
                    </a:ln>
                    <a:extLst>
                      <a:ext uri="{53640926-AAD7-44D8-BBD7-CCE9431645EC}">
                        <a14:shadowObscured xmlns:a14="http://schemas.microsoft.com/office/drawing/2010/main"/>
                      </a:ext>
                    </a:extLst>
                  </pic:spPr>
                </pic:pic>
              </a:graphicData>
            </a:graphic>
          </wp:inline>
        </w:drawing>
      </w:r>
    </w:p>
    <w:p w:rsidR="008311DE" w:rsidRPr="00263DD2" w:rsidRDefault="008311DE" w:rsidP="008311DE">
      <w:pPr>
        <w:widowControl w:val="0"/>
        <w:overflowPunct w:val="0"/>
        <w:spacing w:before="143"/>
        <w:jc w:val="right"/>
        <w:textAlignment w:val="baseline"/>
        <w:rPr>
          <w:rFonts w:ascii="Times New Roman" w:hAnsi="Times New Roman"/>
          <w:color w:val="auto"/>
          <w:szCs w:val="21"/>
        </w:rPr>
      </w:pPr>
      <w:r w:rsidRPr="00263DD2">
        <w:rPr>
          <w:rFonts w:ascii="ＭＳ 明朝" w:hAnsi="Times New Roman" w:cs="Times New Roman"/>
          <w:color w:val="auto"/>
          <w:sz w:val="24"/>
          <w:szCs w:val="24"/>
        </w:rPr>
        <w:br w:type="page"/>
      </w:r>
      <w:r w:rsidRPr="00263DD2">
        <w:rPr>
          <w:rFonts w:ascii="Times New Roman" w:hAnsi="Times New Roman"/>
          <w:color w:val="auto"/>
          <w:szCs w:val="21"/>
        </w:rPr>
        <w:lastRenderedPageBreak/>
        <w:t>（参考２　２／４）</w:t>
      </w:r>
    </w:p>
    <w:p w:rsidR="008311DE" w:rsidRPr="00263DD2" w:rsidRDefault="005F1E4A" w:rsidP="008311DE">
      <w:pPr>
        <w:widowControl w:val="0"/>
        <w:overflowPunct w:val="0"/>
        <w:spacing w:before="143"/>
        <w:jc w:val="right"/>
        <w:textAlignment w:val="baseline"/>
        <w:rPr>
          <w:rFonts w:ascii="ＭＳ 明朝" w:hAnsi="Times New Roman" w:cs="Times New Roman"/>
          <w:color w:val="auto"/>
          <w:szCs w:val="21"/>
        </w:rPr>
      </w:pPr>
      <w:r>
        <w:rPr>
          <w:noProof/>
        </w:rPr>
        <w:drawing>
          <wp:inline distT="0" distB="0" distL="0" distR="0" wp14:anchorId="455D9F69" wp14:editId="6A4801DE">
            <wp:extent cx="6275363" cy="8790317"/>
            <wp:effectExtent l="0" t="0" r="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836" t="3303" r="2224" b="3366"/>
                    <a:stretch/>
                  </pic:blipFill>
                  <pic:spPr bwMode="auto">
                    <a:xfrm>
                      <a:off x="0" y="0"/>
                      <a:ext cx="6283628" cy="8801895"/>
                    </a:xfrm>
                    <a:prstGeom prst="rect">
                      <a:avLst/>
                    </a:prstGeom>
                    <a:ln>
                      <a:noFill/>
                    </a:ln>
                    <a:extLst>
                      <a:ext uri="{53640926-AAD7-44D8-BBD7-CCE9431645EC}">
                        <a14:shadowObscured xmlns:a14="http://schemas.microsoft.com/office/drawing/2010/main"/>
                      </a:ext>
                    </a:extLst>
                  </pic:spPr>
                </pic:pic>
              </a:graphicData>
            </a:graphic>
          </wp:inline>
        </w:drawing>
      </w:r>
    </w:p>
    <w:p w:rsidR="008311DE" w:rsidRPr="00263DD2" w:rsidRDefault="008311DE" w:rsidP="008311DE">
      <w:pPr>
        <w:widowControl w:val="0"/>
        <w:overflowPunct w:val="0"/>
        <w:spacing w:before="143"/>
        <w:jc w:val="right"/>
        <w:textAlignment w:val="baseline"/>
        <w:rPr>
          <w:rFonts w:ascii="Times New Roman" w:hAnsi="Times New Roman"/>
          <w:color w:val="auto"/>
          <w:szCs w:val="21"/>
        </w:rPr>
      </w:pPr>
      <w:r w:rsidRPr="00263DD2">
        <w:rPr>
          <w:rFonts w:ascii="ＭＳ 明朝" w:hAnsi="Times New Roman" w:cs="Times New Roman"/>
          <w:color w:val="auto"/>
          <w:sz w:val="24"/>
          <w:szCs w:val="24"/>
        </w:rPr>
        <w:br w:type="page"/>
      </w:r>
      <w:r w:rsidRPr="00263DD2">
        <w:rPr>
          <w:rFonts w:ascii="Times New Roman" w:hAnsi="Times New Roman"/>
          <w:color w:val="auto"/>
          <w:szCs w:val="21"/>
        </w:rPr>
        <w:lastRenderedPageBreak/>
        <w:t>（参考２　３／４）</w:t>
      </w:r>
    </w:p>
    <w:p w:rsidR="008311DE" w:rsidRPr="00B1458B" w:rsidRDefault="005F1E4A" w:rsidP="008311DE">
      <w:pPr>
        <w:widowControl w:val="0"/>
        <w:overflowPunct w:val="0"/>
        <w:spacing w:before="143"/>
        <w:jc w:val="right"/>
        <w:textAlignment w:val="baseline"/>
        <w:rPr>
          <w:rFonts w:ascii="ＭＳ 明朝" w:hAnsi="Times New Roman" w:cs="Times New Roman"/>
          <w:color w:val="FF0000"/>
          <w:szCs w:val="21"/>
        </w:rPr>
      </w:pPr>
      <w:r>
        <w:rPr>
          <w:noProof/>
        </w:rPr>
        <w:drawing>
          <wp:inline distT="0" distB="0" distL="0" distR="0" wp14:anchorId="4E8DFDAB" wp14:editId="0FC7456F">
            <wp:extent cx="6322708" cy="7979434"/>
            <wp:effectExtent l="0" t="0" r="1905" b="254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7121" t="5220" r="4006" b="15597"/>
                    <a:stretch/>
                  </pic:blipFill>
                  <pic:spPr bwMode="auto">
                    <a:xfrm>
                      <a:off x="0" y="0"/>
                      <a:ext cx="6340606" cy="8002022"/>
                    </a:xfrm>
                    <a:prstGeom prst="rect">
                      <a:avLst/>
                    </a:prstGeom>
                    <a:ln>
                      <a:noFill/>
                    </a:ln>
                    <a:extLst>
                      <a:ext uri="{53640926-AAD7-44D8-BBD7-CCE9431645EC}">
                        <a14:shadowObscured xmlns:a14="http://schemas.microsoft.com/office/drawing/2010/main"/>
                      </a:ext>
                    </a:extLst>
                  </pic:spPr>
                </pic:pic>
              </a:graphicData>
            </a:graphic>
          </wp:inline>
        </w:drawing>
      </w:r>
    </w:p>
    <w:p w:rsidR="008311DE" w:rsidRPr="00B1458B" w:rsidRDefault="008311DE" w:rsidP="008311DE">
      <w:pPr>
        <w:widowControl w:val="0"/>
        <w:overflowPunct w:val="0"/>
        <w:spacing w:before="143"/>
        <w:jc w:val="right"/>
        <w:textAlignment w:val="baseline"/>
        <w:rPr>
          <w:rFonts w:ascii="Times New Roman" w:hAnsi="Times New Roman"/>
          <w:color w:val="FF0000"/>
          <w:szCs w:val="21"/>
        </w:rPr>
      </w:pPr>
      <w:r w:rsidRPr="00B1458B">
        <w:rPr>
          <w:rFonts w:ascii="ＭＳ 明朝" w:hAnsi="Times New Roman" w:cs="Times New Roman"/>
          <w:color w:val="FF0000"/>
          <w:sz w:val="24"/>
          <w:szCs w:val="24"/>
        </w:rPr>
        <w:br w:type="page"/>
      </w:r>
      <w:r w:rsidRPr="00263DD2">
        <w:rPr>
          <w:rFonts w:ascii="Times New Roman" w:hAnsi="Times New Roman"/>
          <w:color w:val="auto"/>
          <w:szCs w:val="21"/>
        </w:rPr>
        <w:lastRenderedPageBreak/>
        <w:t>（参考２　４／４）</w:t>
      </w:r>
    </w:p>
    <w:p w:rsidR="008311DE" w:rsidRDefault="005F1E4A" w:rsidP="008311DE">
      <w:pPr>
        <w:widowControl w:val="0"/>
        <w:overflowPunct w:val="0"/>
        <w:spacing w:before="143"/>
        <w:jc w:val="right"/>
        <w:textAlignment w:val="baseline"/>
        <w:rPr>
          <w:rFonts w:ascii="Times New Roman" w:hAnsi="Times New Roman"/>
          <w:color w:val="FF9900"/>
          <w:szCs w:val="21"/>
        </w:rPr>
      </w:pPr>
      <w:r>
        <w:rPr>
          <w:noProof/>
        </w:rPr>
        <w:drawing>
          <wp:inline distT="0" distB="0" distL="0" distR="0" wp14:anchorId="5A6E86CD" wp14:editId="00648FD7">
            <wp:extent cx="6296636" cy="8832220"/>
            <wp:effectExtent l="0" t="0" r="9525" b="6985"/>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7258" t="5317" r="4005" b="6811"/>
                    <a:stretch/>
                  </pic:blipFill>
                  <pic:spPr bwMode="auto">
                    <a:xfrm>
                      <a:off x="0" y="0"/>
                      <a:ext cx="6319065" cy="8863681"/>
                    </a:xfrm>
                    <a:prstGeom prst="rect">
                      <a:avLst/>
                    </a:prstGeom>
                    <a:ln>
                      <a:noFill/>
                    </a:ln>
                    <a:extLst>
                      <a:ext uri="{53640926-AAD7-44D8-BBD7-CCE9431645EC}">
                        <a14:shadowObscured xmlns:a14="http://schemas.microsoft.com/office/drawing/2010/main"/>
                      </a:ext>
                    </a:extLst>
                  </pic:spPr>
                </pic:pic>
              </a:graphicData>
            </a:graphic>
          </wp:inline>
        </w:drawing>
      </w:r>
    </w:p>
    <w:p w:rsidR="008311DE" w:rsidRDefault="008311DE" w:rsidP="008311DE">
      <w:pPr>
        <w:spacing w:before="143"/>
        <w:rPr>
          <w:rFonts w:ascii="Times New Roman" w:hAnsi="Times New Roman"/>
          <w:color w:val="FF9900"/>
          <w:szCs w:val="21"/>
        </w:rPr>
      </w:pPr>
      <w:r>
        <w:rPr>
          <w:rFonts w:ascii="Times New Roman" w:hAnsi="Times New Roman"/>
          <w:color w:val="FF9900"/>
          <w:szCs w:val="21"/>
        </w:rPr>
        <w:br w:type="page"/>
      </w:r>
    </w:p>
    <w:p w:rsidR="008311DE" w:rsidRPr="00CE7166" w:rsidRDefault="00B46645" w:rsidP="00E53626">
      <w:pPr>
        <w:widowControl w:val="0"/>
        <w:overflowPunct w:val="0"/>
        <w:jc w:val="right"/>
        <w:textAlignment w:val="baseline"/>
        <w:rPr>
          <w:rFonts w:ascii="ＭＳ 明朝" w:hAnsi="Times New Roman" w:cs="Times New Roman"/>
          <w:color w:val="auto"/>
          <w:szCs w:val="21"/>
        </w:rPr>
      </w:pPr>
      <w:r w:rsidRPr="00CE7166">
        <w:rPr>
          <w:rFonts w:ascii="ＭＳ 明朝" w:hAnsi="Times New Roman" w:cs="Times New Roman"/>
          <w:color w:val="auto"/>
          <w:szCs w:val="21"/>
        </w:rPr>
        <w:lastRenderedPageBreak/>
        <w:t>（参考３　１／４</w:t>
      </w:r>
      <w:r w:rsidR="008311DE" w:rsidRPr="00CE7166">
        <w:rPr>
          <w:rFonts w:ascii="ＭＳ 明朝" w:hAnsi="Times New Roman" w:cs="Times New Roman"/>
          <w:color w:val="auto"/>
          <w:szCs w:val="21"/>
        </w:rPr>
        <w:t>）</w:t>
      </w:r>
    </w:p>
    <w:p w:rsidR="008311DE" w:rsidRPr="00CE7166" w:rsidRDefault="008311DE" w:rsidP="00E53626">
      <w:pPr>
        <w:spacing w:line="320" w:lineRule="exact"/>
        <w:rPr>
          <w:rFonts w:ascii="ＭＳ ゴシック" w:eastAsia="ＭＳ ゴシック" w:hAnsi="ＭＳ ゴシック"/>
          <w:color w:val="auto"/>
          <w:sz w:val="24"/>
          <w:szCs w:val="24"/>
        </w:rPr>
      </w:pPr>
      <w:r w:rsidRPr="00CE7166">
        <w:rPr>
          <w:rFonts w:ascii="ＭＳ ゴシック" w:eastAsia="ＭＳ ゴシック" w:hAnsi="ＭＳ ゴシック"/>
          <w:color w:val="auto"/>
          <w:sz w:val="24"/>
          <w:szCs w:val="24"/>
        </w:rPr>
        <w:t>１．確認書類の提出方法</w:t>
      </w:r>
    </w:p>
    <w:p w:rsidR="00CC5ADB" w:rsidRPr="00CC5ADB" w:rsidRDefault="00CC5ADB" w:rsidP="00E53626">
      <w:pPr>
        <w:spacing w:line="320" w:lineRule="exact"/>
        <w:ind w:leftChars="100" w:left="462" w:hangingChars="100" w:hanging="246"/>
        <w:rPr>
          <w:rFonts w:ascii="ＭＳ 明朝" w:hAnsi="ＭＳ 明朝"/>
          <w:color w:val="00B050"/>
          <w:sz w:val="24"/>
          <w:szCs w:val="24"/>
        </w:rPr>
      </w:pPr>
      <w:r w:rsidRPr="00CC5ADB">
        <w:rPr>
          <w:rFonts w:ascii="ＭＳ 明朝" w:hAnsi="ＭＳ 明朝" w:hint="eastAsia"/>
          <w:color w:val="00B050"/>
          <w:sz w:val="24"/>
          <w:szCs w:val="24"/>
        </w:rPr>
        <w:t>○ワーク・ライフ・バランス等の推進に関する指標について適合状況を様式</w:t>
      </w:r>
      <w:r>
        <w:rPr>
          <w:rFonts w:ascii="ＭＳ 明朝" w:hAnsi="ＭＳ 明朝" w:hint="eastAsia"/>
          <w:color w:val="00B050"/>
          <w:sz w:val="24"/>
          <w:szCs w:val="24"/>
        </w:rPr>
        <w:t>１５</w:t>
      </w:r>
      <w:r w:rsidRPr="00CC5ADB">
        <w:rPr>
          <w:rFonts w:ascii="ＭＳ 明朝" w:hAnsi="ＭＳ 明朝" w:hint="eastAsia"/>
          <w:color w:val="00B050"/>
          <w:sz w:val="24"/>
          <w:szCs w:val="24"/>
        </w:rPr>
        <w:t>に記載すること。なお、適合する場合は、認定通知書の写しを提出すること。なお、外国法人については、内閣府による認定等相当確認通知書の写しを提出すること。</w:t>
      </w:r>
    </w:p>
    <w:p w:rsidR="008311DE" w:rsidRPr="00CE7166" w:rsidRDefault="008311DE" w:rsidP="00E53626">
      <w:pPr>
        <w:spacing w:line="320" w:lineRule="exact"/>
        <w:ind w:leftChars="100" w:left="462" w:hangingChars="100" w:hanging="246"/>
        <w:rPr>
          <w:rFonts w:ascii="ＭＳ 明朝" w:hAnsi="ＭＳ 明朝"/>
          <w:color w:val="auto"/>
          <w:sz w:val="24"/>
          <w:szCs w:val="24"/>
        </w:rPr>
      </w:pPr>
      <w:r w:rsidRPr="00CE7166">
        <w:rPr>
          <w:rFonts w:ascii="ＭＳ 明朝" w:hAnsi="ＭＳ 明朝"/>
          <w:color w:val="auto"/>
          <w:sz w:val="24"/>
          <w:szCs w:val="24"/>
        </w:rPr>
        <w:t>○賃上げ実績の確認時、税理士又は公認会計士等の第三者により、「入札説明書に示されている基準と同等の賃上げ実績を確認で</w:t>
      </w:r>
      <w:r w:rsidR="00B46645" w:rsidRPr="00CE7166">
        <w:rPr>
          <w:rFonts w:ascii="ＭＳ 明朝" w:hAnsi="ＭＳ 明朝"/>
          <w:color w:val="auto"/>
          <w:sz w:val="24"/>
          <w:szCs w:val="24"/>
        </w:rPr>
        <w:t>きる書類であると認められる」ことが明記された書面（参考３　３／４又は４／４</w:t>
      </w:r>
      <w:r w:rsidRPr="00CE7166">
        <w:rPr>
          <w:rFonts w:ascii="ＭＳ 明朝" w:hAnsi="ＭＳ 明朝"/>
          <w:color w:val="auto"/>
          <w:sz w:val="24"/>
          <w:szCs w:val="24"/>
        </w:rPr>
        <w:t>）を、賃上げを行ったことを示す書類と共に提出。</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CE7166">
        <w:rPr>
          <w:rFonts w:ascii="ＭＳ 明朝" w:hAnsi="ＭＳ 明朝"/>
          <w:color w:val="auto"/>
          <w:sz w:val="24"/>
          <w:szCs w:val="24"/>
        </w:rPr>
        <w:t>※内容について、必要に応じて受注者側に確認を行う場</w:t>
      </w:r>
      <w:r w:rsidRPr="00263DD2">
        <w:rPr>
          <w:rFonts w:ascii="ＭＳ 明朝" w:hAnsi="ＭＳ 明朝"/>
          <w:color w:val="auto"/>
          <w:sz w:val="24"/>
          <w:szCs w:val="24"/>
        </w:rPr>
        <w:t>合がある。</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※仮に制度の主旨を意図的に逸脱していることが判明した場合には、事後であってもその後に減点措置を行う。</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※なお、賃上げ促進税制の優遇措置を受けるために必要な税務申告書類をもって賃上げ実績を証明することも可能である。</w:t>
      </w:r>
    </w:p>
    <w:p w:rsidR="008311DE" w:rsidRPr="00263DD2" w:rsidRDefault="008311DE" w:rsidP="00E53626">
      <w:pPr>
        <w:spacing w:line="320" w:lineRule="exact"/>
        <w:rPr>
          <w:rFonts w:ascii="ＭＳ 明朝" w:hAnsi="ＭＳ 明朝"/>
          <w:color w:val="auto"/>
          <w:sz w:val="24"/>
          <w:szCs w:val="24"/>
        </w:rPr>
      </w:pPr>
    </w:p>
    <w:p w:rsidR="008311DE" w:rsidRPr="00263DD2" w:rsidRDefault="008311DE" w:rsidP="00E53626">
      <w:pPr>
        <w:spacing w:line="320" w:lineRule="exact"/>
        <w:rPr>
          <w:rFonts w:ascii="ＭＳ ゴシック" w:eastAsia="ＭＳ ゴシック" w:hAnsi="ＭＳ ゴシック"/>
          <w:color w:val="auto"/>
          <w:sz w:val="24"/>
          <w:szCs w:val="24"/>
        </w:rPr>
      </w:pPr>
      <w:r w:rsidRPr="00263DD2">
        <w:rPr>
          <w:rFonts w:ascii="ＭＳ ゴシック" w:eastAsia="ＭＳ ゴシック" w:hAnsi="ＭＳ ゴシック"/>
          <w:color w:val="auto"/>
          <w:sz w:val="24"/>
          <w:szCs w:val="24"/>
        </w:rPr>
        <w:t>２．「同等の賃上げ実績」と認めることができる場合の考え方</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○中小企業等においては、実情に応じて「給与総額」又は「一人当たりの平均受給額」いずれを採用することも可能。</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○各企業の実情を踏まえ、継続雇用している従業員のみの基本給や所定内賃金などにより評価することも可能。</w:t>
      </w:r>
    </w:p>
    <w:p w:rsidR="00FA4051"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○入札説明書等に示した賃上げ実績の確認方法で従業員の給与を適切に考慮できない場合、適切に控除や補完を行って評価することも可能。</w:t>
      </w:r>
    </w:p>
    <w:p w:rsidR="008311DE" w:rsidRPr="00445271" w:rsidRDefault="00523450" w:rsidP="00E53626">
      <w:pPr>
        <w:spacing w:line="320" w:lineRule="exact"/>
        <w:ind w:leftChars="100" w:left="462" w:hangingChars="100" w:hanging="246"/>
        <w:rPr>
          <w:rFonts w:ascii="ＭＳ 明朝" w:hAnsi="ＭＳ 明朝"/>
          <w:strike/>
          <w:color w:val="00B050"/>
          <w:sz w:val="24"/>
          <w:szCs w:val="24"/>
        </w:rPr>
      </w:pPr>
      <w:r w:rsidRPr="00445271">
        <w:rPr>
          <w:rFonts w:ascii="ＭＳ 明朝" w:hAnsi="ＭＳ 明朝"/>
          <w:strike/>
          <w:color w:val="00B050"/>
          <w:sz w:val="24"/>
          <w:szCs w:val="24"/>
        </w:rPr>
        <w:t>※この場合の賃上げ実績の確認時期は、事業年度終了後を基準とするのではなく、実際の賃上げ実施期間の終了時を基準とするため、確認書類の提出期限は、賃上げ実施期間終了月の月末から３か月後までとなる。</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※なお、本制度において、企業の賃上げ表明を行う様式には従業員代表及び給与又は経理担当者の記名捺印を求めており、企業の真摯な対応を期待するものである。</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例えば、役員報酬を上げるのみとなっているなど、実態として従業員の賃上げが伴っていないにも関わらず、実績確認を満足するために恣意的に評価方法を採用することや賃上げを表明した期間の開始前の一定期間において賃金を意図的に下げる等により賃上げ表明期間の賃上げ率の嵩上げを図ること等は、本制度の趣旨を意図的に逸脱している行為と見なされる。</w:t>
      </w:r>
    </w:p>
    <w:p w:rsidR="008311DE"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明朝" w:hAnsi="ＭＳ 明朝"/>
          <w:color w:val="auto"/>
          <w:sz w:val="24"/>
          <w:szCs w:val="24"/>
        </w:rPr>
        <w:t>※ボーナス等の賞与及び諸手当を含めて判断するかは、企業の実情を踏まえて判断することも可能とする。</w:t>
      </w:r>
    </w:p>
    <w:p w:rsidR="009A5973" w:rsidRDefault="009A5973" w:rsidP="00E53626">
      <w:pPr>
        <w:spacing w:line="320" w:lineRule="exact"/>
        <w:ind w:leftChars="100" w:left="462" w:hangingChars="100" w:hanging="246"/>
        <w:rPr>
          <w:rFonts w:ascii="ＭＳ 明朝" w:hAnsi="ＭＳ 明朝"/>
          <w:color w:val="auto"/>
          <w:sz w:val="24"/>
          <w:szCs w:val="24"/>
        </w:rPr>
      </w:pPr>
    </w:p>
    <w:p w:rsidR="009A5973" w:rsidRPr="00445271" w:rsidRDefault="009A5973" w:rsidP="009A5973">
      <w:pPr>
        <w:spacing w:line="320" w:lineRule="exact"/>
        <w:ind w:leftChars="100" w:left="462" w:hangingChars="100" w:hanging="246"/>
        <w:rPr>
          <w:rFonts w:ascii="ＭＳ 明朝" w:hAnsi="ＭＳ 明朝"/>
          <w:color w:val="00B050"/>
          <w:sz w:val="24"/>
          <w:szCs w:val="24"/>
        </w:rPr>
      </w:pPr>
      <w:r w:rsidRPr="00445271">
        <w:rPr>
          <w:rFonts w:ascii="ＭＳ 明朝" w:hAnsi="ＭＳ 明朝"/>
          <w:color w:val="00B050"/>
          <w:sz w:val="24"/>
          <w:szCs w:val="24"/>
        </w:rPr>
        <w:t>○</w:t>
      </w:r>
      <w:r w:rsidRPr="00445271">
        <w:rPr>
          <w:rFonts w:ascii="ＭＳ 明朝" w:hAnsi="ＭＳ 明朝" w:hint="eastAsia"/>
          <w:color w:val="00B050"/>
          <w:sz w:val="24"/>
          <w:szCs w:val="24"/>
        </w:rPr>
        <w:t>事業年度開始月より後の賃上げについて、次のいずれにも該当する場合には、事業年度開始月よりも後の賃上げ開始月から１年間の賃上げ実績を評価することができる。</w:t>
      </w:r>
    </w:p>
    <w:p w:rsidR="009A5973" w:rsidRPr="00445271" w:rsidRDefault="009A5973" w:rsidP="009A5973">
      <w:pPr>
        <w:spacing w:line="320" w:lineRule="exact"/>
        <w:ind w:leftChars="200" w:left="431" w:firstLineChars="100" w:firstLine="246"/>
        <w:rPr>
          <w:rFonts w:ascii="ＭＳ 明朝" w:hAnsi="ＭＳ 明朝"/>
          <w:color w:val="00B050"/>
          <w:sz w:val="24"/>
          <w:szCs w:val="24"/>
        </w:rPr>
      </w:pPr>
      <w:r w:rsidRPr="00445271">
        <w:rPr>
          <w:rFonts w:ascii="ＭＳ 明朝" w:hAnsi="ＭＳ 明朝" w:hint="eastAsia"/>
          <w:color w:val="00B050"/>
          <w:sz w:val="24"/>
          <w:szCs w:val="24"/>
        </w:rPr>
        <w:t>①契約締結日の属する国の会計年度内に賃上げが行われていること。</w:t>
      </w:r>
    </w:p>
    <w:p w:rsidR="009A5973" w:rsidRPr="00445271" w:rsidRDefault="009A5973" w:rsidP="009A5973">
      <w:pPr>
        <w:spacing w:line="320" w:lineRule="exact"/>
        <w:ind w:leftChars="200" w:left="431" w:firstLineChars="200" w:firstLine="491"/>
        <w:rPr>
          <w:rFonts w:ascii="ＭＳ 明朝" w:hAnsi="ＭＳ 明朝"/>
          <w:color w:val="00B050"/>
          <w:sz w:val="24"/>
          <w:szCs w:val="24"/>
        </w:rPr>
      </w:pPr>
      <w:r w:rsidRPr="00445271">
        <w:rPr>
          <w:rFonts w:ascii="ＭＳ 明朝" w:hAnsi="ＭＳ 明朝" w:hint="eastAsia"/>
          <w:color w:val="00B050"/>
          <w:sz w:val="24"/>
          <w:szCs w:val="24"/>
        </w:rPr>
        <w:t>※暦年中の賃上げを表明している場合にあっては、当該暦年内に賃上げが行われていること。</w:t>
      </w:r>
    </w:p>
    <w:p w:rsidR="009A5973" w:rsidRPr="00445271" w:rsidRDefault="009A5973" w:rsidP="009A5973">
      <w:pPr>
        <w:spacing w:line="320" w:lineRule="exact"/>
        <w:ind w:leftChars="341" w:left="990" w:hangingChars="104" w:hanging="255"/>
        <w:rPr>
          <w:rFonts w:ascii="ＭＳ 明朝" w:hAnsi="ＭＳ 明朝"/>
          <w:color w:val="00B050"/>
          <w:sz w:val="24"/>
          <w:szCs w:val="24"/>
        </w:rPr>
      </w:pPr>
      <w:r w:rsidRPr="00445271">
        <w:rPr>
          <w:rFonts w:ascii="ＭＳ 明朝" w:hAnsi="ＭＳ 明朝" w:hint="eastAsia"/>
          <w:color w:val="00B050"/>
          <w:sz w:val="24"/>
          <w:szCs w:val="24"/>
        </w:rPr>
        <w:t>②例年の賃上げ実施月に賃上げを実施していること。（意図的に賃上げ実施月を遅らせていないこと。）</w:t>
      </w:r>
    </w:p>
    <w:p w:rsidR="009A5973" w:rsidRPr="00445271" w:rsidRDefault="009A5973" w:rsidP="009A5973">
      <w:pPr>
        <w:spacing w:line="320" w:lineRule="exact"/>
        <w:ind w:leftChars="427" w:left="1132" w:hangingChars="86" w:hanging="211"/>
        <w:rPr>
          <w:rFonts w:ascii="ＭＳ 明朝" w:hAnsi="ＭＳ 明朝"/>
          <w:color w:val="00B050"/>
          <w:sz w:val="24"/>
          <w:szCs w:val="24"/>
        </w:rPr>
      </w:pPr>
      <w:r w:rsidRPr="00445271">
        <w:rPr>
          <w:rFonts w:ascii="ＭＳ 明朝" w:hAnsi="ＭＳ 明朝" w:hint="eastAsia"/>
          <w:color w:val="00B050"/>
          <w:sz w:val="24"/>
          <w:szCs w:val="24"/>
        </w:rPr>
        <w:t>※この場合の賃上げ実績の確認時期は、事業年度終了後を基準とするのではなく、当該評価期間の終了時を基準とするため、確認書類の提出期限は、当該評価期間の終了月の３か月後までとなる。</w:t>
      </w:r>
    </w:p>
    <w:p w:rsidR="009A5973" w:rsidRPr="00263DD2" w:rsidRDefault="009A5973" w:rsidP="00E53626">
      <w:pPr>
        <w:spacing w:line="320" w:lineRule="exact"/>
        <w:ind w:leftChars="100" w:left="462" w:hangingChars="100" w:hanging="246"/>
        <w:rPr>
          <w:rFonts w:ascii="ＭＳ 明朝" w:hAnsi="ＭＳ 明朝"/>
          <w:color w:val="auto"/>
          <w:sz w:val="24"/>
          <w:szCs w:val="24"/>
        </w:rPr>
      </w:pPr>
    </w:p>
    <w:p w:rsidR="009A5973" w:rsidRDefault="009A5973">
      <w:pPr>
        <w:rPr>
          <w:rFonts w:ascii="ＭＳ ゴシック" w:eastAsia="ＭＳ ゴシック" w:hAnsi="ＭＳ ゴシック"/>
          <w:color w:val="auto"/>
          <w:sz w:val="24"/>
          <w:szCs w:val="24"/>
        </w:rPr>
      </w:pPr>
      <w:r>
        <w:rPr>
          <w:rFonts w:ascii="ＭＳ ゴシック" w:eastAsia="ＭＳ ゴシック" w:hAnsi="ＭＳ ゴシック"/>
          <w:color w:val="auto"/>
          <w:sz w:val="24"/>
          <w:szCs w:val="24"/>
        </w:rPr>
        <w:br w:type="page"/>
      </w:r>
    </w:p>
    <w:p w:rsidR="009A5973" w:rsidRPr="00263DD2" w:rsidRDefault="009A5973" w:rsidP="009A5973">
      <w:pPr>
        <w:spacing w:line="320" w:lineRule="exact"/>
        <w:ind w:leftChars="100" w:left="462" w:hangingChars="100" w:hanging="246"/>
        <w:jc w:val="right"/>
        <w:rPr>
          <w:rFonts w:ascii="ＭＳ 明朝" w:hAnsi="ＭＳ 明朝"/>
          <w:color w:val="auto"/>
          <w:sz w:val="24"/>
          <w:szCs w:val="24"/>
        </w:rPr>
      </w:pPr>
      <w:r>
        <w:rPr>
          <w:rFonts w:ascii="ＭＳ 明朝" w:hAnsi="ＭＳ 明朝"/>
          <w:color w:val="auto"/>
          <w:sz w:val="24"/>
          <w:szCs w:val="24"/>
        </w:rPr>
        <w:lastRenderedPageBreak/>
        <w:t>（</w:t>
      </w:r>
      <w:r w:rsidRPr="00CE7166">
        <w:rPr>
          <w:rFonts w:ascii="ＭＳ 明朝" w:hAnsi="ＭＳ 明朝"/>
          <w:color w:val="auto"/>
          <w:sz w:val="24"/>
          <w:szCs w:val="24"/>
        </w:rPr>
        <w:t>参考３　２／４）</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r w:rsidRPr="00263DD2">
        <w:rPr>
          <w:rFonts w:ascii="ＭＳ ゴシック" w:eastAsia="ＭＳ ゴシック" w:hAnsi="ＭＳ ゴシック"/>
          <w:color w:val="auto"/>
          <w:sz w:val="24"/>
          <w:szCs w:val="24"/>
        </w:rPr>
        <w:t>（具体的な場合の例）</w:t>
      </w:r>
    </w:p>
    <w:p w:rsidR="008311DE" w:rsidRPr="00263DD2" w:rsidRDefault="008311DE" w:rsidP="00E53626">
      <w:pPr>
        <w:spacing w:line="320" w:lineRule="exact"/>
        <w:ind w:leftChars="200" w:left="677" w:hangingChars="100" w:hanging="246"/>
        <w:rPr>
          <w:rFonts w:ascii="ＭＳ ゴシック" w:eastAsia="ＭＳ ゴシック" w:hAnsi="ＭＳ ゴシック"/>
          <w:color w:val="auto"/>
          <w:sz w:val="24"/>
          <w:szCs w:val="24"/>
        </w:rPr>
      </w:pPr>
      <w:r w:rsidRPr="00263DD2">
        <w:rPr>
          <w:rFonts w:ascii="ＭＳ ゴシック" w:eastAsia="ＭＳ ゴシック" w:hAnsi="ＭＳ ゴシック"/>
          <w:color w:val="auto"/>
          <w:sz w:val="24"/>
          <w:szCs w:val="24"/>
        </w:rPr>
        <w:t>（〇各企業の実情を踏まえ、継続雇用している従業員のみの基本給や所定内賃金などにより評価することも可能）</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ベテラン従業員等が退職し、新卒採用等で雇用を確保することで給与総額が減少する場合等は、継続雇用している給与等受給者への支給額で給与総額等を評価する。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定年退職者の再雇用などで給与水準が変わる者を除いて給与総額等を評価する。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ワーク・ライフ</w:t>
      </w:r>
      <w:r w:rsidR="009A5973">
        <w:rPr>
          <w:rFonts w:ascii="ＭＳ 明朝" w:hAnsi="ＭＳ 明朝" w:hint="eastAsia"/>
          <w:color w:val="auto"/>
          <w:sz w:val="24"/>
          <w:szCs w:val="24"/>
        </w:rPr>
        <w:t>・</w:t>
      </w:r>
      <w:r w:rsidRPr="00263DD2">
        <w:rPr>
          <w:rFonts w:ascii="ＭＳ 明朝" w:hAnsi="ＭＳ 明朝"/>
          <w:color w:val="auto"/>
          <w:sz w:val="24"/>
          <w:szCs w:val="24"/>
        </w:rPr>
        <w:t>バランス改善の取組を考慮するため、育児休暇や介護休暇の取得者など給与水準が変わる従業員等を除いて給与総額等を評価する。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働き方改革を進める中で、時間外労働規制の令和６年４月からの適用に対応するため、計画的に超過勤務を減らしている場合については、超過勤務手当等を除いて給与総額等を評価する。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災害時には昼夜を問わず、一時的に人員も増強してその対応に従事することが求められ、その対価として超過勤務手当等が従業員等に支給される。災害対応は、自ら制御できない年変動があり、このような場合、超過勤務や一時雇用を除いて給与総額等を評価する。</w:t>
      </w:r>
    </w:p>
    <w:p w:rsidR="00E53626" w:rsidRPr="00E53626"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業績に応じて支給する一時金や賞与等を除いて給与総額等を評価する。</w:t>
      </w:r>
    </w:p>
    <w:p w:rsidR="008311DE" w:rsidRPr="00263DD2" w:rsidRDefault="008311DE" w:rsidP="00E53626">
      <w:pPr>
        <w:spacing w:line="320" w:lineRule="exact"/>
        <w:ind w:leftChars="100" w:left="462" w:hangingChars="100" w:hanging="246"/>
        <w:rPr>
          <w:rFonts w:ascii="ＭＳ 明朝" w:hAnsi="ＭＳ 明朝"/>
          <w:color w:val="auto"/>
          <w:sz w:val="24"/>
          <w:szCs w:val="24"/>
        </w:rPr>
      </w:pPr>
    </w:p>
    <w:p w:rsidR="008311DE" w:rsidRPr="00263DD2" w:rsidRDefault="008311DE" w:rsidP="00E53626">
      <w:pPr>
        <w:spacing w:line="320" w:lineRule="exact"/>
        <w:ind w:leftChars="200" w:left="677" w:hangingChars="100" w:hanging="246"/>
        <w:rPr>
          <w:rFonts w:ascii="ＭＳ ゴシック" w:eastAsia="ＭＳ ゴシック" w:hAnsi="ＭＳ ゴシック"/>
          <w:color w:val="auto"/>
          <w:sz w:val="24"/>
          <w:szCs w:val="24"/>
        </w:rPr>
      </w:pPr>
      <w:r w:rsidRPr="00263DD2">
        <w:rPr>
          <w:rFonts w:ascii="ＭＳ ゴシック" w:eastAsia="ＭＳ ゴシック" w:hAnsi="ＭＳ ゴシック"/>
          <w:color w:val="auto"/>
          <w:sz w:val="24"/>
          <w:szCs w:val="24"/>
        </w:rPr>
        <w:t>（〇入札説明書等に示した賃上げ実績の確認方法で従業員の給与を適切に考慮できない場合、適切に控除や補完が行われたもので評価する）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実績確認に用いるとされた主要科目に一部の従業員の給与が含まれない場合、別途これを考慮して評価する。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実績確認に用いるとされた主要科目に外注や派遣社員の一時的な雇い入れによる労務費が含まれてしまう場合、これを除いて評価する。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実績確認に用いるとされた主要科目に退職給付引当金繰入額といった実際に従業員に支払われた給与でないものが含まれてしまう場合は、これを除いて評価する。</w:t>
      </w:r>
    </w:p>
    <w:p w:rsidR="008311DE" w:rsidRPr="00263DD2"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役員報酬が含まれること等により従業員の賃金実態を適切に反映できない場合は、これを除いて評価する。</w:t>
      </w:r>
    </w:p>
    <w:p w:rsidR="00615125" w:rsidRDefault="008311DE" w:rsidP="00161EA7">
      <w:pPr>
        <w:numPr>
          <w:ilvl w:val="0"/>
          <w:numId w:val="1"/>
        </w:numPr>
        <w:spacing w:line="320" w:lineRule="exact"/>
        <w:jc w:val="both"/>
        <w:rPr>
          <w:rFonts w:ascii="ＭＳ 明朝" w:hAnsi="ＭＳ 明朝"/>
          <w:color w:val="auto"/>
          <w:sz w:val="24"/>
          <w:szCs w:val="24"/>
        </w:rPr>
      </w:pPr>
      <w:r w:rsidRPr="00263DD2">
        <w:rPr>
          <w:rFonts w:ascii="ＭＳ 明朝" w:hAnsi="ＭＳ 明朝"/>
          <w:color w:val="auto"/>
          <w:sz w:val="24"/>
          <w:szCs w:val="24"/>
        </w:rPr>
        <w:t>令和</w:t>
      </w:r>
      <w:r w:rsidR="00413C73" w:rsidRPr="00413C73">
        <w:rPr>
          <w:rFonts w:ascii="ＭＳ 明朝" w:hAnsi="ＭＳ 明朝"/>
          <w:color w:val="FF0000"/>
          <w:sz w:val="24"/>
          <w:szCs w:val="24"/>
        </w:rPr>
        <w:t>○</w:t>
      </w:r>
      <w:r w:rsidR="00493BA9">
        <w:rPr>
          <w:rFonts w:ascii="ＭＳ 明朝" w:hAnsi="ＭＳ 明朝" w:hint="eastAsia"/>
          <w:color w:val="FF0000"/>
          <w:sz w:val="24"/>
          <w:szCs w:val="24"/>
        </w:rPr>
        <w:t>【契約年度</w:t>
      </w:r>
      <w:r w:rsidR="00474282" w:rsidRPr="00474282">
        <w:rPr>
          <w:rFonts w:ascii="ＭＳ 明朝" w:hAnsi="ＭＳ 明朝" w:hint="eastAsia"/>
          <w:color w:val="FF0000"/>
          <w:sz w:val="24"/>
          <w:szCs w:val="24"/>
        </w:rPr>
        <w:t>※本記載は公告時に削除</w:t>
      </w:r>
      <w:r w:rsidR="00493BA9">
        <w:rPr>
          <w:rFonts w:ascii="ＭＳ 明朝" w:hAnsi="ＭＳ 明朝" w:hint="eastAsia"/>
          <w:color w:val="FF0000"/>
          <w:sz w:val="24"/>
          <w:szCs w:val="24"/>
        </w:rPr>
        <w:t>】</w:t>
      </w:r>
      <w:r w:rsidRPr="00263DD2">
        <w:rPr>
          <w:rFonts w:ascii="ＭＳ 明朝" w:hAnsi="ＭＳ 明朝"/>
          <w:color w:val="auto"/>
          <w:sz w:val="24"/>
          <w:szCs w:val="24"/>
        </w:rPr>
        <w:t>年４月以降の最初の事業年度開始時よりも前の令和</w:t>
      </w:r>
      <w:r w:rsidR="00413C73" w:rsidRPr="00413C73">
        <w:rPr>
          <w:rFonts w:ascii="ＭＳ 明朝" w:hAnsi="ＭＳ 明朝"/>
          <w:color w:val="FF0000"/>
          <w:sz w:val="24"/>
          <w:szCs w:val="24"/>
        </w:rPr>
        <w:t>○</w:t>
      </w:r>
      <w:r w:rsidRPr="00263DD2">
        <w:rPr>
          <w:rFonts w:ascii="ＭＳ 明朝" w:hAnsi="ＭＳ 明朝"/>
          <w:color w:val="auto"/>
          <w:sz w:val="24"/>
          <w:szCs w:val="24"/>
        </w:rPr>
        <w:t>年度中に賃上げを実施した場合は、その賃上げを実施したときから１年間の賃上げ実績を評価する。</w:t>
      </w:r>
    </w:p>
    <w:p w:rsidR="00FA4051" w:rsidRPr="00445271" w:rsidRDefault="00FA4051" w:rsidP="00E53626">
      <w:pPr>
        <w:spacing w:line="320" w:lineRule="exact"/>
        <w:ind w:leftChars="200" w:left="677" w:hangingChars="100" w:hanging="246"/>
        <w:rPr>
          <w:rFonts w:ascii="ＭＳ 明朝" w:hAnsi="ＭＳ 明朝"/>
          <w:strike/>
          <w:color w:val="00B050"/>
          <w:sz w:val="24"/>
          <w:szCs w:val="24"/>
        </w:rPr>
      </w:pPr>
      <w:r w:rsidRPr="00445271">
        <w:rPr>
          <w:rFonts w:ascii="ＭＳ 明朝" w:hAnsi="ＭＳ 明朝"/>
          <w:strike/>
          <w:color w:val="00B050"/>
          <w:sz w:val="24"/>
          <w:szCs w:val="24"/>
        </w:rPr>
        <w:t>・事業年度開始月より後の賃上げについて、次のいずれにも該当する場合には、事業年度開始月よりも後の賃上げ開始月から１年間の賃上げ実績を評価することができる。</w:t>
      </w:r>
    </w:p>
    <w:p w:rsidR="00FA4051" w:rsidRPr="00445271" w:rsidRDefault="00FA4051" w:rsidP="00E53626">
      <w:pPr>
        <w:spacing w:line="320" w:lineRule="exact"/>
        <w:ind w:leftChars="393" w:left="848" w:firstLineChars="116" w:firstLine="285"/>
        <w:rPr>
          <w:rFonts w:ascii="ＭＳ 明朝" w:hAnsi="ＭＳ 明朝"/>
          <w:strike/>
          <w:color w:val="00B050"/>
          <w:sz w:val="24"/>
          <w:szCs w:val="24"/>
        </w:rPr>
      </w:pPr>
      <w:r w:rsidRPr="00445271">
        <w:rPr>
          <w:rFonts w:ascii="ＭＳ 明朝" w:hAnsi="ＭＳ 明朝"/>
          <w:strike/>
          <w:color w:val="00B050"/>
          <w:sz w:val="24"/>
          <w:szCs w:val="24"/>
        </w:rPr>
        <w:t>①契約締結日の属する国の会計年度内に賃上げが行われていること。</w:t>
      </w:r>
    </w:p>
    <w:p w:rsidR="00FA4051" w:rsidRPr="00445271" w:rsidRDefault="00FA4051" w:rsidP="00E53626">
      <w:pPr>
        <w:spacing w:line="320" w:lineRule="exact"/>
        <w:ind w:leftChars="493" w:left="1309" w:hangingChars="100" w:hanging="246"/>
        <w:rPr>
          <w:rFonts w:ascii="ＭＳ 明朝" w:hAnsi="ＭＳ 明朝"/>
          <w:strike/>
          <w:color w:val="00B050"/>
          <w:sz w:val="24"/>
          <w:szCs w:val="24"/>
        </w:rPr>
      </w:pPr>
      <w:r w:rsidRPr="00445271">
        <w:rPr>
          <w:rFonts w:ascii="ＭＳ 明朝" w:hAnsi="ＭＳ 明朝"/>
          <w:strike/>
          <w:color w:val="00B050"/>
          <w:sz w:val="24"/>
          <w:szCs w:val="24"/>
        </w:rPr>
        <w:t>※暦年中の賃上げを表明している場合にあっては、当該暦年内に賃上げが行わ</w:t>
      </w:r>
      <w:r w:rsidR="007F6AEA" w:rsidRPr="00445271">
        <w:rPr>
          <w:rFonts w:ascii="ＭＳ 明朝" w:hAnsi="ＭＳ 明朝"/>
          <w:strike/>
          <w:color w:val="00B050"/>
          <w:sz w:val="24"/>
          <w:szCs w:val="24"/>
        </w:rPr>
        <w:t xml:space="preserve">　</w:t>
      </w:r>
      <w:r w:rsidRPr="00445271">
        <w:rPr>
          <w:rFonts w:ascii="ＭＳ 明朝" w:hAnsi="ＭＳ 明朝"/>
          <w:strike/>
          <w:color w:val="00B050"/>
          <w:sz w:val="24"/>
          <w:szCs w:val="24"/>
        </w:rPr>
        <w:t>れていること。</w:t>
      </w:r>
    </w:p>
    <w:p w:rsidR="007F6AEA" w:rsidRPr="00445271" w:rsidRDefault="00FA4051" w:rsidP="00E53626">
      <w:pPr>
        <w:spacing w:line="320" w:lineRule="exact"/>
        <w:ind w:leftChars="509" w:left="1467" w:hangingChars="150" w:hanging="369"/>
        <w:rPr>
          <w:rFonts w:ascii="ＭＳ 明朝" w:hAnsi="ＭＳ 明朝"/>
          <w:strike/>
          <w:color w:val="00B050"/>
          <w:sz w:val="24"/>
          <w:szCs w:val="24"/>
        </w:rPr>
      </w:pPr>
      <w:r w:rsidRPr="00445271">
        <w:rPr>
          <w:rFonts w:ascii="ＭＳ 明朝" w:hAnsi="ＭＳ 明朝"/>
          <w:strike/>
          <w:color w:val="00B050"/>
          <w:sz w:val="24"/>
          <w:szCs w:val="24"/>
        </w:rPr>
        <w:t>②例年の賃上げ実施月に賃上げを実施していること。</w:t>
      </w:r>
    </w:p>
    <w:p w:rsidR="00FA4051" w:rsidRPr="00445271" w:rsidRDefault="00FA4051" w:rsidP="00E53626">
      <w:pPr>
        <w:spacing w:line="320" w:lineRule="exact"/>
        <w:ind w:leftChars="509" w:left="1467" w:hangingChars="150" w:hanging="369"/>
        <w:rPr>
          <w:rFonts w:ascii="ＭＳ 明朝" w:hAnsi="ＭＳ 明朝"/>
          <w:strike/>
          <w:color w:val="00B050"/>
          <w:sz w:val="24"/>
          <w:szCs w:val="24"/>
        </w:rPr>
      </w:pPr>
      <w:r w:rsidRPr="00445271">
        <w:rPr>
          <w:rFonts w:ascii="ＭＳ 明朝" w:hAnsi="ＭＳ 明朝"/>
          <w:strike/>
          <w:color w:val="00B050"/>
          <w:sz w:val="24"/>
          <w:szCs w:val="24"/>
        </w:rPr>
        <w:t>（意図的に賃上げ実施月を遅らせていないこと。）</w:t>
      </w:r>
    </w:p>
    <w:p w:rsidR="00F666F3" w:rsidRPr="00F14BB5" w:rsidRDefault="00F666F3" w:rsidP="00E53626">
      <w:pPr>
        <w:spacing w:line="320" w:lineRule="exact"/>
        <w:ind w:leftChars="509" w:left="1467" w:hangingChars="150" w:hanging="369"/>
        <w:rPr>
          <w:rFonts w:ascii="ＭＳ 明朝" w:hAnsi="ＭＳ 明朝"/>
          <w:color w:val="auto"/>
          <w:sz w:val="24"/>
          <w:szCs w:val="24"/>
        </w:rPr>
      </w:pPr>
    </w:p>
    <w:p w:rsidR="00615125" w:rsidRPr="00445271" w:rsidRDefault="00F666F3" w:rsidP="00E53626">
      <w:pPr>
        <w:widowControl w:val="0"/>
        <w:autoSpaceDE w:val="0"/>
        <w:autoSpaceDN w:val="0"/>
        <w:adjustRightInd w:val="0"/>
        <w:snapToGrid w:val="0"/>
        <w:ind w:leftChars="197" w:left="425" w:firstLine="1"/>
        <w:rPr>
          <w:rFonts w:ascii="ＭＳ 明朝" w:hAnsi="ＭＳ 明朝"/>
          <w:strike/>
          <w:color w:val="00B050"/>
          <w:sz w:val="24"/>
          <w:szCs w:val="24"/>
        </w:rPr>
      </w:pPr>
      <w:r w:rsidRPr="00445271">
        <w:rPr>
          <w:rFonts w:ascii="ＭＳ 明朝" w:hAnsi="ＭＳ 明朝"/>
          <w:strike/>
          <w:color w:val="00B050"/>
          <w:sz w:val="24"/>
          <w:szCs w:val="24"/>
        </w:rPr>
        <w:t>※この場合の賃上げ実績の確認時期は、事業年度終了後を基準とするのではなく、当該評価期間の終了時を基準とするため、確認書類の提出期限は、実施期間終了月の月末から3か月後までとなる。</w:t>
      </w:r>
    </w:p>
    <w:p w:rsidR="00F666F3" w:rsidRDefault="00F666F3" w:rsidP="00E53626">
      <w:pPr>
        <w:spacing w:line="320" w:lineRule="exact"/>
        <w:ind w:leftChars="300" w:left="1507" w:hangingChars="350" w:hanging="860"/>
        <w:rPr>
          <w:rFonts w:ascii="ＭＳ 明朝" w:hAnsi="ＭＳ 明朝"/>
          <w:color w:val="FF0000"/>
          <w:sz w:val="24"/>
          <w:szCs w:val="24"/>
        </w:rPr>
      </w:pPr>
    </w:p>
    <w:p w:rsidR="008311DE" w:rsidRPr="00263DD2" w:rsidRDefault="008311DE" w:rsidP="00E53626">
      <w:pPr>
        <w:spacing w:line="320" w:lineRule="exact"/>
        <w:ind w:firstLineChars="173" w:firstLine="425"/>
        <w:rPr>
          <w:rFonts w:ascii="ＭＳ 明朝" w:hAnsi="ＭＳ 明朝"/>
          <w:color w:val="auto"/>
          <w:sz w:val="24"/>
          <w:szCs w:val="24"/>
        </w:rPr>
      </w:pPr>
      <w:r w:rsidRPr="00263DD2">
        <w:rPr>
          <w:rFonts w:ascii="ＭＳ 明朝" w:hAnsi="ＭＳ 明朝"/>
          <w:color w:val="auto"/>
          <w:sz w:val="24"/>
          <w:szCs w:val="24"/>
        </w:rPr>
        <w:t>※なお、上記は例示であり、ここに記載されている例に限定されるものではない。</w:t>
      </w:r>
    </w:p>
    <w:p w:rsidR="008311DE" w:rsidRPr="00263DD2" w:rsidRDefault="008311DE" w:rsidP="008311DE">
      <w:pPr>
        <w:spacing w:before="143" w:line="320" w:lineRule="exact"/>
        <w:ind w:firstLineChars="200" w:firstLine="491"/>
        <w:rPr>
          <w:rFonts w:ascii="ＭＳ 明朝" w:hAnsi="ＭＳ 明朝"/>
          <w:color w:val="auto"/>
          <w:sz w:val="24"/>
          <w:szCs w:val="24"/>
        </w:rPr>
      </w:pPr>
    </w:p>
    <w:p w:rsidR="00B46645" w:rsidRPr="00263DD2" w:rsidRDefault="008311DE" w:rsidP="00B46645">
      <w:pPr>
        <w:widowControl w:val="0"/>
        <w:overflowPunct w:val="0"/>
        <w:spacing w:before="143"/>
        <w:jc w:val="right"/>
        <w:textAlignment w:val="baseline"/>
        <w:rPr>
          <w:rFonts w:ascii="ＭＳ 明朝" w:hAnsi="Times New Roman" w:cs="Times New Roman"/>
          <w:color w:val="auto"/>
          <w:szCs w:val="21"/>
        </w:rPr>
      </w:pPr>
      <w:r w:rsidRPr="00263DD2">
        <w:rPr>
          <w:rFonts w:ascii="ＭＳ 明朝" w:hAnsi="ＭＳ 明朝"/>
          <w:color w:val="auto"/>
          <w:sz w:val="24"/>
          <w:szCs w:val="24"/>
        </w:rPr>
        <w:br w:type="page"/>
      </w:r>
      <w:r w:rsidR="00B46645" w:rsidRPr="00CE7166">
        <w:rPr>
          <w:rFonts w:ascii="ＭＳ 明朝" w:hAnsi="Times New Roman" w:cs="Times New Roman"/>
          <w:color w:val="auto"/>
          <w:szCs w:val="21"/>
        </w:rPr>
        <w:lastRenderedPageBreak/>
        <w:t>（参考３　３／４</w:t>
      </w:r>
      <w:r w:rsidR="00B46645" w:rsidRPr="00263DD2">
        <w:rPr>
          <w:rFonts w:ascii="ＭＳ 明朝" w:hAnsi="Times New Roman" w:cs="Times New Roman"/>
          <w:color w:val="auto"/>
          <w:szCs w:val="21"/>
        </w:rPr>
        <w:t>）</w:t>
      </w: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jc w:val="center"/>
        <w:rPr>
          <w:rFonts w:ascii="ＭＳ 明朝" w:hAnsi="ＭＳ 明朝"/>
          <w:color w:val="auto"/>
          <w:sz w:val="28"/>
          <w:szCs w:val="28"/>
        </w:rPr>
      </w:pPr>
      <w:r w:rsidRPr="00263DD2">
        <w:rPr>
          <w:rFonts w:ascii="ＭＳ 明朝" w:hAnsi="ＭＳ 明朝"/>
          <w:color w:val="auto"/>
          <w:sz w:val="28"/>
          <w:szCs w:val="28"/>
        </w:rPr>
        <w:t>賃金引上げ計画の達成について</w:t>
      </w: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leftChars="100" w:left="216" w:firstLineChars="100" w:firstLine="246"/>
        <w:rPr>
          <w:rFonts w:ascii="ＭＳ 明朝" w:hAnsi="ＭＳ 明朝"/>
          <w:color w:val="auto"/>
          <w:sz w:val="24"/>
          <w:szCs w:val="24"/>
        </w:rPr>
      </w:pPr>
      <w:r w:rsidRPr="00263DD2">
        <w:rPr>
          <w:rFonts w:ascii="ＭＳ 明朝" w:hAnsi="ＭＳ 明朝"/>
          <w:color w:val="auto"/>
          <w:sz w:val="24"/>
          <w:szCs w:val="24"/>
        </w:rPr>
        <w:t>私は、〇〇株式会社が、令和○年度（令和○年○月○日から令和○年○月○日までの〇〇株式会社の事業年度）（又は○年）において、令和〇年〇月〇日付け「従業員への賃金引上げ計画の表明書」に記載のとおり賃上げを実施したことを別添書類によって確認いたしました。</w:t>
      </w: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（同等の賃上げ実績と認めた評価の内容）</w:t>
      </w:r>
    </w:p>
    <w:p w:rsidR="00B46645" w:rsidRPr="00263DD2" w:rsidRDefault="00B46645" w:rsidP="00B46645">
      <w:pPr>
        <w:spacing w:before="143" w:line="320" w:lineRule="exact"/>
        <w:ind w:leftChars="200" w:left="677" w:hangingChars="100" w:hanging="246"/>
        <w:rPr>
          <w:rFonts w:ascii="ＭＳ 明朝" w:hAnsi="ＭＳ 明朝"/>
          <w:color w:val="auto"/>
          <w:sz w:val="24"/>
          <w:szCs w:val="24"/>
        </w:rPr>
      </w:pPr>
      <w:r w:rsidRPr="00263DD2">
        <w:rPr>
          <w:rFonts w:ascii="ＭＳ 明朝" w:hAnsi="ＭＳ 明朝"/>
          <w:color w:val="auto"/>
          <w:sz w:val="24"/>
          <w:szCs w:val="24"/>
        </w:rPr>
        <w:t>（記載例１）　評価対象事業年度においては、〇人の従業員が退職する一方、〇人の新卒採用者を雇用することになり、給与支給総額が〇％増加にとどまったものの、継続雇用している〇人の給与支給総額は〇％増加していたため、表明書と同等の賃上げを実行したものと認めました。</w:t>
      </w: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leftChars="200" w:left="677" w:hangingChars="100" w:hanging="246"/>
        <w:rPr>
          <w:rFonts w:ascii="ＭＳ 明朝" w:hAnsi="ＭＳ 明朝"/>
          <w:color w:val="auto"/>
          <w:sz w:val="24"/>
          <w:szCs w:val="24"/>
        </w:rPr>
      </w:pPr>
      <w:r w:rsidRPr="00263DD2">
        <w:rPr>
          <w:rFonts w:ascii="ＭＳ 明朝" w:hAnsi="ＭＳ 明朝"/>
          <w:color w:val="auto"/>
          <w:sz w:val="24"/>
          <w:szCs w:val="24"/>
        </w:rPr>
        <w:t>（記載例２）　評価対象の前事業年度は災害時の応急対策に従事することなどによる超過勤務手当が多く発生した（対前年度〇％増加）が、評価対象年度においてはその対応がなかったため、超過勤務手当は〇％減と大きく減少した。これらの要因により、給与支給総額は○％の増加にとどまったものの、基本給総額は〇％増加していたため、表明書と同等の賃上げを実行したものと認めました。</w:t>
      </w: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令和　　年　　月　　日</w:t>
      </w: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 xml:space="preserve">　（住所を記載）</w:t>
      </w: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 xml:space="preserve">　（税理士又は公認会計士等を記載）　氏名　○○　○○　　</w:t>
      </w: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 xml:space="preserve">　　</w:t>
      </w:r>
    </w:p>
    <w:p w:rsidR="00B46645" w:rsidRPr="00263DD2" w:rsidRDefault="00B46645" w:rsidP="00B46645">
      <w:pPr>
        <w:spacing w:before="143" w:line="320" w:lineRule="exact"/>
        <w:ind w:firstLineChars="200" w:firstLine="491"/>
        <w:rPr>
          <w:rFonts w:ascii="ＭＳ 明朝" w:hAnsi="ＭＳ 明朝"/>
          <w:color w:val="auto"/>
          <w:sz w:val="24"/>
          <w:szCs w:val="24"/>
        </w:rPr>
      </w:pP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（添付書類）</w:t>
      </w:r>
    </w:p>
    <w:p w:rsidR="00B46645" w:rsidRPr="00263DD2" w:rsidRDefault="00B46645" w:rsidP="00B46645">
      <w:pPr>
        <w:spacing w:before="143" w:line="320" w:lineRule="exact"/>
        <w:ind w:firstLineChars="200" w:firstLine="491"/>
        <w:rPr>
          <w:rFonts w:ascii="ＭＳ 明朝" w:hAnsi="ＭＳ 明朝"/>
          <w:color w:val="auto"/>
          <w:sz w:val="24"/>
          <w:szCs w:val="24"/>
        </w:rPr>
      </w:pPr>
      <w:r w:rsidRPr="00263DD2">
        <w:rPr>
          <w:rFonts w:ascii="ＭＳ 明朝" w:hAnsi="ＭＳ 明朝"/>
          <w:color w:val="auto"/>
          <w:sz w:val="24"/>
          <w:szCs w:val="24"/>
        </w:rPr>
        <w:t>・〇〇〇</w:t>
      </w:r>
    </w:p>
    <w:p w:rsidR="00B46645" w:rsidRPr="00263DD2" w:rsidRDefault="00B46645" w:rsidP="00B46645">
      <w:pPr>
        <w:spacing w:before="143" w:line="320" w:lineRule="exact"/>
        <w:ind w:firstLineChars="200" w:firstLine="491"/>
        <w:rPr>
          <w:color w:val="auto"/>
        </w:rPr>
      </w:pPr>
      <w:r w:rsidRPr="00263DD2">
        <w:rPr>
          <w:rFonts w:ascii="ＭＳ 明朝" w:hAnsi="ＭＳ 明朝"/>
          <w:color w:val="auto"/>
          <w:sz w:val="24"/>
          <w:szCs w:val="24"/>
        </w:rPr>
        <w:t>・〇〇〇</w:t>
      </w:r>
    </w:p>
    <w:p w:rsidR="008311DE" w:rsidRPr="00B46645" w:rsidRDefault="00B46645" w:rsidP="00B46645">
      <w:pPr>
        <w:spacing w:before="143"/>
        <w:jc w:val="both"/>
        <w:rPr>
          <w:rFonts w:ascii="ＭＳ 明朝" w:hAnsi="Times New Roman" w:cs="Times New Roman"/>
          <w:szCs w:val="21"/>
        </w:rPr>
      </w:pPr>
      <w:r>
        <w:rPr>
          <w:color w:val="FF0000"/>
        </w:rPr>
        <w:br w:type="page"/>
      </w:r>
    </w:p>
    <w:p w:rsidR="008311DE" w:rsidRPr="00CE7166" w:rsidRDefault="0061722C" w:rsidP="00E53626">
      <w:pPr>
        <w:widowControl w:val="0"/>
        <w:overflowPunct w:val="0"/>
        <w:jc w:val="right"/>
        <w:textAlignment w:val="baseline"/>
        <w:rPr>
          <w:rFonts w:ascii="ＭＳ 明朝" w:hAnsi="Times New Roman" w:cs="Times New Roman"/>
          <w:color w:val="auto"/>
          <w:szCs w:val="21"/>
        </w:rPr>
      </w:pPr>
      <w:r w:rsidRPr="00CE7166">
        <w:rPr>
          <w:rFonts w:ascii="ＭＳ 明朝" w:hAnsi="Times New Roman" w:cs="Times New Roman"/>
          <w:color w:val="auto"/>
          <w:szCs w:val="21"/>
        </w:rPr>
        <w:lastRenderedPageBreak/>
        <w:t>（参考３　４／４</w:t>
      </w:r>
      <w:r w:rsidR="008311DE" w:rsidRPr="00CE7166">
        <w:rPr>
          <w:rFonts w:ascii="ＭＳ 明朝" w:hAnsi="Times New Roman" w:cs="Times New Roman"/>
          <w:color w:val="auto"/>
          <w:szCs w:val="21"/>
        </w:rPr>
        <w:t>）</w:t>
      </w:r>
    </w:p>
    <w:p w:rsidR="008311DE" w:rsidRPr="00CE7166" w:rsidRDefault="008311DE" w:rsidP="00E53626">
      <w:pPr>
        <w:spacing w:line="320" w:lineRule="exact"/>
        <w:ind w:firstLineChars="200" w:firstLine="491"/>
        <w:rPr>
          <w:rFonts w:ascii="ＭＳ 明朝" w:hAnsi="ＭＳ 明朝"/>
          <w:color w:val="auto"/>
          <w:sz w:val="24"/>
          <w:szCs w:val="24"/>
        </w:rPr>
      </w:pPr>
    </w:p>
    <w:p w:rsidR="008311DE" w:rsidRPr="00CE7166" w:rsidRDefault="008311DE" w:rsidP="00E53626">
      <w:pPr>
        <w:spacing w:line="320" w:lineRule="exact"/>
        <w:ind w:firstLineChars="200" w:firstLine="491"/>
        <w:rPr>
          <w:rFonts w:ascii="ＭＳ 明朝" w:hAnsi="ＭＳ 明朝"/>
          <w:color w:val="auto"/>
          <w:sz w:val="24"/>
          <w:szCs w:val="24"/>
        </w:rPr>
      </w:pPr>
    </w:p>
    <w:p w:rsidR="008311DE" w:rsidRPr="00CE7166" w:rsidRDefault="008311DE" w:rsidP="00E53626">
      <w:pPr>
        <w:spacing w:line="320" w:lineRule="exact"/>
        <w:jc w:val="center"/>
        <w:rPr>
          <w:rFonts w:ascii="ＭＳ 明朝" w:hAnsi="ＭＳ 明朝"/>
          <w:color w:val="auto"/>
          <w:sz w:val="28"/>
          <w:szCs w:val="28"/>
        </w:rPr>
      </w:pPr>
      <w:r w:rsidRPr="00CE7166">
        <w:rPr>
          <w:rFonts w:ascii="ＭＳ 明朝" w:hAnsi="ＭＳ 明朝"/>
          <w:color w:val="auto"/>
          <w:sz w:val="28"/>
          <w:szCs w:val="28"/>
        </w:rPr>
        <w:t>賃金引上げ計画の達成について</w:t>
      </w:r>
    </w:p>
    <w:p w:rsidR="008311DE" w:rsidRPr="00CE7166" w:rsidRDefault="008311DE" w:rsidP="00E53626">
      <w:pPr>
        <w:spacing w:line="320" w:lineRule="exact"/>
        <w:ind w:firstLineChars="200" w:firstLine="491"/>
        <w:rPr>
          <w:rFonts w:ascii="ＭＳ 明朝" w:hAnsi="ＭＳ 明朝"/>
          <w:color w:val="auto"/>
          <w:sz w:val="24"/>
          <w:szCs w:val="24"/>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記載事例</w:t>
      </w:r>
      <w:r w:rsidRPr="00CE7166">
        <w:rPr>
          <w:rFonts w:ascii="F2" w:eastAsia="Times New Roman" w:hAnsi="F2" w:cs="F2"/>
          <w:color w:val="auto"/>
          <w:sz w:val="24"/>
          <w:szCs w:val="24"/>
          <w:lang w:val="x-none"/>
        </w:rPr>
        <w:t>1)</w:t>
      </w:r>
    </w:p>
    <w:p w:rsidR="007E6136" w:rsidRPr="00CE7166" w:rsidRDefault="007E6136" w:rsidP="00E53626">
      <w:pPr>
        <w:widowControl w:val="0"/>
        <w:autoSpaceDE w:val="0"/>
        <w:autoSpaceDN w:val="0"/>
        <w:adjustRightInd w:val="0"/>
        <w:snapToGrid w:val="0"/>
        <w:ind w:firstLineChars="96" w:firstLine="236"/>
        <w:rPr>
          <w:rFonts w:ascii="ＭＳ 明朝" w:hAnsi="ＭＳ 明朝"/>
          <w:color w:val="auto"/>
          <w:sz w:val="24"/>
          <w:szCs w:val="24"/>
          <w:lang w:val="x-none"/>
        </w:rPr>
      </w:pPr>
      <w:r w:rsidRPr="00CE7166">
        <w:rPr>
          <w:rFonts w:ascii="ＭＳ 明朝" w:hAnsi="ＭＳ 明朝"/>
          <w:color w:val="auto"/>
          <w:sz w:val="24"/>
          <w:szCs w:val="24"/>
          <w:lang w:val="x-none"/>
        </w:rPr>
        <w:t>当社は、評価対象事業年度</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又は暦年</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において、〇人の従業員が退職する一方、〇人の新卒採用者を雇用することになり、給与支給総額が〇</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増加にとどまったものの、継続雇用している〇人の給与支給総額は〇</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増加していたため、表明書と同等の賃上げを実行したものと考えております。</w:t>
      </w:r>
    </w:p>
    <w:p w:rsidR="007E6136" w:rsidRPr="00CE7166" w:rsidRDefault="007E6136" w:rsidP="00E53626">
      <w:pPr>
        <w:widowControl w:val="0"/>
        <w:autoSpaceDE w:val="0"/>
        <w:autoSpaceDN w:val="0"/>
        <w:adjustRightInd w:val="0"/>
        <w:snapToGrid w:val="0"/>
        <w:ind w:firstLineChars="96" w:firstLine="236"/>
        <w:rPr>
          <w:rFonts w:ascii="ＭＳ 明朝" w:hAnsi="ＭＳ 明朝"/>
          <w:color w:val="auto"/>
          <w:sz w:val="24"/>
          <w:szCs w:val="24"/>
          <w:lang w:val="x-none"/>
        </w:rPr>
      </w:pPr>
      <w:r w:rsidRPr="00CE7166">
        <w:rPr>
          <w:rFonts w:ascii="ＭＳ 明朝" w:hAnsi="ＭＳ 明朝"/>
          <w:color w:val="auto"/>
          <w:sz w:val="24"/>
          <w:szCs w:val="24"/>
          <w:lang w:val="x-none"/>
        </w:rPr>
        <w:t>この点について、計算の基礎となる添付資料及び計算過程を添付書類の通り提出します。</w:t>
      </w:r>
    </w:p>
    <w:p w:rsidR="007E6136" w:rsidRPr="00CE7166" w:rsidRDefault="007E6136" w:rsidP="00E53626">
      <w:pPr>
        <w:widowControl w:val="0"/>
        <w:autoSpaceDE w:val="0"/>
        <w:autoSpaceDN w:val="0"/>
        <w:adjustRightInd w:val="0"/>
        <w:snapToGrid w:val="0"/>
        <w:ind w:firstLineChars="96" w:firstLine="236"/>
        <w:rPr>
          <w:rFonts w:ascii="ＭＳ 明朝" w:hAnsi="ＭＳ 明朝"/>
          <w:color w:val="auto"/>
          <w:sz w:val="24"/>
          <w:szCs w:val="24"/>
          <w:lang w:val="x-none"/>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記載事例</w:t>
      </w:r>
      <w:r w:rsidRPr="00CE7166">
        <w:rPr>
          <w:rFonts w:ascii="F2" w:eastAsia="Times New Roman" w:hAnsi="F2" w:cs="F2"/>
          <w:color w:val="auto"/>
          <w:sz w:val="24"/>
          <w:szCs w:val="24"/>
          <w:lang w:val="x-none"/>
        </w:rPr>
        <w:t>2)</w:t>
      </w:r>
    </w:p>
    <w:p w:rsidR="007E6136" w:rsidRPr="00CE7166" w:rsidRDefault="007E6136" w:rsidP="00E53626">
      <w:pPr>
        <w:widowControl w:val="0"/>
        <w:autoSpaceDE w:val="0"/>
        <w:autoSpaceDN w:val="0"/>
        <w:adjustRightInd w:val="0"/>
        <w:snapToGrid w:val="0"/>
        <w:ind w:firstLineChars="96" w:firstLine="236"/>
        <w:rPr>
          <w:rFonts w:ascii="F2" w:eastAsia="Times New Roman" w:hAnsi="F2" w:cs="F2"/>
          <w:color w:val="auto"/>
          <w:sz w:val="24"/>
          <w:szCs w:val="24"/>
          <w:lang w:val="x-none"/>
        </w:rPr>
      </w:pPr>
      <w:r w:rsidRPr="00CE7166">
        <w:rPr>
          <w:rFonts w:ascii="ＭＳ 明朝" w:hAnsi="ＭＳ 明朝"/>
          <w:color w:val="auto"/>
          <w:sz w:val="24"/>
          <w:szCs w:val="24"/>
          <w:lang w:val="x-none"/>
        </w:rPr>
        <w:t>当社は、評価対象の前事業年度</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前年</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は災害時の応急対策に従事することなどによる超過勤務手当が多く発生した</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対前年</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度</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〇</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増加</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が、評価対象年</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度</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においてはその対応がなかったため、超過勤務手当は〇</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減と大きく減少した。これらの要因により、給与支給総額は〇</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の増加にとどまったものの、基本給総額は〇</w:t>
      </w: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増加していたため、表明書と同等の賃上げを実行したものと考えております。この点について、計算の基礎となる添付資料及び計算過程を添付書類の通り提出します。</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p>
    <w:p w:rsidR="007E6136" w:rsidRPr="00CE7166" w:rsidRDefault="007E6136" w:rsidP="00E53626">
      <w:pPr>
        <w:widowControl w:val="0"/>
        <w:autoSpaceDE w:val="0"/>
        <w:autoSpaceDN w:val="0"/>
        <w:adjustRightInd w:val="0"/>
        <w:snapToGrid w:val="0"/>
        <w:jc w:val="right"/>
        <w:rPr>
          <w:rFonts w:ascii="F2" w:eastAsia="Times New Roman" w:hAnsi="F2" w:cs="F2"/>
          <w:color w:val="auto"/>
          <w:sz w:val="24"/>
          <w:szCs w:val="24"/>
          <w:lang w:val="x-none"/>
        </w:rPr>
      </w:pPr>
      <w:r w:rsidRPr="00CE7166">
        <w:rPr>
          <w:rFonts w:ascii="ＭＳ 明朝" w:hAnsi="ＭＳ 明朝"/>
          <w:color w:val="auto"/>
          <w:sz w:val="24"/>
          <w:szCs w:val="24"/>
          <w:lang w:val="x-none"/>
        </w:rPr>
        <w:t>令和〇年〇月〇日</w:t>
      </w:r>
    </w:p>
    <w:p w:rsidR="007E6136" w:rsidRPr="00CE7166" w:rsidRDefault="007E6136" w:rsidP="00E53626">
      <w:pPr>
        <w:widowControl w:val="0"/>
        <w:autoSpaceDE w:val="0"/>
        <w:autoSpaceDN w:val="0"/>
        <w:adjustRightInd w:val="0"/>
        <w:snapToGrid w:val="0"/>
        <w:ind w:rightChars="2065" w:right="4454"/>
        <w:jc w:val="right"/>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住所</w:t>
      </w:r>
      <w:r w:rsidRPr="00CE7166">
        <w:rPr>
          <w:rFonts w:ascii="F2" w:eastAsia="Times New Roman" w:hAnsi="F2" w:cs="F2"/>
          <w:color w:val="auto"/>
          <w:sz w:val="24"/>
          <w:szCs w:val="24"/>
          <w:lang w:val="x-none"/>
        </w:rPr>
        <w:t>)</w:t>
      </w:r>
    </w:p>
    <w:p w:rsidR="007E6136" w:rsidRPr="00CE7166" w:rsidRDefault="007E6136" w:rsidP="00E53626">
      <w:pPr>
        <w:widowControl w:val="0"/>
        <w:autoSpaceDE w:val="0"/>
        <w:autoSpaceDN w:val="0"/>
        <w:adjustRightInd w:val="0"/>
        <w:snapToGrid w:val="0"/>
        <w:jc w:val="right"/>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法人名</w:t>
      </w:r>
      <w:r w:rsidRPr="00CE7166">
        <w:rPr>
          <w:rFonts w:ascii="F2" w:eastAsia="Times New Roman" w:hAnsi="F2" w:cs="F2"/>
          <w:color w:val="auto"/>
          <w:sz w:val="24"/>
          <w:szCs w:val="24"/>
          <w:lang w:val="x-none"/>
        </w:rPr>
        <w:t xml:space="preserve">)　　　　</w:t>
      </w:r>
      <w:r w:rsidRPr="00CE7166">
        <w:rPr>
          <w:rFonts w:ascii="ＭＳ 明朝" w:hAnsi="ＭＳ 明朝"/>
          <w:color w:val="auto"/>
          <w:sz w:val="24"/>
          <w:szCs w:val="24"/>
          <w:lang w:val="x-none"/>
        </w:rPr>
        <w:t xml:space="preserve">株式会社　〇〇　〇〇　　　　</w:t>
      </w:r>
    </w:p>
    <w:p w:rsidR="007E6136" w:rsidRPr="00CE7166" w:rsidRDefault="007E6136" w:rsidP="00E53626">
      <w:pPr>
        <w:widowControl w:val="0"/>
        <w:autoSpaceDE w:val="0"/>
        <w:autoSpaceDN w:val="0"/>
        <w:adjustRightInd w:val="0"/>
        <w:snapToGrid w:val="0"/>
        <w:jc w:val="right"/>
        <w:rPr>
          <w:rFonts w:ascii="F2" w:eastAsia="Times New Roman" w:hAnsi="F2" w:cs="F2"/>
          <w:color w:val="auto"/>
          <w:sz w:val="24"/>
          <w:szCs w:val="24"/>
          <w:lang w:val="x-none"/>
        </w:rPr>
      </w:pPr>
      <w:r w:rsidRPr="00CE7166">
        <w:rPr>
          <w:rFonts w:ascii="ＭＳ 明朝" w:hAnsi="ＭＳ 明朝"/>
          <w:color w:val="auto"/>
          <w:sz w:val="24"/>
          <w:szCs w:val="24"/>
          <w:lang w:val="x-none"/>
        </w:rPr>
        <w:t>代表取締役　〇〇　〇〇</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添付書類</w:t>
      </w:r>
      <w:r w:rsidRPr="00CE7166">
        <w:rPr>
          <w:rFonts w:ascii="F2" w:eastAsia="Times New Roman" w:hAnsi="F2" w:cs="F2"/>
          <w:color w:val="auto"/>
          <w:sz w:val="24"/>
          <w:szCs w:val="24"/>
          <w:lang w:val="x-none"/>
        </w:rPr>
        <w:t>)</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〇〇〇</w:t>
      </w:r>
    </w:p>
    <w:p w:rsidR="007E6136" w:rsidRPr="00CE7166" w:rsidRDefault="007E6136" w:rsidP="00E53626">
      <w:pPr>
        <w:widowControl w:val="0"/>
        <w:autoSpaceDE w:val="0"/>
        <w:autoSpaceDN w:val="0"/>
        <w:adjustRightInd w:val="0"/>
        <w:snapToGrid w:val="0"/>
        <w:rPr>
          <w:rFonts w:ascii="ＭＳ 明朝" w:hAnsi="ＭＳ 明朝"/>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〇〇〇</w:t>
      </w:r>
    </w:p>
    <w:p w:rsidR="007E6136" w:rsidRPr="00CE7166" w:rsidRDefault="007E6136" w:rsidP="00E53626">
      <w:pPr>
        <w:widowControl w:val="0"/>
        <w:autoSpaceDE w:val="0"/>
        <w:autoSpaceDN w:val="0"/>
        <w:adjustRightInd w:val="0"/>
        <w:snapToGrid w:val="0"/>
        <w:rPr>
          <w:rFonts w:ascii="ＭＳ 明朝" w:hAnsi="ＭＳ 明朝"/>
          <w:color w:val="auto"/>
          <w:sz w:val="24"/>
          <w:szCs w:val="24"/>
          <w:lang w:val="x-none"/>
        </w:rPr>
      </w:pPr>
    </w:p>
    <w:p w:rsidR="007E6136" w:rsidRPr="00CE7166" w:rsidRDefault="007E6136" w:rsidP="00E53626">
      <w:pPr>
        <w:widowControl w:val="0"/>
        <w:autoSpaceDE w:val="0"/>
        <w:autoSpaceDN w:val="0"/>
        <w:adjustRightInd w:val="0"/>
        <w:snapToGrid w:val="0"/>
        <w:rPr>
          <w:rFonts w:ascii="F2" w:eastAsiaTheme="minorEastAsia" w:hAnsi="F2" w:cs="F2"/>
          <w:color w:val="auto"/>
          <w:sz w:val="24"/>
          <w:szCs w:val="24"/>
          <w:lang w:val="x-none"/>
        </w:rPr>
      </w:pPr>
      <w:r w:rsidRPr="00CE7166">
        <w:rPr>
          <w:rFonts w:ascii="F2" w:eastAsiaTheme="minorEastAsia" w:hAnsi="F2" w:cs="F2"/>
          <w:noProof/>
          <w:color w:val="auto"/>
          <w:sz w:val="24"/>
          <w:szCs w:val="24"/>
        </w:rPr>
        <mc:AlternateContent>
          <mc:Choice Requires="wps">
            <w:drawing>
              <wp:anchor distT="0" distB="0" distL="114300" distR="114300" simplePos="0" relativeHeight="251679744" behindDoc="0" locked="0" layoutInCell="1" allowOverlap="1">
                <wp:simplePos x="0" y="0"/>
                <wp:positionH relativeFrom="column">
                  <wp:posOffset>-5715</wp:posOffset>
                </wp:positionH>
                <wp:positionV relativeFrom="paragraph">
                  <wp:posOffset>135256</wp:posOffset>
                </wp:positionV>
                <wp:extent cx="6238875" cy="0"/>
                <wp:effectExtent l="0" t="0" r="28575" b="19050"/>
                <wp:wrapNone/>
                <wp:docPr id="1" name="直線コネクタ 1"/>
                <wp:cNvGraphicFramePr/>
                <a:graphic xmlns:a="http://schemas.openxmlformats.org/drawingml/2006/main">
                  <a:graphicData uri="http://schemas.microsoft.com/office/word/2010/wordprocessingShape">
                    <wps:wsp>
                      <wps:cNvCnPr/>
                      <wps:spPr>
                        <a:xfrm>
                          <a:off x="0" y="0"/>
                          <a:ext cx="62388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A261DA" id="直線コネクタ 1"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0.65pt" to="490.8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" strokecolor="#5b9bd5 [3204]" strokeweight=".5pt">
                <v:stroke joinstyle="miter"/>
              </v:line>
            </w:pict>
          </mc:Fallback>
        </mc:AlternateContent>
      </w:r>
    </w:p>
    <w:p w:rsidR="007E6136" w:rsidRPr="00CE7166" w:rsidRDefault="007E6136" w:rsidP="00E53626">
      <w:pPr>
        <w:widowControl w:val="0"/>
        <w:autoSpaceDE w:val="0"/>
        <w:autoSpaceDN w:val="0"/>
        <w:adjustRightInd w:val="0"/>
        <w:snapToGrid w:val="0"/>
        <w:rPr>
          <w:rFonts w:ascii="F2" w:eastAsiaTheme="minorEastAsia" w:hAnsi="F2" w:cs="F2"/>
          <w:color w:val="auto"/>
          <w:sz w:val="24"/>
          <w:szCs w:val="24"/>
          <w:lang w:val="x-none"/>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ＭＳ 明朝" w:hAnsi="ＭＳ 明朝"/>
          <w:color w:val="auto"/>
          <w:sz w:val="24"/>
          <w:szCs w:val="24"/>
          <w:lang w:val="x-none"/>
        </w:rPr>
        <w:t>上記添付書類により本書類に記載する賃上げ率等が算出されることについて、計算誤り</w:t>
      </w:r>
    </w:p>
    <w:p w:rsidR="007E6136" w:rsidRPr="00CE7166" w:rsidRDefault="007E6136" w:rsidP="00E53626">
      <w:pPr>
        <w:widowControl w:val="0"/>
        <w:autoSpaceDE w:val="0"/>
        <w:autoSpaceDN w:val="0"/>
        <w:adjustRightInd w:val="0"/>
        <w:snapToGrid w:val="0"/>
        <w:rPr>
          <w:rFonts w:ascii="ＭＳ 明朝" w:hAnsi="ＭＳ 明朝"/>
          <w:color w:val="auto"/>
          <w:sz w:val="24"/>
          <w:szCs w:val="24"/>
          <w:lang w:val="x-none"/>
        </w:rPr>
      </w:pPr>
      <w:r w:rsidRPr="00CE7166">
        <w:rPr>
          <w:rFonts w:ascii="ＭＳ 明朝" w:hAnsi="ＭＳ 明朝"/>
          <w:color w:val="auto"/>
          <w:sz w:val="24"/>
          <w:szCs w:val="24"/>
          <w:lang w:val="x-none"/>
        </w:rPr>
        <w:t>がない旨確認しました。</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ＭＳ 明朝" w:hAnsi="ＭＳ 明朝"/>
          <w:color w:val="auto"/>
          <w:sz w:val="24"/>
          <w:szCs w:val="24"/>
          <w:lang w:val="x-none"/>
        </w:rPr>
        <w:t>令和〇年〇月〇日</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hAnsi="ＭＳ 明朝"/>
          <w:color w:val="auto"/>
          <w:sz w:val="24"/>
          <w:szCs w:val="24"/>
          <w:lang w:val="x-none"/>
        </w:rPr>
        <w:t>住所</w:t>
      </w:r>
      <w:r w:rsidRPr="00CE7166">
        <w:rPr>
          <w:rFonts w:ascii="F2" w:eastAsia="Times New Roman" w:hAnsi="F2" w:cs="F2"/>
          <w:color w:val="auto"/>
          <w:sz w:val="24"/>
          <w:szCs w:val="24"/>
          <w:lang w:val="x-none"/>
        </w:rPr>
        <w:t>)</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eastAsia="Times New Roman" w:hAnsi="ＭＳ 明朝"/>
          <w:color w:val="auto"/>
          <w:sz w:val="24"/>
          <w:szCs w:val="24"/>
          <w:lang w:val="x-none"/>
        </w:rPr>
        <w:t>公認会計士等の氏名</w:t>
      </w:r>
      <w:r w:rsidRPr="00CE7166">
        <w:rPr>
          <w:rFonts w:ascii="F2" w:eastAsia="Times New Roman" w:hAnsi="F2" w:cs="F2"/>
          <w:color w:val="auto"/>
          <w:sz w:val="24"/>
          <w:szCs w:val="24"/>
          <w:lang w:val="x-none"/>
        </w:rPr>
        <w:t>)</w:t>
      </w: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p>
    <w:p w:rsidR="007E6136" w:rsidRPr="00CE7166" w:rsidRDefault="007E6136" w:rsidP="00E53626">
      <w:pPr>
        <w:widowControl w:val="0"/>
        <w:autoSpaceDE w:val="0"/>
        <w:autoSpaceDN w:val="0"/>
        <w:adjustRightInd w:val="0"/>
        <w:snapToGrid w:val="0"/>
        <w:rPr>
          <w:rFonts w:ascii="F2" w:eastAsia="Times New Roman" w:hAnsi="F2" w:cs="F2"/>
          <w:color w:val="auto"/>
          <w:sz w:val="24"/>
          <w:szCs w:val="24"/>
          <w:lang w:val="x-none"/>
        </w:rPr>
      </w:pPr>
      <w:r w:rsidRPr="00CE7166">
        <w:rPr>
          <w:rFonts w:ascii="F2" w:eastAsia="Times New Roman" w:hAnsi="F2" w:cs="F2"/>
          <w:color w:val="auto"/>
          <w:sz w:val="24"/>
          <w:szCs w:val="24"/>
          <w:lang w:val="x-none"/>
        </w:rPr>
        <w:t>※</w:t>
      </w:r>
      <w:r w:rsidRPr="00CE7166">
        <w:rPr>
          <w:rFonts w:ascii="ＭＳ 明朝" w:eastAsia="Times New Roman" w:hAnsi="ＭＳ 明朝"/>
          <w:color w:val="auto"/>
          <w:sz w:val="24"/>
          <w:szCs w:val="24"/>
          <w:lang w:val="x-none"/>
        </w:rPr>
        <w:t>上記は記載例であり、ここに記載されている例に限定されるものではありません。</w:t>
      </w:r>
    </w:p>
    <w:p w:rsidR="00615125" w:rsidRPr="00CE7166" w:rsidRDefault="008311DE" w:rsidP="00E53626">
      <w:pPr>
        <w:jc w:val="both"/>
        <w:rPr>
          <w:rFonts w:ascii="ＭＳ 明朝" w:hAnsi="Times New Roman" w:cs="Times New Roman"/>
          <w:color w:val="auto"/>
          <w:szCs w:val="21"/>
        </w:rPr>
      </w:pPr>
      <w:r w:rsidRPr="00CE7166">
        <w:rPr>
          <w:color w:val="auto"/>
        </w:rPr>
        <w:br w:type="page"/>
      </w:r>
    </w:p>
    <w:p w:rsidR="00615125" w:rsidRPr="006320FD" w:rsidRDefault="00615125" w:rsidP="00615125">
      <w:pPr>
        <w:widowControl w:val="0"/>
        <w:overflowPunct w:val="0"/>
        <w:spacing w:before="143"/>
        <w:jc w:val="right"/>
        <w:textAlignment w:val="baseline"/>
        <w:rPr>
          <w:rFonts w:ascii="ＭＳ 明朝" w:hAnsi="Times New Roman" w:cs="Times New Roman"/>
          <w:color w:val="auto"/>
          <w:szCs w:val="21"/>
        </w:rPr>
      </w:pPr>
      <w:r w:rsidRPr="006320FD">
        <w:rPr>
          <w:rFonts w:ascii="Times New Roman" w:hAnsi="Times New Roman"/>
          <w:color w:val="auto"/>
          <w:sz w:val="24"/>
          <w:szCs w:val="24"/>
        </w:rPr>
        <w:lastRenderedPageBreak/>
        <w:t>（参考４）</w:t>
      </w:r>
    </w:p>
    <w:p w:rsidR="00615125" w:rsidRPr="006320FD" w:rsidRDefault="00615125" w:rsidP="00615125">
      <w:pPr>
        <w:widowControl w:val="0"/>
        <w:overflowPunct w:val="0"/>
        <w:spacing w:before="143"/>
        <w:jc w:val="right"/>
        <w:textAlignment w:val="baseline"/>
        <w:rPr>
          <w:rFonts w:ascii="ＭＳ 明朝" w:hAnsi="Times New Roman" w:cs="Times New Roman"/>
          <w:color w:val="auto"/>
          <w:szCs w:val="21"/>
        </w:rPr>
      </w:pPr>
    </w:p>
    <w:p w:rsidR="00615125" w:rsidRPr="006320FD" w:rsidRDefault="00615125" w:rsidP="00615125">
      <w:pPr>
        <w:widowControl w:val="0"/>
        <w:overflowPunct w:val="0"/>
        <w:spacing w:before="143" w:line="290" w:lineRule="exact"/>
        <w:ind w:left="240"/>
        <w:jc w:val="both"/>
        <w:textAlignment w:val="baseline"/>
        <w:rPr>
          <w:rFonts w:ascii="ＭＳ 明朝" w:hAnsi="Times New Roman" w:cs="Times New Roman"/>
          <w:color w:val="auto"/>
          <w:szCs w:val="21"/>
        </w:rPr>
      </w:pPr>
      <w:r w:rsidRPr="006320FD">
        <w:rPr>
          <w:rFonts w:ascii="Times New Roman" w:hAnsi="Times New Roman"/>
          <w:color w:val="auto"/>
          <w:sz w:val="24"/>
          <w:szCs w:val="24"/>
        </w:rPr>
        <w:t>以下の例に示すような、天災地変等やむを得ない事情により賃上げを実行すること</w:t>
      </w:r>
    </w:p>
    <w:p w:rsidR="00615125" w:rsidRPr="006320FD" w:rsidRDefault="00615125" w:rsidP="00615125">
      <w:pPr>
        <w:widowControl w:val="0"/>
        <w:overflowPunct w:val="0"/>
        <w:spacing w:before="143" w:line="290" w:lineRule="exact"/>
        <w:ind w:left="240"/>
        <w:jc w:val="both"/>
        <w:textAlignment w:val="baseline"/>
        <w:rPr>
          <w:rFonts w:ascii="ＭＳ 明朝" w:hAnsi="Times New Roman" w:cs="Times New Roman"/>
          <w:color w:val="auto"/>
          <w:szCs w:val="21"/>
        </w:rPr>
      </w:pPr>
      <w:r w:rsidRPr="006320FD">
        <w:rPr>
          <w:rFonts w:ascii="Times New Roman" w:hAnsi="Times New Roman"/>
          <w:color w:val="auto"/>
          <w:sz w:val="24"/>
          <w:szCs w:val="24"/>
        </w:rPr>
        <w:t>ができなかった者については、減点措置を課さないこととする。</w:t>
      </w:r>
    </w:p>
    <w:p w:rsidR="00615125" w:rsidRPr="006320FD" w:rsidRDefault="00615125" w:rsidP="00615125">
      <w:pPr>
        <w:widowControl w:val="0"/>
        <w:overflowPunct w:val="0"/>
        <w:spacing w:before="143"/>
        <w:jc w:val="both"/>
        <w:textAlignment w:val="baseline"/>
        <w:rPr>
          <w:rFonts w:ascii="ＭＳ 明朝" w:hAnsi="Times New Roman" w:cs="Times New Roman"/>
          <w:color w:val="auto"/>
          <w:szCs w:val="21"/>
        </w:rPr>
      </w:pPr>
    </w:p>
    <w:p w:rsidR="00615125" w:rsidRPr="006320FD" w:rsidRDefault="00615125" w:rsidP="00615125">
      <w:pPr>
        <w:widowControl w:val="0"/>
        <w:overflowPunct w:val="0"/>
        <w:spacing w:before="143" w:line="290" w:lineRule="exact"/>
        <w:ind w:left="462" w:hanging="246"/>
        <w:jc w:val="both"/>
        <w:textAlignment w:val="baseline"/>
        <w:rPr>
          <w:rFonts w:ascii="ＭＳ 明朝" w:hAnsi="Times New Roman" w:cs="Times New Roman"/>
          <w:color w:val="auto"/>
          <w:szCs w:val="21"/>
        </w:rPr>
      </w:pPr>
    </w:p>
    <w:p w:rsidR="00615125" w:rsidRPr="006320FD" w:rsidRDefault="00615125" w:rsidP="00615125">
      <w:pPr>
        <w:widowControl w:val="0"/>
        <w:overflowPunct w:val="0"/>
        <w:snapToGrid w:val="0"/>
        <w:spacing w:before="143"/>
        <w:ind w:left="632" w:hanging="632"/>
        <w:jc w:val="both"/>
        <w:textAlignment w:val="baseline"/>
        <w:rPr>
          <w:rFonts w:ascii="ＭＳ 明朝" w:hAnsi="Times New Roman" w:cs="Times New Roman"/>
          <w:color w:val="auto"/>
          <w:szCs w:val="21"/>
        </w:rPr>
      </w:pPr>
      <w:r w:rsidRPr="006320FD">
        <w:rPr>
          <w:rFonts w:ascii="Times New Roman" w:hAnsi="Times New Roman"/>
          <w:color w:val="auto"/>
          <w:sz w:val="24"/>
          <w:szCs w:val="24"/>
        </w:rPr>
        <w:t>（１）特定非常災害の被害者の権利利益の保全等を図るための特別措置に関する法律（平成８年法律第</w:t>
      </w:r>
      <w:r w:rsidRPr="006320FD">
        <w:rPr>
          <w:rFonts w:ascii="Times New Roman" w:hAnsi="Times New Roman" w:cs="Times New Roman"/>
          <w:color w:val="auto"/>
          <w:sz w:val="24"/>
          <w:szCs w:val="24"/>
        </w:rPr>
        <w:t>85</w:t>
      </w:r>
      <w:r w:rsidRPr="006320FD">
        <w:rPr>
          <w:rFonts w:ascii="Times New Roman" w:hAnsi="Times New Roman"/>
          <w:color w:val="auto"/>
          <w:sz w:val="24"/>
          <w:szCs w:val="24"/>
        </w:rPr>
        <w:t>号）第２条第１項の規定に基づき指定された特定非常災害であって、同法に基づく特別措置の適用対象となる地域に主たる事業所が所在する企業については特別措置が適用される期間は減点措置を課さないこととする。</w:t>
      </w:r>
    </w:p>
    <w:p w:rsidR="00615125" w:rsidRPr="006320FD" w:rsidRDefault="00615125" w:rsidP="00615125">
      <w:pPr>
        <w:widowControl w:val="0"/>
        <w:overflowPunct w:val="0"/>
        <w:snapToGrid w:val="0"/>
        <w:spacing w:before="143"/>
        <w:ind w:left="632" w:hanging="632"/>
        <w:jc w:val="both"/>
        <w:textAlignment w:val="baseline"/>
        <w:rPr>
          <w:rFonts w:ascii="ＭＳ 明朝" w:hAnsi="Times New Roman" w:cs="Times New Roman"/>
          <w:color w:val="auto"/>
          <w:szCs w:val="21"/>
        </w:rPr>
      </w:pPr>
      <w:r w:rsidRPr="006320FD">
        <w:rPr>
          <w:rFonts w:ascii="Times New Roman" w:hAnsi="Times New Roman"/>
          <w:color w:val="auto"/>
          <w:sz w:val="24"/>
          <w:szCs w:val="24"/>
        </w:rPr>
        <w:t>（２）各種経済指標の動向等を踏まえ、平成</w:t>
      </w:r>
      <w:r w:rsidRPr="006320FD">
        <w:rPr>
          <w:rFonts w:ascii="Times New Roman" w:hAnsi="Times New Roman" w:cs="Times New Roman"/>
          <w:color w:val="auto"/>
          <w:sz w:val="24"/>
          <w:szCs w:val="24"/>
        </w:rPr>
        <w:t>20</w:t>
      </w:r>
      <w:r w:rsidRPr="006320FD">
        <w:rPr>
          <w:rFonts w:ascii="Times New Roman" w:hAnsi="Times New Roman"/>
          <w:color w:val="auto"/>
          <w:sz w:val="24"/>
          <w:szCs w:val="24"/>
        </w:rPr>
        <w:t>年のいわゆる「リーマンショック」と同程度の経済状況と認められる場合においては、全国において減点措置を課さないこととする。</w:t>
      </w:r>
    </w:p>
    <w:p w:rsidR="00615125" w:rsidRPr="006320FD" w:rsidRDefault="00615125" w:rsidP="00615125">
      <w:pPr>
        <w:widowControl w:val="0"/>
        <w:overflowPunct w:val="0"/>
        <w:snapToGrid w:val="0"/>
        <w:spacing w:before="143"/>
        <w:ind w:left="632" w:hanging="632"/>
        <w:jc w:val="both"/>
        <w:textAlignment w:val="baseline"/>
        <w:rPr>
          <w:rFonts w:ascii="ＭＳ 明朝" w:hAnsi="Times New Roman" w:cs="Times New Roman"/>
          <w:color w:val="auto"/>
          <w:szCs w:val="21"/>
        </w:rPr>
      </w:pPr>
      <w:r w:rsidRPr="006320FD">
        <w:rPr>
          <w:rFonts w:ascii="Times New Roman" w:hAnsi="Times New Roman"/>
          <w:color w:val="auto"/>
          <w:sz w:val="24"/>
          <w:szCs w:val="24"/>
        </w:rPr>
        <w:t>（３）（１）及び（２）に該当しない場合であっても、次のような自らの責によらない場合で、かつ、その事実を客観的に証する書類とともに従業員が署名または記名・捺印した理由書の提出があり、契約担当官等が必要ないと認める場合には減点措置を課さないこととする。</w:t>
      </w:r>
    </w:p>
    <w:p w:rsidR="00615125" w:rsidRPr="006320FD" w:rsidRDefault="00615125" w:rsidP="00615125">
      <w:pPr>
        <w:widowControl w:val="0"/>
        <w:overflowPunct w:val="0"/>
        <w:snapToGrid w:val="0"/>
        <w:spacing w:before="143"/>
        <w:ind w:left="1054" w:hanging="210"/>
        <w:jc w:val="both"/>
        <w:textAlignment w:val="baseline"/>
        <w:rPr>
          <w:rFonts w:ascii="ＭＳ 明朝" w:hAnsi="Times New Roman" w:cs="Times New Roman"/>
          <w:color w:val="auto"/>
          <w:szCs w:val="21"/>
        </w:rPr>
      </w:pPr>
      <w:r w:rsidRPr="006320FD">
        <w:rPr>
          <w:rFonts w:ascii="Times New Roman" w:hAnsi="Times New Roman"/>
          <w:color w:val="auto"/>
          <w:sz w:val="24"/>
          <w:szCs w:val="24"/>
        </w:rPr>
        <w:t>①</w:t>
      </w:r>
      <w:r w:rsidRPr="006320FD">
        <w:rPr>
          <w:rFonts w:ascii="Times New Roman" w:hAnsi="Times New Roman"/>
          <w:color w:val="auto"/>
          <w:sz w:val="24"/>
          <w:szCs w:val="24"/>
        </w:rPr>
        <w:t>自然災害（風水害、土砂災害、地震、津波、噴火、豪雪等）や人為的な災害（火災等）等により、事務所、工場、主要な事業場等が被災し、事業の遂行が一定期間不可能となった場合</w:t>
      </w:r>
    </w:p>
    <w:p w:rsidR="00615125" w:rsidRPr="006320FD" w:rsidRDefault="00615125" w:rsidP="00615125">
      <w:pPr>
        <w:widowControl w:val="0"/>
        <w:overflowPunct w:val="0"/>
        <w:snapToGrid w:val="0"/>
        <w:spacing w:before="143"/>
        <w:ind w:left="844"/>
        <w:jc w:val="both"/>
        <w:textAlignment w:val="baseline"/>
        <w:rPr>
          <w:rFonts w:ascii="ＭＳ 明朝" w:hAnsi="Times New Roman" w:cs="Times New Roman"/>
          <w:color w:val="auto"/>
          <w:szCs w:val="21"/>
        </w:rPr>
      </w:pPr>
      <w:r w:rsidRPr="006320FD">
        <w:rPr>
          <w:rFonts w:ascii="Times New Roman" w:hAnsi="Times New Roman"/>
          <w:color w:val="auto"/>
          <w:sz w:val="24"/>
          <w:szCs w:val="24"/>
        </w:rPr>
        <w:t>②</w:t>
      </w:r>
      <w:r w:rsidRPr="006320FD">
        <w:rPr>
          <w:rFonts w:ascii="Times New Roman" w:hAnsi="Times New Roman"/>
          <w:color w:val="auto"/>
          <w:sz w:val="24"/>
          <w:szCs w:val="24"/>
        </w:rPr>
        <w:t>主要な取引先の倒産により業績が著しく悪化した場合</w:t>
      </w:r>
    </w:p>
    <w:p w:rsidR="00615125" w:rsidRPr="006320FD" w:rsidRDefault="00615125" w:rsidP="00615125">
      <w:pPr>
        <w:widowControl w:val="0"/>
        <w:overflowPunct w:val="0"/>
        <w:snapToGrid w:val="0"/>
        <w:spacing w:before="143"/>
        <w:ind w:left="1054" w:hanging="210"/>
        <w:jc w:val="both"/>
        <w:textAlignment w:val="baseline"/>
        <w:rPr>
          <w:rFonts w:ascii="ＭＳ 明朝" w:hAnsi="Times New Roman" w:cs="Times New Roman"/>
          <w:color w:val="auto"/>
          <w:szCs w:val="21"/>
        </w:rPr>
      </w:pPr>
      <w:r w:rsidRPr="006320FD">
        <w:rPr>
          <w:rFonts w:ascii="Times New Roman" w:hAnsi="Times New Roman"/>
          <w:color w:val="auto"/>
          <w:sz w:val="24"/>
          <w:szCs w:val="24"/>
        </w:rPr>
        <w:t>③</w:t>
      </w:r>
      <w:r w:rsidRPr="006320FD">
        <w:rPr>
          <w:rFonts w:ascii="Times New Roman" w:hAnsi="Times New Roman"/>
          <w:color w:val="auto"/>
          <w:sz w:val="24"/>
          <w:szCs w:val="24"/>
        </w:rPr>
        <w:t>資材の供給不足等により契約履行期限の延期等が行われ、契約上の代価の一部を受領できず資金繰りが著しく悪化した場合</w:t>
      </w:r>
    </w:p>
    <w:p w:rsidR="00615125" w:rsidRPr="006320FD" w:rsidRDefault="00615125" w:rsidP="00615125">
      <w:pPr>
        <w:widowControl w:val="0"/>
        <w:overflowPunct w:val="0"/>
        <w:snapToGrid w:val="0"/>
        <w:spacing w:before="143"/>
        <w:jc w:val="right"/>
        <w:textAlignment w:val="baseline"/>
        <w:rPr>
          <w:rFonts w:ascii="ＭＳ 明朝" w:hAnsi="Times New Roman" w:cs="Times New Roman"/>
          <w:color w:val="auto"/>
          <w:szCs w:val="21"/>
        </w:rPr>
      </w:pPr>
      <w:r w:rsidRPr="006320FD">
        <w:rPr>
          <w:rFonts w:ascii="Times New Roman" w:hAnsi="Times New Roman"/>
          <w:color w:val="auto"/>
          <w:sz w:val="24"/>
          <w:szCs w:val="24"/>
        </w:rPr>
        <w:t>など</w:t>
      </w:r>
    </w:p>
    <w:p w:rsidR="00615125" w:rsidRPr="006320FD" w:rsidRDefault="00615125" w:rsidP="00615125">
      <w:pPr>
        <w:widowControl w:val="0"/>
        <w:overflowPunct w:val="0"/>
        <w:snapToGrid w:val="0"/>
        <w:spacing w:before="143"/>
        <w:jc w:val="right"/>
        <w:textAlignment w:val="baseline"/>
        <w:rPr>
          <w:rFonts w:ascii="ＭＳ 明朝" w:hAnsi="Times New Roman" w:cs="Times New Roman"/>
          <w:color w:val="auto"/>
          <w:szCs w:val="21"/>
        </w:rPr>
      </w:pPr>
    </w:p>
    <w:p w:rsidR="00615125" w:rsidRPr="006320FD" w:rsidRDefault="00615125" w:rsidP="00615125">
      <w:pPr>
        <w:widowControl w:val="0"/>
        <w:overflowPunct w:val="0"/>
        <w:snapToGrid w:val="0"/>
        <w:spacing w:before="143"/>
        <w:ind w:left="422" w:hanging="316"/>
        <w:jc w:val="both"/>
        <w:textAlignment w:val="baseline"/>
        <w:rPr>
          <w:rFonts w:ascii="ＭＳ 明朝" w:hAnsi="Times New Roman" w:cs="Times New Roman"/>
          <w:color w:val="auto"/>
          <w:szCs w:val="21"/>
        </w:rPr>
      </w:pPr>
      <w:r w:rsidRPr="006320FD">
        <w:rPr>
          <w:rFonts w:ascii="Times New Roman" w:hAnsi="Times New Roman"/>
          <w:color w:val="auto"/>
          <w:sz w:val="24"/>
          <w:szCs w:val="24"/>
        </w:rPr>
        <w:t>※</w:t>
      </w:r>
      <w:r w:rsidRPr="006320FD">
        <w:rPr>
          <w:rFonts w:ascii="Times New Roman" w:hAnsi="Times New Roman"/>
          <w:color w:val="auto"/>
          <w:sz w:val="24"/>
          <w:szCs w:val="24"/>
        </w:rPr>
        <w:t>「事実を客観的に証する書類」とは、罹災証明や契約書類の写し等を想定しているが、これに限らない。</w:t>
      </w:r>
    </w:p>
    <w:p w:rsidR="00615125" w:rsidRPr="006320FD" w:rsidRDefault="00615125" w:rsidP="00615125">
      <w:pPr>
        <w:widowControl w:val="0"/>
        <w:overflowPunct w:val="0"/>
        <w:snapToGrid w:val="0"/>
        <w:spacing w:before="143"/>
        <w:ind w:left="422" w:hanging="316"/>
        <w:jc w:val="both"/>
        <w:textAlignment w:val="baseline"/>
        <w:rPr>
          <w:rFonts w:ascii="ＭＳ 明朝" w:hAnsi="Times New Roman" w:cs="Times New Roman"/>
          <w:color w:val="auto"/>
          <w:szCs w:val="21"/>
        </w:rPr>
      </w:pPr>
    </w:p>
    <w:p w:rsidR="00615125" w:rsidRPr="006320FD" w:rsidRDefault="00615125" w:rsidP="00615125">
      <w:pPr>
        <w:widowControl w:val="0"/>
        <w:overflowPunct w:val="0"/>
        <w:snapToGrid w:val="0"/>
        <w:spacing w:before="143"/>
        <w:ind w:left="422" w:hanging="316"/>
        <w:jc w:val="both"/>
        <w:textAlignment w:val="baseline"/>
        <w:rPr>
          <w:rFonts w:ascii="ＭＳ 明朝" w:hAnsi="Times New Roman" w:cs="Times New Roman"/>
          <w:color w:val="auto"/>
          <w:szCs w:val="21"/>
        </w:rPr>
      </w:pPr>
      <w:r w:rsidRPr="006320FD">
        <w:rPr>
          <w:rFonts w:ascii="Times New Roman" w:hAnsi="Times New Roman"/>
          <w:color w:val="auto"/>
          <w:sz w:val="24"/>
          <w:szCs w:val="24"/>
        </w:rPr>
        <w:t>※</w:t>
      </w:r>
      <w:r w:rsidRPr="006320FD">
        <w:rPr>
          <w:rFonts w:ascii="Times New Roman" w:hAnsi="Times New Roman"/>
          <w:color w:val="auto"/>
          <w:sz w:val="24"/>
          <w:szCs w:val="24"/>
        </w:rPr>
        <w:t>個別具体の天災事変等が（１）及び（２）に相当すると認められるかどうかについては、別途周知する。</w:t>
      </w:r>
    </w:p>
    <w:p w:rsidR="00615125" w:rsidRPr="006320FD" w:rsidRDefault="00615125" w:rsidP="00615125">
      <w:pPr>
        <w:widowControl w:val="0"/>
        <w:overflowPunct w:val="0"/>
        <w:snapToGrid w:val="0"/>
        <w:spacing w:before="143"/>
        <w:ind w:left="422" w:hanging="316"/>
        <w:jc w:val="both"/>
        <w:textAlignment w:val="baseline"/>
        <w:rPr>
          <w:rFonts w:ascii="ＭＳ 明朝" w:hAnsi="Times New Roman" w:cs="Times New Roman"/>
          <w:color w:val="auto"/>
          <w:szCs w:val="21"/>
        </w:rPr>
      </w:pPr>
    </w:p>
    <w:p w:rsidR="00615125" w:rsidRPr="006320FD" w:rsidRDefault="00615125" w:rsidP="00615125">
      <w:pPr>
        <w:widowControl w:val="0"/>
        <w:overflowPunct w:val="0"/>
        <w:snapToGrid w:val="0"/>
        <w:spacing w:before="143"/>
        <w:ind w:left="422" w:hanging="316"/>
        <w:jc w:val="both"/>
        <w:textAlignment w:val="baseline"/>
        <w:rPr>
          <w:rFonts w:ascii="ＭＳ 明朝" w:hAnsi="Times New Roman" w:cs="Times New Roman"/>
          <w:color w:val="auto"/>
          <w:szCs w:val="21"/>
        </w:rPr>
      </w:pPr>
      <w:r w:rsidRPr="006320FD">
        <w:rPr>
          <w:rFonts w:ascii="Times New Roman" w:hAnsi="Times New Roman"/>
          <w:color w:val="auto"/>
          <w:sz w:val="24"/>
          <w:szCs w:val="24"/>
        </w:rPr>
        <w:t>※</w:t>
      </w:r>
      <w:r w:rsidRPr="006320FD">
        <w:rPr>
          <w:rFonts w:ascii="Times New Roman" w:hAnsi="Times New Roman"/>
          <w:color w:val="auto"/>
          <w:sz w:val="24"/>
          <w:szCs w:val="24"/>
        </w:rPr>
        <w:t>（１）から（３）は例示であり、これ以外の事象等についても別途周知</w:t>
      </w:r>
    </w:p>
    <w:p w:rsidR="00615125" w:rsidRPr="006320FD" w:rsidRDefault="00615125" w:rsidP="00615125">
      <w:pPr>
        <w:widowControl w:val="0"/>
        <w:overflowPunct w:val="0"/>
        <w:snapToGrid w:val="0"/>
        <w:spacing w:before="143"/>
        <w:ind w:left="422"/>
        <w:jc w:val="both"/>
        <w:textAlignment w:val="baseline"/>
        <w:rPr>
          <w:rFonts w:ascii="ＭＳ 明朝" w:hAnsi="Times New Roman" w:cs="Times New Roman"/>
          <w:color w:val="auto"/>
          <w:szCs w:val="21"/>
        </w:rPr>
      </w:pPr>
      <w:r w:rsidRPr="006320FD">
        <w:rPr>
          <w:rFonts w:ascii="Times New Roman" w:hAnsi="Times New Roman"/>
          <w:color w:val="auto"/>
          <w:sz w:val="24"/>
          <w:szCs w:val="24"/>
        </w:rPr>
        <w:t>する可能性がある。</w:t>
      </w:r>
    </w:p>
    <w:p w:rsidR="00615125" w:rsidRPr="006320FD" w:rsidRDefault="00615125" w:rsidP="00615125">
      <w:pPr>
        <w:widowControl w:val="0"/>
        <w:overflowPunct w:val="0"/>
        <w:spacing w:before="143" w:line="290" w:lineRule="exact"/>
        <w:ind w:left="462" w:hanging="246"/>
        <w:jc w:val="both"/>
        <w:textAlignment w:val="baseline"/>
        <w:rPr>
          <w:rFonts w:ascii="ＭＳ 明朝" w:hAnsi="Times New Roman" w:cs="Times New Roman"/>
          <w:color w:val="auto"/>
          <w:szCs w:val="21"/>
        </w:rPr>
      </w:pPr>
    </w:p>
    <w:p w:rsidR="00CF3D00" w:rsidRPr="006320FD" w:rsidRDefault="00CF3D00" w:rsidP="00CF3D00">
      <w:pPr>
        <w:spacing w:before="143"/>
        <w:rPr>
          <w:color w:val="auto"/>
        </w:rPr>
      </w:pPr>
    </w:p>
    <w:sectPr w:rsidR="00CF3D00" w:rsidRPr="006320FD" w:rsidSect="007A2A20">
      <w:footnotePr>
        <w:numRestart w:val="eachPage"/>
      </w:footnotePr>
      <w:endnotePr>
        <w:numFmt w:val="decimal"/>
      </w:endnotePr>
      <w:pgSz w:w="11906" w:h="16838" w:code="9"/>
      <w:pgMar w:top="851" w:right="851" w:bottom="567" w:left="1134" w:header="567" w:footer="284" w:gutter="0"/>
      <w:pgNumType w:fmt="numberInDash" w:start="0"/>
      <w:cols w:space="720"/>
      <w:titlePg/>
      <w:docGrid w:type="linesAndChars" w:linePitch="286" w:charSpace="1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28BB" w:rsidRDefault="008F28BB">
      <w:pPr>
        <w:spacing w:before="120"/>
      </w:pPr>
      <w:r>
        <w:continuationSeparator/>
      </w:r>
    </w:p>
  </w:endnote>
  <w:endnote w:type="continuationSeparator" w:id="0">
    <w:p w:rsidR="008F28BB" w:rsidRDefault="008F28BB">
      <w:pPr>
        <w:spacing w:before="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Schoolbook">
    <w:panose1 w:val="02040604050505020304"/>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 w:name="ＤＦ平成明朝体W3">
    <w:panose1 w:val="02020309000000000000"/>
    <w:charset w:val="80"/>
    <w:family w:val="roman"/>
    <w:pitch w:val="fixed"/>
    <w:sig w:usb0="80000283" w:usb1="2AC76CF8" w:usb2="00000010" w:usb3="00000000" w:csb0="00020001" w:csb1="00000000"/>
  </w:font>
  <w:font w:name="F2">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Default="008F28BB">
    <w:pPr>
      <w:framePr w:wrap="auto" w:vAnchor="page" w:hAnchor="margin" w:xAlign="center" w:y="15987"/>
      <w:spacing w:before="120" w:line="0" w:lineRule="atLeast"/>
      <w:jc w:val="center"/>
    </w:pPr>
    <w:r>
      <w:t xml:space="preserve">- </w:t>
    </w:r>
    <w:r>
      <w:fldChar w:fldCharType="begin"/>
    </w:r>
    <w:r>
      <w:instrText xml:space="preserve">= -1 + </w:instrText>
    </w:r>
    <w:r>
      <w:fldChar w:fldCharType="begin"/>
    </w:r>
    <w:r>
      <w:instrText xml:space="preserve">PAGE \* MERGEFORMAT </w:instrText>
    </w:r>
    <w:r>
      <w:fldChar w:fldCharType="separate"/>
    </w:r>
    <w:r>
      <w:rPr>
        <w:noProof/>
      </w:rPr>
      <w:instrText>15</w:instrText>
    </w:r>
    <w:r>
      <w:fldChar w:fldCharType="end"/>
    </w:r>
    <w:r>
      <w:instrText xml:space="preserve"> \* Arabic</w:instrText>
    </w:r>
    <w:r>
      <w:fldChar w:fldCharType="separate"/>
    </w:r>
    <w:r>
      <w:rPr>
        <w:noProof/>
      </w:rPr>
      <w:t>14</w:t>
    </w:r>
    <w:r>
      <w:fldChar w:fldCharType="end"/>
    </w:r>
    <w:r>
      <w:t xml:space="preserve"> -</w:t>
    </w:r>
  </w:p>
  <w:p w:rsidR="008F28BB" w:rsidRDefault="008F28BB">
    <w:pPr>
      <w:spacing w:before="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Pr="009503CB" w:rsidRDefault="008F28BB" w:rsidP="009503CB">
    <w:pPr>
      <w:pStyle w:val="af2"/>
      <w:spacing w:before="120"/>
      <w:jc w:val="center"/>
      <w:rPr>
        <w:rFonts w:ascii="Century Schoolbook" w:hAnsi="Century Schoolbook"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Default="008F28BB">
    <w:pPr>
      <w:framePr w:wrap="auto" w:vAnchor="page" w:hAnchor="margin" w:xAlign="center" w:y="15987"/>
      <w:spacing w:before="120" w:line="0" w:lineRule="atLeast"/>
      <w:jc w:val="center"/>
    </w:pPr>
    <w:r>
      <w:t xml:space="preserve">- </w:t>
    </w:r>
    <w:r>
      <w:fldChar w:fldCharType="begin"/>
    </w:r>
    <w:r>
      <w:instrText xml:space="preserve">= -1 + </w:instrText>
    </w:r>
    <w:r>
      <w:fldChar w:fldCharType="begin"/>
    </w:r>
    <w:r>
      <w:instrText xml:space="preserve">PAGE \* MERGEFORMAT </w:instrText>
    </w:r>
    <w:r>
      <w:fldChar w:fldCharType="separate"/>
    </w:r>
    <w:r>
      <w:rPr>
        <w:noProof/>
      </w:rPr>
      <w:instrText>15</w:instrText>
    </w:r>
    <w:r>
      <w:fldChar w:fldCharType="end"/>
    </w:r>
    <w:r>
      <w:instrText xml:space="preserve"> \* Arabic</w:instrText>
    </w:r>
    <w:r>
      <w:fldChar w:fldCharType="separate"/>
    </w:r>
    <w:r>
      <w:rPr>
        <w:noProof/>
      </w:rPr>
      <w:t>14</w:t>
    </w:r>
    <w:r>
      <w:fldChar w:fldCharType="end"/>
    </w:r>
    <w:r>
      <w:t xml:space="preserve"> -</w:t>
    </w:r>
  </w:p>
  <w:p w:rsidR="008F28BB" w:rsidRDefault="008F28BB">
    <w:pPr>
      <w:spacing w:before="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Pr="009503CB" w:rsidRDefault="008F28BB" w:rsidP="009503CB">
    <w:pPr>
      <w:pStyle w:val="af2"/>
      <w:spacing w:before="120"/>
      <w:jc w:val="center"/>
      <w:rPr>
        <w:rFonts w:ascii="Century Schoolbook" w:hAnsi="Century Schoolbook"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28BB" w:rsidRDefault="008F28BB">
      <w:pPr>
        <w:spacing w:before="120"/>
      </w:pPr>
      <w:r>
        <w:continuationSeparator/>
      </w:r>
    </w:p>
  </w:footnote>
  <w:footnote w:type="continuationSeparator" w:id="0">
    <w:p w:rsidR="008F28BB" w:rsidRDefault="008F28BB">
      <w:pPr>
        <w:spacing w:before="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Default="008F28BB" w:rsidP="007C30EC">
    <w:pPr>
      <w:pStyle w:val="af0"/>
      <w:jc w:val="right"/>
      <w:rPr>
        <w:rFonts w:hint="default"/>
      </w:rPr>
    </w:pPr>
    <w:r w:rsidRPr="00896BE0">
      <w:rPr>
        <w:color w:val="auto"/>
      </w:rPr>
      <w:t>【令和</w:t>
    </w:r>
    <w:r>
      <w:rPr>
        <w:rFonts w:hint="default"/>
        <w:color w:val="auto"/>
      </w:rPr>
      <w:t>8</w:t>
    </w:r>
    <w:r w:rsidRPr="00896BE0">
      <w:rPr>
        <w:color w:val="auto"/>
      </w:rPr>
      <w:t xml:space="preserve">年度様式　</w:t>
    </w:r>
    <w:r w:rsidRPr="00361ED0">
      <w:rPr>
        <w:color w:val="auto"/>
      </w:rPr>
      <w:t>Ver.</w:t>
    </w:r>
    <w:r>
      <w:rPr>
        <w:rFonts w:hint="default"/>
        <w:color w:val="auto"/>
      </w:rPr>
      <w:t>1.0</w:t>
    </w:r>
    <w:r w:rsidRPr="00896BE0">
      <w:rPr>
        <w:color w:val="auto"/>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Default="008F28BB" w:rsidP="007C30EC">
    <w:pPr>
      <w:pStyle w:val="af0"/>
      <w:jc w:val="right"/>
      <w:rPr>
        <w:rFonts w:hint="default"/>
      </w:rPr>
    </w:pPr>
    <w:r w:rsidRPr="00896BE0">
      <w:rPr>
        <w:color w:val="auto"/>
      </w:rPr>
      <w:t>【令和</w:t>
    </w:r>
    <w:r>
      <w:rPr>
        <w:color w:val="auto"/>
      </w:rPr>
      <w:t>8</w:t>
    </w:r>
    <w:r w:rsidRPr="00896BE0">
      <w:rPr>
        <w:color w:val="auto"/>
      </w:rPr>
      <w:t xml:space="preserve">年度様式　</w:t>
    </w:r>
    <w:r w:rsidRPr="00361ED0">
      <w:rPr>
        <w:color w:val="auto"/>
      </w:rPr>
      <w:t>Ver.</w:t>
    </w:r>
    <w:r>
      <w:rPr>
        <w:rFonts w:hint="default"/>
        <w:color w:val="auto"/>
      </w:rPr>
      <w:t>1.0</w:t>
    </w:r>
    <w:r w:rsidRPr="00896BE0">
      <w:rPr>
        <w:color w:val="auto"/>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Default="008F28BB" w:rsidP="007C30EC">
    <w:pPr>
      <w:pStyle w:val="af0"/>
      <w:jc w:val="right"/>
      <w:rPr>
        <w:rFonts w:hint="default"/>
      </w:rPr>
    </w:pPr>
    <w:r w:rsidRPr="00896BE0">
      <w:rPr>
        <w:color w:val="auto"/>
      </w:rPr>
      <w:t>【令和</w:t>
    </w:r>
    <w:r>
      <w:rPr>
        <w:rFonts w:hint="default"/>
        <w:color w:val="auto"/>
      </w:rPr>
      <w:t>8</w:t>
    </w:r>
    <w:r w:rsidRPr="00896BE0">
      <w:rPr>
        <w:color w:val="auto"/>
      </w:rPr>
      <w:t xml:space="preserve">年度様式　</w:t>
    </w:r>
    <w:r w:rsidRPr="00361ED0">
      <w:rPr>
        <w:color w:val="auto"/>
      </w:rPr>
      <w:t>Ver.</w:t>
    </w:r>
    <w:r>
      <w:rPr>
        <w:rFonts w:hint="default"/>
        <w:color w:val="auto"/>
      </w:rPr>
      <w:t>1.0</w:t>
    </w:r>
    <w:r w:rsidRPr="00896BE0">
      <w:rPr>
        <w:color w:val="auto"/>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BB" w:rsidRDefault="008F28BB" w:rsidP="007C30EC">
    <w:pPr>
      <w:pStyle w:val="af0"/>
      <w:jc w:val="right"/>
      <w:rPr>
        <w:rFonts w:hint="default"/>
      </w:rPr>
    </w:pPr>
    <w:r w:rsidRPr="00896BE0">
      <w:rPr>
        <w:color w:val="auto"/>
      </w:rPr>
      <w:t>【令和</w:t>
    </w:r>
    <w:r>
      <w:rPr>
        <w:color w:val="auto"/>
      </w:rPr>
      <w:t>8</w:t>
    </w:r>
    <w:r w:rsidRPr="00896BE0">
      <w:rPr>
        <w:color w:val="auto"/>
      </w:rPr>
      <w:t xml:space="preserve">年度様式　</w:t>
    </w:r>
    <w:r w:rsidRPr="00361ED0">
      <w:rPr>
        <w:color w:val="auto"/>
      </w:rPr>
      <w:t>Ver.</w:t>
    </w:r>
    <w:r>
      <w:rPr>
        <w:rFonts w:hint="default"/>
        <w:color w:val="auto"/>
      </w:rPr>
      <w:t>1.0</w:t>
    </w:r>
    <w:r w:rsidRPr="00896BE0">
      <w:rPr>
        <w:color w:val="auto"/>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name w:val="アウトライン 1"/>
    <w:lvl w:ilvl="0">
      <w:start w:val="1"/>
      <w:numFmt w:val="decimalFullWidth"/>
      <w:lvlText w:val="（%1）"/>
      <w:lvlJc w:val="left"/>
      <w:pPr>
        <w:widowControl w:val="0"/>
        <w:tabs>
          <w:tab w:val="left" w:pos="848"/>
        </w:tabs>
        <w:ind w:left="893" w:hanging="720"/>
      </w:pPr>
    </w:lvl>
    <w:lvl w:ilvl="1">
      <w:start w:val="1"/>
      <w:numFmt w:val="decimalFullWidth"/>
      <w:lvlText w:val="%2．"/>
      <w:lvlJc w:val="left"/>
      <w:pPr>
        <w:widowControl w:val="0"/>
        <w:tabs>
          <w:tab w:val="left" w:pos="2912"/>
        </w:tabs>
        <w:ind w:left="2912" w:hanging="389"/>
      </w:pPr>
    </w:lvl>
    <w:lvl w:ilvl="2">
      <w:numFmt w:val="bullet"/>
      <w:lvlText w:val="・"/>
      <w:lvlJc w:val="left"/>
      <w:pPr>
        <w:widowControl w:val="0"/>
        <w:tabs>
          <w:tab w:val="left" w:pos="3173"/>
        </w:tabs>
        <w:ind w:left="3173" w:hanging="360"/>
      </w:pPr>
      <w:rPr>
        <w:rFonts w:ascii="ＭＳ 明朝" w:hAnsi="ＭＳ 明朝"/>
      </w:rPr>
    </w:lvl>
    <w:lvl w:ilvl="3">
      <w:start w:val="1"/>
      <w:numFmt w:val="decimal"/>
      <w:lvlText w:val="%4)"/>
      <w:lvlJc w:val="left"/>
      <w:pPr>
        <w:widowControl w:val="0"/>
        <w:tabs>
          <w:tab w:val="left" w:pos="1695"/>
        </w:tabs>
        <w:ind w:left="1794" w:hanging="360"/>
      </w:pPr>
    </w:lvl>
    <w:lvl w:ilvl="4">
      <w:start w:val="1"/>
      <w:numFmt w:val="aiueoFullWidth"/>
      <w:lvlText w:val="(%5)"/>
      <w:lvlJc w:val="left"/>
      <w:pPr>
        <w:widowControl w:val="0"/>
        <w:tabs>
          <w:tab w:val="left" w:pos="2274"/>
        </w:tabs>
        <w:ind w:left="2274" w:hanging="420"/>
      </w:pPr>
    </w:lvl>
    <w:lvl w:ilvl="5">
      <w:start w:val="1"/>
      <w:numFmt w:val="decimalEnclosedCircle"/>
      <w:lvlText w:val="%6"/>
      <w:lvlJc w:val="left"/>
      <w:pPr>
        <w:widowControl w:val="0"/>
        <w:tabs>
          <w:tab w:val="left" w:pos="2542"/>
        </w:tabs>
        <w:ind w:left="2693" w:hanging="420"/>
      </w:pPr>
    </w:lvl>
    <w:lvl w:ilvl="6">
      <w:start w:val="1"/>
      <w:numFmt w:val="decimal"/>
      <w:lvlText w:val="%7."/>
      <w:lvlJc w:val="left"/>
      <w:pPr>
        <w:widowControl w:val="0"/>
        <w:tabs>
          <w:tab w:val="left" w:pos="3114"/>
        </w:tabs>
        <w:ind w:left="3114" w:hanging="420"/>
      </w:pPr>
    </w:lvl>
    <w:lvl w:ilvl="7">
      <w:start w:val="1"/>
      <w:numFmt w:val="decimal"/>
      <w:lvlText w:val="%8."/>
      <w:lvlJc w:val="left"/>
      <w:pPr>
        <w:widowControl w:val="0"/>
        <w:tabs>
          <w:tab w:val="left" w:pos="3114"/>
        </w:tabs>
        <w:ind w:left="3114" w:hanging="420"/>
      </w:pPr>
    </w:lvl>
    <w:lvl w:ilvl="8">
      <w:start w:val="1"/>
      <w:numFmt w:val="decimal"/>
      <w:lvlText w:val="%9."/>
      <w:lvlJc w:val="left"/>
      <w:pPr>
        <w:widowControl w:val="0"/>
        <w:tabs>
          <w:tab w:val="left" w:pos="3114"/>
        </w:tabs>
        <w:ind w:left="3114" w:hanging="420"/>
      </w:pPr>
    </w:lvl>
  </w:abstractNum>
  <w:abstractNum w:abstractNumId="1" w15:restartNumberingAfterBreak="0">
    <w:nsid w:val="00000002"/>
    <w:multiLevelType w:val="multilevel"/>
    <w:tmpl w:val="00000000"/>
    <w:name w:val="アウトライン 2"/>
    <w:lvl w:ilvl="0">
      <w:start w:val="1"/>
      <w:numFmt w:val="decimalFullWidth"/>
      <w:lvlText w:val="第%1条"/>
      <w:lvlJc w:val="left"/>
      <w:pPr>
        <w:widowControl w:val="0"/>
        <w:tabs>
          <w:tab w:val="left" w:pos="840"/>
        </w:tabs>
        <w:ind w:left="840" w:hanging="84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 w15:restartNumberingAfterBreak="0">
    <w:nsid w:val="00000003"/>
    <w:multiLevelType w:val="multilevel"/>
    <w:tmpl w:val="00000000"/>
    <w:name w:val="アウトライン 3"/>
    <w:lvl w:ilvl="0">
      <w:start w:val="1"/>
      <w:numFmt w:val="decimalFullWidth"/>
      <w:lvlText w:val="第%1条"/>
      <w:lvlJc w:val="left"/>
      <w:pPr>
        <w:widowControl w:val="0"/>
        <w:tabs>
          <w:tab w:val="left" w:pos="848"/>
        </w:tabs>
        <w:ind w:left="1071" w:hanging="780"/>
      </w:pPr>
    </w:lvl>
    <w:lvl w:ilvl="1">
      <w:start w:val="1"/>
      <w:numFmt w:val="aiueoFullWidth"/>
      <w:lvlText w:val="(%2)"/>
      <w:lvlJc w:val="left"/>
      <w:pPr>
        <w:widowControl w:val="0"/>
        <w:tabs>
          <w:tab w:val="left" w:pos="1130"/>
        </w:tabs>
        <w:ind w:left="1130" w:hanging="420"/>
      </w:pPr>
    </w:lvl>
    <w:lvl w:ilvl="2">
      <w:start w:val="1"/>
      <w:numFmt w:val="decimalEnclosedCircle"/>
      <w:lvlText w:val="%3"/>
      <w:lvlJc w:val="left"/>
      <w:pPr>
        <w:widowControl w:val="0"/>
        <w:tabs>
          <w:tab w:val="left" w:pos="1551"/>
        </w:tabs>
        <w:ind w:left="1551" w:hanging="420"/>
      </w:pPr>
    </w:lvl>
    <w:lvl w:ilvl="3">
      <w:start w:val="1"/>
      <w:numFmt w:val="decimal"/>
      <w:lvlText w:val="%4."/>
      <w:lvlJc w:val="left"/>
      <w:pPr>
        <w:widowControl w:val="0"/>
        <w:tabs>
          <w:tab w:val="left" w:pos="1971"/>
        </w:tabs>
        <w:ind w:left="1971" w:hanging="420"/>
      </w:pPr>
    </w:lvl>
    <w:lvl w:ilvl="4">
      <w:start w:val="1"/>
      <w:numFmt w:val="aiueoFullWidth"/>
      <w:lvlText w:val="(%5)"/>
      <w:lvlJc w:val="left"/>
      <w:pPr>
        <w:widowControl w:val="0"/>
        <w:tabs>
          <w:tab w:val="left" w:pos="2391"/>
        </w:tabs>
        <w:ind w:left="2391" w:hanging="420"/>
      </w:pPr>
    </w:lvl>
    <w:lvl w:ilvl="5">
      <w:start w:val="1"/>
      <w:numFmt w:val="decimalEnclosedCircle"/>
      <w:lvlText w:val="%6"/>
      <w:lvlJc w:val="left"/>
      <w:pPr>
        <w:widowControl w:val="0"/>
        <w:tabs>
          <w:tab w:val="left" w:pos="2542"/>
        </w:tabs>
        <w:ind w:left="2811" w:hanging="420"/>
      </w:pPr>
    </w:lvl>
    <w:lvl w:ilvl="6">
      <w:start w:val="1"/>
      <w:numFmt w:val="decimal"/>
      <w:lvlText w:val="%7."/>
      <w:lvlJc w:val="left"/>
      <w:pPr>
        <w:widowControl w:val="0"/>
        <w:tabs>
          <w:tab w:val="left" w:pos="3231"/>
        </w:tabs>
        <w:ind w:left="3231" w:hanging="420"/>
      </w:pPr>
    </w:lvl>
    <w:lvl w:ilvl="7">
      <w:start w:val="1"/>
      <w:numFmt w:val="decimal"/>
      <w:lvlText w:val="%8."/>
      <w:lvlJc w:val="left"/>
      <w:pPr>
        <w:widowControl w:val="0"/>
        <w:tabs>
          <w:tab w:val="left" w:pos="3231"/>
        </w:tabs>
        <w:ind w:left="3231" w:hanging="420"/>
      </w:pPr>
    </w:lvl>
    <w:lvl w:ilvl="8">
      <w:start w:val="1"/>
      <w:numFmt w:val="decimal"/>
      <w:lvlText w:val="%9."/>
      <w:lvlJc w:val="left"/>
      <w:pPr>
        <w:widowControl w:val="0"/>
        <w:tabs>
          <w:tab w:val="left" w:pos="3231"/>
        </w:tabs>
        <w:ind w:left="3231" w:hanging="420"/>
      </w:pPr>
    </w:lvl>
  </w:abstractNum>
  <w:abstractNum w:abstractNumId="3" w15:restartNumberingAfterBreak="0">
    <w:nsid w:val="01AD70CB"/>
    <w:multiLevelType w:val="hybridMultilevel"/>
    <w:tmpl w:val="94F05976"/>
    <w:lvl w:ilvl="0" w:tplc="0E4CD442">
      <w:start w:val="1"/>
      <w:numFmt w:val="decimalEnclosedCircle"/>
      <w:lvlText w:val="%1"/>
      <w:lvlJc w:val="left"/>
      <w:pPr>
        <w:ind w:left="360" w:hanging="36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0C16055"/>
    <w:multiLevelType w:val="hybridMultilevel"/>
    <w:tmpl w:val="B630BF42"/>
    <w:lvl w:ilvl="0" w:tplc="2B363A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5645B33"/>
    <w:multiLevelType w:val="hybridMultilevel"/>
    <w:tmpl w:val="B01C9CAE"/>
    <w:lvl w:ilvl="0" w:tplc="612A1DFE">
      <w:start w:val="2"/>
      <w:numFmt w:val="bullet"/>
      <w:lvlText w:val="・"/>
      <w:lvlJc w:val="left"/>
      <w:pPr>
        <w:ind w:left="780" w:hanging="360"/>
      </w:pPr>
      <w:rPr>
        <w:rFonts w:ascii="ＭＳ 明朝" w:eastAsia="ＭＳ 明朝" w:hAnsi="ＭＳ 明朝" w:cstheme="minorBidi" w:hint="eastAsia"/>
        <w:lang w:val="en-US"/>
      </w:rPr>
    </w:lvl>
    <w:lvl w:ilvl="1" w:tplc="0409000B">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6" w15:restartNumberingAfterBreak="0">
    <w:nsid w:val="1C325E9E"/>
    <w:multiLevelType w:val="hybridMultilevel"/>
    <w:tmpl w:val="B2E6B8C4"/>
    <w:lvl w:ilvl="0" w:tplc="CBF868B0">
      <w:start w:val="1"/>
      <w:numFmt w:val="decimalEnclosedCircle"/>
      <w:lvlText w:val="%1"/>
      <w:lvlJc w:val="left"/>
      <w:pPr>
        <w:ind w:left="925" w:hanging="360"/>
      </w:pPr>
      <w:rPr>
        <w:rFonts w:hint="default"/>
      </w:rPr>
    </w:lvl>
    <w:lvl w:ilvl="1" w:tplc="04090017" w:tentative="1">
      <w:start w:val="1"/>
      <w:numFmt w:val="aiueoFullWidth"/>
      <w:lvlText w:val="(%2)"/>
      <w:lvlJc w:val="left"/>
      <w:pPr>
        <w:ind w:left="1405" w:hanging="420"/>
      </w:pPr>
    </w:lvl>
    <w:lvl w:ilvl="2" w:tplc="04090011" w:tentative="1">
      <w:start w:val="1"/>
      <w:numFmt w:val="decimalEnclosedCircle"/>
      <w:lvlText w:val="%3"/>
      <w:lvlJc w:val="left"/>
      <w:pPr>
        <w:ind w:left="1825" w:hanging="420"/>
      </w:pPr>
    </w:lvl>
    <w:lvl w:ilvl="3" w:tplc="0409000F" w:tentative="1">
      <w:start w:val="1"/>
      <w:numFmt w:val="decimal"/>
      <w:lvlText w:val="%4."/>
      <w:lvlJc w:val="left"/>
      <w:pPr>
        <w:ind w:left="2245" w:hanging="420"/>
      </w:pPr>
    </w:lvl>
    <w:lvl w:ilvl="4" w:tplc="04090017" w:tentative="1">
      <w:start w:val="1"/>
      <w:numFmt w:val="aiueoFullWidth"/>
      <w:lvlText w:val="(%5)"/>
      <w:lvlJc w:val="left"/>
      <w:pPr>
        <w:ind w:left="2665" w:hanging="420"/>
      </w:pPr>
    </w:lvl>
    <w:lvl w:ilvl="5" w:tplc="04090011" w:tentative="1">
      <w:start w:val="1"/>
      <w:numFmt w:val="decimalEnclosedCircle"/>
      <w:lvlText w:val="%6"/>
      <w:lvlJc w:val="left"/>
      <w:pPr>
        <w:ind w:left="3085" w:hanging="420"/>
      </w:pPr>
    </w:lvl>
    <w:lvl w:ilvl="6" w:tplc="0409000F" w:tentative="1">
      <w:start w:val="1"/>
      <w:numFmt w:val="decimal"/>
      <w:lvlText w:val="%7."/>
      <w:lvlJc w:val="left"/>
      <w:pPr>
        <w:ind w:left="3505" w:hanging="420"/>
      </w:pPr>
    </w:lvl>
    <w:lvl w:ilvl="7" w:tplc="04090017" w:tentative="1">
      <w:start w:val="1"/>
      <w:numFmt w:val="aiueoFullWidth"/>
      <w:lvlText w:val="(%8)"/>
      <w:lvlJc w:val="left"/>
      <w:pPr>
        <w:ind w:left="3925" w:hanging="420"/>
      </w:pPr>
    </w:lvl>
    <w:lvl w:ilvl="8" w:tplc="04090011" w:tentative="1">
      <w:start w:val="1"/>
      <w:numFmt w:val="decimalEnclosedCircle"/>
      <w:lvlText w:val="%9"/>
      <w:lvlJc w:val="left"/>
      <w:pPr>
        <w:ind w:left="4345" w:hanging="420"/>
      </w:pPr>
    </w:lvl>
  </w:abstractNum>
  <w:abstractNum w:abstractNumId="7" w15:restartNumberingAfterBreak="0">
    <w:nsid w:val="1EEC001E"/>
    <w:multiLevelType w:val="hybridMultilevel"/>
    <w:tmpl w:val="43EABBC2"/>
    <w:lvl w:ilvl="0" w:tplc="ED4E8C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DA25879"/>
    <w:multiLevelType w:val="hybridMultilevel"/>
    <w:tmpl w:val="137CBB28"/>
    <w:lvl w:ilvl="0" w:tplc="C98A5B7C">
      <w:start w:val="1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22D18E6"/>
    <w:multiLevelType w:val="hybridMultilevel"/>
    <w:tmpl w:val="25B848F2"/>
    <w:lvl w:ilvl="0" w:tplc="B76404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3CE119F"/>
    <w:multiLevelType w:val="hybridMultilevel"/>
    <w:tmpl w:val="6BD8A5F4"/>
    <w:lvl w:ilvl="0" w:tplc="3878D7A4">
      <w:start w:val="1"/>
      <w:numFmt w:val="decimalEnclosedCircle"/>
      <w:lvlText w:val="%1"/>
      <w:lvlJc w:val="left"/>
      <w:pPr>
        <w:ind w:left="360" w:hanging="360"/>
      </w:pPr>
      <w:rPr>
        <w:rFonts w:ascii="ＭＳ 明朝" w:hAnsi="ＭＳ 明朝"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9ED7402"/>
    <w:multiLevelType w:val="hybridMultilevel"/>
    <w:tmpl w:val="EE9EB298"/>
    <w:lvl w:ilvl="0" w:tplc="D89690F8">
      <w:start w:val="1"/>
      <w:numFmt w:val="decimalEnclosedCircle"/>
      <w:lvlText w:val="%1"/>
      <w:lvlJc w:val="left"/>
      <w:pPr>
        <w:ind w:left="360" w:hanging="36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ED402B3"/>
    <w:multiLevelType w:val="hybridMultilevel"/>
    <w:tmpl w:val="99E2F542"/>
    <w:lvl w:ilvl="0" w:tplc="79FA0E5E">
      <w:start w:val="1"/>
      <w:numFmt w:val="decimalEnclosedCircle"/>
      <w:lvlText w:val="%1"/>
      <w:lvlJc w:val="left"/>
      <w:pPr>
        <w:ind w:left="359" w:hanging="360"/>
      </w:pPr>
      <w:rPr>
        <w:rFonts w:ascii="ＭＳ ゴシック" w:eastAsia="ＭＳ ゴシック" w:hAnsiTheme="minorHAnsi" w:cstheme="minorBidi"/>
      </w:rPr>
    </w:lvl>
    <w:lvl w:ilvl="1" w:tplc="04090017" w:tentative="1">
      <w:start w:val="1"/>
      <w:numFmt w:val="aiueoFullWidth"/>
      <w:lvlText w:val="(%2)"/>
      <w:lvlJc w:val="left"/>
      <w:pPr>
        <w:ind w:left="839" w:hanging="420"/>
      </w:p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13" w15:restartNumberingAfterBreak="0">
    <w:nsid w:val="3FAA1950"/>
    <w:multiLevelType w:val="hybridMultilevel"/>
    <w:tmpl w:val="1EE6C144"/>
    <w:lvl w:ilvl="0" w:tplc="1E2E4C30">
      <w:start w:val="1"/>
      <w:numFmt w:val="decimalEnclosedCircle"/>
      <w:lvlText w:val="%1"/>
      <w:lvlJc w:val="left"/>
      <w:pPr>
        <w:ind w:left="786" w:hanging="360"/>
      </w:pPr>
      <w:rPr>
        <w:rFonts w:ascii="Times New Roman" w:cs="ＭＳ 明朝" w:hint="default"/>
        <w:sz w:val="16"/>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4" w15:restartNumberingAfterBreak="0">
    <w:nsid w:val="42823953"/>
    <w:multiLevelType w:val="hybridMultilevel"/>
    <w:tmpl w:val="0DB2A1CA"/>
    <w:lvl w:ilvl="0" w:tplc="8CD445F4">
      <w:start w:val="1"/>
      <w:numFmt w:val="decimalEnclosedCircle"/>
      <w:lvlText w:val="%1"/>
      <w:lvlJc w:val="left"/>
      <w:pPr>
        <w:ind w:left="360" w:hanging="36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A5849AA"/>
    <w:multiLevelType w:val="hybridMultilevel"/>
    <w:tmpl w:val="1EE6C144"/>
    <w:lvl w:ilvl="0" w:tplc="1E2E4C30">
      <w:start w:val="1"/>
      <w:numFmt w:val="decimalEnclosedCircle"/>
      <w:lvlText w:val="%1"/>
      <w:lvlJc w:val="left"/>
      <w:pPr>
        <w:ind w:left="786" w:hanging="360"/>
      </w:pPr>
      <w:rPr>
        <w:rFonts w:ascii="Times New Roman" w:cs="ＭＳ 明朝" w:hint="default"/>
        <w:sz w:val="16"/>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6" w15:restartNumberingAfterBreak="0">
    <w:nsid w:val="4CD5443A"/>
    <w:multiLevelType w:val="hybridMultilevel"/>
    <w:tmpl w:val="6158C7F8"/>
    <w:lvl w:ilvl="0" w:tplc="791240EE">
      <w:start w:val="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54C0148A"/>
    <w:multiLevelType w:val="hybridMultilevel"/>
    <w:tmpl w:val="99E2F542"/>
    <w:lvl w:ilvl="0" w:tplc="79FA0E5E">
      <w:start w:val="1"/>
      <w:numFmt w:val="decimalEnclosedCircle"/>
      <w:lvlText w:val="%1"/>
      <w:lvlJc w:val="left"/>
      <w:pPr>
        <w:ind w:left="359" w:hanging="360"/>
      </w:pPr>
      <w:rPr>
        <w:rFonts w:ascii="ＭＳ ゴシック" w:eastAsia="ＭＳ ゴシック" w:hAnsiTheme="minorHAnsi" w:cstheme="minorBidi"/>
      </w:rPr>
    </w:lvl>
    <w:lvl w:ilvl="1" w:tplc="04090017" w:tentative="1">
      <w:start w:val="1"/>
      <w:numFmt w:val="aiueoFullWidth"/>
      <w:lvlText w:val="(%2)"/>
      <w:lvlJc w:val="left"/>
      <w:pPr>
        <w:ind w:left="839" w:hanging="420"/>
      </w:p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18" w15:restartNumberingAfterBreak="0">
    <w:nsid w:val="58AE4554"/>
    <w:multiLevelType w:val="hybridMultilevel"/>
    <w:tmpl w:val="24FC4FF2"/>
    <w:lvl w:ilvl="0" w:tplc="BF6C193A">
      <w:start w:val="1"/>
      <w:numFmt w:val="decimalEnclosedCircle"/>
      <w:lvlText w:val="%1"/>
      <w:lvlJc w:val="left"/>
      <w:pPr>
        <w:ind w:left="360" w:hanging="36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FAA43DB"/>
    <w:multiLevelType w:val="hybridMultilevel"/>
    <w:tmpl w:val="99E2F542"/>
    <w:lvl w:ilvl="0" w:tplc="79FA0E5E">
      <w:start w:val="1"/>
      <w:numFmt w:val="decimalEnclosedCircle"/>
      <w:lvlText w:val="%1"/>
      <w:lvlJc w:val="left"/>
      <w:pPr>
        <w:ind w:left="359" w:hanging="360"/>
      </w:pPr>
      <w:rPr>
        <w:rFonts w:ascii="ＭＳ ゴシック" w:eastAsia="ＭＳ ゴシック" w:hAnsiTheme="minorHAnsi" w:cstheme="minorBidi"/>
      </w:rPr>
    </w:lvl>
    <w:lvl w:ilvl="1" w:tplc="04090017" w:tentative="1">
      <w:start w:val="1"/>
      <w:numFmt w:val="aiueoFullWidth"/>
      <w:lvlText w:val="(%2)"/>
      <w:lvlJc w:val="left"/>
      <w:pPr>
        <w:ind w:left="839" w:hanging="420"/>
      </w:p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20" w15:restartNumberingAfterBreak="0">
    <w:nsid w:val="69DF5CB6"/>
    <w:multiLevelType w:val="hybridMultilevel"/>
    <w:tmpl w:val="B2E6B8C4"/>
    <w:lvl w:ilvl="0" w:tplc="CBF868B0">
      <w:start w:val="1"/>
      <w:numFmt w:val="decimalEnclosedCircle"/>
      <w:lvlText w:val="%1"/>
      <w:lvlJc w:val="left"/>
      <w:pPr>
        <w:ind w:left="925" w:hanging="360"/>
      </w:pPr>
      <w:rPr>
        <w:rFonts w:hint="default"/>
      </w:rPr>
    </w:lvl>
    <w:lvl w:ilvl="1" w:tplc="04090017" w:tentative="1">
      <w:start w:val="1"/>
      <w:numFmt w:val="aiueoFullWidth"/>
      <w:lvlText w:val="(%2)"/>
      <w:lvlJc w:val="left"/>
      <w:pPr>
        <w:ind w:left="1405" w:hanging="420"/>
      </w:pPr>
    </w:lvl>
    <w:lvl w:ilvl="2" w:tplc="04090011" w:tentative="1">
      <w:start w:val="1"/>
      <w:numFmt w:val="decimalEnclosedCircle"/>
      <w:lvlText w:val="%3"/>
      <w:lvlJc w:val="left"/>
      <w:pPr>
        <w:ind w:left="1825" w:hanging="420"/>
      </w:pPr>
    </w:lvl>
    <w:lvl w:ilvl="3" w:tplc="0409000F" w:tentative="1">
      <w:start w:val="1"/>
      <w:numFmt w:val="decimal"/>
      <w:lvlText w:val="%4."/>
      <w:lvlJc w:val="left"/>
      <w:pPr>
        <w:ind w:left="2245" w:hanging="420"/>
      </w:pPr>
    </w:lvl>
    <w:lvl w:ilvl="4" w:tplc="04090017" w:tentative="1">
      <w:start w:val="1"/>
      <w:numFmt w:val="aiueoFullWidth"/>
      <w:lvlText w:val="(%5)"/>
      <w:lvlJc w:val="left"/>
      <w:pPr>
        <w:ind w:left="2665" w:hanging="420"/>
      </w:pPr>
    </w:lvl>
    <w:lvl w:ilvl="5" w:tplc="04090011" w:tentative="1">
      <w:start w:val="1"/>
      <w:numFmt w:val="decimalEnclosedCircle"/>
      <w:lvlText w:val="%6"/>
      <w:lvlJc w:val="left"/>
      <w:pPr>
        <w:ind w:left="3085" w:hanging="420"/>
      </w:pPr>
    </w:lvl>
    <w:lvl w:ilvl="6" w:tplc="0409000F" w:tentative="1">
      <w:start w:val="1"/>
      <w:numFmt w:val="decimal"/>
      <w:lvlText w:val="%7."/>
      <w:lvlJc w:val="left"/>
      <w:pPr>
        <w:ind w:left="3505" w:hanging="420"/>
      </w:pPr>
    </w:lvl>
    <w:lvl w:ilvl="7" w:tplc="04090017" w:tentative="1">
      <w:start w:val="1"/>
      <w:numFmt w:val="aiueoFullWidth"/>
      <w:lvlText w:val="(%8)"/>
      <w:lvlJc w:val="left"/>
      <w:pPr>
        <w:ind w:left="3925" w:hanging="420"/>
      </w:pPr>
    </w:lvl>
    <w:lvl w:ilvl="8" w:tplc="04090011" w:tentative="1">
      <w:start w:val="1"/>
      <w:numFmt w:val="decimalEnclosedCircle"/>
      <w:lvlText w:val="%9"/>
      <w:lvlJc w:val="left"/>
      <w:pPr>
        <w:ind w:left="4345" w:hanging="420"/>
      </w:pPr>
    </w:lvl>
  </w:abstractNum>
  <w:abstractNum w:abstractNumId="21" w15:restartNumberingAfterBreak="0">
    <w:nsid w:val="75384413"/>
    <w:multiLevelType w:val="hybridMultilevel"/>
    <w:tmpl w:val="6C183688"/>
    <w:lvl w:ilvl="0" w:tplc="75886DBE">
      <w:start w:val="1"/>
      <w:numFmt w:val="decimalEnclosedCircle"/>
      <w:lvlText w:val="%1"/>
      <w:lvlJc w:val="left"/>
      <w:pPr>
        <w:ind w:left="360" w:hanging="360"/>
      </w:pPr>
      <w:rPr>
        <w:rFonts w:cs="ＭＳ 明朝"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58139BE"/>
    <w:multiLevelType w:val="hybridMultilevel"/>
    <w:tmpl w:val="09B6FF1E"/>
    <w:lvl w:ilvl="0" w:tplc="61B6042A">
      <w:start w:val="1"/>
      <w:numFmt w:val="lowerLetter"/>
      <w:lvlText w:val="%1)"/>
      <w:lvlJc w:val="left"/>
      <w:pPr>
        <w:ind w:left="1128" w:hanging="360"/>
      </w:pPr>
      <w:rPr>
        <w:rFonts w:hint="default"/>
      </w:rPr>
    </w:lvl>
    <w:lvl w:ilvl="1" w:tplc="04090017" w:tentative="1">
      <w:start w:val="1"/>
      <w:numFmt w:val="aiueoFullWidth"/>
      <w:lvlText w:val="(%2)"/>
      <w:lvlJc w:val="left"/>
      <w:pPr>
        <w:ind w:left="1608" w:hanging="420"/>
      </w:pPr>
    </w:lvl>
    <w:lvl w:ilvl="2" w:tplc="04090011" w:tentative="1">
      <w:start w:val="1"/>
      <w:numFmt w:val="decimalEnclosedCircle"/>
      <w:lvlText w:val="%3"/>
      <w:lvlJc w:val="left"/>
      <w:pPr>
        <w:ind w:left="2028" w:hanging="420"/>
      </w:pPr>
    </w:lvl>
    <w:lvl w:ilvl="3" w:tplc="0409000F" w:tentative="1">
      <w:start w:val="1"/>
      <w:numFmt w:val="decimal"/>
      <w:lvlText w:val="%4."/>
      <w:lvlJc w:val="left"/>
      <w:pPr>
        <w:ind w:left="2448" w:hanging="420"/>
      </w:pPr>
    </w:lvl>
    <w:lvl w:ilvl="4" w:tplc="04090017" w:tentative="1">
      <w:start w:val="1"/>
      <w:numFmt w:val="aiueoFullWidth"/>
      <w:lvlText w:val="(%5)"/>
      <w:lvlJc w:val="left"/>
      <w:pPr>
        <w:ind w:left="2868" w:hanging="420"/>
      </w:pPr>
    </w:lvl>
    <w:lvl w:ilvl="5" w:tplc="04090011" w:tentative="1">
      <w:start w:val="1"/>
      <w:numFmt w:val="decimalEnclosedCircle"/>
      <w:lvlText w:val="%6"/>
      <w:lvlJc w:val="left"/>
      <w:pPr>
        <w:ind w:left="3288" w:hanging="420"/>
      </w:pPr>
    </w:lvl>
    <w:lvl w:ilvl="6" w:tplc="0409000F" w:tentative="1">
      <w:start w:val="1"/>
      <w:numFmt w:val="decimal"/>
      <w:lvlText w:val="%7."/>
      <w:lvlJc w:val="left"/>
      <w:pPr>
        <w:ind w:left="3708" w:hanging="420"/>
      </w:pPr>
    </w:lvl>
    <w:lvl w:ilvl="7" w:tplc="04090017" w:tentative="1">
      <w:start w:val="1"/>
      <w:numFmt w:val="aiueoFullWidth"/>
      <w:lvlText w:val="(%8)"/>
      <w:lvlJc w:val="left"/>
      <w:pPr>
        <w:ind w:left="4128" w:hanging="420"/>
      </w:pPr>
    </w:lvl>
    <w:lvl w:ilvl="8" w:tplc="04090011" w:tentative="1">
      <w:start w:val="1"/>
      <w:numFmt w:val="decimalEnclosedCircle"/>
      <w:lvlText w:val="%9"/>
      <w:lvlJc w:val="left"/>
      <w:pPr>
        <w:ind w:left="4548" w:hanging="420"/>
      </w:pPr>
    </w:lvl>
  </w:abstractNum>
  <w:abstractNum w:abstractNumId="23" w15:restartNumberingAfterBreak="0">
    <w:nsid w:val="75CB491F"/>
    <w:multiLevelType w:val="hybridMultilevel"/>
    <w:tmpl w:val="E67262B6"/>
    <w:lvl w:ilvl="0" w:tplc="90163198">
      <w:start w:val="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5"/>
  </w:num>
  <w:num w:numId="2">
    <w:abstractNumId w:val="4"/>
  </w:num>
  <w:num w:numId="3">
    <w:abstractNumId w:val="18"/>
  </w:num>
  <w:num w:numId="4">
    <w:abstractNumId w:val="7"/>
  </w:num>
  <w:num w:numId="5">
    <w:abstractNumId w:val="9"/>
  </w:num>
  <w:num w:numId="6">
    <w:abstractNumId w:val="3"/>
  </w:num>
  <w:num w:numId="7">
    <w:abstractNumId w:val="14"/>
  </w:num>
  <w:num w:numId="8">
    <w:abstractNumId w:val="10"/>
  </w:num>
  <w:num w:numId="9">
    <w:abstractNumId w:val="21"/>
  </w:num>
  <w:num w:numId="10">
    <w:abstractNumId w:val="11"/>
  </w:num>
  <w:num w:numId="11">
    <w:abstractNumId w:val="6"/>
  </w:num>
  <w:num w:numId="12">
    <w:abstractNumId w:val="15"/>
  </w:num>
  <w:num w:numId="13">
    <w:abstractNumId w:val="23"/>
  </w:num>
  <w:num w:numId="14">
    <w:abstractNumId w:val="17"/>
  </w:num>
  <w:num w:numId="15">
    <w:abstractNumId w:val="19"/>
  </w:num>
  <w:num w:numId="16">
    <w:abstractNumId w:val="12"/>
  </w:num>
  <w:num w:numId="17">
    <w:abstractNumId w:val="13"/>
  </w:num>
  <w:num w:numId="18">
    <w:abstractNumId w:val="22"/>
  </w:num>
  <w:num w:numId="19">
    <w:abstractNumId w:val="20"/>
  </w:num>
  <w:num w:numId="20">
    <w:abstractNumId w:val="16"/>
  </w:num>
  <w:num w:numId="21">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grammar="dirty"/>
  <w:defaultTabStop w:val="848"/>
  <w:hyphenationZone w:val="0"/>
  <w:drawingGridHorizontalSpacing w:val="108"/>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12288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D43"/>
    <w:rsid w:val="000000B8"/>
    <w:rsid w:val="00001C48"/>
    <w:rsid w:val="0000605C"/>
    <w:rsid w:val="00006580"/>
    <w:rsid w:val="000120C6"/>
    <w:rsid w:val="00012919"/>
    <w:rsid w:val="00025AD2"/>
    <w:rsid w:val="0003219E"/>
    <w:rsid w:val="000405D1"/>
    <w:rsid w:val="00050EBC"/>
    <w:rsid w:val="00051815"/>
    <w:rsid w:val="000530AD"/>
    <w:rsid w:val="00055817"/>
    <w:rsid w:val="000604F5"/>
    <w:rsid w:val="00071EAD"/>
    <w:rsid w:val="0007470E"/>
    <w:rsid w:val="0007614D"/>
    <w:rsid w:val="00076F80"/>
    <w:rsid w:val="000803A4"/>
    <w:rsid w:val="00080590"/>
    <w:rsid w:val="00081B01"/>
    <w:rsid w:val="00083EE2"/>
    <w:rsid w:val="00090625"/>
    <w:rsid w:val="0009483F"/>
    <w:rsid w:val="00094E82"/>
    <w:rsid w:val="000A00AA"/>
    <w:rsid w:val="000A10D1"/>
    <w:rsid w:val="000A3403"/>
    <w:rsid w:val="000B3300"/>
    <w:rsid w:val="000B6436"/>
    <w:rsid w:val="000B6D60"/>
    <w:rsid w:val="000C2737"/>
    <w:rsid w:val="000D30BE"/>
    <w:rsid w:val="000D5BF9"/>
    <w:rsid w:val="000E3316"/>
    <w:rsid w:val="000E55A9"/>
    <w:rsid w:val="000E642A"/>
    <w:rsid w:val="000F0C09"/>
    <w:rsid w:val="000F4191"/>
    <w:rsid w:val="0010024E"/>
    <w:rsid w:val="00100358"/>
    <w:rsid w:val="0010076A"/>
    <w:rsid w:val="00101C2B"/>
    <w:rsid w:val="001020FF"/>
    <w:rsid w:val="0010735B"/>
    <w:rsid w:val="00110BE4"/>
    <w:rsid w:val="00112127"/>
    <w:rsid w:val="00112703"/>
    <w:rsid w:val="00112F56"/>
    <w:rsid w:val="00113176"/>
    <w:rsid w:val="0011731E"/>
    <w:rsid w:val="00120673"/>
    <w:rsid w:val="00122CE5"/>
    <w:rsid w:val="00122FB9"/>
    <w:rsid w:val="00124BDD"/>
    <w:rsid w:val="00124E6B"/>
    <w:rsid w:val="00130ABE"/>
    <w:rsid w:val="00130BAE"/>
    <w:rsid w:val="00130F4A"/>
    <w:rsid w:val="00131079"/>
    <w:rsid w:val="00132091"/>
    <w:rsid w:val="00142688"/>
    <w:rsid w:val="001448EC"/>
    <w:rsid w:val="00146774"/>
    <w:rsid w:val="00152348"/>
    <w:rsid w:val="0015252C"/>
    <w:rsid w:val="00161EA7"/>
    <w:rsid w:val="00166EC6"/>
    <w:rsid w:val="001705A4"/>
    <w:rsid w:val="001728E1"/>
    <w:rsid w:val="001738A2"/>
    <w:rsid w:val="001749D2"/>
    <w:rsid w:val="00175A07"/>
    <w:rsid w:val="001805AE"/>
    <w:rsid w:val="0018218D"/>
    <w:rsid w:val="00182D8D"/>
    <w:rsid w:val="0018674B"/>
    <w:rsid w:val="00190152"/>
    <w:rsid w:val="00194049"/>
    <w:rsid w:val="001944FD"/>
    <w:rsid w:val="00196A02"/>
    <w:rsid w:val="00196D03"/>
    <w:rsid w:val="001971BC"/>
    <w:rsid w:val="00197BF5"/>
    <w:rsid w:val="001A02AA"/>
    <w:rsid w:val="001A5336"/>
    <w:rsid w:val="001B021B"/>
    <w:rsid w:val="001B2A0C"/>
    <w:rsid w:val="001C52EA"/>
    <w:rsid w:val="001C5712"/>
    <w:rsid w:val="001D3D95"/>
    <w:rsid w:val="001D6962"/>
    <w:rsid w:val="001E1590"/>
    <w:rsid w:val="001E4BBD"/>
    <w:rsid w:val="001F05F6"/>
    <w:rsid w:val="00200BD0"/>
    <w:rsid w:val="00203A00"/>
    <w:rsid w:val="002062E2"/>
    <w:rsid w:val="00206456"/>
    <w:rsid w:val="00211897"/>
    <w:rsid w:val="0022358F"/>
    <w:rsid w:val="00230521"/>
    <w:rsid w:val="0023740E"/>
    <w:rsid w:val="002378D5"/>
    <w:rsid w:val="00241260"/>
    <w:rsid w:val="002420BC"/>
    <w:rsid w:val="002421BB"/>
    <w:rsid w:val="00245CD6"/>
    <w:rsid w:val="0025152D"/>
    <w:rsid w:val="00253C48"/>
    <w:rsid w:val="002548E8"/>
    <w:rsid w:val="00256FFD"/>
    <w:rsid w:val="0026194F"/>
    <w:rsid w:val="002619D8"/>
    <w:rsid w:val="00262CC2"/>
    <w:rsid w:val="00263DD2"/>
    <w:rsid w:val="00264B21"/>
    <w:rsid w:val="00265AB1"/>
    <w:rsid w:val="00265E22"/>
    <w:rsid w:val="0027235F"/>
    <w:rsid w:val="002726BC"/>
    <w:rsid w:val="002851F4"/>
    <w:rsid w:val="002875B5"/>
    <w:rsid w:val="00293D96"/>
    <w:rsid w:val="00294B99"/>
    <w:rsid w:val="002963DF"/>
    <w:rsid w:val="002A7602"/>
    <w:rsid w:val="002B058C"/>
    <w:rsid w:val="002B2B7E"/>
    <w:rsid w:val="002C02A6"/>
    <w:rsid w:val="002C2C9D"/>
    <w:rsid w:val="002C3C99"/>
    <w:rsid w:val="002C6F7B"/>
    <w:rsid w:val="002D6A3E"/>
    <w:rsid w:val="002D7D43"/>
    <w:rsid w:val="002E1ECA"/>
    <w:rsid w:val="002E345E"/>
    <w:rsid w:val="002F0157"/>
    <w:rsid w:val="0030221A"/>
    <w:rsid w:val="00303517"/>
    <w:rsid w:val="00307DA9"/>
    <w:rsid w:val="00315CEB"/>
    <w:rsid w:val="003160D9"/>
    <w:rsid w:val="00320547"/>
    <w:rsid w:val="003205C0"/>
    <w:rsid w:val="00322CEA"/>
    <w:rsid w:val="00327B44"/>
    <w:rsid w:val="00327DE2"/>
    <w:rsid w:val="0033341D"/>
    <w:rsid w:val="003354A9"/>
    <w:rsid w:val="00335EE9"/>
    <w:rsid w:val="003516E2"/>
    <w:rsid w:val="003519AE"/>
    <w:rsid w:val="00356680"/>
    <w:rsid w:val="003600C9"/>
    <w:rsid w:val="0036128C"/>
    <w:rsid w:val="00361ED0"/>
    <w:rsid w:val="003720F8"/>
    <w:rsid w:val="00376771"/>
    <w:rsid w:val="0037730A"/>
    <w:rsid w:val="00377CB0"/>
    <w:rsid w:val="003802A2"/>
    <w:rsid w:val="00386088"/>
    <w:rsid w:val="00391BAA"/>
    <w:rsid w:val="00391E97"/>
    <w:rsid w:val="003924A5"/>
    <w:rsid w:val="00396584"/>
    <w:rsid w:val="00396DC2"/>
    <w:rsid w:val="003A09AF"/>
    <w:rsid w:val="003A5E58"/>
    <w:rsid w:val="003B30B4"/>
    <w:rsid w:val="003B4770"/>
    <w:rsid w:val="003B5C90"/>
    <w:rsid w:val="003C3F68"/>
    <w:rsid w:val="003C7F40"/>
    <w:rsid w:val="003D046F"/>
    <w:rsid w:val="003D1687"/>
    <w:rsid w:val="003D3186"/>
    <w:rsid w:val="003D3817"/>
    <w:rsid w:val="003D4D0B"/>
    <w:rsid w:val="003D52F1"/>
    <w:rsid w:val="003D571D"/>
    <w:rsid w:val="003E18BA"/>
    <w:rsid w:val="003E1BFD"/>
    <w:rsid w:val="003E255A"/>
    <w:rsid w:val="003F1B40"/>
    <w:rsid w:val="003F6FC0"/>
    <w:rsid w:val="0041247B"/>
    <w:rsid w:val="00412A5C"/>
    <w:rsid w:val="00413C73"/>
    <w:rsid w:val="004146F7"/>
    <w:rsid w:val="004153CA"/>
    <w:rsid w:val="004253FA"/>
    <w:rsid w:val="00425D8C"/>
    <w:rsid w:val="00432EBB"/>
    <w:rsid w:val="004331F4"/>
    <w:rsid w:val="00445271"/>
    <w:rsid w:val="00453D29"/>
    <w:rsid w:val="00462A2F"/>
    <w:rsid w:val="00474282"/>
    <w:rsid w:val="00476F2B"/>
    <w:rsid w:val="00493BA9"/>
    <w:rsid w:val="004971F7"/>
    <w:rsid w:val="004A0B39"/>
    <w:rsid w:val="004B0623"/>
    <w:rsid w:val="004B1DE6"/>
    <w:rsid w:val="004B3B51"/>
    <w:rsid w:val="004B41DA"/>
    <w:rsid w:val="004B45AC"/>
    <w:rsid w:val="004B7DBA"/>
    <w:rsid w:val="004C288F"/>
    <w:rsid w:val="004C71B7"/>
    <w:rsid w:val="004D1B74"/>
    <w:rsid w:val="004D5BDB"/>
    <w:rsid w:val="004E1933"/>
    <w:rsid w:val="004E392F"/>
    <w:rsid w:val="004E77B5"/>
    <w:rsid w:val="004F22FA"/>
    <w:rsid w:val="004F6343"/>
    <w:rsid w:val="005000E4"/>
    <w:rsid w:val="00500482"/>
    <w:rsid w:val="005008F2"/>
    <w:rsid w:val="00500EFF"/>
    <w:rsid w:val="00501F1F"/>
    <w:rsid w:val="00503416"/>
    <w:rsid w:val="005041F4"/>
    <w:rsid w:val="005065D4"/>
    <w:rsid w:val="005100FD"/>
    <w:rsid w:val="005133D0"/>
    <w:rsid w:val="00514442"/>
    <w:rsid w:val="00514E35"/>
    <w:rsid w:val="00520925"/>
    <w:rsid w:val="00523450"/>
    <w:rsid w:val="0053124A"/>
    <w:rsid w:val="00533A88"/>
    <w:rsid w:val="0054146A"/>
    <w:rsid w:val="00542F62"/>
    <w:rsid w:val="005451A3"/>
    <w:rsid w:val="00546A35"/>
    <w:rsid w:val="00555198"/>
    <w:rsid w:val="00555A1F"/>
    <w:rsid w:val="005617B2"/>
    <w:rsid w:val="00562F7E"/>
    <w:rsid w:val="00580D87"/>
    <w:rsid w:val="005825C7"/>
    <w:rsid w:val="00583747"/>
    <w:rsid w:val="005839FA"/>
    <w:rsid w:val="00586E5D"/>
    <w:rsid w:val="005A09B0"/>
    <w:rsid w:val="005A3303"/>
    <w:rsid w:val="005B2458"/>
    <w:rsid w:val="005B57C7"/>
    <w:rsid w:val="005B6562"/>
    <w:rsid w:val="005C01A6"/>
    <w:rsid w:val="005D2CCF"/>
    <w:rsid w:val="005D5C26"/>
    <w:rsid w:val="005D5F0C"/>
    <w:rsid w:val="005E3910"/>
    <w:rsid w:val="005F1E4A"/>
    <w:rsid w:val="005F2A2A"/>
    <w:rsid w:val="005F5EEF"/>
    <w:rsid w:val="00602D29"/>
    <w:rsid w:val="00602F38"/>
    <w:rsid w:val="00611F46"/>
    <w:rsid w:val="00615125"/>
    <w:rsid w:val="0061722C"/>
    <w:rsid w:val="006178F0"/>
    <w:rsid w:val="0062744D"/>
    <w:rsid w:val="006320FD"/>
    <w:rsid w:val="00632821"/>
    <w:rsid w:val="00634539"/>
    <w:rsid w:val="006353C2"/>
    <w:rsid w:val="00635BD9"/>
    <w:rsid w:val="0063711B"/>
    <w:rsid w:val="00643A3A"/>
    <w:rsid w:val="0065370C"/>
    <w:rsid w:val="00655346"/>
    <w:rsid w:val="0066134A"/>
    <w:rsid w:val="00664579"/>
    <w:rsid w:val="00664AE7"/>
    <w:rsid w:val="00664DDC"/>
    <w:rsid w:val="00666EE8"/>
    <w:rsid w:val="0066740F"/>
    <w:rsid w:val="00672991"/>
    <w:rsid w:val="006738F4"/>
    <w:rsid w:val="00680B0F"/>
    <w:rsid w:val="00683B1B"/>
    <w:rsid w:val="00694FA9"/>
    <w:rsid w:val="00696B03"/>
    <w:rsid w:val="006A1097"/>
    <w:rsid w:val="006A134D"/>
    <w:rsid w:val="006A3848"/>
    <w:rsid w:val="006A4158"/>
    <w:rsid w:val="006A6ED4"/>
    <w:rsid w:val="006A7616"/>
    <w:rsid w:val="006B0A61"/>
    <w:rsid w:val="006C1011"/>
    <w:rsid w:val="006C1319"/>
    <w:rsid w:val="006C49AB"/>
    <w:rsid w:val="006C6FAE"/>
    <w:rsid w:val="006D01E7"/>
    <w:rsid w:val="006D278E"/>
    <w:rsid w:val="006D4051"/>
    <w:rsid w:val="006D64E3"/>
    <w:rsid w:val="006D712C"/>
    <w:rsid w:val="006E2BE2"/>
    <w:rsid w:val="006E4D95"/>
    <w:rsid w:val="006E67E1"/>
    <w:rsid w:val="006F1DF4"/>
    <w:rsid w:val="006F38A6"/>
    <w:rsid w:val="006F5492"/>
    <w:rsid w:val="006F6300"/>
    <w:rsid w:val="00703030"/>
    <w:rsid w:val="007041BC"/>
    <w:rsid w:val="00704595"/>
    <w:rsid w:val="00705868"/>
    <w:rsid w:val="007075F8"/>
    <w:rsid w:val="0071110F"/>
    <w:rsid w:val="00717FF6"/>
    <w:rsid w:val="00733EDD"/>
    <w:rsid w:val="007342C3"/>
    <w:rsid w:val="00734F44"/>
    <w:rsid w:val="00741CFF"/>
    <w:rsid w:val="00746D5E"/>
    <w:rsid w:val="00746ED8"/>
    <w:rsid w:val="007474AF"/>
    <w:rsid w:val="00747AA5"/>
    <w:rsid w:val="007600F4"/>
    <w:rsid w:val="0076044B"/>
    <w:rsid w:val="00763202"/>
    <w:rsid w:val="00764CA1"/>
    <w:rsid w:val="00767293"/>
    <w:rsid w:val="00770858"/>
    <w:rsid w:val="007720F3"/>
    <w:rsid w:val="007734D4"/>
    <w:rsid w:val="007744FF"/>
    <w:rsid w:val="00776148"/>
    <w:rsid w:val="00776B0D"/>
    <w:rsid w:val="007827C8"/>
    <w:rsid w:val="0078711A"/>
    <w:rsid w:val="00792957"/>
    <w:rsid w:val="00796005"/>
    <w:rsid w:val="007A0F3E"/>
    <w:rsid w:val="007A2067"/>
    <w:rsid w:val="007A2A20"/>
    <w:rsid w:val="007A76DB"/>
    <w:rsid w:val="007B1293"/>
    <w:rsid w:val="007B4D96"/>
    <w:rsid w:val="007B5646"/>
    <w:rsid w:val="007B7D99"/>
    <w:rsid w:val="007C2DFE"/>
    <w:rsid w:val="007C30EC"/>
    <w:rsid w:val="007C5334"/>
    <w:rsid w:val="007C6B5F"/>
    <w:rsid w:val="007C7BBE"/>
    <w:rsid w:val="007D07F0"/>
    <w:rsid w:val="007D6F8B"/>
    <w:rsid w:val="007E260D"/>
    <w:rsid w:val="007E6136"/>
    <w:rsid w:val="007E6F78"/>
    <w:rsid w:val="007F01F6"/>
    <w:rsid w:val="007F6AEA"/>
    <w:rsid w:val="007F70B2"/>
    <w:rsid w:val="00804292"/>
    <w:rsid w:val="00825C3F"/>
    <w:rsid w:val="0082779F"/>
    <w:rsid w:val="00827C7D"/>
    <w:rsid w:val="008302C0"/>
    <w:rsid w:val="008311DE"/>
    <w:rsid w:val="008409D8"/>
    <w:rsid w:val="00840A67"/>
    <w:rsid w:val="008425E6"/>
    <w:rsid w:val="0085007C"/>
    <w:rsid w:val="008514AE"/>
    <w:rsid w:val="0085190C"/>
    <w:rsid w:val="00851E62"/>
    <w:rsid w:val="0085389E"/>
    <w:rsid w:val="0085543A"/>
    <w:rsid w:val="00855F7C"/>
    <w:rsid w:val="00865C7F"/>
    <w:rsid w:val="00870FAA"/>
    <w:rsid w:val="008711CE"/>
    <w:rsid w:val="00875447"/>
    <w:rsid w:val="00876C4F"/>
    <w:rsid w:val="00880535"/>
    <w:rsid w:val="00884852"/>
    <w:rsid w:val="00885C34"/>
    <w:rsid w:val="008861E7"/>
    <w:rsid w:val="008903D3"/>
    <w:rsid w:val="008906B9"/>
    <w:rsid w:val="00893EF1"/>
    <w:rsid w:val="00895E07"/>
    <w:rsid w:val="00896BE0"/>
    <w:rsid w:val="00897A94"/>
    <w:rsid w:val="008A2240"/>
    <w:rsid w:val="008A240B"/>
    <w:rsid w:val="008A3541"/>
    <w:rsid w:val="008A3AC1"/>
    <w:rsid w:val="008A5E90"/>
    <w:rsid w:val="008B1A1A"/>
    <w:rsid w:val="008B1A94"/>
    <w:rsid w:val="008B3327"/>
    <w:rsid w:val="008C0920"/>
    <w:rsid w:val="008C592B"/>
    <w:rsid w:val="008D190C"/>
    <w:rsid w:val="008D471F"/>
    <w:rsid w:val="008D58D3"/>
    <w:rsid w:val="008D747B"/>
    <w:rsid w:val="008E3AF9"/>
    <w:rsid w:val="008E48F2"/>
    <w:rsid w:val="008F0CA6"/>
    <w:rsid w:val="008F1310"/>
    <w:rsid w:val="008F28BB"/>
    <w:rsid w:val="00905535"/>
    <w:rsid w:val="00911927"/>
    <w:rsid w:val="0091294B"/>
    <w:rsid w:val="00914142"/>
    <w:rsid w:val="009152A0"/>
    <w:rsid w:val="00915568"/>
    <w:rsid w:val="00920156"/>
    <w:rsid w:val="00921404"/>
    <w:rsid w:val="00931935"/>
    <w:rsid w:val="00933FEE"/>
    <w:rsid w:val="0093656A"/>
    <w:rsid w:val="0093737C"/>
    <w:rsid w:val="00940C67"/>
    <w:rsid w:val="00943E4D"/>
    <w:rsid w:val="00946FEE"/>
    <w:rsid w:val="00947851"/>
    <w:rsid w:val="009503CB"/>
    <w:rsid w:val="00952975"/>
    <w:rsid w:val="00953185"/>
    <w:rsid w:val="0096002E"/>
    <w:rsid w:val="00960D26"/>
    <w:rsid w:val="0096212C"/>
    <w:rsid w:val="009624D0"/>
    <w:rsid w:val="00962D6D"/>
    <w:rsid w:val="00964DAB"/>
    <w:rsid w:val="00972766"/>
    <w:rsid w:val="00973507"/>
    <w:rsid w:val="00976CFD"/>
    <w:rsid w:val="00981A07"/>
    <w:rsid w:val="00983032"/>
    <w:rsid w:val="00990198"/>
    <w:rsid w:val="00990F44"/>
    <w:rsid w:val="009955D4"/>
    <w:rsid w:val="00997A52"/>
    <w:rsid w:val="009A0351"/>
    <w:rsid w:val="009A1476"/>
    <w:rsid w:val="009A4CE6"/>
    <w:rsid w:val="009A5973"/>
    <w:rsid w:val="009A6354"/>
    <w:rsid w:val="009B74CE"/>
    <w:rsid w:val="009B7B67"/>
    <w:rsid w:val="009C2871"/>
    <w:rsid w:val="009E0954"/>
    <w:rsid w:val="009E50E8"/>
    <w:rsid w:val="009F0A83"/>
    <w:rsid w:val="00A0316D"/>
    <w:rsid w:val="00A039EB"/>
    <w:rsid w:val="00A04397"/>
    <w:rsid w:val="00A05DF2"/>
    <w:rsid w:val="00A22B35"/>
    <w:rsid w:val="00A26754"/>
    <w:rsid w:val="00A27260"/>
    <w:rsid w:val="00A2758C"/>
    <w:rsid w:val="00A3009B"/>
    <w:rsid w:val="00A33DF5"/>
    <w:rsid w:val="00A42D89"/>
    <w:rsid w:val="00A47007"/>
    <w:rsid w:val="00A71AE6"/>
    <w:rsid w:val="00A732B5"/>
    <w:rsid w:val="00A810D5"/>
    <w:rsid w:val="00A81729"/>
    <w:rsid w:val="00A81B5D"/>
    <w:rsid w:val="00A879E3"/>
    <w:rsid w:val="00A90AA8"/>
    <w:rsid w:val="00A90C27"/>
    <w:rsid w:val="00A92708"/>
    <w:rsid w:val="00A93D44"/>
    <w:rsid w:val="00A955F5"/>
    <w:rsid w:val="00AA3451"/>
    <w:rsid w:val="00AA4724"/>
    <w:rsid w:val="00AB4FD1"/>
    <w:rsid w:val="00AB75FE"/>
    <w:rsid w:val="00AC0B9C"/>
    <w:rsid w:val="00AC3EE7"/>
    <w:rsid w:val="00AD3777"/>
    <w:rsid w:val="00AE3D42"/>
    <w:rsid w:val="00AE7454"/>
    <w:rsid w:val="00AF63B0"/>
    <w:rsid w:val="00B028BF"/>
    <w:rsid w:val="00B0584D"/>
    <w:rsid w:val="00B1458B"/>
    <w:rsid w:val="00B23307"/>
    <w:rsid w:val="00B25BF4"/>
    <w:rsid w:val="00B2757B"/>
    <w:rsid w:val="00B30049"/>
    <w:rsid w:val="00B30F7F"/>
    <w:rsid w:val="00B35254"/>
    <w:rsid w:val="00B35CE4"/>
    <w:rsid w:val="00B367E3"/>
    <w:rsid w:val="00B42A49"/>
    <w:rsid w:val="00B46645"/>
    <w:rsid w:val="00B470CF"/>
    <w:rsid w:val="00B50D86"/>
    <w:rsid w:val="00B51B75"/>
    <w:rsid w:val="00B52B95"/>
    <w:rsid w:val="00B5364F"/>
    <w:rsid w:val="00B53DE5"/>
    <w:rsid w:val="00B64EC2"/>
    <w:rsid w:val="00B66C5B"/>
    <w:rsid w:val="00B71758"/>
    <w:rsid w:val="00B777E6"/>
    <w:rsid w:val="00B80EB2"/>
    <w:rsid w:val="00B93031"/>
    <w:rsid w:val="00B93BA0"/>
    <w:rsid w:val="00B969DA"/>
    <w:rsid w:val="00BA11BC"/>
    <w:rsid w:val="00BA19A2"/>
    <w:rsid w:val="00BA202B"/>
    <w:rsid w:val="00BA2A04"/>
    <w:rsid w:val="00BA4C2B"/>
    <w:rsid w:val="00BA7DF3"/>
    <w:rsid w:val="00BB0A73"/>
    <w:rsid w:val="00BB7BA9"/>
    <w:rsid w:val="00BC2488"/>
    <w:rsid w:val="00BC2D96"/>
    <w:rsid w:val="00BC2F9C"/>
    <w:rsid w:val="00BC3205"/>
    <w:rsid w:val="00BC397B"/>
    <w:rsid w:val="00BC6544"/>
    <w:rsid w:val="00BD3399"/>
    <w:rsid w:val="00BD62CB"/>
    <w:rsid w:val="00BF3F78"/>
    <w:rsid w:val="00C00AA6"/>
    <w:rsid w:val="00C01748"/>
    <w:rsid w:val="00C02D63"/>
    <w:rsid w:val="00C04034"/>
    <w:rsid w:val="00C12CB8"/>
    <w:rsid w:val="00C131DB"/>
    <w:rsid w:val="00C14C0B"/>
    <w:rsid w:val="00C14E90"/>
    <w:rsid w:val="00C15D00"/>
    <w:rsid w:val="00C16D62"/>
    <w:rsid w:val="00C17D78"/>
    <w:rsid w:val="00C22316"/>
    <w:rsid w:val="00C27A63"/>
    <w:rsid w:val="00C30989"/>
    <w:rsid w:val="00C36BEE"/>
    <w:rsid w:val="00C408AD"/>
    <w:rsid w:val="00C40DDF"/>
    <w:rsid w:val="00C5151D"/>
    <w:rsid w:val="00C521B6"/>
    <w:rsid w:val="00C5549C"/>
    <w:rsid w:val="00C614FE"/>
    <w:rsid w:val="00C61736"/>
    <w:rsid w:val="00C61F84"/>
    <w:rsid w:val="00C627FA"/>
    <w:rsid w:val="00C703E8"/>
    <w:rsid w:val="00C715F4"/>
    <w:rsid w:val="00C7540C"/>
    <w:rsid w:val="00C81EAB"/>
    <w:rsid w:val="00C83E97"/>
    <w:rsid w:val="00C85C59"/>
    <w:rsid w:val="00C865E8"/>
    <w:rsid w:val="00C9493E"/>
    <w:rsid w:val="00C9652E"/>
    <w:rsid w:val="00C96C30"/>
    <w:rsid w:val="00CA06A6"/>
    <w:rsid w:val="00CA1C88"/>
    <w:rsid w:val="00CA2614"/>
    <w:rsid w:val="00CA753A"/>
    <w:rsid w:val="00CB168F"/>
    <w:rsid w:val="00CC1BD1"/>
    <w:rsid w:val="00CC3FB4"/>
    <w:rsid w:val="00CC5A0E"/>
    <w:rsid w:val="00CC5ADB"/>
    <w:rsid w:val="00CC77C0"/>
    <w:rsid w:val="00CE088E"/>
    <w:rsid w:val="00CE2A99"/>
    <w:rsid w:val="00CE5599"/>
    <w:rsid w:val="00CE6C10"/>
    <w:rsid w:val="00CE7166"/>
    <w:rsid w:val="00CF3AA9"/>
    <w:rsid w:val="00CF3D00"/>
    <w:rsid w:val="00D009A8"/>
    <w:rsid w:val="00D03630"/>
    <w:rsid w:val="00D1732B"/>
    <w:rsid w:val="00D23177"/>
    <w:rsid w:val="00D2500E"/>
    <w:rsid w:val="00D25EA2"/>
    <w:rsid w:val="00D25F86"/>
    <w:rsid w:val="00D261AE"/>
    <w:rsid w:val="00D268FC"/>
    <w:rsid w:val="00D37491"/>
    <w:rsid w:val="00D4030D"/>
    <w:rsid w:val="00D436AF"/>
    <w:rsid w:val="00D479BA"/>
    <w:rsid w:val="00D51B5A"/>
    <w:rsid w:val="00D554BA"/>
    <w:rsid w:val="00D61486"/>
    <w:rsid w:val="00D71D80"/>
    <w:rsid w:val="00D75684"/>
    <w:rsid w:val="00D768DA"/>
    <w:rsid w:val="00D77A06"/>
    <w:rsid w:val="00D81E29"/>
    <w:rsid w:val="00D83F67"/>
    <w:rsid w:val="00DA11F7"/>
    <w:rsid w:val="00DA196E"/>
    <w:rsid w:val="00DA43B6"/>
    <w:rsid w:val="00DA46D7"/>
    <w:rsid w:val="00DA4EBD"/>
    <w:rsid w:val="00DB0288"/>
    <w:rsid w:val="00DB2A06"/>
    <w:rsid w:val="00DB3E7D"/>
    <w:rsid w:val="00DB4B1D"/>
    <w:rsid w:val="00DB7BFC"/>
    <w:rsid w:val="00DC5D29"/>
    <w:rsid w:val="00DD004E"/>
    <w:rsid w:val="00DD56CF"/>
    <w:rsid w:val="00DD7FF4"/>
    <w:rsid w:val="00DE44C6"/>
    <w:rsid w:val="00DE6C09"/>
    <w:rsid w:val="00DF7269"/>
    <w:rsid w:val="00E012A5"/>
    <w:rsid w:val="00E026B5"/>
    <w:rsid w:val="00E041B2"/>
    <w:rsid w:val="00E05193"/>
    <w:rsid w:val="00E11314"/>
    <w:rsid w:val="00E13DE3"/>
    <w:rsid w:val="00E271F1"/>
    <w:rsid w:val="00E27321"/>
    <w:rsid w:val="00E27716"/>
    <w:rsid w:val="00E310A7"/>
    <w:rsid w:val="00E32B22"/>
    <w:rsid w:val="00E336F6"/>
    <w:rsid w:val="00E42E25"/>
    <w:rsid w:val="00E455B9"/>
    <w:rsid w:val="00E47C73"/>
    <w:rsid w:val="00E50AB6"/>
    <w:rsid w:val="00E512CC"/>
    <w:rsid w:val="00E51AC0"/>
    <w:rsid w:val="00E527E2"/>
    <w:rsid w:val="00E53576"/>
    <w:rsid w:val="00E53626"/>
    <w:rsid w:val="00E552CD"/>
    <w:rsid w:val="00E63701"/>
    <w:rsid w:val="00E639E9"/>
    <w:rsid w:val="00E65FC7"/>
    <w:rsid w:val="00E66D16"/>
    <w:rsid w:val="00E753AB"/>
    <w:rsid w:val="00E93E4D"/>
    <w:rsid w:val="00E95375"/>
    <w:rsid w:val="00EA031E"/>
    <w:rsid w:val="00EA1D6A"/>
    <w:rsid w:val="00EB0564"/>
    <w:rsid w:val="00EB2A49"/>
    <w:rsid w:val="00EC48D6"/>
    <w:rsid w:val="00EC7A41"/>
    <w:rsid w:val="00ED2961"/>
    <w:rsid w:val="00EE1DA0"/>
    <w:rsid w:val="00EE1EA3"/>
    <w:rsid w:val="00EE42D6"/>
    <w:rsid w:val="00EE4387"/>
    <w:rsid w:val="00EF11EF"/>
    <w:rsid w:val="00EF3BC3"/>
    <w:rsid w:val="00F00E38"/>
    <w:rsid w:val="00F04209"/>
    <w:rsid w:val="00F06240"/>
    <w:rsid w:val="00F12C1E"/>
    <w:rsid w:val="00F13646"/>
    <w:rsid w:val="00F14B05"/>
    <w:rsid w:val="00F14BB5"/>
    <w:rsid w:val="00F20682"/>
    <w:rsid w:val="00F2131E"/>
    <w:rsid w:val="00F26C42"/>
    <w:rsid w:val="00F32619"/>
    <w:rsid w:val="00F42016"/>
    <w:rsid w:val="00F52C9C"/>
    <w:rsid w:val="00F5422A"/>
    <w:rsid w:val="00F55034"/>
    <w:rsid w:val="00F560EA"/>
    <w:rsid w:val="00F57A92"/>
    <w:rsid w:val="00F610F8"/>
    <w:rsid w:val="00F652E2"/>
    <w:rsid w:val="00F656DE"/>
    <w:rsid w:val="00F666F3"/>
    <w:rsid w:val="00F67000"/>
    <w:rsid w:val="00F7185E"/>
    <w:rsid w:val="00F726F3"/>
    <w:rsid w:val="00F72E68"/>
    <w:rsid w:val="00F765A8"/>
    <w:rsid w:val="00F82B07"/>
    <w:rsid w:val="00F91BD6"/>
    <w:rsid w:val="00FA4051"/>
    <w:rsid w:val="00FC2119"/>
    <w:rsid w:val="00FC32E8"/>
    <w:rsid w:val="00FC7E36"/>
    <w:rsid w:val="00FD5970"/>
    <w:rsid w:val="00FF3116"/>
    <w:rsid w:val="00FF63B7"/>
    <w:rsid w:val="00FF6F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81">
      <v:textbox inset="5.85pt,.7pt,5.85pt,.7pt"/>
    </o:shapedefaults>
    <o:shapelayout v:ext="edit">
      <o:idmap v:ext="edit" data="1"/>
    </o:shapelayout>
  </w:shapeDefaults>
  <w:decimalSymbol w:val="."/>
  <w:listSeparator w:val=","/>
  <w14:docId w14:val="2240F9B7"/>
  <w15:chartTrackingRefBased/>
  <w15:docId w15:val="{2EBC152E-AC4E-49E8-840D-790D728FA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153CA"/>
    <w:rPr>
      <w:rFonts w:ascii="Century" w:hAnsi="Century"/>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pPr>
      <w:widowControl w:val="0"/>
    </w:pPr>
    <w:rPr>
      <w:rFonts w:hint="eastAsia"/>
    </w:rPr>
  </w:style>
  <w:style w:type="paragraph" w:customStyle="1" w:styleId="a4">
    <w:name w:val="一太郎ランクスタイル６"/>
    <w:basedOn w:val="a"/>
    <w:pPr>
      <w:widowControl w:val="0"/>
    </w:pPr>
    <w:rPr>
      <w:rFonts w:hint="eastAsia"/>
    </w:rPr>
  </w:style>
  <w:style w:type="paragraph" w:customStyle="1" w:styleId="a5">
    <w:name w:val="一太郎ランクスタイル１"/>
    <w:basedOn w:val="a"/>
    <w:pPr>
      <w:widowControl w:val="0"/>
    </w:pPr>
    <w:rPr>
      <w:rFonts w:hint="eastAsia"/>
    </w:rPr>
  </w:style>
  <w:style w:type="paragraph" w:customStyle="1" w:styleId="a6">
    <w:name w:val="一太郎ランクスタイル２"/>
    <w:basedOn w:val="a"/>
    <w:pPr>
      <w:widowControl w:val="0"/>
    </w:pPr>
    <w:rPr>
      <w:rFonts w:hint="eastAsia"/>
    </w:rPr>
  </w:style>
  <w:style w:type="paragraph" w:customStyle="1" w:styleId="a7">
    <w:name w:val="一太郎ランクスタイル３"/>
    <w:basedOn w:val="a"/>
    <w:pPr>
      <w:widowControl w:val="0"/>
    </w:pPr>
    <w:rPr>
      <w:rFonts w:hint="eastAsia"/>
    </w:rPr>
  </w:style>
  <w:style w:type="paragraph" w:customStyle="1" w:styleId="a8">
    <w:name w:val="一太郎ランクスタイル４"/>
    <w:basedOn w:val="a"/>
    <w:pPr>
      <w:widowControl w:val="0"/>
    </w:pPr>
    <w:rPr>
      <w:rFonts w:hint="eastAsia"/>
    </w:rPr>
  </w:style>
  <w:style w:type="paragraph" w:customStyle="1" w:styleId="Word">
    <w:name w:val="標準；(Word文書)"/>
    <w:basedOn w:val="a"/>
    <w:pPr>
      <w:widowControl w:val="0"/>
    </w:pPr>
    <w:rPr>
      <w:rFonts w:hint="eastAsia"/>
    </w:rPr>
  </w:style>
  <w:style w:type="character" w:customStyle="1" w:styleId="1">
    <w:name w:val="段落フォント1"/>
    <w:basedOn w:val="a0"/>
  </w:style>
  <w:style w:type="paragraph" w:customStyle="1" w:styleId="10">
    <w:name w:val="標準の表1"/>
    <w:basedOn w:val="a"/>
    <w:pPr>
      <w:widowControl w:val="0"/>
    </w:pPr>
    <w:rPr>
      <w:rFonts w:hint="eastAsia"/>
      <w:sz w:val="20"/>
    </w:rPr>
  </w:style>
  <w:style w:type="paragraph" w:customStyle="1" w:styleId="11">
    <w:name w:val="表 (格子)1"/>
    <w:basedOn w:val="a"/>
    <w:pPr>
      <w:widowControl w:val="0"/>
    </w:pPr>
    <w:rPr>
      <w:rFonts w:ascii="ＭＳ ゴシック" w:eastAsia="ＭＳ ゴシック" w:hAnsi="ＭＳ ゴシック" w:hint="eastAsia"/>
      <w:sz w:val="22"/>
    </w:rPr>
  </w:style>
  <w:style w:type="paragraph" w:customStyle="1" w:styleId="a9">
    <w:name w:val="一太郎ランクスタイル５"/>
    <w:basedOn w:val="a"/>
    <w:pPr>
      <w:widowControl w:val="0"/>
    </w:pPr>
    <w:rPr>
      <w:rFonts w:hint="eastAsia"/>
    </w:rPr>
  </w:style>
  <w:style w:type="character" w:customStyle="1" w:styleId="aa">
    <w:name w:val="脚注(標準)"/>
    <w:rPr>
      <w:vertAlign w:val="superscript"/>
    </w:rPr>
  </w:style>
  <w:style w:type="character" w:customStyle="1" w:styleId="ab">
    <w:name w:val="脚注ｴﾘｱ(標準)"/>
    <w:basedOn w:val="a0"/>
  </w:style>
  <w:style w:type="table" w:styleId="ac">
    <w:name w:val="Table Grid"/>
    <w:basedOn w:val="a1"/>
    <w:rsid w:val="003612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標準(太郎文書スタイル)"/>
    <w:uiPriority w:val="99"/>
    <w:rsid w:val="0036128C"/>
    <w:pPr>
      <w:widowControl w:val="0"/>
      <w:overflowPunct w:val="0"/>
      <w:adjustRightInd w:val="0"/>
      <w:jc w:val="both"/>
      <w:textAlignment w:val="baseline"/>
    </w:pPr>
    <w:rPr>
      <w:rFonts w:ascii="Times New Roman" w:hAnsi="Times New Roman"/>
      <w:color w:val="000000"/>
      <w:sz w:val="21"/>
      <w:szCs w:val="21"/>
    </w:rPr>
  </w:style>
  <w:style w:type="paragraph" w:styleId="ae">
    <w:name w:val="Balloon Text"/>
    <w:basedOn w:val="a"/>
    <w:link w:val="af"/>
    <w:uiPriority w:val="99"/>
    <w:semiHidden/>
    <w:unhideWhenUsed/>
    <w:rsid w:val="0085543A"/>
    <w:rPr>
      <w:rFonts w:ascii="Arial" w:eastAsia="ＭＳ ゴシック" w:hAnsi="Arial" w:cs="Times New Roman"/>
      <w:sz w:val="18"/>
      <w:szCs w:val="18"/>
    </w:rPr>
  </w:style>
  <w:style w:type="character" w:customStyle="1" w:styleId="af">
    <w:name w:val="吹き出し (文字)"/>
    <w:link w:val="ae"/>
    <w:uiPriority w:val="99"/>
    <w:semiHidden/>
    <w:rsid w:val="0085543A"/>
    <w:rPr>
      <w:rFonts w:ascii="Arial" w:eastAsia="ＭＳ ゴシック" w:hAnsi="Arial" w:cs="Times New Roman"/>
      <w:color w:val="000000"/>
      <w:sz w:val="18"/>
      <w:szCs w:val="18"/>
    </w:rPr>
  </w:style>
  <w:style w:type="paragraph" w:styleId="af0">
    <w:name w:val="header"/>
    <w:basedOn w:val="a"/>
    <w:link w:val="af1"/>
    <w:uiPriority w:val="99"/>
    <w:unhideWhenUsed/>
    <w:rsid w:val="00542F62"/>
    <w:pPr>
      <w:tabs>
        <w:tab w:val="center" w:pos="4252"/>
        <w:tab w:val="right" w:pos="8504"/>
      </w:tabs>
      <w:snapToGrid w:val="0"/>
    </w:pPr>
    <w:rPr>
      <w:rFonts w:hint="eastAsia"/>
    </w:rPr>
  </w:style>
  <w:style w:type="character" w:customStyle="1" w:styleId="af1">
    <w:name w:val="ヘッダー (文字)"/>
    <w:basedOn w:val="a0"/>
    <w:link w:val="af0"/>
    <w:uiPriority w:val="99"/>
    <w:rsid w:val="00542F62"/>
    <w:rPr>
      <w:rFonts w:ascii="Times New Roman" w:hAnsi="Times New Roman"/>
      <w:color w:val="000000"/>
      <w:sz w:val="21"/>
    </w:rPr>
  </w:style>
  <w:style w:type="paragraph" w:styleId="af2">
    <w:name w:val="footer"/>
    <w:basedOn w:val="a"/>
    <w:link w:val="af3"/>
    <w:uiPriority w:val="99"/>
    <w:unhideWhenUsed/>
    <w:rsid w:val="00542F62"/>
    <w:pPr>
      <w:tabs>
        <w:tab w:val="center" w:pos="4252"/>
        <w:tab w:val="right" w:pos="8504"/>
      </w:tabs>
      <w:snapToGrid w:val="0"/>
    </w:pPr>
    <w:rPr>
      <w:rFonts w:hint="eastAsia"/>
    </w:rPr>
  </w:style>
  <w:style w:type="character" w:customStyle="1" w:styleId="af3">
    <w:name w:val="フッター (文字)"/>
    <w:basedOn w:val="a0"/>
    <w:link w:val="af2"/>
    <w:uiPriority w:val="99"/>
    <w:rsid w:val="00542F62"/>
    <w:rPr>
      <w:rFonts w:ascii="Times New Roman" w:hAnsi="Times New Roman"/>
      <w:color w:val="000000"/>
      <w:sz w:val="21"/>
    </w:rPr>
  </w:style>
  <w:style w:type="paragraph" w:styleId="af4">
    <w:name w:val="Note Heading"/>
    <w:basedOn w:val="a"/>
    <w:next w:val="a"/>
    <w:link w:val="af5"/>
    <w:uiPriority w:val="99"/>
    <w:unhideWhenUsed/>
    <w:rsid w:val="00946FEE"/>
    <w:pPr>
      <w:jc w:val="center"/>
    </w:pPr>
    <w:rPr>
      <w:rFonts w:eastAsiaTheme="minorEastAsia"/>
      <w:color w:val="auto"/>
    </w:rPr>
  </w:style>
  <w:style w:type="character" w:customStyle="1" w:styleId="af5">
    <w:name w:val="記 (文字)"/>
    <w:basedOn w:val="a0"/>
    <w:link w:val="af4"/>
    <w:uiPriority w:val="99"/>
    <w:rsid w:val="00946FEE"/>
    <w:rPr>
      <w:rFonts w:ascii="Century" w:eastAsiaTheme="minorEastAsia" w:hAnsi="Century"/>
      <w:sz w:val="21"/>
    </w:rPr>
  </w:style>
  <w:style w:type="paragraph" w:styleId="af6">
    <w:name w:val="Closing"/>
    <w:basedOn w:val="a"/>
    <w:link w:val="af7"/>
    <w:uiPriority w:val="99"/>
    <w:unhideWhenUsed/>
    <w:rsid w:val="00946FEE"/>
    <w:pPr>
      <w:jc w:val="right"/>
    </w:pPr>
    <w:rPr>
      <w:rFonts w:eastAsiaTheme="minorEastAsia"/>
      <w:color w:val="auto"/>
    </w:rPr>
  </w:style>
  <w:style w:type="character" w:customStyle="1" w:styleId="af7">
    <w:name w:val="結語 (文字)"/>
    <w:basedOn w:val="a0"/>
    <w:link w:val="af6"/>
    <w:uiPriority w:val="99"/>
    <w:rsid w:val="00946FEE"/>
    <w:rPr>
      <w:rFonts w:ascii="Century" w:eastAsiaTheme="minorEastAsia" w:hAnsi="Century"/>
      <w:sz w:val="21"/>
    </w:rPr>
  </w:style>
  <w:style w:type="paragraph" w:styleId="af8">
    <w:name w:val="List Paragraph"/>
    <w:basedOn w:val="a"/>
    <w:uiPriority w:val="34"/>
    <w:qFormat/>
    <w:rsid w:val="003F6FC0"/>
    <w:pPr>
      <w:ind w:leftChars="400" w:left="840"/>
    </w:pPr>
    <w:rPr>
      <w:rFonts w:hint="eastAsia"/>
    </w:rPr>
  </w:style>
  <w:style w:type="paragraph" w:styleId="af9">
    <w:name w:val="Revision"/>
    <w:hidden/>
    <w:uiPriority w:val="99"/>
    <w:semiHidden/>
    <w:rsid w:val="00827C7D"/>
    <w:rPr>
      <w:rFonts w:ascii="Century" w:hAnsi="Century" w:hint="eastAsia"/>
      <w:color w:val="000000"/>
      <w:sz w:val="21"/>
    </w:rPr>
  </w:style>
  <w:style w:type="paragraph" w:styleId="afa">
    <w:name w:val="No Spacing"/>
    <w:uiPriority w:val="1"/>
    <w:qFormat/>
    <w:rsid w:val="00DB3E7D"/>
    <w:rPr>
      <w:rFonts w:ascii="Century" w:hAnsi="Century"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108">
      <w:bodyDiv w:val="1"/>
      <w:marLeft w:val="0"/>
      <w:marRight w:val="0"/>
      <w:marTop w:val="0"/>
      <w:marBottom w:val="0"/>
      <w:divBdr>
        <w:top w:val="none" w:sz="0" w:space="0" w:color="auto"/>
        <w:left w:val="none" w:sz="0" w:space="0" w:color="auto"/>
        <w:bottom w:val="none" w:sz="0" w:space="0" w:color="auto"/>
        <w:right w:val="none" w:sz="0" w:space="0" w:color="auto"/>
      </w:divBdr>
    </w:div>
    <w:div w:id="322585646">
      <w:bodyDiv w:val="1"/>
      <w:marLeft w:val="0"/>
      <w:marRight w:val="0"/>
      <w:marTop w:val="0"/>
      <w:marBottom w:val="0"/>
      <w:divBdr>
        <w:top w:val="none" w:sz="0" w:space="0" w:color="auto"/>
        <w:left w:val="none" w:sz="0" w:space="0" w:color="auto"/>
        <w:bottom w:val="none" w:sz="0" w:space="0" w:color="auto"/>
        <w:right w:val="none" w:sz="0" w:space="0" w:color="auto"/>
      </w:divBdr>
    </w:div>
    <w:div w:id="864829205">
      <w:bodyDiv w:val="1"/>
      <w:marLeft w:val="0"/>
      <w:marRight w:val="0"/>
      <w:marTop w:val="0"/>
      <w:marBottom w:val="0"/>
      <w:divBdr>
        <w:top w:val="none" w:sz="0" w:space="0" w:color="auto"/>
        <w:left w:val="none" w:sz="0" w:space="0" w:color="auto"/>
        <w:bottom w:val="none" w:sz="0" w:space="0" w:color="auto"/>
        <w:right w:val="none" w:sz="0" w:space="0" w:color="auto"/>
      </w:divBdr>
    </w:div>
    <w:div w:id="1337877741">
      <w:bodyDiv w:val="1"/>
      <w:marLeft w:val="0"/>
      <w:marRight w:val="0"/>
      <w:marTop w:val="0"/>
      <w:marBottom w:val="0"/>
      <w:divBdr>
        <w:top w:val="none" w:sz="0" w:space="0" w:color="auto"/>
        <w:left w:val="none" w:sz="0" w:space="0" w:color="auto"/>
        <w:bottom w:val="none" w:sz="0" w:space="0" w:color="auto"/>
        <w:right w:val="none" w:sz="0" w:space="0" w:color="auto"/>
      </w:divBdr>
    </w:div>
    <w:div w:id="1435054634">
      <w:bodyDiv w:val="1"/>
      <w:marLeft w:val="0"/>
      <w:marRight w:val="0"/>
      <w:marTop w:val="0"/>
      <w:marBottom w:val="0"/>
      <w:divBdr>
        <w:top w:val="none" w:sz="0" w:space="0" w:color="auto"/>
        <w:left w:val="none" w:sz="0" w:space="0" w:color="auto"/>
        <w:bottom w:val="none" w:sz="0" w:space="0" w:color="auto"/>
        <w:right w:val="none" w:sz="0" w:space="0" w:color="auto"/>
      </w:divBdr>
    </w:div>
    <w:div w:id="1589384122">
      <w:bodyDiv w:val="1"/>
      <w:marLeft w:val="0"/>
      <w:marRight w:val="0"/>
      <w:marTop w:val="0"/>
      <w:marBottom w:val="0"/>
      <w:divBdr>
        <w:top w:val="none" w:sz="0" w:space="0" w:color="auto"/>
        <w:left w:val="none" w:sz="0" w:space="0" w:color="auto"/>
        <w:bottom w:val="none" w:sz="0" w:space="0" w:color="auto"/>
        <w:right w:val="none" w:sz="0" w:space="0" w:color="auto"/>
      </w:divBdr>
    </w:div>
    <w:div w:id="1835561220">
      <w:bodyDiv w:val="1"/>
      <w:marLeft w:val="0"/>
      <w:marRight w:val="0"/>
      <w:marTop w:val="0"/>
      <w:marBottom w:val="0"/>
      <w:divBdr>
        <w:top w:val="none" w:sz="0" w:space="0" w:color="auto"/>
        <w:left w:val="none" w:sz="0" w:space="0" w:color="auto"/>
        <w:bottom w:val="none" w:sz="0" w:space="0" w:color="auto"/>
        <w:right w:val="none" w:sz="0" w:space="0" w:color="auto"/>
      </w:divBdr>
    </w:div>
    <w:div w:id="200423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8.png"/><Relationship Id="rId10" Type="http://schemas.openxmlformats.org/officeDocument/2006/relationships/footer" Target="foot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7.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entury Schoolbook">
      <a:majorFont>
        <a:latin typeface="Century Schoolbook" panose="02040604050505020304"/>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Schoolbook" panose="02040604050505020304"/>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B650E-84BA-4762-80E9-94F2B88C5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645</TotalTime>
  <Pages>83</Pages>
  <Words>53383</Words>
  <Characters>7437</Characters>
  <Application>Microsoft Office Word</Application>
  <DocSecurity>0</DocSecurity>
  <Lines>61</Lines>
  <Paragraphs>121</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60699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中国地方整備局</dc:creator>
  <cp:keywords/>
  <cp:lastModifiedBy>諒 渡辺</cp:lastModifiedBy>
  <cp:revision>22</cp:revision>
  <cp:lastPrinted>2026-03-17T01:56:00Z</cp:lastPrinted>
  <dcterms:created xsi:type="dcterms:W3CDTF">2025-09-03T09:08:00Z</dcterms:created>
  <dcterms:modified xsi:type="dcterms:W3CDTF">2026-03-17T01:57:00Z</dcterms:modified>
</cp:coreProperties>
</file>