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20" w:rsidRPr="00110BE4" w:rsidRDefault="008C0920" w:rsidP="008C0920">
      <w:pPr>
        <w:spacing w:line="247" w:lineRule="exact"/>
        <w:jc w:val="right"/>
        <w:rPr>
          <w:rFonts w:hint="default"/>
          <w:color w:val="auto"/>
        </w:rPr>
      </w:pPr>
      <w:r w:rsidRPr="00110BE4">
        <w:rPr>
          <w:color w:val="auto"/>
        </w:rPr>
        <w:t>【</w:t>
      </w:r>
      <w:r w:rsidRPr="00885C34">
        <w:rPr>
          <w:color w:val="auto"/>
        </w:rPr>
        <w:t xml:space="preserve">令和４年度様式　</w:t>
      </w:r>
      <w:r w:rsidR="007F70B2" w:rsidRPr="00C703E8">
        <w:rPr>
          <w:color w:val="FF0000"/>
        </w:rPr>
        <w:t>Ver.1.</w:t>
      </w:r>
      <w:r w:rsidR="00BA4C2B">
        <w:rPr>
          <w:rFonts w:hint="default"/>
          <w:color w:val="FF0000"/>
        </w:rPr>
        <w:t>3</w:t>
      </w:r>
      <w:r w:rsidRPr="006320FD">
        <w:rPr>
          <w:color w:val="auto"/>
        </w:rPr>
        <w:t>】</w:t>
      </w:r>
    </w:p>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3C3F68">
      <w:pPr>
        <w:spacing w:line="247" w:lineRule="exact"/>
        <w:ind w:right="432"/>
        <w:jc w:val="right"/>
        <w:rPr>
          <w:rFonts w:hint="default"/>
          <w:color w:val="auto"/>
        </w:rPr>
      </w:pP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3C3F68" w:rsidRDefault="00BA19A2">
      <w:pPr>
        <w:spacing w:line="247" w:lineRule="exact"/>
        <w:rPr>
          <w:rFonts w:hint="default"/>
          <w:color w:val="auto"/>
        </w:rPr>
      </w:pPr>
    </w:p>
    <w:p w:rsidR="00BA19A2" w:rsidRPr="00C15D0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C703E8" w:rsidRPr="00110BE4" w:rsidRDefault="00C703E8" w:rsidP="00C703E8">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C703E8">
        <w:rPr>
          <w:color w:val="FF0000"/>
        </w:rPr>
        <w:t>Ver.1.</w:t>
      </w:r>
      <w:r w:rsidR="00BA4C2B">
        <w:rPr>
          <w:rFonts w:hint="default"/>
          <w:color w:val="FF0000"/>
        </w:rPr>
        <w:t>3</w:t>
      </w:r>
      <w:r w:rsidRPr="00110BE4">
        <w:rPr>
          <w:color w:val="auto"/>
        </w:rPr>
        <w:t>】</w:t>
      </w:r>
    </w:p>
    <w:p w:rsidR="00855F7C" w:rsidRPr="00BA4C2B" w:rsidRDefault="00BA4C2B">
      <w:pPr>
        <w:spacing w:line="247" w:lineRule="exact"/>
        <w:rPr>
          <w:rFonts w:hint="default"/>
          <w:color w:val="auto"/>
        </w:rPr>
      </w:pPr>
      <w:r>
        <w:rPr>
          <w:noProof/>
        </w:rPr>
        <w:drawing>
          <wp:anchor distT="0" distB="0" distL="114300" distR="114300" simplePos="0" relativeHeight="251678720" behindDoc="0" locked="0" layoutInCell="1" allowOverlap="1">
            <wp:simplePos x="0" y="0"/>
            <wp:positionH relativeFrom="column">
              <wp:posOffset>499110</wp:posOffset>
            </wp:positionH>
            <wp:positionV relativeFrom="paragraph">
              <wp:posOffset>31115</wp:posOffset>
            </wp:positionV>
            <wp:extent cx="5295900" cy="9601163"/>
            <wp:effectExtent l="0" t="0" r="0" b="0"/>
            <wp:wrapSquare wrapText="bothSides"/>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95900" cy="9601163"/>
                    </a:xfrm>
                    <a:prstGeom prst="rect">
                      <a:avLst/>
                    </a:prstGeom>
                  </pic:spPr>
                </pic:pic>
              </a:graphicData>
            </a:graphic>
            <wp14:sizeRelH relativeFrom="margin">
              <wp14:pctWidth>0</wp14:pctWidth>
            </wp14:sizeRelH>
            <wp14:sizeRelV relativeFrom="margin">
              <wp14:pctHeight>0</wp14:pctHeight>
            </wp14:sizeRelV>
          </wp:anchor>
        </w:drawing>
      </w: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855F7C" w:rsidRPr="00855F7C" w:rsidRDefault="00855F7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7041BC" w:rsidRPr="008C0920"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BA19A2" w:rsidRPr="00110BE4" w:rsidRDefault="00BA19A2" w:rsidP="00946FEE">
      <w:pPr>
        <w:spacing w:line="247" w:lineRule="exact"/>
        <w:jc w:val="right"/>
        <w:rPr>
          <w:rFonts w:hint="default"/>
          <w:color w:val="auto"/>
        </w:rPr>
      </w:pPr>
      <w:r w:rsidRPr="00110BE4">
        <w:rPr>
          <w:color w:val="auto"/>
        </w:rPr>
        <w:lastRenderedPageBreak/>
        <w:t>【</w:t>
      </w:r>
      <w:r w:rsidR="00D479BA" w:rsidRPr="00885C34">
        <w:rPr>
          <w:color w:val="auto"/>
        </w:rPr>
        <w:t>令和</w:t>
      </w:r>
      <w:r w:rsidR="00885C34" w:rsidRPr="00885C34">
        <w:rPr>
          <w:color w:val="auto"/>
        </w:rPr>
        <w:t>４</w:t>
      </w:r>
      <w:r w:rsidR="00D479BA" w:rsidRPr="00885C34">
        <w:rPr>
          <w:color w:val="auto"/>
        </w:rPr>
        <w:t>年度様式</w:t>
      </w:r>
      <w:r w:rsidR="00885C34" w:rsidRPr="00885C34">
        <w:rPr>
          <w:color w:val="auto"/>
        </w:rPr>
        <w:t xml:space="preserve">　</w:t>
      </w:r>
      <w:r w:rsidR="007F70B2" w:rsidRPr="007F70B2">
        <w:rPr>
          <w:color w:val="auto"/>
        </w:rPr>
        <w:t>Ver.1.</w:t>
      </w:r>
      <w:r w:rsidR="007F70B2" w:rsidRPr="007F70B2">
        <w:rPr>
          <w:rFonts w:hint="default"/>
          <w:color w:val="auto"/>
        </w:rPr>
        <w:t>0</w:t>
      </w:r>
      <w:r w:rsidRPr="00110BE4">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612" w:hangingChars="518" w:hanging="1428"/>
              <w:rPr>
                <w:rFonts w:eastAsiaTheme="minorEastAsia" w:hint="default"/>
                <w:color w:val="auto"/>
              </w:rPr>
            </w:pPr>
            <w:r w:rsidRPr="00F14BB5">
              <w:rPr>
                <w:rFonts w:eastAsiaTheme="minorEastAsia"/>
                <w:color w:val="auto"/>
                <w:spacing w:val="30"/>
                <w:fitText w:val="1288" w:id="1"/>
              </w:rPr>
              <w:t>代表者氏</w:t>
            </w:r>
            <w:r w:rsidRPr="00F14BB5">
              <w:rPr>
                <w:rFonts w:eastAsiaTheme="minorEastAsia"/>
                <w:color w:val="auto"/>
                <w:spacing w:val="-1"/>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2"/>
              </w:rPr>
              <w:t>担当部</w:t>
            </w:r>
            <w:r w:rsidRPr="00F14BB5">
              <w:rPr>
                <w:rFonts w:eastAsiaTheme="minorEastAsia"/>
                <w:color w:val="auto"/>
                <w:spacing w:val="2"/>
                <w:fitText w:val="1288" w:id="2"/>
              </w:rPr>
              <w:t>署</w:t>
            </w:r>
            <w:r w:rsidR="00946FEE">
              <w:rPr>
                <w:rFonts w:hint="default"/>
                <w:color w:val="auto"/>
              </w:rPr>
              <w:tab/>
            </w:r>
          </w:p>
          <w:p w:rsidR="00BA19A2" w:rsidRPr="00946FEE" w:rsidRDefault="00BA19A2" w:rsidP="00946FEE">
            <w:pPr>
              <w:spacing w:line="247" w:lineRule="exact"/>
              <w:ind w:leftChars="1937" w:left="5609" w:hangingChars="519" w:hanging="1431"/>
              <w:rPr>
                <w:rFonts w:eastAsiaTheme="minorEastAsia" w:hint="default"/>
                <w:color w:val="auto"/>
              </w:rPr>
            </w:pPr>
            <w:r w:rsidRPr="00F14BB5">
              <w:rPr>
                <w:rFonts w:eastAsiaTheme="minorEastAsia"/>
                <w:color w:val="auto"/>
                <w:spacing w:val="30"/>
                <w:fitText w:val="1288" w:id="3"/>
              </w:rPr>
              <w:t>担当者氏</w:t>
            </w:r>
            <w:r w:rsidRPr="00F14BB5">
              <w:rPr>
                <w:rFonts w:eastAsiaTheme="minorEastAsia"/>
                <w:color w:val="auto"/>
                <w:spacing w:val="-1"/>
                <w:fitText w:val="1288" w:id="3"/>
              </w:rPr>
              <w:t>名</w:t>
            </w:r>
            <w:r w:rsidR="00946FEE">
              <w:rPr>
                <w:rFonts w:hint="default"/>
                <w:color w:val="auto"/>
              </w:rPr>
              <w:tab/>
            </w:r>
          </w:p>
          <w:p w:rsidR="00BA19A2" w:rsidRPr="006320FD" w:rsidRDefault="00BA19A2" w:rsidP="00946FEE">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4"/>
              </w:rPr>
              <w:t>電話番</w:t>
            </w:r>
            <w:r w:rsidRPr="00F14BB5">
              <w:rPr>
                <w:rFonts w:eastAsiaTheme="minorEastAsia"/>
                <w:color w:val="auto"/>
                <w:spacing w:val="2"/>
                <w:fitText w:val="1288" w:id="4"/>
              </w:rPr>
              <w:t>号</w:t>
            </w:r>
            <w:r w:rsidR="00946FEE">
              <w:rPr>
                <w:rFonts w:hint="default"/>
                <w:color w:val="auto"/>
              </w:rPr>
              <w:tab/>
            </w:r>
          </w:p>
          <w:p w:rsidR="00BA19A2" w:rsidRPr="006320FD" w:rsidRDefault="00BA19A2" w:rsidP="00946FEE">
            <w:pPr>
              <w:spacing w:line="247" w:lineRule="exact"/>
              <w:ind w:leftChars="1937" w:left="5591" w:hangingChars="310" w:hanging="1413"/>
              <w:rPr>
                <w:rFonts w:eastAsiaTheme="minorEastAsia" w:hint="default"/>
                <w:color w:val="auto"/>
              </w:rPr>
            </w:pPr>
            <w:r w:rsidRPr="006320FD">
              <w:rPr>
                <w:rFonts w:eastAsiaTheme="minorEastAsia" w:hint="default"/>
                <w:color w:val="auto"/>
                <w:spacing w:val="120"/>
                <w:fitText w:val="1288" w:id="6"/>
              </w:rPr>
              <w:t>E-</w:t>
            </w:r>
            <w:r w:rsidR="00946FEE" w:rsidRPr="006320FD">
              <w:rPr>
                <w:rFonts w:eastAsiaTheme="minorEastAsia" w:hint="default"/>
                <w:color w:val="auto"/>
                <w:spacing w:val="120"/>
                <w:fitText w:val="1288" w:id="6"/>
              </w:rPr>
              <w:t>Mai</w:t>
            </w:r>
            <w:r w:rsidR="00946FEE" w:rsidRPr="006320FD">
              <w:rPr>
                <w:rFonts w:eastAsiaTheme="minorEastAsia" w:hint="default"/>
                <w:color w:val="auto"/>
                <w:spacing w:val="15"/>
                <w:fitText w:val="1288" w:id="6"/>
              </w:rPr>
              <w:t>l</w:t>
            </w:r>
            <w:r w:rsidR="00946FEE" w:rsidRPr="006320FD">
              <w:rPr>
                <w:rFonts w:hint="default"/>
                <w:color w:val="auto"/>
              </w:rPr>
              <w:tab/>
            </w:r>
          </w:p>
          <w:p w:rsidR="00BA19A2" w:rsidRPr="006320FD" w:rsidRDefault="00BA19A2" w:rsidP="006D712C">
            <w:pPr>
              <w:spacing w:line="247" w:lineRule="exact"/>
              <w:ind w:firstLineChars="1940" w:firstLine="4184"/>
              <w:rPr>
                <w:rFonts w:eastAsiaTheme="minorEastAsia" w:hint="default"/>
                <w:color w:val="auto"/>
              </w:rPr>
            </w:pPr>
          </w:p>
          <w:p w:rsidR="00BC2F9C" w:rsidRPr="006320FD" w:rsidRDefault="00BC2F9C" w:rsidP="006D712C">
            <w:pPr>
              <w:spacing w:line="247" w:lineRule="exact"/>
              <w:ind w:firstLineChars="1940" w:firstLine="4184"/>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2D7D43">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BA19A2" w:rsidRPr="00D479BA" w:rsidRDefault="00885C34" w:rsidP="00CA06A6">
      <w:pPr>
        <w:spacing w:line="247" w:lineRule="exact"/>
        <w:jc w:val="right"/>
        <w:rPr>
          <w:rFonts w:asciiTheme="minorHAnsi" w:eastAsiaTheme="minorEastAsia" w:hAnsiTheme="minorHAnsi" w:hint="default"/>
          <w:color w:val="auto"/>
        </w:rPr>
      </w:pPr>
      <w:r w:rsidRPr="00885C34">
        <w:rPr>
          <w:rFonts w:asciiTheme="minorHAnsi" w:eastAsiaTheme="minorEastAsia" w:hAnsiTheme="minorHAnsi"/>
          <w:color w:val="auto"/>
        </w:rPr>
        <w:lastRenderedPageBreak/>
        <w:t xml:space="preserve">【令和４年度様式　</w:t>
      </w:r>
      <w:r w:rsidRPr="00885C34">
        <w:rPr>
          <w:rFonts w:asciiTheme="minorHAnsi" w:eastAsiaTheme="minorEastAsia" w:hAnsiTheme="minorHAnsi"/>
          <w:color w:val="auto"/>
        </w:rPr>
        <w:t>Ver.1.0</w:t>
      </w:r>
      <w:r w:rsidRPr="00885C34">
        <w:rPr>
          <w:rFonts w:asciiTheme="minorHAnsi" w:eastAsiaTheme="minorEastAsia" w:hAnsiTheme="minorHAnsi"/>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885C34" w:rsidRDefault="00885C34" w:rsidP="00885C34">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247" w:lineRule="exact"/>
        <w:rPr>
          <w:rFonts w:hint="default"/>
          <w:color w:val="auto"/>
        </w:rPr>
      </w:pPr>
      <w:r w:rsidRPr="006F6300">
        <w:rPr>
          <w:rFonts w:ascii="ＭＳ 明朝" w:hAnsi="ＭＳ 明朝"/>
          <w:color w:val="auto"/>
        </w:rPr>
        <w:t>（様式Ⅲ）</w:t>
      </w:r>
    </w:p>
    <w:p w:rsidR="00BA19A2" w:rsidRPr="006F6300" w:rsidRDefault="00BA19A2">
      <w:pPr>
        <w:wordWrap w:val="0"/>
        <w:spacing w:line="247" w:lineRule="exact"/>
        <w:jc w:val="right"/>
        <w:rPr>
          <w:rFonts w:hint="default"/>
          <w:color w:val="auto"/>
        </w:rPr>
      </w:pPr>
      <w:r w:rsidRPr="006F6300">
        <w:rPr>
          <w:rFonts w:ascii="ＭＳ 明朝" w:hAnsi="ＭＳ 明朝"/>
          <w:color w:val="auto"/>
        </w:rPr>
        <w:t>（用紙Ａ４）</w:t>
      </w:r>
    </w:p>
    <w:p w:rsidR="00BA19A2" w:rsidRPr="006F6300" w:rsidRDefault="00BA19A2">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pPr>
        <w:wordWrap w:val="0"/>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jc w:val="both"/>
              <w:rPr>
                <w:rFonts w:hint="default"/>
                <w:color w:val="auto"/>
                <w:sz w:val="20"/>
              </w:rPr>
            </w:pPr>
            <w:r w:rsidRPr="006F6300">
              <w:rPr>
                <w:color w:val="auto"/>
                <w:sz w:val="20"/>
              </w:rPr>
              <w:t>専任補助者の配置</w:t>
            </w:r>
          </w:p>
          <w:p w:rsidR="00BA19A2" w:rsidRPr="006F6300" w:rsidRDefault="00BA19A2" w:rsidP="00A71AE6">
            <w:pPr>
              <w:spacing w:line="247" w:lineRule="exact"/>
              <w:ind w:left="222" w:hangingChars="108" w:hanging="222"/>
              <w:jc w:val="both"/>
              <w:rPr>
                <w:rFonts w:hint="default"/>
                <w:color w:val="auto"/>
                <w:sz w:val="20"/>
              </w:rPr>
            </w:pPr>
            <w:r w:rsidRPr="006F6300">
              <w:rPr>
                <w:color w:val="auto"/>
                <w:sz w:val="20"/>
              </w:rPr>
              <w:t>（</w:t>
            </w:r>
            <w:r w:rsidR="00CA06A6" w:rsidRPr="006F6300">
              <w:rPr>
                <w:rFonts w:hint="default"/>
                <w:color w:val="auto"/>
                <w:sz w:val="20"/>
              </w:rPr>
              <w:tab/>
            </w:r>
            <w:r w:rsidRPr="006F6300">
              <w:rPr>
                <w:color w:val="auto"/>
                <w:sz w:val="20"/>
              </w:rPr>
              <w:t>配置予定技術者が</w:t>
            </w:r>
            <w:r w:rsidRPr="006F6300">
              <w:rPr>
                <w:rFonts w:asciiTheme="minorHAnsi" w:hAnsiTheme="minorHAnsi" w:hint="default"/>
                <w:color w:val="auto"/>
                <w:sz w:val="20"/>
              </w:rPr>
              <w:t>40</w:t>
            </w:r>
            <w:r w:rsidRPr="006F6300">
              <w:rPr>
                <w:color w:val="auto"/>
                <w:sz w:val="20"/>
              </w:rPr>
              <w:t>才</w:t>
            </w:r>
            <w:r w:rsidR="00A71AE6" w:rsidRPr="006F6300">
              <w:rPr>
                <w:color w:val="auto"/>
                <w:sz w:val="20"/>
              </w:rPr>
              <w:t>未満</w:t>
            </w:r>
            <w:r w:rsidRPr="006F6300">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〔注</w:t>
            </w:r>
            <w:r w:rsidRPr="00885C34">
              <w:rPr>
                <w:rFonts w:asciiTheme="minorHAnsi" w:hAnsiTheme="minorHAnsi" w:hint="default"/>
                <w:color w:val="auto"/>
                <w:sz w:val="20"/>
              </w:rPr>
              <w:t>9</w:t>
            </w:r>
            <w:r w:rsidRPr="00885C34">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8F0CA6">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C77C0">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A93D44">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E47C73">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003F6FC0" w:rsidRPr="00885C34">
              <w:rPr>
                <w:rFonts w:asciiTheme="minorHAnsi" w:hAnsiTheme="minorHAnsi" w:hint="default"/>
                <w:color w:val="auto"/>
                <w:sz w:val="20"/>
              </w:rPr>
              <w:t>9</w:t>
            </w:r>
            <w:r w:rsidRPr="00885C34">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平成○○年○○月○○日～平成○○年○○月○○日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6F6300" w:rsidRDefault="007B7D99" w:rsidP="00A71AE6">
            <w:pPr>
              <w:spacing w:line="247" w:lineRule="exact"/>
              <w:ind w:left="212"/>
              <w:jc w:val="both"/>
              <w:rPr>
                <w:rFonts w:ascii="ＭＳ 明朝" w:hAnsi="ＭＳ 明朝" w:hint="default"/>
                <w:color w:val="auto"/>
                <w:sz w:val="20"/>
              </w:rPr>
            </w:pPr>
            <w:r w:rsidRPr="00514442">
              <w:rPr>
                <w:rFonts w:ascii="ＭＳ 明朝" w:hAnsi="ＭＳ 明朝"/>
                <w:color w:val="auto"/>
                <w:sz w:val="20"/>
              </w:rPr>
              <w:t>現場</w:t>
            </w:r>
            <w:r w:rsidRPr="006F6300">
              <w:rPr>
                <w:rFonts w:ascii="ＭＳ 明朝" w:hAnsi="ＭＳ 明朝"/>
                <w:color w:val="auto"/>
                <w:sz w:val="20"/>
              </w:rPr>
              <w:t>代理人、主任技術者、監理技術者</w:t>
            </w:r>
            <w:r w:rsidR="00A71AE6" w:rsidRPr="006F6300">
              <w:rPr>
                <w:rFonts w:ascii="ＭＳ 明朝" w:hAnsi="ＭＳ 明朝"/>
                <w:color w:val="auto"/>
                <w:sz w:val="20"/>
              </w:rPr>
              <w:t>、特例監理技術者</w:t>
            </w:r>
          </w:p>
          <w:p w:rsidR="00A71AE6" w:rsidRPr="00A71AE6" w:rsidRDefault="00A71AE6" w:rsidP="00A71AE6">
            <w:pPr>
              <w:spacing w:line="247" w:lineRule="exact"/>
              <w:ind w:left="212"/>
              <w:jc w:val="both"/>
              <w:rPr>
                <w:rFonts w:hint="default"/>
                <w:color w:val="auto"/>
                <w:sz w:val="20"/>
              </w:rPr>
            </w:pPr>
            <w:r w:rsidRPr="006F6300">
              <w:rPr>
                <w:rFonts w:ascii="ＭＳ 明朝" w:hAnsi="ＭＳ 明朝" w:hint="default"/>
                <w:color w:val="auto"/>
                <w:sz w:val="20"/>
              </w:rPr>
              <w:t>担当技術者、監理技術者補佐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66" w:hangingChars="350" w:hanging="566"/>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Pr="00514442">
        <w:rPr>
          <w:rFonts w:asciiTheme="minorHAnsi" w:hAnsiTheme="minorHAnsi"/>
          <w:color w:val="auto"/>
          <w:spacing w:val="-2"/>
          <w:sz w:val="16"/>
          <w:szCs w:val="16"/>
        </w:rPr>
        <w:t>専任補助者を配置する場合における主任技術者又は監理技術者は、同種工事の経験は不要のため記載しなくてよい。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424" w:hangingChars="262" w:hanging="424"/>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885C34" w:rsidRDefault="00885C34" w:rsidP="00885C34">
      <w:pPr>
        <w:spacing w:line="322"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322" w:lineRule="exact"/>
        <w:rPr>
          <w:rFonts w:hint="default"/>
          <w:color w:val="auto"/>
        </w:rPr>
      </w:pPr>
      <w:r w:rsidRPr="006F6300">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1D6962">
            <w:pPr>
              <w:spacing w:line="247" w:lineRule="exact"/>
              <w:ind w:leftChars="88" w:left="190"/>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8F0CA6">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C77C0">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A93D44">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平成○○年○○月○○日～平成○○年○○月○○日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6F6300" w:rsidRDefault="00C02D63" w:rsidP="00C02D63">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C02D63" w:rsidP="00C02D63">
            <w:pPr>
              <w:spacing w:line="247" w:lineRule="exact"/>
              <w:ind w:left="191"/>
              <w:jc w:val="both"/>
              <w:rPr>
                <w:rFonts w:hint="default"/>
                <w:color w:val="auto"/>
              </w:rPr>
            </w:pPr>
            <w:r w:rsidRPr="006F6300">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lastRenderedPageBreak/>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424" w:hangingChars="262" w:hanging="424"/>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E11314" w:rsidRPr="007F70B2">
        <w:rPr>
          <w:rFonts w:asciiTheme="minorHAnsi" w:hAnsiTheme="minorHAnsi"/>
          <w:color w:val="auto"/>
        </w:rPr>
        <w:t>Ver.1.</w:t>
      </w:r>
      <w:r w:rsidR="007F70B2" w:rsidRPr="007F70B2">
        <w:rPr>
          <w:rFonts w:asciiTheme="minorHAnsi" w:hAnsiTheme="minorHAnsi" w:hint="default"/>
          <w:color w:val="auto"/>
        </w:rPr>
        <w:t>0</w:t>
      </w:r>
      <w:r w:rsidR="00885C34"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612" w:hangingChars="518" w:hanging="1428"/>
              <w:rPr>
                <w:rFonts w:eastAsiaTheme="minorEastAsia" w:hint="default"/>
                <w:color w:val="auto"/>
              </w:rPr>
            </w:pPr>
            <w:r w:rsidRPr="00F14BB5">
              <w:rPr>
                <w:rFonts w:eastAsiaTheme="minorEastAsia"/>
                <w:color w:val="auto"/>
                <w:spacing w:val="30"/>
                <w:fitText w:val="1288" w:id="1"/>
              </w:rPr>
              <w:t>代表者氏</w:t>
            </w:r>
            <w:r w:rsidRPr="00F14BB5">
              <w:rPr>
                <w:rFonts w:eastAsiaTheme="minorEastAsia"/>
                <w:color w:val="auto"/>
                <w:spacing w:val="-1"/>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2"/>
              </w:rPr>
              <w:t>担当部</w:t>
            </w:r>
            <w:r w:rsidRPr="00F14BB5">
              <w:rPr>
                <w:rFonts w:eastAsiaTheme="minorEastAsia"/>
                <w:color w:val="auto"/>
                <w:spacing w:val="2"/>
                <w:fitText w:val="1288" w:id="2"/>
              </w:rPr>
              <w:t>署</w:t>
            </w:r>
            <w:r>
              <w:rPr>
                <w:rFonts w:hint="default"/>
                <w:color w:val="auto"/>
              </w:rPr>
              <w:tab/>
            </w:r>
          </w:p>
          <w:p w:rsidR="00DD004E" w:rsidRPr="00946FEE" w:rsidRDefault="00DD004E" w:rsidP="00DD004E">
            <w:pPr>
              <w:spacing w:line="247" w:lineRule="exact"/>
              <w:ind w:leftChars="1937" w:left="5609" w:hangingChars="519" w:hanging="1431"/>
              <w:rPr>
                <w:rFonts w:eastAsiaTheme="minorEastAsia" w:hint="default"/>
                <w:color w:val="auto"/>
              </w:rPr>
            </w:pPr>
            <w:r w:rsidRPr="00F14BB5">
              <w:rPr>
                <w:rFonts w:eastAsiaTheme="minorEastAsia"/>
                <w:color w:val="auto"/>
                <w:spacing w:val="30"/>
                <w:fitText w:val="1288" w:id="3"/>
              </w:rPr>
              <w:t>担当者氏</w:t>
            </w:r>
            <w:r w:rsidRPr="00F14BB5">
              <w:rPr>
                <w:rFonts w:eastAsiaTheme="minorEastAsia"/>
                <w:color w:val="auto"/>
                <w:spacing w:val="-1"/>
                <w:fitText w:val="1288" w:id="3"/>
              </w:rPr>
              <w:t>名</w:t>
            </w:r>
            <w:r>
              <w:rPr>
                <w:rFonts w:hint="default"/>
                <w:color w:val="auto"/>
              </w:rPr>
              <w:tab/>
            </w:r>
          </w:p>
          <w:p w:rsidR="00DD004E" w:rsidRPr="00946FEE" w:rsidRDefault="00DD004E" w:rsidP="00DD004E">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4"/>
              </w:rPr>
              <w:t>電話番</w:t>
            </w:r>
            <w:r w:rsidRPr="00F14BB5">
              <w:rPr>
                <w:rFonts w:eastAsiaTheme="minorEastAsia"/>
                <w:color w:val="auto"/>
                <w:spacing w:val="2"/>
                <w:fitText w:val="1288" w:id="4"/>
              </w:rPr>
              <w:t>号</w:t>
            </w:r>
            <w:r>
              <w:rPr>
                <w:rFonts w:hint="default"/>
                <w:color w:val="auto"/>
              </w:rPr>
              <w:tab/>
            </w:r>
          </w:p>
          <w:p w:rsidR="00DD004E" w:rsidRPr="00946FEE" w:rsidRDefault="00DD004E" w:rsidP="00DD004E">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3235"/>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Pr="001728E1">
              <w:rPr>
                <w:rFonts w:asciiTheme="minorEastAsia" w:eastAsiaTheme="minorEastAsia" w:hAnsiTheme="minorEastAsia" w:hint="default"/>
                <w:color w:val="auto"/>
                <w:szCs w:val="21"/>
              </w:rPr>
              <w:t>○○県内で</w:t>
            </w:r>
            <w:r w:rsidRPr="001728E1">
              <w:rPr>
                <w:rFonts w:asciiTheme="minorHAnsi" w:hAnsiTheme="minorHAnsi" w:hint="default"/>
                <w:color w:val="auto"/>
                <w:szCs w:val="21"/>
              </w:rPr>
              <w:t>の施工実績（技術提案）を記載</w:t>
            </w:r>
          </w:p>
          <w:p w:rsidR="00703030" w:rsidRPr="001728E1" w:rsidRDefault="00703030" w:rsidP="00703030">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】（技術提案）を記載した書面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技術提案説明書４．に定める各種実績申請一覧表（技術提案）を記載した書面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技術提案説明書４．に定める工事に使用する作業船の申請（技術提案）を記載した書面</w:t>
            </w:r>
          </w:p>
          <w:p w:rsidR="003D3817" w:rsidRPr="0065370C" w:rsidRDefault="003D3817" w:rsidP="00703030">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8C0920" w:rsidRPr="00D479BA" w:rsidRDefault="00BA19A2"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BA19A2" w:rsidRPr="006F6300" w:rsidRDefault="00BA19A2" w:rsidP="00CF3D00">
      <w:pPr>
        <w:spacing w:line="247" w:lineRule="exact"/>
        <w:rPr>
          <w:rFonts w:hint="default"/>
          <w:color w:val="auto"/>
        </w:rPr>
      </w:pPr>
      <w:r w:rsidRPr="006F6300">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color w:val="auto"/>
                <w:sz w:val="20"/>
              </w:rPr>
              <w:t>専任補助者の配置</w:t>
            </w:r>
          </w:p>
          <w:p w:rsidR="00100358" w:rsidRPr="007B7D99" w:rsidRDefault="00100358" w:rsidP="00C02D63">
            <w:pPr>
              <w:spacing w:line="247" w:lineRule="exact"/>
              <w:ind w:left="222" w:hangingChars="108" w:hanging="222"/>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6F6300">
              <w:rPr>
                <w:color w:val="auto"/>
                <w:sz w:val="20"/>
              </w:rPr>
              <w:t>未満</w:t>
            </w:r>
            <w:r w:rsidRPr="006F6300">
              <w:rPr>
                <w:color w:val="auto"/>
                <w:sz w:val="20"/>
              </w:rPr>
              <w:t>の</w:t>
            </w:r>
            <w:r w:rsidRPr="007B7D99">
              <w:rPr>
                <w:color w:val="auto"/>
                <w:sz w:val="20"/>
              </w:rPr>
              <w:t>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61736">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6738F4">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738F4" w:rsidP="006738F4">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平成○○年○○月○○日～平成○○年○○月○○日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現場代理人、主任技術者、監理技</w:t>
            </w:r>
            <w:r w:rsidRPr="006F6300">
              <w:rPr>
                <w:rFonts w:ascii="ＭＳ 明朝" w:hAnsi="ＭＳ 明朝"/>
                <w:color w:val="auto"/>
                <w:sz w:val="20"/>
              </w:rPr>
              <w:t>術者、特例監理技術者</w:t>
            </w:r>
          </w:p>
          <w:p w:rsidR="00BA19A2" w:rsidRPr="00110BE4" w:rsidRDefault="006A3848" w:rsidP="006A3848">
            <w:pPr>
              <w:spacing w:line="247" w:lineRule="exact"/>
              <w:ind w:left="235"/>
              <w:jc w:val="both"/>
              <w:rPr>
                <w:rFonts w:hint="default"/>
                <w:color w:val="auto"/>
              </w:rPr>
            </w:pPr>
            <w:r w:rsidRPr="006F6300">
              <w:rPr>
                <w:rFonts w:ascii="ＭＳ 明朝" w:hAnsi="ＭＳ 明朝"/>
                <w:color w:val="auto"/>
                <w:sz w:val="20"/>
              </w:rPr>
              <w:t>担当技術者、監理技術者補佐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専任補助者を配置する場合における主任技術者又は監理技術者は、同種工事の経験は不要のため記載しなくてよい。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66" w:hangingChars="350" w:hanging="566"/>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専任補助者の資格･工事経験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〔注</w:t>
            </w:r>
            <w:r w:rsidRPr="00885C34">
              <w:rPr>
                <w:rFonts w:asciiTheme="minorHAnsi" w:hAnsiTheme="minorHAnsi"/>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F0CA6">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6A3848">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平成○○年○○月○○日～平成○○年○○月○○日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6A3848" w:rsidP="006A3848">
            <w:pPr>
              <w:spacing w:line="247" w:lineRule="exact"/>
              <w:ind w:left="212"/>
              <w:jc w:val="both"/>
              <w:rPr>
                <w:rFonts w:hint="default"/>
                <w:color w:val="auto"/>
              </w:rPr>
            </w:pPr>
            <w:r w:rsidRPr="006F6300">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8C0920"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666EE8" w:rsidRPr="00D479BA" w:rsidRDefault="00666EE8" w:rsidP="00666EE8">
      <w:pPr>
        <w:wordWrap w:val="0"/>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（様式Ⅰ－１）</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F14BB5">
              <w:rPr>
                <w:rFonts w:eastAsiaTheme="minorEastAsia"/>
                <w:color w:val="auto"/>
                <w:spacing w:val="30"/>
                <w:fitText w:val="1288" w:id="-1545214208"/>
              </w:rPr>
              <w:t>代表者氏</w:t>
            </w:r>
            <w:r w:rsidRPr="00F14BB5">
              <w:rPr>
                <w:rFonts w:eastAsiaTheme="minorEastAsia"/>
                <w:color w:val="auto"/>
                <w:spacing w:val="-1"/>
                <w:fitText w:val="1288" w:id="-1545214208"/>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1545214207"/>
              </w:rPr>
              <w:t>担当部</w:t>
            </w:r>
            <w:r w:rsidRPr="00F14BB5">
              <w:rPr>
                <w:rFonts w:eastAsiaTheme="minorEastAsia"/>
                <w:color w:val="auto"/>
                <w:spacing w:val="2"/>
                <w:fitText w:val="1288" w:id="-1545214207"/>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F14BB5">
              <w:rPr>
                <w:rFonts w:eastAsiaTheme="minorEastAsia"/>
                <w:color w:val="auto"/>
                <w:spacing w:val="30"/>
                <w:fitText w:val="1288" w:id="-1545214206"/>
              </w:rPr>
              <w:t>担当者氏</w:t>
            </w:r>
            <w:r w:rsidRPr="00F14BB5">
              <w:rPr>
                <w:rFonts w:eastAsiaTheme="minorEastAsia"/>
                <w:color w:val="auto"/>
                <w:spacing w:val="-1"/>
                <w:fitText w:val="1288" w:id="-1545214206"/>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1545214205"/>
              </w:rPr>
              <w:t>電話番</w:t>
            </w:r>
            <w:r w:rsidRPr="00F14BB5">
              <w:rPr>
                <w:rFonts w:eastAsiaTheme="minorEastAsia"/>
                <w:color w:val="auto"/>
                <w:spacing w:val="2"/>
                <w:fitText w:val="1288" w:id="-1545214205"/>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946FEE" w:rsidRDefault="00666EE8" w:rsidP="004E77B5">
            <w:pPr>
              <w:spacing w:line="247" w:lineRule="exact"/>
              <w:rPr>
                <w:rFonts w:eastAsiaTheme="minorEastAsia" w:hint="default"/>
                <w:color w:val="auto"/>
              </w:rPr>
            </w:pPr>
          </w:p>
          <w:p w:rsidR="00666EE8" w:rsidRPr="00A3009B"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4E77B5">
            <w:pPr>
              <w:spacing w:line="247" w:lineRule="exact"/>
              <w:rPr>
                <w:rFonts w:hint="default"/>
                <w:color w:val="auto"/>
              </w:rPr>
            </w:pPr>
          </w:p>
          <w:p w:rsidR="00666EE8" w:rsidRPr="00110BE4" w:rsidRDefault="00666EE8" w:rsidP="004E77B5">
            <w:pPr>
              <w:rPr>
                <w:rFonts w:hint="default"/>
                <w:color w:val="auto"/>
              </w:rPr>
            </w:pPr>
          </w:p>
          <w:p w:rsidR="00666EE8" w:rsidRPr="00110BE4" w:rsidRDefault="00666EE8" w:rsidP="004E77B5">
            <w:pPr>
              <w:rPr>
                <w:rFonts w:hint="default"/>
                <w:color w:val="auto"/>
              </w:rPr>
            </w:pPr>
          </w:p>
          <w:p w:rsidR="00666EE8" w:rsidRDefault="00666EE8" w:rsidP="004E77B5">
            <w:pPr>
              <w:spacing w:line="247" w:lineRule="exact"/>
              <w:rPr>
                <w:rFonts w:ascii="ＭＳ 明朝" w:hAnsi="ＭＳ 明朝" w:hint="default"/>
                <w:color w:val="auto"/>
              </w:rPr>
            </w:pPr>
          </w:p>
        </w:tc>
      </w:tr>
    </w:tbl>
    <w:p w:rsidR="00666EE8" w:rsidRPr="00946FEE" w:rsidRDefault="00666EE8" w:rsidP="00666EE8">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line="247" w:lineRule="exact"/>
        <w:rPr>
          <w:rFonts w:hint="default"/>
          <w:color w:val="auto"/>
        </w:rPr>
      </w:pPr>
    </w:p>
    <w:p w:rsidR="008C0920" w:rsidRPr="00D479BA" w:rsidRDefault="00666EE8"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666EE8" w:rsidRPr="00110BE4" w:rsidRDefault="00666EE8" w:rsidP="00CF3D00">
      <w:pPr>
        <w:spacing w:line="247" w:lineRule="exact"/>
        <w:rPr>
          <w:rFonts w:hint="default"/>
          <w:color w:val="auto"/>
        </w:rPr>
      </w:pPr>
      <w:r w:rsidRPr="00110BE4">
        <w:rPr>
          <w:rFonts w:ascii="ＭＳ 明朝" w:hAnsi="ＭＳ 明朝"/>
          <w:color w:val="auto"/>
        </w:rPr>
        <w:t>（様式Ⅰ－２）</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F14BB5">
              <w:rPr>
                <w:rFonts w:eastAsiaTheme="minorEastAsia"/>
                <w:color w:val="auto"/>
                <w:spacing w:val="30"/>
                <w:fitText w:val="1288" w:id="-1545214202"/>
              </w:rPr>
              <w:t>代表者氏</w:t>
            </w:r>
            <w:r w:rsidRPr="00F14BB5">
              <w:rPr>
                <w:rFonts w:eastAsiaTheme="minorEastAsia"/>
                <w:color w:val="auto"/>
                <w:spacing w:val="-1"/>
                <w:fitText w:val="1288" w:id="-1545214202"/>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1545214201"/>
              </w:rPr>
              <w:t>担当部</w:t>
            </w:r>
            <w:r w:rsidRPr="00F14BB5">
              <w:rPr>
                <w:rFonts w:eastAsiaTheme="minorEastAsia"/>
                <w:color w:val="auto"/>
                <w:spacing w:val="2"/>
                <w:fitText w:val="1288" w:id="-1545214201"/>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F14BB5">
              <w:rPr>
                <w:rFonts w:eastAsiaTheme="minorEastAsia"/>
                <w:color w:val="auto"/>
                <w:spacing w:val="30"/>
                <w:fitText w:val="1288" w:id="-1545214200"/>
              </w:rPr>
              <w:t>担当者氏</w:t>
            </w:r>
            <w:r w:rsidRPr="00F14BB5">
              <w:rPr>
                <w:rFonts w:eastAsiaTheme="minorEastAsia"/>
                <w:color w:val="auto"/>
                <w:spacing w:val="-1"/>
                <w:fitText w:val="1288" w:id="-1545214200"/>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1545214199"/>
              </w:rPr>
              <w:t>電話番</w:t>
            </w:r>
            <w:r w:rsidRPr="00F14BB5">
              <w:rPr>
                <w:rFonts w:eastAsiaTheme="minorEastAsia"/>
                <w:color w:val="auto"/>
                <w:spacing w:val="2"/>
                <w:fitText w:val="1288" w:id="-1545214199"/>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4E77B5">
            <w:pPr>
              <w:spacing w:line="247" w:lineRule="exact"/>
              <w:rPr>
                <w:rFonts w:eastAsiaTheme="minorEastAsia" w:hint="default"/>
                <w:color w:val="auto"/>
              </w:rPr>
            </w:pPr>
          </w:p>
          <w:p w:rsidR="00666EE8"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206456"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4E77B5">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4E77B5">
            <w:pPr>
              <w:spacing w:line="247" w:lineRule="exact"/>
              <w:rPr>
                <w:rFonts w:hint="default"/>
                <w:color w:val="auto"/>
              </w:rPr>
            </w:pPr>
          </w:p>
          <w:p w:rsidR="00666EE8" w:rsidRPr="00110BE4" w:rsidRDefault="00666EE8" w:rsidP="004E77B5">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666EE8"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66EE8" w:rsidRPr="00EF33AD"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 xml:space="preserve">６　</w:t>
            </w:r>
            <w:r w:rsidRPr="00EF33AD">
              <w:rPr>
                <w:rFonts w:asciiTheme="minorHAnsi" w:hAnsiTheme="minorHAnsi"/>
                <w:color w:val="auto"/>
              </w:rPr>
              <w:t>入札説明書７．</w:t>
            </w:r>
            <w:r w:rsidRPr="00EF33AD">
              <w:rPr>
                <w:rFonts w:asciiTheme="minorHAnsi" w:hAnsiTheme="minorHAnsi"/>
                <w:color w:val="auto"/>
              </w:rPr>
              <w:t>(3)</w:t>
            </w:r>
            <w:r w:rsidRPr="00EF33AD">
              <w:rPr>
                <w:rFonts w:asciiTheme="minorHAnsi" w:hAnsiTheme="minorHAnsi"/>
                <w:color w:val="auto"/>
              </w:rPr>
              <w:t>⑧に定める従業員への賃金引上げ計画を表明した書面</w:t>
            </w:r>
          </w:p>
          <w:p w:rsidR="00666EE8"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７　入札説明書７．</w:t>
            </w:r>
            <w:r w:rsidRPr="00EF33AD">
              <w:rPr>
                <w:rFonts w:asciiTheme="minorHAnsi" w:hAnsiTheme="minorHAnsi" w:hint="default"/>
                <w:color w:val="auto"/>
              </w:rPr>
              <w:t>(3)</w:t>
            </w:r>
            <w:r w:rsidRPr="00EF33AD">
              <w:rPr>
                <w:rFonts w:ascii="ＭＳ 明朝" w:hAnsi="ＭＳ 明朝"/>
                <w:color w:val="auto"/>
              </w:rPr>
              <w:t>⑨</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3516E2" w:rsidRDefault="00A22B35" w:rsidP="004E77B5">
            <w:pPr>
              <w:spacing w:line="247" w:lineRule="exact"/>
              <w:rPr>
                <w:rFonts w:asciiTheme="minorHAnsi" w:hAnsiTheme="minorHAnsi" w:hint="default"/>
                <w:color w:val="auto"/>
              </w:rPr>
            </w:pPr>
          </w:p>
          <w:p w:rsidR="00666EE8" w:rsidRPr="003516E2" w:rsidRDefault="00666EE8" w:rsidP="004E77B5">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4E77B5">
            <w:pPr>
              <w:spacing w:line="247" w:lineRule="exact"/>
              <w:rPr>
                <w:rFonts w:hint="default"/>
                <w:color w:val="auto"/>
              </w:rPr>
            </w:pPr>
          </w:p>
        </w:tc>
      </w:tr>
    </w:tbl>
    <w:p w:rsidR="00666EE8" w:rsidRPr="009A035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A22B35" w:rsidRPr="00D479BA" w:rsidRDefault="00666EE8" w:rsidP="00A22B35">
      <w:pPr>
        <w:wordWrap w:val="0"/>
        <w:spacing w:line="247" w:lineRule="exact"/>
        <w:jc w:val="right"/>
        <w:rPr>
          <w:rFonts w:asciiTheme="minorHAnsi" w:hAnsiTheme="minorHAnsi" w:hint="default"/>
          <w:color w:val="auto"/>
        </w:rPr>
      </w:pPr>
      <w:r>
        <w:rPr>
          <w:rFonts w:hint="default"/>
          <w:color w:val="auto"/>
        </w:rPr>
        <w:br w:type="page"/>
      </w:r>
      <w:r w:rsidR="0066134A" w:rsidRPr="0066134A">
        <w:rPr>
          <w:rFonts w:hint="default"/>
          <w:color w:val="0000FF"/>
        </w:rPr>
        <w:lastRenderedPageBreak/>
        <w:t>施工能力評価</w:t>
      </w:r>
      <w:r w:rsidR="0066134A" w:rsidRPr="0066134A">
        <w:rPr>
          <w:rFonts w:ascii="ＭＳ 明朝" w:hAnsi="ＭＳ 明朝" w:hint="default"/>
          <w:color w:val="0000FF"/>
        </w:rPr>
        <w:t>Ⅰ型</w:t>
      </w:r>
      <w:r w:rsidR="0066134A" w:rsidRPr="0066134A">
        <w:rPr>
          <w:rFonts w:ascii="ＭＳ 明朝" w:hAnsi="ＭＳ 明朝" w:hint="default"/>
          <w:color w:val="0000FF"/>
          <w:u w:val="wave"/>
        </w:rPr>
        <w:t>（施工計画重視型）</w:t>
      </w:r>
      <w:r w:rsidR="0066134A" w:rsidRPr="0066134A">
        <w:rPr>
          <w:rFonts w:ascii="ＭＳ 明朝" w:hAnsi="ＭＳ 明朝" w:hint="default"/>
          <w:color w:val="0000FF"/>
        </w:rPr>
        <w:t>の場合</w:t>
      </w:r>
      <w:r w:rsidR="0066134A">
        <w:rPr>
          <w:rFonts w:ascii="ＭＳ 明朝" w:hAnsi="ＭＳ 明朝" w:hint="default"/>
          <w:color w:val="auto"/>
        </w:rPr>
        <w:t xml:space="preserve">　　　　　　　　　　　　</w:t>
      </w:r>
      <w:r w:rsidR="00A22B35" w:rsidRPr="00885C34">
        <w:rPr>
          <w:rFonts w:asciiTheme="minorHAnsi" w:hAnsiTheme="minorHAnsi"/>
          <w:color w:val="auto"/>
        </w:rPr>
        <w:t xml:space="preserve">【令和４年度様式　</w:t>
      </w:r>
      <w:r w:rsidR="00A22B35" w:rsidRPr="00F14BB5">
        <w:rPr>
          <w:rFonts w:asciiTheme="minorHAnsi" w:hAnsiTheme="minorHAnsi"/>
          <w:color w:val="auto"/>
        </w:rPr>
        <w:t>Ver.1.0</w:t>
      </w:r>
      <w:r w:rsidR="00A22B35" w:rsidRPr="00885C34">
        <w:rPr>
          <w:rFonts w:asciiTheme="minorHAnsi" w:hAnsiTheme="minorHAnsi"/>
          <w:color w:val="auto"/>
        </w:rPr>
        <w:t>】</w:t>
      </w:r>
    </w:p>
    <w:p w:rsidR="00A22B35" w:rsidRPr="00110BE4" w:rsidRDefault="00A22B35" w:rsidP="00A22B35">
      <w:pPr>
        <w:spacing w:line="247" w:lineRule="exact"/>
        <w:rPr>
          <w:rFonts w:hint="default"/>
          <w:color w:val="auto"/>
        </w:rPr>
      </w:pPr>
      <w:r w:rsidRPr="00110BE4">
        <w:rPr>
          <w:rFonts w:ascii="ＭＳ 明朝" w:hAnsi="ＭＳ 明朝"/>
          <w:color w:val="auto"/>
        </w:rPr>
        <w:t>（様式Ⅰ－２）</w:t>
      </w:r>
    </w:p>
    <w:p w:rsidR="00A22B35" w:rsidRDefault="00A22B35" w:rsidP="00A22B35">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A22B35">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972766">
            <w:pPr>
              <w:rPr>
                <w:rFonts w:hint="default"/>
                <w:color w:val="auto"/>
              </w:rPr>
            </w:pPr>
          </w:p>
          <w:p w:rsidR="00A22B35" w:rsidRPr="00110BE4" w:rsidRDefault="00A22B35" w:rsidP="0097276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97276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972766">
            <w:pPr>
              <w:spacing w:line="247" w:lineRule="exact"/>
              <w:rPr>
                <w:rFonts w:hint="default"/>
                <w:color w:val="auto"/>
              </w:rPr>
            </w:pPr>
            <w:r w:rsidRPr="00110BE4">
              <w:rPr>
                <w:color w:val="auto"/>
              </w:rPr>
              <w:t>支出負担行為担当官</w:t>
            </w:r>
          </w:p>
          <w:p w:rsidR="00A22B35" w:rsidRPr="00110BE4" w:rsidRDefault="00A22B35" w:rsidP="0097276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972766">
            <w:pPr>
              <w:spacing w:line="247" w:lineRule="exact"/>
              <w:ind w:leftChars="1940" w:left="5612" w:hangingChars="518" w:hanging="1428"/>
              <w:rPr>
                <w:rFonts w:eastAsiaTheme="minorEastAsia" w:hint="default"/>
                <w:color w:val="auto"/>
              </w:rPr>
            </w:pPr>
            <w:r w:rsidRPr="00F14BB5">
              <w:rPr>
                <w:rFonts w:eastAsiaTheme="minorEastAsia"/>
                <w:color w:val="auto"/>
                <w:spacing w:val="30"/>
                <w:fitText w:val="1288" w:id="-1497095680"/>
              </w:rPr>
              <w:t>代表者氏</w:t>
            </w:r>
            <w:r w:rsidRPr="00F14BB5">
              <w:rPr>
                <w:rFonts w:eastAsiaTheme="minorEastAsia"/>
                <w:color w:val="auto"/>
                <w:spacing w:val="-1"/>
                <w:fitText w:val="1288" w:id="-1497095680"/>
              </w:rPr>
              <w:t>名</w:t>
            </w:r>
            <w:r>
              <w:rPr>
                <w:rFonts w:hint="default"/>
                <w:color w:val="auto"/>
              </w:rPr>
              <w:tab/>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1497095679"/>
              </w:rPr>
              <w:t>担当部</w:t>
            </w:r>
            <w:r w:rsidRPr="00F14BB5">
              <w:rPr>
                <w:rFonts w:eastAsiaTheme="minorEastAsia"/>
                <w:color w:val="auto"/>
                <w:spacing w:val="2"/>
                <w:fitText w:val="1288" w:id="-1497095679"/>
              </w:rPr>
              <w:t>署</w:t>
            </w:r>
            <w:r>
              <w:rPr>
                <w:rFonts w:hint="default"/>
                <w:color w:val="auto"/>
              </w:rPr>
              <w:tab/>
            </w:r>
          </w:p>
          <w:p w:rsidR="00A22B35" w:rsidRPr="00946FEE" w:rsidRDefault="00A22B35" w:rsidP="00972766">
            <w:pPr>
              <w:spacing w:line="247" w:lineRule="exact"/>
              <w:ind w:leftChars="1937" w:left="5609" w:hangingChars="519" w:hanging="1431"/>
              <w:rPr>
                <w:rFonts w:eastAsiaTheme="minorEastAsia" w:hint="default"/>
                <w:color w:val="auto"/>
              </w:rPr>
            </w:pPr>
            <w:r w:rsidRPr="00F14BB5">
              <w:rPr>
                <w:rFonts w:eastAsiaTheme="minorEastAsia"/>
                <w:color w:val="auto"/>
                <w:spacing w:val="30"/>
                <w:fitText w:val="1288" w:id="-1497095678"/>
              </w:rPr>
              <w:t>担当者氏</w:t>
            </w:r>
            <w:r w:rsidRPr="00F14BB5">
              <w:rPr>
                <w:rFonts w:eastAsiaTheme="minorEastAsia"/>
                <w:color w:val="auto"/>
                <w:spacing w:val="-1"/>
                <w:fitText w:val="1288" w:id="-1497095678"/>
              </w:rPr>
              <w:t>名</w:t>
            </w:r>
            <w:r>
              <w:rPr>
                <w:rFonts w:hint="default"/>
                <w:color w:val="auto"/>
              </w:rPr>
              <w:tab/>
            </w:r>
          </w:p>
          <w:p w:rsidR="00A22B35" w:rsidRPr="00946FEE" w:rsidRDefault="00A22B35" w:rsidP="00A22B35">
            <w:pPr>
              <w:spacing w:line="247" w:lineRule="exact"/>
              <w:ind w:leftChars="1937" w:left="5611" w:hangingChars="394" w:hanging="1433"/>
              <w:rPr>
                <w:rFonts w:eastAsiaTheme="minorEastAsia" w:hint="default"/>
                <w:color w:val="auto"/>
              </w:rPr>
            </w:pPr>
            <w:r w:rsidRPr="00F14BB5">
              <w:rPr>
                <w:rFonts w:eastAsiaTheme="minorEastAsia"/>
                <w:color w:val="auto"/>
                <w:spacing w:val="74"/>
                <w:fitText w:val="1288" w:id="-1497095677"/>
              </w:rPr>
              <w:t>電話番</w:t>
            </w:r>
            <w:r w:rsidRPr="00F14BB5">
              <w:rPr>
                <w:rFonts w:eastAsiaTheme="minorEastAsia"/>
                <w:color w:val="auto"/>
                <w:spacing w:val="2"/>
                <w:fitText w:val="1288" w:id="-1497095677"/>
              </w:rPr>
              <w:t>号</w:t>
            </w:r>
            <w:r>
              <w:rPr>
                <w:rFonts w:hint="default"/>
                <w:color w:val="auto"/>
              </w:rPr>
              <w:tab/>
            </w:r>
          </w:p>
          <w:p w:rsidR="00A22B35" w:rsidRPr="00946FEE" w:rsidRDefault="00A22B35" w:rsidP="0097276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972766">
            <w:pPr>
              <w:spacing w:line="247" w:lineRule="exact"/>
              <w:rPr>
                <w:rFonts w:eastAsiaTheme="minorEastAsia" w:hint="default"/>
                <w:color w:val="auto"/>
              </w:rPr>
            </w:pPr>
          </w:p>
          <w:p w:rsidR="00A22B35" w:rsidRDefault="00A22B35" w:rsidP="00972766">
            <w:pPr>
              <w:spacing w:line="247" w:lineRule="exact"/>
              <w:rPr>
                <w:rFonts w:eastAsiaTheme="minorEastAsia" w:hint="default"/>
                <w:color w:val="auto"/>
              </w:rPr>
            </w:pPr>
          </w:p>
          <w:p w:rsidR="00A22B35" w:rsidRDefault="00A22B35" w:rsidP="00972766">
            <w:pPr>
              <w:ind w:firstLineChars="1500" w:firstLine="3235"/>
              <w:rPr>
                <w:rFonts w:asciiTheme="majorEastAsia" w:eastAsiaTheme="majorEastAsia" w:hAnsiTheme="majorEastAsia" w:hint="default"/>
                <w:color w:val="FF66FF"/>
              </w:rPr>
            </w:pPr>
          </w:p>
          <w:p w:rsidR="00A22B35" w:rsidRPr="00206456" w:rsidRDefault="00A22B35" w:rsidP="00972766">
            <w:pPr>
              <w:spacing w:line="247" w:lineRule="exact"/>
              <w:rPr>
                <w:rFonts w:hint="default"/>
                <w:color w:val="auto"/>
              </w:rPr>
            </w:pPr>
          </w:p>
          <w:p w:rsidR="00A22B35" w:rsidRPr="00110BE4" w:rsidRDefault="00A22B35" w:rsidP="0097276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97276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972766">
            <w:pPr>
              <w:spacing w:line="247" w:lineRule="exact"/>
              <w:rPr>
                <w:rFonts w:hint="default"/>
                <w:color w:val="auto"/>
              </w:rPr>
            </w:pPr>
          </w:p>
          <w:p w:rsidR="00A22B35" w:rsidRPr="00110BE4" w:rsidRDefault="00A22B35" w:rsidP="0097276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97276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97276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97276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に定める配置予定技術者</w:t>
            </w:r>
            <w:r w:rsidRPr="00206456">
              <w:rPr>
                <w:rFonts w:asciiTheme="minorHAnsi" w:hAnsiTheme="minorHAnsi" w:hint="default"/>
                <w:color w:val="auto"/>
              </w:rPr>
              <w:t>の</w:t>
            </w:r>
            <w:r w:rsidRPr="00110BE4">
              <w:rPr>
                <w:rFonts w:ascii="ＭＳ 明朝" w:hAnsi="ＭＳ 明朝"/>
                <w:color w:val="auto"/>
              </w:rPr>
              <w:t>○○</w:t>
            </w:r>
            <w:r>
              <w:rPr>
                <w:rFonts w:asciiTheme="minorHAnsi" w:hAnsiTheme="minorHAnsi" w:hint="default"/>
                <w:color w:val="auto"/>
              </w:rPr>
              <w:t>県内での施工</w:t>
            </w:r>
            <w:r w:rsidRPr="00206456">
              <w:rPr>
                <w:rFonts w:asciiTheme="minorHAnsi" w:hAnsiTheme="minorHAnsi" w:hint="default"/>
                <w:color w:val="auto"/>
              </w:rPr>
              <w:t>実績を記載した書面</w:t>
            </w:r>
          </w:p>
          <w:p w:rsidR="00A22B35" w:rsidRPr="00EF33AD" w:rsidRDefault="00A22B35" w:rsidP="0097276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Pr>
                <w:rFonts w:asciiTheme="minorHAnsi" w:hAnsiTheme="minorHAnsi"/>
                <w:color w:val="auto"/>
              </w:rPr>
              <w:t>CPD</w:t>
            </w:r>
            <w:r>
              <w:rPr>
                <w:rFonts w:asciiTheme="minorHAnsi" w:hAnsiTheme="minorHAnsi" w:hint="default"/>
                <w:color w:val="auto"/>
              </w:rPr>
              <w:t>】</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８</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に定める工事に使用する作業船の申請を記載した書面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972766">
            <w:pPr>
              <w:spacing w:line="247" w:lineRule="exact"/>
              <w:rPr>
                <w:rFonts w:asciiTheme="minorHAnsi" w:hAnsiTheme="minorHAnsi" w:hint="default"/>
                <w:color w:val="auto"/>
              </w:rPr>
            </w:pPr>
          </w:p>
          <w:p w:rsidR="00A22B35" w:rsidRPr="003516E2" w:rsidRDefault="00A22B35" w:rsidP="0097276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972766">
            <w:pPr>
              <w:spacing w:line="247" w:lineRule="exact"/>
              <w:rPr>
                <w:rFonts w:hint="default"/>
                <w:color w:val="auto"/>
              </w:rPr>
            </w:pPr>
          </w:p>
        </w:tc>
      </w:tr>
    </w:tbl>
    <w:p w:rsidR="00A22B35" w:rsidRPr="009A0351" w:rsidRDefault="00A22B35" w:rsidP="00A22B35">
      <w:pPr>
        <w:spacing w:line="247" w:lineRule="exact"/>
        <w:rPr>
          <w:rFonts w:hint="default"/>
          <w:color w:val="auto"/>
        </w:rPr>
      </w:pPr>
    </w:p>
    <w:p w:rsidR="00A22B35" w:rsidRDefault="00A22B35" w:rsidP="00A22B35">
      <w:pPr>
        <w:spacing w:line="247" w:lineRule="exact"/>
        <w:rPr>
          <w:rFonts w:hint="default"/>
          <w:color w:val="auto"/>
        </w:rPr>
      </w:pPr>
    </w:p>
    <w:p w:rsidR="00A22B35" w:rsidRDefault="00A22B35" w:rsidP="00A22B35">
      <w:pPr>
        <w:rPr>
          <w:rFonts w:hint="default"/>
          <w:color w:val="auto"/>
        </w:rPr>
      </w:pPr>
      <w:r>
        <w:rPr>
          <w:rFonts w:hint="default"/>
          <w:color w:val="auto"/>
        </w:rPr>
        <w:br w:type="page"/>
      </w:r>
    </w:p>
    <w:p w:rsidR="00666EE8" w:rsidRPr="00A22B35" w:rsidRDefault="00666EE8" w:rsidP="00666EE8">
      <w:pPr>
        <w:rPr>
          <w:rFonts w:hint="default"/>
          <w:color w:val="auto"/>
        </w:rPr>
      </w:pP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（様式Ⅱ）</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666EE8">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666EE8">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jc w:val="both"/>
              <w:rPr>
                <w:rFonts w:hint="default"/>
                <w:color w:val="0000FF"/>
              </w:rPr>
            </w:pPr>
            <w:r w:rsidRPr="000604F5">
              <w:rPr>
                <w:color w:val="0000FF"/>
              </w:rPr>
              <w:t>請負実績</w:t>
            </w:r>
            <w:r w:rsidRPr="000604F5">
              <w:rPr>
                <w:color w:val="0000FF"/>
                <w:sz w:val="18"/>
              </w:rPr>
              <w:t>※注</w:t>
            </w:r>
            <w:r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ind w:left="225"/>
              <w:jc w:val="both"/>
              <w:rPr>
                <w:rFonts w:hint="default"/>
                <w:color w:val="0000FF"/>
              </w:rPr>
            </w:pPr>
            <w:r w:rsidRPr="000604F5">
              <w:rPr>
                <w:color w:val="0000FF"/>
              </w:rPr>
              <w:t>元請け／一次下請け</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666EE8">
      <w:pPr>
        <w:spacing w:line="247" w:lineRule="exact"/>
        <w:rPr>
          <w:rFonts w:hint="default"/>
          <w:color w:val="auto"/>
        </w:rPr>
      </w:pPr>
    </w:p>
    <w:p w:rsidR="00666EE8" w:rsidRDefault="00666EE8" w:rsidP="00666EE8">
      <w:pPr>
        <w:spacing w:line="247" w:lineRule="exact"/>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（様式Ⅲ）</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666EE8">
      <w:pPr>
        <w:spacing w:line="247" w:lineRule="exact"/>
        <w:rPr>
          <w:rFonts w:hint="default"/>
          <w:color w:val="auto"/>
        </w:rPr>
      </w:pP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color w:val="auto"/>
              </w:rPr>
              <w:t>専任補助者の配置</w:t>
            </w:r>
          </w:p>
          <w:p w:rsidR="00666EE8" w:rsidRPr="00110BE4" w:rsidRDefault="00666EE8" w:rsidP="004E77B5">
            <w:pPr>
              <w:spacing w:line="247" w:lineRule="exact"/>
              <w:ind w:left="263" w:hangingChars="122" w:hanging="263"/>
              <w:jc w:val="both"/>
              <w:rPr>
                <w:rFonts w:hint="default"/>
                <w:color w:val="auto"/>
              </w:rPr>
            </w:pPr>
            <w:r w:rsidRPr="00110BE4">
              <w:rPr>
                <w:color w:val="auto"/>
              </w:rPr>
              <w:t>（</w:t>
            </w:r>
            <w:r>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Pr="008903D3">
              <w:rPr>
                <w:color w:val="auto"/>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4E77B5">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212"/>
              <w:jc w:val="both"/>
              <w:rPr>
                <w:rFonts w:hint="default"/>
                <w:color w:val="0000FF"/>
              </w:rPr>
            </w:pPr>
            <w:r w:rsidRPr="000604F5">
              <w:rPr>
                <w:color w:val="0000FF"/>
                <w:sz w:val="20"/>
              </w:rPr>
              <w:t>元請け／一次下請け</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4E77B5">
        <w:trPr>
          <w:trHeight w:val="868"/>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4E77B5">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870FAA" w:rsidRDefault="00666EE8" w:rsidP="004E77B5">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4E77B5">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専任補助者を配置する場合における主任技術者又は監理技術者は、同種工事の経験は不要のため記載しなくてよい。</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666EE8">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（様式Ⅳ）</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専任補助者の資格･工事経験</w:t>
      </w:r>
    </w:p>
    <w:p w:rsidR="00666EE8" w:rsidRPr="00110BE4" w:rsidRDefault="00666EE8" w:rsidP="00666EE8">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Chars="98" w:left="211"/>
              <w:jc w:val="both"/>
              <w:rPr>
                <w:rFonts w:hint="default"/>
                <w:color w:val="0000FF"/>
              </w:rPr>
            </w:pPr>
            <w:r w:rsidRPr="000604F5">
              <w:rPr>
                <w:color w:val="0000FF"/>
                <w:sz w:val="20"/>
              </w:rPr>
              <w:t>元請け／一次下請け</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4E77B5">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4E77B5">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7474AF" w:rsidRDefault="00666EE8" w:rsidP="004E77B5">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432EB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BA19A2"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885C34" w:rsidRPr="00885C34">
        <w:rPr>
          <w:rFonts w:asciiTheme="minorHAnsi" w:hAnsiTheme="minorHAnsi"/>
          <w:color w:val="auto"/>
        </w:rPr>
        <w:t>Ver.1.0</w:t>
      </w:r>
      <w:r w:rsidR="00885C34" w:rsidRPr="00885C34">
        <w:rPr>
          <w:rFonts w:asciiTheme="minorHAnsi" w:hAnsiTheme="minorHAnsi"/>
          <w:color w:val="auto"/>
        </w:rPr>
        <w:t>】</w:t>
      </w:r>
    </w:p>
    <w:p w:rsidR="00BA19A2" w:rsidRDefault="00F91BD6" w:rsidP="00CF3D00">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CF3D00">
      <w:pPr>
        <w:spacing w:line="247" w:lineRule="exact"/>
        <w:jc w:val="right"/>
        <w:rPr>
          <w:rFonts w:ascii="ＭＳ 明朝" w:hAnsi="ＭＳ 明朝" w:hint="default"/>
          <w:color w:val="auto"/>
        </w:rPr>
      </w:pPr>
    </w:p>
    <w:p w:rsidR="00CF3D00" w:rsidRPr="00110BE4" w:rsidRDefault="00CF3D00" w:rsidP="00CF3D00">
      <w:pPr>
        <w:spacing w:line="247" w:lineRule="exact"/>
        <w:jc w:val="right"/>
        <w:rPr>
          <w:rFonts w:hint="default"/>
          <w:color w:val="auto"/>
        </w:rPr>
      </w:pP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2420BC" w:rsidRPr="007F70B2">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BA19A2" w:rsidRPr="00D479BA" w:rsidRDefault="00BA19A2">
      <w:pPr>
        <w:spacing w:line="263"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885C34" w:rsidRPr="00885C34">
        <w:rPr>
          <w:rFonts w:asciiTheme="minorHAnsi" w:hAnsiTheme="minorHAnsi"/>
          <w:color w:val="auto"/>
        </w:rPr>
        <w:t xml:space="preserve">令和４年度様式　</w:t>
      </w:r>
      <w:r w:rsidR="00885C34" w:rsidRPr="00885C34">
        <w:rPr>
          <w:rFonts w:asciiTheme="minorHAnsi" w:hAnsiTheme="minorHAnsi"/>
          <w:color w:val="auto"/>
        </w:rPr>
        <w:t>Ver.1.0</w:t>
      </w:r>
      <w:r w:rsidRPr="00D479BA">
        <w:rPr>
          <w:rFonts w:asciiTheme="minorHAnsi" w:hAnsiTheme="minorHAnsi" w:hint="default"/>
          <w:color w:val="auto"/>
        </w:rPr>
        <w:t>】</w:t>
      </w:r>
    </w:p>
    <w:p w:rsidR="00BA19A2" w:rsidRPr="00110BE4" w:rsidRDefault="00BA19A2" w:rsidP="00CF3D00">
      <w:pPr>
        <w:spacing w:line="263" w:lineRule="exac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8F0CA6" w:rsidRDefault="00741CFF">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BA19A2"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r w:rsidR="00C5549C" w:rsidRPr="00110BE4" w:rsidTr="00947851">
        <w:trPr>
          <w:trHeight w:val="255"/>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947851" w:rsidRDefault="00947851" w:rsidP="00947851">
      <w:pPr>
        <w:spacing w:line="255" w:lineRule="exact"/>
        <w:ind w:leftChars="122" w:left="547" w:hangingChars="131" w:hanging="284"/>
        <w:rPr>
          <w:rFonts w:asciiTheme="minorHAnsi" w:hAnsiTheme="minorHAnsi" w:hint="default"/>
          <w:b/>
          <w:color w:val="auto"/>
        </w:rPr>
      </w:pPr>
      <w:r w:rsidRPr="001805AE">
        <w:rPr>
          <w:rFonts w:ascii="ＭＳ 明朝" w:hAnsi="ＭＳ 明朝"/>
          <w:b/>
          <w:color w:val="auto"/>
        </w:rPr>
        <w:t>※</w:t>
      </w:r>
      <w:r w:rsidRPr="001805AE">
        <w:rPr>
          <w:rFonts w:asciiTheme="minorHAnsi" w:hAnsiTheme="minorHAnsi" w:hint="default"/>
          <w:color w:val="auto"/>
        </w:rPr>
        <w:tab/>
      </w:r>
      <w:r w:rsidRPr="001805AE">
        <w:rPr>
          <w:rFonts w:asciiTheme="minorHAnsi" w:hAnsiTheme="minorHAnsi" w:hint="default"/>
          <w:b/>
          <w:color w:val="auto"/>
        </w:rPr>
        <w:t>様式は、</w:t>
      </w:r>
      <w:r w:rsidRPr="00AB4FD1">
        <w:rPr>
          <w:rFonts w:asciiTheme="minorHAnsi" w:hAnsiTheme="minorHAnsi" w:hint="default"/>
          <w:b/>
          <w:color w:val="auto"/>
          <w:u w:val="thick"/>
        </w:rPr>
        <w:t>文字サイズ</w:t>
      </w:r>
      <w:r w:rsidRPr="00AB4FD1">
        <w:rPr>
          <w:rFonts w:asciiTheme="minorHAnsi" w:hAnsiTheme="minorHAnsi" w:hint="default"/>
          <w:b/>
          <w:color w:val="auto"/>
          <w:u w:val="thick"/>
        </w:rPr>
        <w:t>10.5</w:t>
      </w:r>
      <w:r w:rsidRPr="00AB4FD1">
        <w:rPr>
          <w:rFonts w:asciiTheme="minorHAnsi" w:hAnsiTheme="minorHAnsi" w:hint="default"/>
          <w:b/>
          <w:color w:val="auto"/>
          <w:u w:val="thick"/>
        </w:rPr>
        <w:t>ﾎﾟｲﾝﾄ以上、行数</w:t>
      </w:r>
      <w:r w:rsidRPr="00AB4FD1">
        <w:rPr>
          <w:rFonts w:asciiTheme="minorHAnsi" w:hAnsiTheme="minorHAnsi" w:hint="default"/>
          <w:b/>
          <w:color w:val="auto"/>
          <w:u w:val="thick"/>
        </w:rPr>
        <w:t>45</w:t>
      </w:r>
      <w:r w:rsidRPr="00AB4FD1">
        <w:rPr>
          <w:rFonts w:asciiTheme="minorHAnsi" w:hAnsiTheme="minorHAnsi" w:hint="default"/>
          <w:b/>
          <w:color w:val="auto"/>
          <w:u w:val="thick"/>
        </w:rPr>
        <w:t>行</w:t>
      </w:r>
      <w:r w:rsidRPr="00AB4FD1">
        <w:rPr>
          <w:rFonts w:asciiTheme="minorHAnsi" w:hAnsiTheme="minorHAnsi" w:hint="default"/>
          <w:b/>
          <w:color w:val="auto"/>
          <w:u w:val="thick"/>
        </w:rPr>
        <w:t>/</w:t>
      </w:r>
      <w:r w:rsidRPr="00AB4FD1">
        <w:rPr>
          <w:rFonts w:asciiTheme="minorHAnsi" w:hAnsiTheme="minorHAnsi" w:hint="default"/>
          <w:b/>
          <w:color w:val="auto"/>
          <w:u w:val="thick"/>
        </w:rPr>
        <w:t>ﾍﾟｰｼﾞ以内、文字数</w:t>
      </w:r>
      <w:r w:rsidRPr="00AB4FD1">
        <w:rPr>
          <w:rFonts w:asciiTheme="minorHAnsi" w:hAnsiTheme="minorHAnsi" w:hint="default"/>
          <w:b/>
          <w:color w:val="auto"/>
          <w:u w:val="thick"/>
        </w:rPr>
        <w:t>40</w:t>
      </w:r>
      <w:r w:rsidRPr="00AB4FD1">
        <w:rPr>
          <w:rFonts w:asciiTheme="minorHAnsi" w:hAnsiTheme="minorHAnsi" w:hint="default"/>
          <w:b/>
          <w:color w:val="auto"/>
          <w:u w:val="thick"/>
        </w:rPr>
        <w:t>字</w:t>
      </w:r>
      <w:r w:rsidRPr="00AB4FD1">
        <w:rPr>
          <w:rFonts w:asciiTheme="minorHAnsi" w:hAnsiTheme="minorHAnsi" w:hint="default"/>
          <w:b/>
          <w:color w:val="auto"/>
          <w:u w:val="thick"/>
        </w:rPr>
        <w:t>/</w:t>
      </w:r>
      <w:r w:rsidRPr="00AB4FD1">
        <w:rPr>
          <w:rFonts w:asciiTheme="minorHAnsi" w:hAnsiTheme="minorHAnsi" w:hint="default"/>
          <w:b/>
          <w:color w:val="auto"/>
          <w:u w:val="thick"/>
        </w:rPr>
        <w:t>行以内（</w:t>
      </w:r>
      <w:r w:rsidRPr="00AB4FD1">
        <w:rPr>
          <w:rFonts w:ascii="ＭＳ 明朝" w:hAnsi="ＭＳ 明朝"/>
          <w:b/>
          <w:color w:val="auto"/>
          <w:u w:val="thick"/>
        </w:rPr>
        <w:t>半角文字</w:t>
      </w:r>
      <w:r w:rsidRPr="007F70B2">
        <w:rPr>
          <w:rFonts w:ascii="ＭＳ 明朝" w:hAnsi="ＭＳ 明朝"/>
          <w:b/>
          <w:color w:val="auto"/>
          <w:u w:val="thick"/>
        </w:rPr>
        <w:t>は２文字で全角１文字とする</w:t>
      </w:r>
      <w:r w:rsidRPr="00AB4FD1">
        <w:rPr>
          <w:rFonts w:asciiTheme="minorHAnsi" w:hAnsiTheme="minorHAnsi" w:hint="default"/>
          <w:b/>
          <w:color w:val="auto"/>
          <w:u w:val="thick"/>
        </w:rPr>
        <w:t>）</w:t>
      </w:r>
      <w:r w:rsidRPr="001805AE">
        <w:rPr>
          <w:rFonts w:asciiTheme="minorHAnsi" w:hAnsiTheme="minorHAnsi" w:hint="default"/>
          <w:b/>
          <w:color w:val="auto"/>
        </w:rPr>
        <w:t>で作成すること。</w:t>
      </w:r>
      <w:r w:rsidRPr="001805AE">
        <w:rPr>
          <w:rFonts w:asciiTheme="minorHAnsi" w:hAnsiTheme="minorHAnsi" w:hint="default"/>
          <w:b/>
          <w:color w:val="auto"/>
        </w:rPr>
        <w:br/>
      </w:r>
      <w:r w:rsidRPr="001805AE">
        <w:rPr>
          <w:rFonts w:asciiTheme="minorHAnsi" w:hAnsiTheme="minorHAnsi" w:hint="default"/>
          <w:b/>
          <w:color w:val="auto"/>
        </w:rPr>
        <w:t>ただし、上記の様式内に記載している定型文は、行数、文字数の対象外。</w:t>
      </w:r>
    </w:p>
    <w:p w:rsidR="00947851" w:rsidRDefault="00947851" w:rsidP="00947851">
      <w:pPr>
        <w:spacing w:line="247" w:lineRule="exact"/>
        <w:rPr>
          <w:rFonts w:asciiTheme="minorHAnsi" w:hAnsiTheme="minorHAnsi" w:hint="default"/>
          <w:color w:val="auto"/>
          <w:sz w:val="18"/>
        </w:rPr>
      </w:pPr>
      <w:r w:rsidRPr="001805AE">
        <w:rPr>
          <w:rFonts w:asciiTheme="minorHAnsi" w:hAnsiTheme="minorHAnsi" w:hint="default"/>
          <w:b/>
          <w:color w:val="auto"/>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lastRenderedPageBreak/>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3)</w:t>
      </w:r>
      <w:r w:rsidR="00081B01" w:rsidRPr="00081B01">
        <w:rPr>
          <w:rFonts w:asciiTheme="minorHAnsi" w:hAnsiTheme="minorHAnsi" w:hint="default"/>
          <w:color w:val="auto"/>
          <w:sz w:val="18"/>
        </w:rPr>
        <w:tab/>
      </w:r>
      <w:r w:rsidR="00081B01">
        <w:rPr>
          <w:rFonts w:asciiTheme="minorHAnsi" w:hAnsiTheme="minorHAnsi" w:hint="default"/>
          <w:color w:val="auto"/>
          <w:sz w:val="18"/>
        </w:rPr>
        <w:t>技術提案項目数は、発注者が求める指定テーマに対して</w:t>
      </w:r>
      <w:r w:rsidR="00081B01">
        <w:rPr>
          <w:rFonts w:asciiTheme="minorHAnsi" w:hAnsiTheme="minorHAnsi" w:hint="default"/>
          <w:color w:val="auto"/>
          <w:sz w:val="18"/>
        </w:rPr>
        <w:t>3</w:t>
      </w:r>
      <w:r w:rsidRPr="00081B01">
        <w:rPr>
          <w:rFonts w:asciiTheme="minorHAnsi" w:hAnsiTheme="minorHAnsi" w:hint="default"/>
          <w:color w:val="auto"/>
          <w:sz w:val="18"/>
        </w:rPr>
        <w:t>提案とする。提案する材料、施工方法等を記述すること。なお、評価については下記による。</w:t>
      </w:r>
    </w:p>
    <w:p w:rsidR="00081B01"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(a)</w:t>
      </w:r>
      <w:r w:rsidRPr="00081B01">
        <w:rPr>
          <w:rFonts w:asciiTheme="minorHAnsi" w:hAnsiTheme="minorHAnsi" w:hint="default"/>
          <w:color w:val="auto"/>
          <w:sz w:val="18"/>
        </w:rPr>
        <w:tab/>
        <w:t>1</w:t>
      </w:r>
      <w:r w:rsidR="00BA19A2" w:rsidRPr="00081B01">
        <w:rPr>
          <w:rFonts w:asciiTheme="minorHAnsi" w:hAnsiTheme="minorHAnsi" w:hint="default"/>
          <w:color w:val="auto"/>
          <w:sz w:val="18"/>
        </w:rPr>
        <w:t>つの技術提案項目に複数の技術提案が記述されていると判断した場合、</w:t>
      </w:r>
      <w:r w:rsidR="00BA19A2" w:rsidRPr="00081B01">
        <w:rPr>
          <w:rFonts w:asciiTheme="minorHAnsi" w:hAnsiTheme="minorHAnsi" w:hint="default"/>
          <w:color w:val="auto"/>
          <w:sz w:val="18"/>
        </w:rPr>
        <w:t>1</w:t>
      </w:r>
      <w:r w:rsidR="00BA19A2" w:rsidRPr="00081B01">
        <w:rPr>
          <w:rFonts w:asciiTheme="minorHAnsi" w:hAnsiTheme="minorHAnsi" w:hint="default"/>
          <w:color w:val="auto"/>
          <w:sz w:val="18"/>
        </w:rPr>
        <w:t>つの技術提案とカウントし、複数の技術提案の中の最も加点評価の低い技術提案の評価結果とする。</w:t>
      </w:r>
    </w:p>
    <w:p w:rsidR="00BA19A2"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(b)</w:t>
      </w:r>
      <w:r w:rsidRPr="00081B01">
        <w:rPr>
          <w:rFonts w:asciiTheme="minorHAnsi" w:hAnsiTheme="minorHAnsi" w:hint="default"/>
          <w:color w:val="auto"/>
          <w:sz w:val="18"/>
        </w:rPr>
        <w:tab/>
      </w:r>
      <w:r w:rsidR="00BA19A2" w:rsidRPr="00081B01">
        <w:rPr>
          <w:rFonts w:asciiTheme="minorHAnsi" w:hAnsiTheme="minorHAnsi" w:hint="default"/>
          <w:color w:val="auto"/>
          <w:sz w:val="18"/>
        </w:rPr>
        <w:t>技術提案項目について、各事項（「提案内容」、「標準案との相違点」、「実現性のある技術提案について有効性（効果）・具体性の解説」）の明確な記述がない場合、その技術提案は加点評価しない又は加点評価を下げることがあ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提案内容：提案内容を実施するにあたり、必要な工法、技術、機械及び施工管理等について詳細に記述すること。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Pr="00081B01">
        <w:rPr>
          <w:rFonts w:asciiTheme="minorHAnsi" w:hAnsiTheme="minorHAnsi" w:hint="default"/>
          <w:color w:val="auto"/>
          <w:sz w:val="18"/>
        </w:rPr>
        <w:t>標準案との相違点：標準案との相違点について記述すること。</w:t>
      </w:r>
    </w:p>
    <w:p w:rsidR="00BA19A2" w:rsidRPr="00514442" w:rsidRDefault="00BA19A2" w:rsidP="00827C7D">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Pr="00081B01">
        <w:rPr>
          <w:rFonts w:asciiTheme="minorHAnsi" w:hAnsiTheme="minorHAnsi" w:hint="default"/>
          <w:color w:val="auto"/>
          <w:sz w:val="18"/>
        </w:rPr>
        <w:t>実現性のある技術提案について有効性（効果）・具体性の解説：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741CFF">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pPr>
        <w:rPr>
          <w:rFonts w:asciiTheme="minorHAnsi" w:hAnsiTheme="minorHAnsi" w:hint="default"/>
          <w:color w:val="auto"/>
          <w:sz w:val="18"/>
        </w:rPr>
      </w:pPr>
      <w:r>
        <w:rPr>
          <w:rFonts w:asciiTheme="minorHAnsi" w:hAnsiTheme="minorHAnsi" w:hint="default"/>
          <w:color w:val="auto"/>
          <w:sz w:val="18"/>
        </w:rPr>
        <w:br w:type="page"/>
      </w:r>
    </w:p>
    <w:p w:rsidR="008C0920" w:rsidRPr="00D479BA" w:rsidRDefault="008C0920" w:rsidP="00602F38">
      <w:pPr>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）（工事技術的難易度Ⅲの場合）</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3"/>
              </w:numPr>
              <w:tabs>
                <w:tab w:val="left" w:pos="4115"/>
              </w:tabs>
              <w:spacing w:line="247" w:lineRule="exact"/>
              <w:ind w:leftChars="0"/>
              <w:rPr>
                <w:rFonts w:ascii="ＭＳ 明朝" w:hAnsi="ＭＳ 明朝" w:hint="default"/>
                <w:color w:val="auto"/>
              </w:rPr>
            </w:pPr>
          </w:p>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8C0920" w:rsidRPr="00763202" w:rsidRDefault="00947851"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Default="00763202" w:rsidP="008C0920">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lastRenderedPageBreak/>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8C0920" w:rsidRPr="00D479BA" w:rsidRDefault="008C0920" w:rsidP="008C0920">
      <w:pPr>
        <w:wordWrap w:val="0"/>
        <w:spacing w:line="247" w:lineRule="exact"/>
        <w:jc w:val="right"/>
        <w:rPr>
          <w:rFonts w:asciiTheme="minorHAnsi" w:hAnsiTheme="minorHAnsi" w:hint="default"/>
          <w:color w:val="auto"/>
        </w:rPr>
      </w:pPr>
      <w:r w:rsidRPr="00110BE4">
        <w:rPr>
          <w:color w:val="auto"/>
        </w:rPr>
        <w:br w:type="page"/>
      </w: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Pr="008903D3" w:rsidRDefault="008C0920" w:rsidP="00CF3D00">
      <w:pPr>
        <w:tabs>
          <w:tab w:val="left" w:pos="3757"/>
        </w:tabs>
        <w:spacing w:line="247" w:lineRule="exact"/>
        <w:rPr>
          <w:rFonts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）（工事技術的難易度Ⅱの場合）</w:t>
      </w:r>
    </w:p>
    <w:p w:rsidR="00947851" w:rsidRDefault="008C0920" w:rsidP="00947851">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6"/>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6"/>
              </w:numPr>
              <w:tabs>
                <w:tab w:val="left" w:pos="4115"/>
              </w:tabs>
              <w:spacing w:line="247" w:lineRule="exact"/>
              <w:ind w:leftChars="0"/>
              <w:rPr>
                <w:rFonts w:asciiTheme="minorEastAsia" w:eastAsiaTheme="minorEastAsia" w:hAnsiTheme="minorEastAsia" w:hint="default"/>
                <w:color w:val="auto"/>
              </w:rPr>
            </w:pP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8C0920" w:rsidRDefault="00763202" w:rsidP="00763202">
            <w:pPr>
              <w:tabs>
                <w:tab w:val="left" w:pos="4115"/>
              </w:tabs>
              <w:spacing w:line="247" w:lineRule="exact"/>
              <w:rPr>
                <w:rFonts w:ascii="ＭＳ 明朝" w:hAnsi="ＭＳ 明朝" w:hint="default"/>
                <w:color w:val="auto"/>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Pr="008F1310" w:rsidRDefault="00763202" w:rsidP="00763202">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763202">
      <w:pPr>
        <w:tabs>
          <w:tab w:val="left" w:pos="4115"/>
        </w:tabs>
        <w:spacing w:line="247" w:lineRule="exact"/>
        <w:rPr>
          <w:rFonts w:ascii="ＭＳ 明朝" w:hAnsi="ＭＳ 明朝" w:hint="default"/>
          <w:color w:val="auto"/>
        </w:rPr>
      </w:pPr>
    </w:p>
    <w:p w:rsidR="008C0920" w:rsidRPr="00FF3116" w:rsidRDefault="008C0920" w:rsidP="008C0920">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lastRenderedPageBreak/>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簡潔に記載することとし、曖昧な表現での記載は避けること。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当局において、履行確認ができないと判断した場合には、不適切と判断する場合がある。</w:t>
      </w:r>
    </w:p>
    <w:p w:rsidR="008C0920" w:rsidRDefault="008C0920" w:rsidP="008C0920">
      <w:pPr>
        <w:spacing w:line="247" w:lineRule="exact"/>
        <w:ind w:left="656" w:hangingChars="304" w:hanging="656"/>
        <w:rPr>
          <w:rFonts w:hint="default"/>
          <w:color w:val="auto"/>
        </w:rPr>
      </w:pPr>
      <w:r w:rsidRPr="00110BE4">
        <w:rPr>
          <w:color w:val="auto"/>
        </w:rPr>
        <w:br w:type="page"/>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zCs w:val="21"/>
        </w:rPr>
      </w:pPr>
      <w:r w:rsidRPr="00F14BB5">
        <w:rPr>
          <w:rFonts w:ascii="Times New Roman" w:hAnsi="Times New Roman"/>
          <w:color w:val="auto"/>
          <w:spacing w:val="-6"/>
          <w:szCs w:val="21"/>
        </w:rPr>
        <w:lastRenderedPageBreak/>
        <w:t xml:space="preserve">【令和４年度様式　</w:t>
      </w:r>
      <w:r w:rsidR="00990F44" w:rsidRPr="00F14BB5">
        <w:rPr>
          <w:rFonts w:ascii="Century Schoolbook" w:hAnsi="Century Schoolbook" w:cs="Century Schoolbook"/>
          <w:color w:val="auto"/>
          <w:spacing w:val="-6"/>
          <w:szCs w:val="21"/>
        </w:rPr>
        <w:t>Ver.1.0</w:t>
      </w:r>
      <w:r w:rsidRPr="00F14BB5">
        <w:rPr>
          <w:rFonts w:ascii="Times New Roman" w:hAnsi="Times New Roman"/>
          <w:color w:val="auto"/>
          <w:spacing w:val="-6"/>
          <w:szCs w:val="21"/>
        </w:rPr>
        <w:t>】</w:t>
      </w:r>
    </w:p>
    <w:p w:rsidR="004A0B39" w:rsidRPr="00F14BB5" w:rsidRDefault="004A0B39" w:rsidP="00763202">
      <w:pPr>
        <w:widowControl w:val="0"/>
        <w:tabs>
          <w:tab w:val="left" w:pos="3756"/>
        </w:tabs>
        <w:overflowPunct w:val="0"/>
        <w:spacing w:line="246" w:lineRule="exact"/>
        <w:jc w:val="both"/>
        <w:textAlignment w:val="baseline"/>
        <w:rPr>
          <w:rFonts w:ascii="ＭＳ 明朝" w:hAnsi="Times New Roman" w:cs="Times New Roman" w:hint="default"/>
          <w:color w:val="auto"/>
          <w:szCs w:val="21"/>
        </w:rPr>
      </w:pPr>
      <w:r w:rsidRPr="004A0B39">
        <w:rPr>
          <w:rFonts w:ascii="Times New Roman" w:hAnsi="Times New Roman"/>
          <w:szCs w:val="21"/>
        </w:rPr>
        <w:t>（様式－３－</w:t>
      </w:r>
      <w:r w:rsidRPr="00F14BB5">
        <w:rPr>
          <w:rFonts w:ascii="Times New Roman" w:hAnsi="Times New Roman"/>
          <w:color w:val="auto"/>
          <w:szCs w:val="21"/>
        </w:rPr>
        <w:t>３）</w:t>
      </w:r>
      <w:r w:rsidRPr="00F14BB5">
        <w:rPr>
          <w:rFonts w:ascii="Times New Roman" w:hAnsi="Times New Roman"/>
          <w:color w:val="auto"/>
          <w:spacing w:val="-6"/>
          <w:szCs w:val="21"/>
          <w:bdr w:val="single" w:sz="4" w:space="0" w:color="000000"/>
        </w:rPr>
        <w:t>施工能力評価Ⅰ型（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4A0B39">
      <w:pPr>
        <w:widowControl w:val="0"/>
        <w:tabs>
          <w:tab w:val="left" w:pos="3756"/>
        </w:tabs>
        <w:overflowPunct w:val="0"/>
        <w:spacing w:line="246" w:lineRule="exact"/>
        <w:jc w:val="right"/>
        <w:textAlignment w:val="baseline"/>
        <w:rPr>
          <w:rFonts w:ascii="ＭＳ 明朝" w:hAnsi="Times New Roman" w:cs="Times New Roman" w:hint="default"/>
          <w:color w:val="auto"/>
          <w:szCs w:val="21"/>
        </w:rPr>
      </w:pPr>
    </w:p>
    <w:p w:rsidR="004A0B39" w:rsidRPr="00F14BB5" w:rsidRDefault="004A0B39" w:rsidP="004A0B39">
      <w:pPr>
        <w:widowControl w:val="0"/>
        <w:tabs>
          <w:tab w:val="left" w:pos="4114"/>
        </w:tabs>
        <w:overflowPunct w:val="0"/>
        <w:spacing w:line="318" w:lineRule="exact"/>
        <w:jc w:val="center"/>
        <w:textAlignment w:val="baseline"/>
        <w:rPr>
          <w:rFonts w:ascii="ＭＳ 明朝" w:hAnsi="Times New Roman" w:cs="Times New Roman" w:hint="default"/>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763202">
      <w:pPr>
        <w:widowControl w:val="0"/>
        <w:tabs>
          <w:tab w:val="left" w:pos="4114"/>
        </w:tabs>
        <w:overflowPunct w:val="0"/>
        <w:spacing w:line="246" w:lineRule="exact"/>
        <w:jc w:val="right"/>
        <w:textAlignment w:val="baseline"/>
        <w:rPr>
          <w:rFonts w:ascii="Times New Roman" w:hAnsi="Times New Roman" w:hint="default"/>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p w:rsidR="00763202" w:rsidRPr="00F14BB5" w:rsidRDefault="00763202" w:rsidP="00763202">
      <w:pPr>
        <w:widowControl w:val="0"/>
        <w:tabs>
          <w:tab w:val="left" w:pos="4114"/>
        </w:tabs>
        <w:overflowPunct w:val="0"/>
        <w:spacing w:line="246" w:lineRule="exact"/>
        <w:jc w:val="right"/>
        <w:textAlignment w:val="baseline"/>
        <w:rPr>
          <w:rFonts w:ascii="ＭＳ 明朝" w:hAnsi="Times New Roman" w:cs="Times New Roman" w:hint="default"/>
          <w:color w:val="auto"/>
          <w:szCs w:val="21"/>
        </w:rPr>
      </w:pPr>
    </w:p>
    <w:tbl>
      <w:tblPr>
        <w:tblW w:w="987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4A0B39" w:rsidRPr="00F14BB5" w:rsidTr="00763202">
        <w:tc>
          <w:tcPr>
            <w:tcW w:w="2305" w:type="dxa"/>
            <w:tcBorders>
              <w:top w:val="single" w:sz="12" w:space="0" w:color="000000"/>
              <w:left w:val="single" w:sz="12" w:space="0" w:color="000000"/>
              <w:bottom w:val="single" w:sz="12" w:space="0" w:color="000000"/>
              <w:right w:val="single" w:sz="4" w:space="0" w:color="000000"/>
            </w:tcBorders>
          </w:tcPr>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ＭＳ 明朝" w:hAnsi="Times New Roman"/>
                <w:color w:val="auto"/>
                <w:szCs w:val="21"/>
              </w:rPr>
              <w:t>■指定テーマ</w:t>
            </w:r>
          </w:p>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r>
    </w:tbl>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4A0B39" w:rsidRPr="004A0B39" w:rsidRDefault="004A0B39" w:rsidP="00462A2F">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ＭＳ 明朝" w:hAnsi="Times New Roman"/>
                <w:szCs w:val="21"/>
              </w:rPr>
              <w:t>◇指定テーマに対応する具体的な施工内容</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Times New Roman" w:hAnsi="Times New Roman"/>
                <w:szCs w:val="21"/>
              </w:rPr>
              <w:t>◇実現性のある技術的所見について期待される効果の解説</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4A0B39" w:rsidRPr="004A0B39" w:rsidRDefault="00763202"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Pr="004A0B39" w:rsidRDefault="00763202" w:rsidP="00763202">
      <w:pPr>
        <w:widowControl w:val="0"/>
        <w:suppressAutoHyphens/>
        <w:kinsoku w:val="0"/>
        <w:wordWrap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4A0B39" w:rsidRDefault="00763202" w:rsidP="00763202">
      <w:pPr>
        <w:widowControl w:val="0"/>
        <w:suppressAutoHyphens/>
        <w:kinsoku w:val="0"/>
        <w:wordWrap w:val="0"/>
        <w:overflowPunct w:val="0"/>
        <w:autoSpaceDE w:val="0"/>
        <w:autoSpaceDN w:val="0"/>
        <w:adjustRightInd w:val="0"/>
        <w:spacing w:line="246" w:lineRule="exact"/>
        <w:ind w:firstLineChars="100" w:firstLine="216"/>
        <w:textAlignment w:val="baseline"/>
        <w:rPr>
          <w:rFonts w:ascii="ＭＳ 明朝" w:hAnsi="Times New Roman" w:cs="Times New Roman" w:hint="default"/>
          <w:szCs w:val="21"/>
        </w:rPr>
      </w:pPr>
      <w:r w:rsidRPr="004A0B39">
        <w:rPr>
          <w:rFonts w:ascii="Times New Roman" w:hAnsi="Times New Roman"/>
          <w:b/>
          <w:bCs/>
          <w:szCs w:val="21"/>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ind w:left="542" w:hanging="542"/>
        <w:jc w:val="both"/>
        <w:textAlignment w:val="baseline"/>
        <w:rPr>
          <w:rFonts w:ascii="ＭＳ 明朝" w:hAnsi="Times New Roman" w:cs="Times New Roman" w:hint="default"/>
          <w:szCs w:val="21"/>
        </w:rPr>
      </w:pPr>
      <w:r w:rsidRPr="004A0B39">
        <w:rPr>
          <w:rFonts w:ascii="Times New Roman" w:hAnsi="Times New Roman"/>
          <w:sz w:val="16"/>
          <w:szCs w:val="16"/>
        </w:rPr>
        <w:lastRenderedPageBreak/>
        <w:t>注</w:t>
      </w:r>
      <w:r w:rsidRPr="004A0B39">
        <w:rPr>
          <w:rFonts w:ascii="Century Schoolbook" w:hAnsi="Century Schoolbook" w:cs="Century Schoolbook"/>
          <w:sz w:val="16"/>
          <w:szCs w:val="16"/>
        </w:rPr>
        <w:t>1)</w:t>
      </w:r>
      <w:r w:rsidRPr="004A0B39">
        <w:rPr>
          <w:rFonts w:ascii="Times New Roman" w:hAnsi="Times New Roman"/>
          <w:sz w:val="16"/>
          <w:szCs w:val="16"/>
        </w:rPr>
        <w:t>様式は</w:t>
      </w:r>
      <w:r w:rsidRPr="00F14BB5">
        <w:rPr>
          <w:rFonts w:ascii="Times New Roman" w:hAnsi="Times New Roman"/>
          <w:color w:val="auto"/>
          <w:sz w:val="16"/>
          <w:szCs w:val="16"/>
          <w:u w:val="wavyHeavy" w:color="000000"/>
        </w:rPr>
        <w:t>求める技術的所見の１所見あたり</w:t>
      </w:r>
      <w:r w:rsidRPr="00F14BB5">
        <w:rPr>
          <w:rFonts w:ascii="Century Schoolbook" w:hAnsi="Century Schoolbook" w:cs="Century Schoolbook"/>
          <w:color w:val="auto"/>
          <w:sz w:val="16"/>
          <w:szCs w:val="16"/>
          <w:u w:val="wavyHeavy" w:color="000000"/>
        </w:rPr>
        <w:t>A4</w:t>
      </w:r>
      <w:r w:rsidRPr="00F14BB5">
        <w:rPr>
          <w:rFonts w:ascii="Times New Roman" w:hAnsi="Times New Roman"/>
          <w:color w:val="auto"/>
          <w:sz w:val="16"/>
          <w:szCs w:val="16"/>
          <w:u w:val="wavyHeavy" w:color="000000"/>
        </w:rPr>
        <w:t>版</w:t>
      </w:r>
      <w:r w:rsidRPr="00F14BB5">
        <w:rPr>
          <w:rFonts w:ascii="Century Schoolbook" w:hAnsi="Century Schoolbook" w:cs="Century Schoolbook"/>
          <w:color w:val="auto"/>
          <w:sz w:val="16"/>
          <w:szCs w:val="16"/>
          <w:u w:val="wavyHeavy" w:color="000000"/>
        </w:rPr>
        <w:t>1</w:t>
      </w:r>
      <w:r w:rsidRPr="00F14BB5">
        <w:rPr>
          <w:rFonts w:ascii="Times New Roman" w:hAnsi="Times New Roman"/>
          <w:color w:val="auto"/>
          <w:sz w:val="16"/>
          <w:szCs w:val="16"/>
          <w:u w:val="wavyHeavy" w:color="000000"/>
        </w:rPr>
        <w:t>枚にて作成する。</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2)</w:t>
      </w:r>
      <w:r w:rsidRPr="004A0B39">
        <w:rPr>
          <w:rFonts w:ascii="Times New Roman" w:hAnsi="Times New Roman"/>
          <w:sz w:val="16"/>
          <w:szCs w:val="16"/>
        </w:rPr>
        <w:t>様式は、</w:t>
      </w:r>
      <w:r w:rsidRPr="004A0B39">
        <w:rPr>
          <w:rFonts w:ascii="Times New Roman" w:hAnsi="Times New Roman"/>
          <w:sz w:val="16"/>
          <w:szCs w:val="16"/>
          <w:u w:val="single" w:color="000000"/>
        </w:rPr>
        <w:t>文字サイズ</w:t>
      </w:r>
      <w:r w:rsidRPr="004A0B39">
        <w:rPr>
          <w:rFonts w:ascii="Century Schoolbook" w:hAnsi="Century Schoolbook" w:cs="Century Schoolbook"/>
          <w:sz w:val="16"/>
          <w:szCs w:val="16"/>
          <w:u w:val="single" w:color="000000"/>
        </w:rPr>
        <w:t>10.5</w:t>
      </w:r>
      <w:r w:rsidRPr="004A0B39">
        <w:rPr>
          <w:rFonts w:ascii="Times New Roman" w:hAnsi="Times New Roman"/>
          <w:sz w:val="16"/>
          <w:szCs w:val="16"/>
          <w:u w:val="single" w:color="000000"/>
        </w:rPr>
        <w:t>ﾎﾟｲﾝﾄ以上、行数</w:t>
      </w:r>
      <w:r w:rsidRPr="004A0B39">
        <w:rPr>
          <w:rFonts w:ascii="Century Schoolbook" w:hAnsi="Century Schoolbook" w:cs="Century Schoolbook"/>
          <w:sz w:val="16"/>
          <w:szCs w:val="16"/>
          <w:u w:val="single" w:color="000000"/>
        </w:rPr>
        <w:t>45</w:t>
      </w:r>
      <w:r w:rsidRPr="004A0B39">
        <w:rPr>
          <w:rFonts w:ascii="Times New Roman" w:hAnsi="Times New Roman"/>
          <w:sz w:val="16"/>
          <w:szCs w:val="16"/>
          <w:u w:val="single" w:color="000000"/>
        </w:rPr>
        <w:t>行</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ﾍﾟｰｼﾞ以内、文字数</w:t>
      </w:r>
      <w:r w:rsidRPr="004A0B39">
        <w:rPr>
          <w:rFonts w:ascii="Century Schoolbook" w:hAnsi="Century Schoolbook" w:cs="Century Schoolbook"/>
          <w:sz w:val="16"/>
          <w:szCs w:val="16"/>
          <w:u w:val="single" w:color="000000"/>
        </w:rPr>
        <w:t>40</w:t>
      </w:r>
      <w:r w:rsidRPr="004A0B39">
        <w:rPr>
          <w:rFonts w:ascii="Times New Roman" w:hAnsi="Times New Roman"/>
          <w:sz w:val="16"/>
          <w:szCs w:val="16"/>
          <w:u w:val="single" w:color="000000"/>
        </w:rPr>
        <w:t>字</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行以内</w:t>
      </w:r>
      <w:r w:rsidRPr="004A0B39">
        <w:rPr>
          <w:rFonts w:ascii="Times New Roman" w:hAnsi="Times New Roman"/>
          <w:sz w:val="16"/>
          <w:szCs w:val="16"/>
        </w:rPr>
        <w:t>で作成すること。</w:t>
      </w:r>
      <w:r w:rsidRPr="004A0B39">
        <w:rPr>
          <w:rFonts w:ascii="ＭＳ 明朝" w:hAnsi="Times New Roman" w:cs="Times New Roman"/>
          <w:color w:val="auto"/>
          <w:sz w:val="24"/>
          <w:szCs w:val="24"/>
        </w:rPr>
        <w:br/>
      </w:r>
      <w:r w:rsidRPr="004A0B39">
        <w:rPr>
          <w:rFonts w:ascii="Times New Roman" w:hAnsi="Times New Roman"/>
          <w:sz w:val="16"/>
          <w:szCs w:val="16"/>
        </w:rPr>
        <w:t>ただし、様式に図・表等を添付する場合は、添付範囲分の行数・文字数を上記より減らすこと。</w:t>
      </w:r>
      <w:r w:rsidRPr="004A0B39">
        <w:rPr>
          <w:rFonts w:ascii="ＭＳ 明朝" w:hAnsi="Times New Roman" w:cs="Times New Roman"/>
          <w:color w:val="auto"/>
          <w:sz w:val="24"/>
          <w:szCs w:val="24"/>
        </w:rPr>
        <w:br/>
      </w:r>
      <w:r w:rsidRPr="004A0B39">
        <w:rPr>
          <w:rFonts w:ascii="Times New Roman" w:hAnsi="Times New Roman"/>
          <w:sz w:val="16"/>
          <w:szCs w:val="16"/>
        </w:rPr>
        <w:t>なお、添付する図・表等の文字サイズは規定しない。</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3)</w:t>
      </w:r>
      <w:r w:rsidRPr="004A0B39">
        <w:rPr>
          <w:rFonts w:ascii="Times New Roman" w:hAnsi="Times New Roman"/>
          <w:sz w:val="16"/>
          <w:szCs w:val="16"/>
        </w:rPr>
        <w:t>標準的な施工・品質管理は、特記仕様書の他、以下の①～⑤を必要に応じ参照し判断すること。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①港湾工事共通仕様書（国土交通省港湾局監修）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②空港土木工事共通仕様書（国土交通省航空局監修）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③港湾請負工事積算基準（国土交通省港湾局監修）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④空港請負工事積算基準（国土交通省航空局監修）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⑤その他の必要と思われる便覧、指針等</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4)</w:t>
      </w:r>
      <w:r w:rsidRPr="004A0B39">
        <w:rPr>
          <w:rFonts w:ascii="Times New Roman" w:hAnsi="Times New Roman"/>
          <w:sz w:val="16"/>
          <w:szCs w:val="16"/>
        </w:rPr>
        <w:t>技術的所見は、以下に留意して記載すること。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①簡潔に記載することとし、曖昧な表現での記載は避けること。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②当局において、履行確認ができないと判断した場合には、不適切と判断する場合がある。</w:t>
      </w:r>
    </w:p>
    <w:p w:rsidR="004A0B39" w:rsidRPr="004A0B39" w:rsidRDefault="004A0B39" w:rsidP="004A0B39">
      <w:pPr>
        <w:widowControl w:val="0"/>
        <w:overflowPunct w:val="0"/>
        <w:spacing w:line="226" w:lineRule="exact"/>
        <w:ind w:left="552" w:hanging="552"/>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5</w:t>
      </w:r>
      <w:r w:rsidRPr="004A0B39">
        <w:rPr>
          <w:rFonts w:ascii="Times New Roman" w:hAnsi="Times New Roman"/>
          <w:sz w:val="16"/>
          <w:szCs w:val="16"/>
        </w:rPr>
        <w:t>）技術的所見数は、発注者が求める指定テーマに対して２所見とする。提案する材料、施工方法等を記述すること。なお、評価については下記による。</w:t>
      </w:r>
    </w:p>
    <w:p w:rsidR="004A0B39" w:rsidRPr="004A0B39" w:rsidRDefault="004A0B39" w:rsidP="004A0B39">
      <w:pPr>
        <w:widowControl w:val="0"/>
        <w:overflowPunct w:val="0"/>
        <w:spacing w:line="226" w:lineRule="exact"/>
        <w:ind w:left="632" w:hanging="316"/>
        <w:jc w:val="both"/>
        <w:textAlignment w:val="baseline"/>
        <w:rPr>
          <w:rFonts w:ascii="ＭＳ 明朝" w:hAnsi="Times New Roman" w:cs="Times New Roman" w:hint="default"/>
          <w:szCs w:val="21"/>
        </w:rPr>
      </w:pPr>
      <w:r w:rsidRPr="004A0B39">
        <w:rPr>
          <w:rFonts w:ascii="ＭＳ 明朝" w:hAnsi="ＭＳ 明朝"/>
          <w:sz w:val="16"/>
          <w:szCs w:val="16"/>
        </w:rPr>
        <w:t>(</w:t>
      </w:r>
      <w:r w:rsidRPr="004A0B39">
        <w:rPr>
          <w:rFonts w:ascii="Times New Roman" w:hAnsi="Times New Roman" w:cs="Times New Roman"/>
          <w:sz w:val="16"/>
          <w:szCs w:val="16"/>
        </w:rPr>
        <w:t>a</w:t>
      </w:r>
      <w:r w:rsidRPr="004A0B39">
        <w:rPr>
          <w:rFonts w:ascii="ＭＳ 明朝" w:hAnsi="ＭＳ 明朝"/>
          <w:sz w:val="16"/>
          <w:szCs w:val="16"/>
        </w:rPr>
        <w:t>)</w:t>
      </w:r>
      <w:r w:rsidRPr="004A0B39">
        <w:rPr>
          <w:rFonts w:ascii="Times New Roman" w:hAnsi="Times New Roman"/>
          <w:sz w:val="16"/>
          <w:szCs w:val="16"/>
        </w:rPr>
        <w:t>１枚の様式に複数の技術的所見が記述されていると判断した場合、</w:t>
      </w:r>
      <w:r w:rsidRPr="004A0B39">
        <w:rPr>
          <w:rFonts w:ascii="Times New Roman" w:hAnsi="Times New Roman" w:cs="Times New Roman"/>
          <w:sz w:val="16"/>
          <w:szCs w:val="16"/>
        </w:rPr>
        <w:t>1</w:t>
      </w:r>
      <w:r w:rsidRPr="004A0B39">
        <w:rPr>
          <w:rFonts w:ascii="Times New Roman" w:hAnsi="Times New Roman"/>
          <w:sz w:val="16"/>
          <w:szCs w:val="16"/>
        </w:rPr>
        <w:t>つの技術的所見とカウントし、複数の技術的所見の中の最も加点評価の低い技術的所見の評価結果とする。</w:t>
      </w:r>
    </w:p>
    <w:p w:rsidR="004A0B39" w:rsidRPr="004A0B39" w:rsidRDefault="004A0B39" w:rsidP="004A0B39">
      <w:pPr>
        <w:widowControl w:val="0"/>
        <w:overflowPunct w:val="0"/>
        <w:spacing w:line="226" w:lineRule="exact"/>
        <w:ind w:left="632" w:hanging="316"/>
        <w:jc w:val="both"/>
        <w:textAlignment w:val="baseline"/>
        <w:rPr>
          <w:rFonts w:ascii="ＭＳ 明朝" w:hAnsi="Times New Roman" w:cs="Times New Roman" w:hint="default"/>
          <w:szCs w:val="21"/>
        </w:rPr>
      </w:pPr>
      <w:r w:rsidRPr="004A0B39">
        <w:rPr>
          <w:rFonts w:ascii="ＭＳ 明朝" w:hAnsi="ＭＳ 明朝"/>
          <w:sz w:val="16"/>
          <w:szCs w:val="16"/>
        </w:rPr>
        <w:t>(</w:t>
      </w:r>
      <w:r w:rsidRPr="004A0B39">
        <w:rPr>
          <w:rFonts w:ascii="Times New Roman" w:hAnsi="Times New Roman" w:cs="Times New Roman"/>
          <w:sz w:val="16"/>
          <w:szCs w:val="16"/>
        </w:rPr>
        <w:t>b</w:t>
      </w:r>
      <w:r w:rsidRPr="004A0B39">
        <w:rPr>
          <w:rFonts w:ascii="ＭＳ 明朝" w:hAnsi="ＭＳ 明朝"/>
          <w:sz w:val="16"/>
          <w:szCs w:val="16"/>
        </w:rPr>
        <w:t>)</w:t>
      </w:r>
      <w:r w:rsidRPr="004A0B39">
        <w:rPr>
          <w:rFonts w:ascii="Times New Roman" w:hAnsi="Times New Roman"/>
          <w:sz w:val="16"/>
          <w:szCs w:val="16"/>
        </w:rPr>
        <w:t>技術的所見について、各事項（「指定テーマに対応する具体的な施工内容」、「実現性のある技術的所見について期待される効果の解説」）の明確な記述がない場合、その技術的所見は加点評価しない又は加点評価を下げることがある。</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6</w:t>
      </w:r>
      <w:r w:rsidRPr="004A0B39">
        <w:rPr>
          <w:rFonts w:ascii="Times New Roman" w:hAnsi="Times New Roman"/>
          <w:sz w:val="16"/>
          <w:szCs w:val="16"/>
        </w:rPr>
        <w:t>）具体的な施工内容：技術的所見を実施するにあたり、必要な工法、技術、機械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また、必要な施工方法等の変更に起因して設計図書の一部変更を伴う場合はこの限りではない。</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8</w:t>
      </w:r>
      <w:r w:rsidRPr="004A0B39">
        <w:rPr>
          <w:rFonts w:ascii="ＭＳ 明朝" w:hAnsi="ＭＳ 明朝"/>
          <w:sz w:val="16"/>
          <w:szCs w:val="16"/>
        </w:rPr>
        <w:t>)</w:t>
      </w:r>
      <w:r w:rsidRPr="004A0B39">
        <w:rPr>
          <w:rFonts w:ascii="Times New Roman" w:hAnsi="Times New Roman"/>
          <w:sz w:val="16"/>
          <w:szCs w:val="16"/>
        </w:rPr>
        <w:t>また、必要に応じ、技術提案の実現性（提案の施工実績、提案の履行確認方法等）についても記述すること</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9</w:t>
      </w:r>
      <w:r w:rsidRPr="004A0B39">
        <w:rPr>
          <w:rFonts w:ascii="Times New Roman" w:hAnsi="Times New Roman"/>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4A0B39">
      <w:pPr>
        <w:rPr>
          <w:rFonts w:ascii="ＭＳ 明朝" w:hAnsi="Times New Roman" w:cs="Times New Roman" w:hint="default"/>
          <w:color w:val="auto"/>
          <w:sz w:val="24"/>
          <w:szCs w:val="24"/>
        </w:rPr>
      </w:pPr>
      <w:r w:rsidRPr="004A0B39">
        <w:rPr>
          <w:rFonts w:ascii="Times New Roman" w:hAnsi="Times New Roman"/>
          <w:sz w:val="16"/>
          <w:szCs w:val="16"/>
        </w:rPr>
        <w:t>注</w:t>
      </w:r>
      <w:r w:rsidRPr="004A0B39">
        <w:rPr>
          <w:rFonts w:ascii="Times New Roman" w:hAnsi="Times New Roman" w:cs="Times New Roman"/>
          <w:sz w:val="16"/>
          <w:szCs w:val="16"/>
        </w:rPr>
        <w:t>10</w:t>
      </w:r>
      <w:r w:rsidRPr="004A0B39">
        <w:rPr>
          <w:rFonts w:ascii="Times New Roman" w:hAnsi="Times New Roman"/>
          <w:sz w:val="16"/>
          <w:szCs w:val="16"/>
        </w:rPr>
        <w:t>）技術的所見は、現地施工時に齟齬が生じないよう、事前に配置予定技術者と内容について確認のうえ、作成すること。</w:t>
      </w:r>
    </w:p>
    <w:p w:rsidR="004A0B39" w:rsidRDefault="004A0B39" w:rsidP="004A0B39">
      <w:pPr>
        <w:rPr>
          <w:rFonts w:hint="default"/>
          <w:color w:val="auto"/>
        </w:rPr>
      </w:pPr>
      <w:r>
        <w:rPr>
          <w:rFonts w:hint="default"/>
          <w:color w:val="auto"/>
        </w:rPr>
        <w:br w:type="page"/>
      </w:r>
    </w:p>
    <w:p w:rsidR="004A0B39" w:rsidRPr="00081B01" w:rsidRDefault="004A0B39" w:rsidP="008C0920">
      <w:pPr>
        <w:spacing w:line="247" w:lineRule="exact"/>
        <w:ind w:left="564" w:hangingChars="304" w:hanging="564"/>
        <w:rPr>
          <w:rFonts w:asciiTheme="minorHAnsi" w:hAnsiTheme="minorHAnsi" w:hint="default"/>
          <w:color w:val="auto"/>
          <w:sz w:val="18"/>
        </w:rPr>
      </w:pPr>
    </w:p>
    <w:p w:rsidR="001728E1" w:rsidRPr="007F70B2" w:rsidRDefault="00BA19A2" w:rsidP="008A5E90">
      <w:pPr>
        <w:spacing w:line="263" w:lineRule="exact"/>
        <w:jc w:val="right"/>
        <w:rPr>
          <w:rFonts w:asciiTheme="minorHAnsi" w:hAnsiTheme="minorHAnsi" w:hint="default"/>
          <w:color w:val="auto"/>
        </w:rPr>
      </w:pPr>
      <w:r w:rsidRPr="00D479BA">
        <w:rPr>
          <w:rFonts w:asciiTheme="minorHAnsi" w:hAnsiTheme="minorHAnsi" w:hint="default"/>
          <w:color w:val="auto"/>
        </w:rPr>
        <w:t>【</w:t>
      </w:r>
      <w:r w:rsidR="00885C34">
        <w:rPr>
          <w:rFonts w:asciiTheme="minorHAnsi" w:hAnsiTheme="minorHAnsi" w:hint="default"/>
          <w:color w:val="auto"/>
        </w:rPr>
        <w:t xml:space="preserve">令和４年度様式　</w:t>
      </w:r>
      <w:r w:rsidR="00B93031" w:rsidRPr="00B93031">
        <w:rPr>
          <w:rFonts w:asciiTheme="minorHAnsi" w:hAnsiTheme="minorHAnsi" w:hint="default"/>
          <w:color w:val="FF0000"/>
        </w:rPr>
        <w:t>Ver.1.3</w:t>
      </w:r>
      <w:r w:rsidRPr="007F70B2">
        <w:rPr>
          <w:rFonts w:asciiTheme="minorHAnsi" w:hAnsiTheme="minorHAnsi" w:hint="default"/>
          <w:color w:val="auto"/>
        </w:rPr>
        <w:t>】</w:t>
      </w:r>
    </w:p>
    <w:p w:rsidR="00BA19A2" w:rsidRPr="007F70B2" w:rsidRDefault="00BA19A2" w:rsidP="00CF3D00">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CF3D00">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110BE4" w:rsidRDefault="00BA19A2" w:rsidP="00C5549C">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8A5E90">
        <w:trPr>
          <w:trHeight w:val="445"/>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実績申請（実績がない場合は、実績無しと記載）</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555198" w:rsidRDefault="00976CFD">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w:t>
            </w:r>
            <w:r w:rsidR="00B93031" w:rsidRPr="00B93031">
              <w:rPr>
                <w:rFonts w:asciiTheme="minorHAnsi" w:hAnsiTheme="minorHAnsi"/>
                <w:color w:val="FF0000"/>
                <w:u w:val="single"/>
                <w:lang w:val="x-none"/>
              </w:rPr>
              <w:t>（インフラ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大賞含む）</w:t>
            </w:r>
            <w:r w:rsidRPr="0055519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w:t>
            </w:r>
            <w:r w:rsidR="00B93031" w:rsidRPr="00B93031">
              <w:rPr>
                <w:rFonts w:asciiTheme="minorHAnsi" w:hAnsiTheme="minorHAnsi"/>
                <w:color w:val="FF0000"/>
                <w:u w:val="single"/>
                <w:lang w:val="x-none"/>
              </w:rPr>
              <w:t>（中国インフラ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表彰含む）</w:t>
            </w:r>
            <w:r w:rsidRPr="00555198">
              <w:rPr>
                <w:rFonts w:asciiTheme="minorHAnsi" w:hAnsiTheme="minorHAnsi"/>
                <w:color w:val="auto"/>
              </w:rPr>
              <w:t>（局長表彰）</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color w:val="auto"/>
              </w:rPr>
              <w:t>4</w:t>
            </w:r>
            <w:r w:rsidR="00130ABE" w:rsidRPr="001728E1">
              <w:rPr>
                <w:rFonts w:asciiTheme="minorHAnsi" w:hAnsiTheme="minorHAnsi" w:hint="default"/>
                <w:color w:val="auto"/>
              </w:rPr>
              <w:t>年</w:t>
            </w:r>
            <w:r w:rsidR="008A5E90"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sidR="006F6300">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日以降に公告する案件：</w:t>
            </w:r>
            <w:r w:rsidR="00BA19A2" w:rsidRPr="001728E1">
              <w:rPr>
                <w:rFonts w:asciiTheme="minorHAnsi" w:hAnsiTheme="minorHAnsi" w:hint="default"/>
                <w:color w:val="auto"/>
              </w:rPr>
              <w:t>H</w:t>
            </w:r>
            <w:r w:rsidR="006F6300">
              <w:rPr>
                <w:rFonts w:asciiTheme="minorHAnsi" w:hAnsiTheme="minorHAnsi" w:hint="default"/>
                <w:color w:val="auto"/>
              </w:rPr>
              <w:t>30</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rsidP="00555198">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sidRPr="008A5E90">
              <w:rPr>
                <w:rFonts w:asciiTheme="minorHAnsi" w:hAnsiTheme="minorHAnsi" w:hint="default"/>
                <w:color w:val="auto"/>
              </w:rPr>
              <w:t>当該工種：港湾土木工事（港湾</w:t>
            </w:r>
            <w:r w:rsidRPr="008A5E90">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6C49AB"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sidR="00976CFD">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sidR="00976CFD">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6F6300" w:rsidRPr="001728E1" w:rsidRDefault="006F6300" w:rsidP="006F6300">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6F6300" w:rsidRPr="001728E1" w:rsidRDefault="006F6300" w:rsidP="006F6300">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当該工種：港湾土木工事（港湾</w:t>
            </w:r>
            <w:r>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被表彰者名：</w:t>
            </w:r>
          </w:p>
          <w:p w:rsidR="00BA19A2"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w:t>
            </w:r>
            <w:r w:rsidR="008A5E90">
              <w:rPr>
                <w:rFonts w:asciiTheme="minorHAnsi" w:hAnsiTheme="minorHAnsi" w:hint="default"/>
                <w:color w:val="auto"/>
              </w:rPr>
              <w:t>ゴールドカード</w:t>
            </w:r>
            <w:r w:rsidRPr="008A5E90">
              <w:rPr>
                <w:rFonts w:asciiTheme="minorHAnsi" w:hAnsiTheme="minorHAnsi" w:hint="default"/>
                <w:color w:val="auto"/>
              </w:rPr>
              <w:t>制度］（港湾空港関係）</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2</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hint="default"/>
                <w:color w:val="auto"/>
              </w:rPr>
              <w:t>4</w:t>
            </w:r>
            <w:r w:rsidR="00130ABE"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555198">
              <w:rPr>
                <w:rFonts w:asciiTheme="minorHAnsi" w:hAnsiTheme="minorHAnsi" w:hint="default"/>
                <w:color w:val="auto"/>
              </w:rPr>
              <w:t>R</w:t>
            </w:r>
            <w:r w:rsidR="006F6300">
              <w:rPr>
                <w:rFonts w:asciiTheme="minorHAnsi" w:hAnsiTheme="minorHAnsi" w:hint="default"/>
                <w:color w:val="auto"/>
              </w:rPr>
              <w:t>2</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w:t>
            </w:r>
            <w:r w:rsidR="00BA19A2" w:rsidRPr="001728E1">
              <w:rPr>
                <w:rFonts w:asciiTheme="minorHAnsi" w:hAnsiTheme="minorHAnsi" w:hint="default"/>
                <w:color w:val="auto"/>
                <w:spacing w:val="-1"/>
              </w:rPr>
              <w:t xml:space="preserve"> </w:t>
            </w:r>
            <w:r w:rsidR="00BA19A2" w:rsidRPr="001728E1">
              <w:rPr>
                <w:rFonts w:asciiTheme="minorHAnsi" w:hAnsiTheme="minorHAnsi" w:hint="default"/>
                <w:color w:val="auto"/>
              </w:rPr>
              <w:t>案件：</w:t>
            </w:r>
            <w:r w:rsidR="00555198">
              <w:rPr>
                <w:rFonts w:asciiTheme="minorHAnsi" w:hAnsiTheme="minorHAnsi" w:hint="default"/>
                <w:color w:val="auto"/>
              </w:rPr>
              <w:t>R</w:t>
            </w:r>
            <w:r w:rsidR="006F6300">
              <w:rPr>
                <w:rFonts w:asciiTheme="minorHAnsi" w:hAnsiTheme="minorHAnsi" w:hint="default"/>
                <w:color w:val="auto"/>
              </w:rPr>
              <w:t>3</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r w:rsidR="00B93031" w:rsidRPr="008A5E90">
              <w:rPr>
                <w:rFonts w:asciiTheme="minorHAnsi" w:hAnsiTheme="minorHAnsi" w:hint="default"/>
                <w:color w:val="auto"/>
              </w:rPr>
              <w:t>、</w:t>
            </w:r>
            <w:r w:rsidR="00B93031" w:rsidRPr="00B93031">
              <w:rPr>
                <w:rFonts w:asciiTheme="minorHAnsi" w:hAnsiTheme="minorHAnsi" w:hint="default"/>
                <w:color w:val="FF0000"/>
              </w:rPr>
              <w:t>注</w:t>
            </w:r>
            <w:r w:rsidR="00B93031" w:rsidRPr="00B93031">
              <w:rPr>
                <w:rFonts w:asciiTheme="minorHAnsi" w:hAnsiTheme="minorHAnsi" w:hint="default"/>
                <w:color w:val="FF0000"/>
              </w:rPr>
              <w:t>9)</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rsidP="00555198">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w:t>
            </w:r>
            <w:r w:rsidR="00555198">
              <w:rPr>
                <w:rFonts w:asciiTheme="minorEastAsia" w:eastAsiaTheme="minorEastAsia" w:hAnsiTheme="minorEastAsia" w:hint="default"/>
                <w:color w:val="auto"/>
              </w:rPr>
              <w:t>令和</w:t>
            </w:r>
            <w:r w:rsidRPr="008A5E90">
              <w:rPr>
                <w:rFonts w:asciiTheme="minorEastAsia" w:eastAsiaTheme="minorEastAsia" w:hAnsiTheme="minorEastAsia" w:hint="default"/>
                <w:color w:val="auto"/>
              </w:rPr>
              <w:t>○○年</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配置予定技術者の資格の取得状況（専任補助者を配置する場合は、専任補助者の取得状況）</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6</w:t>
            </w:r>
            <w:r w:rsidRPr="008A5E90">
              <w:rPr>
                <w:rFonts w:asciiTheme="minorHAnsi" w:hAnsiTheme="minorHAnsi" w:hint="default"/>
                <w:color w:val="auto"/>
              </w:rPr>
              <w:t>）、注</w:t>
            </w:r>
            <w:r w:rsidRPr="008A5E90">
              <w:rPr>
                <w:rFonts w:asciiTheme="minorHAnsi" w:hAnsiTheme="minorHAnsi" w:hint="default"/>
                <w:color w:val="auto"/>
              </w:rPr>
              <w:t>7</w:t>
            </w:r>
            <w:r w:rsidRPr="008A5E90">
              <w:rPr>
                <w:rFonts w:asciiTheme="minorHAnsi" w:hAnsiTheme="minorHAnsi" w:hint="default"/>
                <w:color w:val="auto"/>
              </w:rPr>
              <w:t>）、注</w:t>
            </w:r>
            <w:r w:rsidRPr="008A5E90">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指定する資格の取得の有無</w:t>
            </w:r>
          </w:p>
          <w:p w:rsidR="00BA19A2" w:rsidRPr="008A5E90" w:rsidRDefault="00BA19A2" w:rsidP="008A5E90">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：有り、無し</w:t>
            </w:r>
          </w:p>
        </w:tc>
      </w:tr>
    </w:tbl>
    <w:p w:rsidR="00DC5D29" w:rsidRPr="008A2240" w:rsidRDefault="00DC5D29" w:rsidP="00976CFD">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1)</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当該工種には港湾</w:t>
      </w:r>
      <w:r w:rsidR="008A2240" w:rsidRPr="008A2240">
        <w:rPr>
          <w:rFonts w:asciiTheme="minorHAnsi" w:hAnsiTheme="minorHAnsi" w:hint="default"/>
          <w:color w:val="auto"/>
          <w:sz w:val="16"/>
          <w:szCs w:val="16"/>
        </w:rPr>
        <w:t>5</w:t>
      </w:r>
      <w:r w:rsidRPr="008A2240">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2)</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表彰状等（証明する資料）の写しをそれぞれ添付すること。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3)</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w:t>
      </w:r>
      <w:r w:rsidR="008A2240" w:rsidRPr="008A2240">
        <w:rPr>
          <w:rFonts w:asciiTheme="minorHAnsi" w:hAnsiTheme="minorHAnsi" w:hint="default"/>
          <w:color w:val="auto"/>
          <w:sz w:val="16"/>
          <w:szCs w:val="16"/>
        </w:rPr>
        <w:t>HP</w:t>
      </w:r>
      <w:r w:rsidRPr="008A2240">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0604F5">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4)</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申請する技術者が、表彰対象期間に産休育休を取得している場合は、産休育休期間に相当する</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期間を表彰対象期間に加えることができる。産休育休の期間を加える場合は、産休育休期間が</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確認できる資料を添付するこ</w:t>
      </w:r>
      <w:r w:rsidRPr="00514442">
        <w:rPr>
          <w:rFonts w:asciiTheme="minorHAnsi" w:hAnsiTheme="minorHAnsi" w:hint="default"/>
          <w:color w:val="auto"/>
          <w:sz w:val="16"/>
          <w:szCs w:val="16"/>
        </w:rPr>
        <w:t>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5)</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中国地方整備局（港湾空港関係）の発注工事における表彰であること。</w:t>
      </w:r>
    </w:p>
    <w:p w:rsidR="001A02AA" w:rsidRPr="008A2240" w:rsidRDefault="001A02AA"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Pr>
          <w:rFonts w:asciiTheme="minorHAnsi" w:hAnsiTheme="minorHAnsi"/>
          <w:color w:val="auto"/>
          <w:sz w:val="16"/>
          <w:szCs w:val="16"/>
        </w:rPr>
        <w:t>6</w:t>
      </w:r>
      <w:r w:rsidRPr="008A2240">
        <w:rPr>
          <w:rFonts w:asciiTheme="minorHAnsi" w:hAnsiTheme="minorHAnsi" w:hint="default"/>
          <w:color w:val="auto"/>
          <w:sz w:val="16"/>
          <w:szCs w:val="16"/>
        </w:rPr>
        <w:t>)</w:t>
      </w:r>
      <w:r w:rsidRPr="008A2240">
        <w:rPr>
          <w:rFonts w:asciiTheme="minorHAnsi" w:hAnsiTheme="minorHAnsi" w:hint="default"/>
          <w:color w:val="auto"/>
          <w:sz w:val="16"/>
          <w:szCs w:val="16"/>
        </w:rPr>
        <w:tab/>
      </w:r>
      <w:r w:rsidRPr="008A2240">
        <w:rPr>
          <w:rFonts w:asciiTheme="minorHAnsi" w:hAnsiTheme="minorHAnsi" w:hint="default"/>
          <w:color w:val="auto"/>
          <w:sz w:val="16"/>
          <w:szCs w:val="16"/>
        </w:rPr>
        <w:t>入札説明書</w:t>
      </w:r>
      <w:r w:rsidRPr="008A2240">
        <w:rPr>
          <w:rFonts w:asciiTheme="minorHAnsi" w:hAnsiTheme="minorHAnsi" w:hint="default"/>
          <w:color w:val="auto"/>
          <w:sz w:val="16"/>
          <w:szCs w:val="16"/>
        </w:rPr>
        <w:t>5.</w:t>
      </w:r>
      <w:r w:rsidRPr="008A2240">
        <w:rPr>
          <w:rFonts w:asciiTheme="minorHAnsi" w:hAnsiTheme="minorHAnsi" w:hint="default"/>
          <w:color w:val="auto"/>
          <w:sz w:val="16"/>
          <w:szCs w:val="16"/>
        </w:rPr>
        <w:t>競争参加資格</w:t>
      </w:r>
      <w:r w:rsidRPr="008A2240">
        <w:rPr>
          <w:rFonts w:asciiTheme="minorHAnsi" w:hAnsiTheme="minorHAnsi" w:hint="default"/>
          <w:color w:val="auto"/>
          <w:sz w:val="16"/>
          <w:szCs w:val="16"/>
        </w:rPr>
        <w:t>(6)</w:t>
      </w:r>
      <w:r w:rsidRPr="008A2240">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1A02AA">
        <w:rPr>
          <w:rFonts w:asciiTheme="minorHAnsi" w:hAnsiTheme="minorHAnsi" w:hint="default"/>
          <w:color w:val="auto"/>
          <w:sz w:val="16"/>
          <w:szCs w:val="16"/>
        </w:rPr>
        <w:t>7</w:t>
      </w:r>
      <w:r w:rsidR="008A2240" w:rsidRPr="008A2240">
        <w:rPr>
          <w:rFonts w:asciiTheme="minorHAnsi" w:hAnsiTheme="minorHAnsi" w:hint="default"/>
          <w:color w:val="auto"/>
          <w:sz w:val="16"/>
          <w:szCs w:val="16"/>
        </w:rPr>
        <w:t>)</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認定証明書等（証明する資料）の写しを添付すること。</w:t>
      </w:r>
    </w:p>
    <w:p w:rsidR="00DC5D29" w:rsidRDefault="00DC5D29" w:rsidP="001A02AA">
      <w:pPr>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8)</w:t>
      </w:r>
      <w:r w:rsidR="001A02AA">
        <w:rPr>
          <w:rFonts w:asciiTheme="minorHAnsi" w:hAnsiTheme="minorHAnsi" w:hint="default"/>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8A2240" w:rsidRPr="00B93031" w:rsidRDefault="00B93031">
      <w:pPr>
        <w:rPr>
          <w:rFonts w:asciiTheme="minorHAnsi" w:hAnsiTheme="minorHAnsi" w:hint="default"/>
          <w:color w:val="FF0000"/>
          <w:sz w:val="16"/>
          <w:szCs w:val="16"/>
          <w:u w:val="single"/>
          <w:lang w:val="x-none"/>
        </w:rPr>
      </w:pPr>
      <w:r w:rsidRPr="00B93031">
        <w:rPr>
          <w:rFonts w:asciiTheme="minorHAnsi" w:hAnsiTheme="minorHAnsi" w:hint="default"/>
          <w:color w:val="FF0000"/>
          <w:sz w:val="16"/>
          <w:szCs w:val="16"/>
          <w:u w:val="single"/>
        </w:rPr>
        <w:t>注</w:t>
      </w:r>
      <w:r w:rsidRPr="00B93031">
        <w:rPr>
          <w:rFonts w:asciiTheme="minorHAnsi" w:hAnsiTheme="minorHAnsi" w:hint="default"/>
          <w:color w:val="FF0000"/>
          <w:sz w:val="16"/>
          <w:szCs w:val="16"/>
          <w:u w:val="single"/>
        </w:rPr>
        <w:t>9)</w:t>
      </w:r>
      <w:r w:rsidRPr="00B93031">
        <w:rPr>
          <w:rFonts w:asciiTheme="minorHAnsi" w:hAnsiTheme="minorHAnsi" w:hint="default"/>
          <w:color w:val="FF0000"/>
          <w:sz w:val="16"/>
          <w:szCs w:val="16"/>
          <w:u w:val="single"/>
        </w:rPr>
        <w:t xml:space="preserve">　</w:t>
      </w:r>
      <w:r w:rsidRPr="00B93031">
        <w:rPr>
          <w:rFonts w:asciiTheme="minorHAnsi" w:hAnsiTheme="minorHAnsi"/>
          <w:color w:val="FF0000"/>
          <w:sz w:val="16"/>
          <w:szCs w:val="16"/>
          <w:u w:val="single"/>
          <w:lang w:val="x-none"/>
        </w:rPr>
        <w:t>評価対象期間中に事故等でｺﾞｰﾙﾄﾞｶｰﾄﾞ表彰が失効した場合は加点評価しない為、失効したｺﾞｰﾙﾄﾞｶｰﾄﾞは添付しないこと。</w:t>
      </w:r>
      <w:r w:rsidR="008A2240" w:rsidRPr="00B93031">
        <w:rPr>
          <w:rFonts w:ascii="ＭＳ 明朝" w:hAnsi="ＭＳ 明朝" w:hint="default"/>
          <w:color w:val="auto"/>
          <w:u w:val="single"/>
        </w:rPr>
        <w:br w:type="page"/>
      </w:r>
    </w:p>
    <w:p w:rsidR="00256FFD" w:rsidRPr="007F70B2" w:rsidRDefault="003205C0" w:rsidP="003205C0">
      <w:pPr>
        <w:jc w:val="right"/>
        <w:rPr>
          <w:rFonts w:hint="default"/>
          <w:color w:val="auto"/>
        </w:rPr>
      </w:pPr>
      <w:r w:rsidRPr="007F70B2">
        <w:rPr>
          <w:rFonts w:asciiTheme="minorHAnsi" w:hAnsiTheme="minorHAnsi" w:hint="default"/>
          <w:color w:val="auto"/>
        </w:rPr>
        <w:lastRenderedPageBreak/>
        <w:t xml:space="preserve">【令和４年度様式　</w:t>
      </w:r>
      <w:r w:rsidRPr="007F70B2">
        <w:rPr>
          <w:rFonts w:asciiTheme="minorHAnsi" w:hAnsiTheme="minorHAnsi" w:hint="default"/>
          <w:color w:val="auto"/>
        </w:rPr>
        <w:t>Ver.1.0</w:t>
      </w:r>
      <w:r w:rsidRPr="007F70B2">
        <w:rPr>
          <w:rFonts w:asciiTheme="minorHAnsi" w:hAnsiTheme="minorHAnsi" w:hint="default"/>
          <w:color w:val="auto"/>
        </w:rPr>
        <w:t>】</w:t>
      </w:r>
    </w:p>
    <w:p w:rsidR="00BA19A2" w:rsidRPr="007F70B2" w:rsidRDefault="00DC5D29" w:rsidP="00CF3D00">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CF3D00">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602F38">
      <w:pPr>
        <w:jc w:val="center"/>
        <w:rPr>
          <w:rFonts w:ascii="ＭＳ 明朝" w:hAnsi="ＭＳ 明朝" w:hint="default"/>
          <w:color w:val="auto"/>
          <w:spacing w:val="-2"/>
          <w:sz w:val="36"/>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BA19A2" w:rsidRPr="00110BE4" w:rsidTr="00602F38">
        <w:trPr>
          <w:trHeight w:val="436"/>
        </w:trPr>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実績申請（実績がない場合は、実績無しと記載）</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①</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元請負者職員（主任（監理）技術者以外）又は、下請け協力企業職員において指定する種類の登録基幹技能者及び建設マスターの配置</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pacing w:val="7"/>
                <w:sz w:val="20"/>
              </w:rPr>
              <w:t>登録基幹技能者の配置の有無：有り（○名）、無</w:t>
            </w:r>
            <w:r w:rsidRPr="00256FFD">
              <w:rPr>
                <w:rFonts w:asciiTheme="minorEastAsia" w:eastAsiaTheme="minorEastAsia" w:hAnsiTheme="minorEastAsia" w:hint="default"/>
                <w:color w:val="auto"/>
                <w:sz w:val="20"/>
              </w:rPr>
              <w:t>し</w:t>
            </w:r>
          </w:p>
          <w:p w:rsidR="00BA19A2" w:rsidRPr="00256FFD"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建設マスターの配置の有無：有り（○名）、無し</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color w:val="auto"/>
                <w:sz w:val="20"/>
              </w:rPr>
              <w:t>②</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配置予定技術者の資格の取得状況（専任補助者を配置する場合は、専任補助者の取得状況）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指定する資格の取得の有無：有り、無し</w:t>
            </w:r>
          </w:p>
        </w:tc>
      </w:tr>
    </w:tbl>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w:t>
      </w:r>
      <w:r w:rsidRPr="00D23177">
        <w:rPr>
          <w:rFonts w:asciiTheme="minorHAnsi" w:hAnsiTheme="minorHAnsi"/>
          <w:color w:val="auto"/>
          <w:sz w:val="16"/>
          <w:szCs w:val="16"/>
        </w:rPr>
        <w:t xml:space="preserve"> </w:t>
      </w:r>
      <w:r w:rsidRPr="00D23177">
        <w:rPr>
          <w:rFonts w:asciiTheme="minorHAnsi" w:hAnsiTheme="minorHAnsi"/>
          <w:color w:val="auto"/>
          <w:sz w:val="16"/>
          <w:szCs w:val="16"/>
        </w:rPr>
        <w:t>象とする。</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sidR="00B93031" w:rsidRPr="00B93031">
        <w:rPr>
          <w:rFonts w:asciiTheme="minorHAnsi" w:hAnsiTheme="minorHAnsi" w:hint="default"/>
          <w:color w:val="FF0000"/>
        </w:rPr>
        <w:t>Ver.1.3</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CF3D00">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602F38">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D23177">
        <w:trPr>
          <w:trHeight w:val="462"/>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実績申請（実績がない場合は、実績無しと記載）</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93031" w:rsidRDefault="004F6343" w:rsidP="00B93031">
            <w:pPr>
              <w:pStyle w:val="af8"/>
              <w:numPr>
                <w:ilvl w:val="0"/>
                <w:numId w:val="37"/>
              </w:numPr>
              <w:spacing w:line="263" w:lineRule="exact"/>
              <w:ind w:leftChars="0"/>
              <w:jc w:val="center"/>
              <w:rPr>
                <w:rFonts w:hint="default"/>
                <w:color w:val="auto"/>
              </w:rPr>
            </w:pP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w:t>
            </w:r>
            <w:r w:rsidR="00B93031" w:rsidRPr="00B93031">
              <w:rPr>
                <w:rFonts w:asciiTheme="minorHAnsi" w:hAnsiTheme="minorHAnsi"/>
                <w:color w:val="FF0000"/>
                <w:u w:val="single"/>
                <w:lang w:val="x-none"/>
              </w:rPr>
              <w:t>（インフラ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大賞含む）</w:t>
            </w:r>
            <w:r w:rsidRPr="0055519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w:t>
            </w:r>
            <w:r w:rsidR="00B93031" w:rsidRPr="00B93031">
              <w:rPr>
                <w:rFonts w:asciiTheme="minorHAnsi" w:hAnsiTheme="minorHAnsi"/>
                <w:color w:val="FF0000"/>
                <w:u w:val="single"/>
                <w:lang w:val="x-none"/>
              </w:rPr>
              <w:t>（中国インフラ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表彰含む）</w:t>
            </w:r>
            <w:r w:rsidRPr="00555198">
              <w:rPr>
                <w:rFonts w:asciiTheme="minorHAnsi" w:hAnsiTheme="minorHAnsi"/>
                <w:color w:val="auto"/>
              </w:rPr>
              <w:t>（局長表彰）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r w:rsidR="00B93031" w:rsidRPr="008A5E90">
              <w:rPr>
                <w:rFonts w:asciiTheme="minorHAnsi" w:hAnsiTheme="minorHAnsi" w:hint="default"/>
                <w:color w:val="auto"/>
              </w:rPr>
              <w:t>、</w:t>
            </w:r>
            <w:r w:rsidR="00B93031" w:rsidRPr="00B93031">
              <w:rPr>
                <w:rFonts w:asciiTheme="minorHAnsi" w:hAnsiTheme="minorHAnsi" w:hint="default"/>
                <w:color w:val="FF0000"/>
              </w:rPr>
              <w:t>注</w:t>
            </w:r>
            <w:r w:rsidR="00B93031">
              <w:rPr>
                <w:rFonts w:asciiTheme="minorHAnsi" w:hAnsiTheme="minorHAnsi" w:hint="default"/>
                <w:color w:val="FF0000"/>
              </w:rPr>
              <w:t>12</w:t>
            </w:r>
            <w:r w:rsidR="00B93031" w:rsidRPr="00B93031">
              <w:rPr>
                <w:rFonts w:asciiTheme="minorHAnsi" w:hAnsiTheme="minorHAnsi" w:hint="default"/>
                <w:color w:val="FF0000"/>
              </w:rPr>
              <w:t>)</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2726B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配置予定技術者の資格の取得状況（専任補助者を配置する場合は、専任補助者の取得状況）</w:t>
            </w:r>
          </w:p>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注</w:t>
            </w:r>
            <w:r w:rsidRPr="00D23177">
              <w:rPr>
                <w:rFonts w:asciiTheme="minorHAnsi" w:hAnsiTheme="minorHAnsi" w:hint="default"/>
                <w:color w:val="auto"/>
              </w:rPr>
              <w:t>6</w:t>
            </w:r>
            <w:r w:rsidRPr="00D23177">
              <w:rPr>
                <w:rFonts w:asciiTheme="minorHAnsi" w:hAnsiTheme="minorHAnsi" w:hint="default"/>
                <w:color w:val="auto"/>
              </w:rPr>
              <w:t>）、注</w:t>
            </w:r>
            <w:r w:rsidRPr="00D23177">
              <w:rPr>
                <w:rFonts w:asciiTheme="minorHAnsi" w:hAnsiTheme="minorHAnsi" w:hint="default"/>
                <w:color w:val="auto"/>
              </w:rPr>
              <w:t>7</w:t>
            </w:r>
            <w:r w:rsidRPr="00D23177">
              <w:rPr>
                <w:rFonts w:asciiTheme="minorHAnsi" w:hAnsiTheme="minorHAnsi" w:hint="default"/>
                <w:color w:val="auto"/>
              </w:rPr>
              <w:t>）、注</w:t>
            </w:r>
            <w:r w:rsidRPr="00D23177">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6" w:lineRule="exact"/>
              <w:rPr>
                <w:rFonts w:hint="default"/>
                <w:color w:val="auto"/>
              </w:rPr>
            </w:pPr>
            <w:r w:rsidRPr="00110BE4">
              <w:rPr>
                <w:rFonts w:ascii="ＭＳ 明朝" w:hAnsi="ＭＳ 明朝"/>
                <w:color w:val="auto"/>
              </w:rPr>
              <w:t>指定する資格の取得の有無</w:t>
            </w:r>
          </w:p>
          <w:p w:rsidR="00BA19A2" w:rsidRPr="00110BE4" w:rsidRDefault="00BA19A2" w:rsidP="00DE6C09">
            <w:pPr>
              <w:spacing w:line="266" w:lineRule="exact"/>
              <w:rPr>
                <w:rFonts w:hint="default"/>
                <w:color w:val="auto"/>
              </w:rPr>
            </w:pPr>
            <w:r w:rsidRPr="00110BE4">
              <w:rPr>
                <w:rFonts w:ascii="ＭＳ 明朝" w:hAnsi="ＭＳ 明朝"/>
                <w:color w:val="auto"/>
              </w:rPr>
              <w:t>：有り、無し</w:t>
            </w:r>
          </w:p>
        </w:tc>
      </w:tr>
      <w:tr w:rsidR="00BA19A2" w:rsidRPr="00110BE4" w:rsidTr="00DE6C09">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110BE4" w:rsidRDefault="00BA19A2" w:rsidP="00D23177">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rsidP="00DE6C09">
            <w:pPr>
              <w:spacing w:line="266" w:lineRule="exact"/>
              <w:rPr>
                <w:rFonts w:hint="default"/>
                <w:color w:val="auto"/>
              </w:rPr>
            </w:pPr>
            <w:r w:rsidRPr="00E455B9">
              <w:rPr>
                <w:rFonts w:ascii="ＭＳ 明朝" w:hAnsi="ＭＳ 明朝"/>
                <w:color w:val="auto"/>
              </w:rPr>
              <w:t>中国地方整備局（港湾空港関係）と</w:t>
            </w:r>
            <w:r w:rsidR="00130ABE" w:rsidRPr="00E455B9">
              <w:rPr>
                <w:rFonts w:ascii="ＭＳ 明朝" w:hAnsi="ＭＳ 明朝"/>
                <w:color w:val="auto"/>
              </w:rPr>
              <w:t>令和</w:t>
            </w:r>
            <w:r w:rsidR="008903D3">
              <w:rPr>
                <w:rFonts w:asciiTheme="minorHAnsi" w:hAnsiTheme="minorHAnsi" w:hint="default"/>
                <w:color w:val="auto"/>
              </w:rPr>
              <w:t>４</w:t>
            </w:r>
            <w:r w:rsidR="00130ABE" w:rsidRPr="00E455B9">
              <w:rPr>
                <w:rFonts w:ascii="ＭＳ 明朝" w:hAnsi="ＭＳ 明朝"/>
                <w:color w:val="auto"/>
              </w:rPr>
              <w:t>年</w:t>
            </w:r>
            <w:r w:rsidRPr="00E455B9">
              <w:rPr>
                <w:rFonts w:ascii="ＭＳ 明朝" w:hAnsi="ＭＳ 明朝"/>
                <w:color w:val="auto"/>
              </w:rPr>
              <w:t>度に有効な災害協定締結の有無：有り、無し</w:t>
            </w:r>
          </w:p>
        </w:tc>
      </w:tr>
      <w:tr w:rsidR="00C12CB8" w:rsidRPr="00110BE4" w:rsidTr="00D23177">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110BE4" w:rsidRDefault="00C12CB8" w:rsidP="00D23177">
            <w:pPr>
              <w:spacing w:line="266" w:lineRule="exact"/>
              <w:jc w:val="center"/>
              <w:rPr>
                <w:rFonts w:hint="default"/>
                <w:color w:val="auto"/>
              </w:rPr>
            </w:pPr>
            <w:r w:rsidRPr="00110BE4">
              <w:rPr>
                <w:color w:val="auto"/>
              </w:rPr>
              <w:t>⑥</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11)</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当該工種には港湾</w:t>
      </w:r>
      <w:r w:rsidR="00962D6D">
        <w:rPr>
          <w:rFonts w:asciiTheme="minorHAnsi" w:hAnsiTheme="minorHAnsi"/>
          <w:color w:val="auto"/>
          <w:sz w:val="16"/>
          <w:szCs w:val="16"/>
        </w:rPr>
        <w:t>5</w:t>
      </w:r>
      <w:r w:rsidRPr="00D23177">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2)</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表彰状等（証明する資料）の写しをそれぞれ添付すること。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3)</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w:t>
      </w:r>
      <w:r w:rsidR="00962D6D">
        <w:rPr>
          <w:rFonts w:asciiTheme="minorHAnsi" w:hAnsiTheme="minorHAnsi"/>
          <w:color w:val="auto"/>
          <w:sz w:val="16"/>
          <w:szCs w:val="16"/>
        </w:rPr>
        <w:t>HP</w:t>
      </w:r>
      <w:r w:rsidRPr="00D23177">
        <w:rPr>
          <w:rFonts w:asciiTheme="minorHAnsi" w:hAnsiTheme="minorHAnsi"/>
          <w:color w:val="auto"/>
          <w:sz w:val="16"/>
          <w:szCs w:val="16"/>
        </w:rPr>
        <w:t>に公表されている「国土交通功労者」の表彰の授与を受けた企業又は技術者を対象とする。</w:t>
      </w:r>
    </w:p>
    <w:p w:rsidR="00C12CB8" w:rsidRPr="00514442"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w:t>
      </w:r>
      <w:r w:rsidRPr="00514442">
        <w:rPr>
          <w:rFonts w:asciiTheme="minorHAnsi" w:hAnsiTheme="minorHAnsi"/>
          <w:color w:val="auto"/>
          <w:sz w:val="16"/>
          <w:szCs w:val="16"/>
        </w:rPr>
        <w:lastRenderedPageBreak/>
        <w:t>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なお、地元</w:t>
      </w:r>
      <w:r w:rsidRPr="00D23177">
        <w:rPr>
          <w:rFonts w:asciiTheme="minorHAnsi" w:hAnsiTheme="minorHAnsi"/>
          <w:color w:val="auto"/>
          <w:sz w:val="16"/>
          <w:szCs w:val="16"/>
        </w:rPr>
        <w:t>1</w:t>
      </w:r>
      <w:r w:rsidRPr="00D23177">
        <w:rPr>
          <w:rFonts w:asciiTheme="minorHAnsi" w:hAnsiTheme="minorHAnsi"/>
          <w:color w:val="auto"/>
          <w:sz w:val="16"/>
          <w:szCs w:val="16"/>
        </w:rPr>
        <w:t>次下請企業の災害協定の締結で申請する場合は、協定書の写しの提出は求めない。</w:t>
      </w:r>
    </w:p>
    <w:p w:rsidR="00C12CB8"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中国地方整備局（港湾空港関係）と締結した災害協定に基づく活動実績により、</w:t>
      </w:r>
      <w:r w:rsidR="002726BC" w:rsidRPr="002726BC">
        <w:rPr>
          <w:rFonts w:ascii="ＭＳ 明朝"/>
          <w:color w:val="auto"/>
          <w:sz w:val="16"/>
          <w:szCs w:val="16"/>
        </w:rPr>
        <w:t>元請企業又は</w:t>
      </w:r>
      <w:r w:rsidR="002726BC" w:rsidRPr="002726BC">
        <w:rPr>
          <w:rFonts w:ascii="ＭＳ 明朝" w:hAnsi="ＭＳ 明朝"/>
          <w:color w:val="auto"/>
          <w:sz w:val="16"/>
          <w:szCs w:val="16"/>
        </w:rPr>
        <w:t>1</w:t>
      </w:r>
      <w:r w:rsidR="002726BC" w:rsidRPr="002726BC">
        <w:rPr>
          <w:rFonts w:ascii="ＭＳ 明朝"/>
          <w:color w:val="auto"/>
          <w:sz w:val="16"/>
          <w:szCs w:val="16"/>
        </w:rPr>
        <w:t>次下請企業が</w:t>
      </w:r>
      <w:r w:rsidRPr="00D2317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B93031" w:rsidRPr="00D23177" w:rsidRDefault="00B93031"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93031">
        <w:rPr>
          <w:rFonts w:asciiTheme="minorHAnsi" w:hAnsiTheme="minorHAnsi" w:hint="default"/>
          <w:color w:val="FF0000"/>
          <w:sz w:val="16"/>
          <w:szCs w:val="16"/>
          <w:u w:val="single"/>
        </w:rPr>
        <w:t>注</w:t>
      </w:r>
      <w:r>
        <w:rPr>
          <w:rFonts w:asciiTheme="minorHAnsi" w:hAnsiTheme="minorHAnsi" w:hint="default"/>
          <w:color w:val="FF0000"/>
          <w:sz w:val="16"/>
          <w:szCs w:val="16"/>
          <w:u w:val="single"/>
        </w:rPr>
        <w:t>12</w:t>
      </w:r>
      <w:r w:rsidRPr="00B93031">
        <w:rPr>
          <w:rFonts w:asciiTheme="minorHAnsi" w:hAnsiTheme="minorHAnsi" w:hint="default"/>
          <w:color w:val="FF0000"/>
          <w:sz w:val="16"/>
          <w:szCs w:val="16"/>
          <w:u w:val="single"/>
        </w:rPr>
        <w:t>)</w:t>
      </w:r>
      <w:r w:rsidRPr="00B93031">
        <w:rPr>
          <w:rFonts w:asciiTheme="minorHAnsi" w:hAnsiTheme="minorHAnsi" w:hint="default"/>
          <w:color w:val="FF0000"/>
          <w:sz w:val="16"/>
          <w:szCs w:val="16"/>
          <w:u w:val="single"/>
        </w:rPr>
        <w:t xml:space="preserve">　</w:t>
      </w:r>
      <w:r w:rsidRPr="00B93031">
        <w:rPr>
          <w:rFonts w:asciiTheme="minorHAnsi" w:hAnsiTheme="minorHAnsi"/>
          <w:color w:val="FF0000"/>
          <w:sz w:val="16"/>
          <w:szCs w:val="16"/>
          <w:u w:val="single"/>
          <w:lang w:val="x-none"/>
        </w:rPr>
        <w:t>評価対象期間中に事故等でｺﾞｰﾙﾄﾞｶｰﾄﾞ表彰が失効した場合は加点評価しない為、失効したｺﾞｰﾙﾄﾞｶｰﾄﾞは添付しないこと。</w:t>
      </w:r>
    </w:p>
    <w:p w:rsidR="00D23177" w:rsidRPr="00E455B9"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sidR="00B93031" w:rsidRPr="00B93031">
        <w:rPr>
          <w:rFonts w:asciiTheme="minorHAnsi" w:hAnsiTheme="minorHAnsi" w:hint="default"/>
          <w:color w:val="FF0000"/>
        </w:rPr>
        <w:t>Ver.1.3</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CF3D00">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602F38">
      <w:pPr>
        <w:spacing w:line="397" w:lineRule="exact"/>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962D6D">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rPr>
                <w:rFonts w:hint="default"/>
                <w:color w:val="auto"/>
              </w:rPr>
            </w:pPr>
            <w:r w:rsidRPr="00110BE4">
              <w:rPr>
                <w:rFonts w:ascii="ＭＳ 明朝" w:hAnsi="ＭＳ 明朝"/>
                <w:color w:val="auto"/>
                <w:spacing w:val="-1"/>
              </w:rPr>
              <w:t xml:space="preserve"> </w:t>
            </w:r>
            <w:r w:rsidRPr="00110BE4">
              <w:rPr>
                <w:rFonts w:ascii="ＭＳ 明朝" w:hAnsi="ＭＳ 明朝"/>
                <w:color w:val="auto"/>
              </w:rPr>
              <w:t>実績申請（実績がない場合は、実績無しと記載）</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93031" w:rsidRDefault="004F6343" w:rsidP="00B93031">
            <w:pPr>
              <w:pStyle w:val="af8"/>
              <w:numPr>
                <w:ilvl w:val="0"/>
                <w:numId w:val="38"/>
              </w:numPr>
              <w:spacing w:line="263" w:lineRule="exact"/>
              <w:ind w:leftChars="0"/>
              <w:jc w:val="center"/>
              <w:rPr>
                <w:rFonts w:hint="default"/>
                <w:color w:val="auto"/>
              </w:rPr>
            </w:pP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w:t>
            </w:r>
            <w:r w:rsidR="00B93031" w:rsidRPr="00B93031">
              <w:rPr>
                <w:rFonts w:asciiTheme="minorHAnsi" w:hAnsiTheme="minorHAnsi"/>
                <w:color w:val="FF0000"/>
                <w:u w:val="single"/>
                <w:lang w:val="x-none"/>
              </w:rPr>
              <w:t>（インフラ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大賞含む）</w:t>
            </w:r>
            <w:r w:rsidRPr="0055519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w:t>
            </w:r>
            <w:r w:rsidR="00B93031" w:rsidRPr="00B93031">
              <w:rPr>
                <w:rFonts w:asciiTheme="minorHAnsi" w:hAnsiTheme="minorHAnsi"/>
                <w:color w:val="FF0000"/>
                <w:u w:val="single"/>
                <w:lang w:val="x-none"/>
              </w:rPr>
              <w:t>（中国インフラ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表彰含む）</w:t>
            </w:r>
            <w:r w:rsidRPr="00555198">
              <w:rPr>
                <w:rFonts w:asciiTheme="minorHAnsi" w:hAnsiTheme="minorHAnsi"/>
                <w:color w:val="auto"/>
              </w:rPr>
              <w:t>（局長表彰）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664DDC" w:rsidRPr="001728E1" w:rsidRDefault="00664DDC" w:rsidP="00664DD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664DDC" w:rsidRPr="001728E1" w:rsidRDefault="00664DDC" w:rsidP="00664DD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r w:rsidR="00B93031" w:rsidRPr="008A5E90">
              <w:rPr>
                <w:rFonts w:asciiTheme="minorHAnsi" w:hAnsiTheme="minorHAnsi" w:hint="default"/>
                <w:color w:val="auto"/>
              </w:rPr>
              <w:t>、</w:t>
            </w:r>
            <w:r w:rsidR="00B93031" w:rsidRPr="00B93031">
              <w:rPr>
                <w:rFonts w:asciiTheme="minorHAnsi" w:hAnsiTheme="minorHAnsi" w:hint="default"/>
                <w:color w:val="FF0000"/>
              </w:rPr>
              <w:t>注</w:t>
            </w:r>
            <w:r w:rsidR="00B93031">
              <w:rPr>
                <w:rFonts w:asciiTheme="minorHAnsi" w:hAnsiTheme="minorHAnsi" w:hint="default"/>
                <w:color w:val="FF0000"/>
              </w:rPr>
              <w:t>14</w:t>
            </w:r>
            <w:r w:rsidR="00B93031" w:rsidRPr="00B93031">
              <w:rPr>
                <w:rFonts w:asciiTheme="minorHAnsi" w:hAnsiTheme="minorHAnsi" w:hint="default"/>
                <w:color w:val="FF0000"/>
              </w:rPr>
              <w:t>)</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配置予定技術者の資格の取得状況（専任補助者を配置する場合は、専任補助者の取得状況）</w:t>
            </w:r>
          </w:p>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注</w:t>
            </w:r>
            <w:r w:rsidRPr="00962D6D">
              <w:rPr>
                <w:rFonts w:asciiTheme="minorHAnsi" w:hAnsiTheme="minorHAnsi" w:hint="default"/>
                <w:color w:val="auto"/>
              </w:rPr>
              <w:t>6</w:t>
            </w:r>
            <w:r w:rsidRPr="00962D6D">
              <w:rPr>
                <w:rFonts w:asciiTheme="minorHAnsi" w:hAnsiTheme="minorHAnsi" w:hint="default"/>
                <w:color w:val="auto"/>
              </w:rPr>
              <w:t>）、注</w:t>
            </w:r>
            <w:r w:rsidRPr="00962D6D">
              <w:rPr>
                <w:rFonts w:asciiTheme="minorHAnsi" w:hAnsiTheme="minorHAnsi" w:hint="default"/>
                <w:color w:val="auto"/>
              </w:rPr>
              <w:t>7</w:t>
            </w:r>
            <w:r w:rsidRPr="00962D6D">
              <w:rPr>
                <w:rFonts w:asciiTheme="minorHAnsi" w:hAnsiTheme="minorHAnsi" w:hint="default"/>
                <w:color w:val="auto"/>
              </w:rPr>
              <w:t>）、注</w:t>
            </w:r>
            <w:r w:rsidRPr="00962D6D">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hint="default"/>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BA19A2" w:rsidP="00962D6D">
            <w:pPr>
              <w:spacing w:line="266" w:lineRule="exact"/>
              <w:rPr>
                <w:rFonts w:asciiTheme="minorHAnsi" w:hAnsiTheme="minorHAnsi" w:hint="default"/>
                <w:color w:val="auto"/>
              </w:rPr>
            </w:pPr>
            <w:r w:rsidRPr="00E455B9">
              <w:rPr>
                <w:rFonts w:asciiTheme="minorHAnsi" w:hAnsiTheme="minorHAnsi" w:hint="default"/>
                <w:color w:val="auto"/>
              </w:rPr>
              <w:t>中国地方整備局（港湾空港関係）と</w:t>
            </w:r>
            <w:r w:rsidR="00130ABE" w:rsidRPr="00E455B9">
              <w:rPr>
                <w:rFonts w:asciiTheme="minorHAnsi" w:hAnsiTheme="minorHAnsi" w:hint="default"/>
                <w:color w:val="auto"/>
              </w:rPr>
              <w:t>令和</w:t>
            </w:r>
            <w:r w:rsidR="008903D3">
              <w:rPr>
                <w:rFonts w:asciiTheme="minorHAnsi" w:hAnsiTheme="minorHAnsi" w:hint="default"/>
                <w:color w:val="auto"/>
              </w:rPr>
              <w:t>４</w:t>
            </w:r>
            <w:r w:rsidR="00130ABE" w:rsidRPr="00E455B9">
              <w:rPr>
                <w:rFonts w:asciiTheme="minorHAnsi" w:hAnsiTheme="minorHAnsi" w:hint="default"/>
                <w:color w:val="auto"/>
              </w:rPr>
              <w:t>年</w:t>
            </w:r>
            <w:r w:rsidRPr="00E455B9">
              <w:rPr>
                <w:rFonts w:asciiTheme="minorHAnsi" w:hAnsiTheme="minorHAnsi" w:hint="default"/>
                <w:color w:val="auto"/>
              </w:rPr>
              <w:t>度に有効な災害協定締結の有無：有り、無し</w:t>
            </w:r>
          </w:p>
        </w:tc>
      </w:tr>
      <w:tr w:rsidR="00BA19A2" w:rsidRPr="00110BE4" w:rsidTr="00962D6D">
        <w:trPr>
          <w:trHeight w:val="435"/>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tcPr>
          <w:p w:rsidR="00C12CB8" w:rsidRPr="00110BE4" w:rsidRDefault="00BA19A2" w:rsidP="00962D6D">
            <w:pPr>
              <w:spacing w:line="266" w:lineRule="exact"/>
              <w:jc w:val="center"/>
              <w:rPr>
                <w:rFonts w:hint="default"/>
                <w:color w:val="auto"/>
              </w:rPr>
            </w:pPr>
            <w:r w:rsidRPr="00110BE4">
              <w:rPr>
                <w:rFonts w:ascii="ＭＳ 明朝" w:hAnsi="ＭＳ 明朝"/>
                <w:color w:val="auto"/>
              </w:rPr>
              <w:t>⑥</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作業船の保有状況（元請負者又は地元</w:t>
            </w:r>
            <w:r w:rsidRPr="00E455B9">
              <w:rPr>
                <w:rFonts w:asciiTheme="minorHAnsi" w:hAnsiTheme="minorHAnsi" w:hint="default"/>
                <w:color w:val="auto"/>
              </w:rPr>
              <w:t>1</w:t>
            </w:r>
            <w:r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11)</w:t>
            </w:r>
            <w:r w:rsidRPr="00E455B9">
              <w:rPr>
                <w:rFonts w:asciiTheme="minorHAnsi" w:hAnsiTheme="minorHAnsi" w:hint="default"/>
                <w:color w:val="auto"/>
              </w:rPr>
              <w:t>、注</w:t>
            </w:r>
            <w:r w:rsidRPr="00E455B9">
              <w:rPr>
                <w:rFonts w:asciiTheme="minorHAnsi" w:hAnsiTheme="minorHAnsi" w:hint="default"/>
                <w:color w:val="auto"/>
              </w:rPr>
              <w:t>12)</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災害時に活用可能な作業船の自社保有（共同保有）の有無：有り、無し</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作業船の種類：</w:t>
            </w:r>
          </w:p>
        </w:tc>
      </w:tr>
      <w:tr w:rsidR="00C12CB8" w:rsidRPr="00110BE4" w:rsidTr="00962D6D">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110BE4" w:rsidRDefault="00C12CB8" w:rsidP="00C12CB8">
            <w:pPr>
              <w:spacing w:line="266" w:lineRule="exact"/>
              <w:jc w:val="center"/>
              <w:rPr>
                <w:rFonts w:hint="default"/>
                <w:color w:val="auto"/>
              </w:rPr>
            </w:pPr>
            <w:r w:rsidRPr="00110BE4">
              <w:rPr>
                <w:color w:val="auto"/>
              </w:rPr>
              <w:t>⑦</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13)</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79295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hint="default"/>
          <w:color w:val="auto"/>
          <w:sz w:val="16"/>
          <w:szCs w:val="16"/>
        </w:rPr>
        <w:t>注</w:t>
      </w:r>
      <w:r w:rsidR="00962D6D" w:rsidRPr="00792957">
        <w:rPr>
          <w:rFonts w:asciiTheme="minorHAnsi" w:hAnsiTheme="minorHAnsi" w:hint="default"/>
          <w:color w:val="auto"/>
          <w:sz w:val="16"/>
          <w:szCs w:val="16"/>
        </w:rPr>
        <w:t>1)</w:t>
      </w:r>
      <w:r w:rsidR="00962D6D" w:rsidRPr="00792957">
        <w:rPr>
          <w:rFonts w:asciiTheme="minorHAnsi" w:hAnsiTheme="minorHAnsi" w:hint="default"/>
          <w:color w:val="auto"/>
          <w:sz w:val="16"/>
          <w:szCs w:val="16"/>
        </w:rPr>
        <w:tab/>
      </w:r>
      <w:r w:rsidRPr="00792957">
        <w:rPr>
          <w:rFonts w:asciiTheme="minorHAnsi" w:hAnsiTheme="minorHAnsi" w:hint="default"/>
          <w:color w:val="auto"/>
          <w:sz w:val="16"/>
          <w:szCs w:val="16"/>
        </w:rPr>
        <w:t>当該工種には港湾</w:t>
      </w:r>
      <w:r w:rsidR="00962D6D" w:rsidRPr="00792957">
        <w:rPr>
          <w:rFonts w:asciiTheme="minorHAnsi" w:hAnsiTheme="minorHAnsi" w:hint="default"/>
          <w:color w:val="auto"/>
          <w:sz w:val="16"/>
          <w:szCs w:val="16"/>
        </w:rPr>
        <w:t>5</w:t>
      </w:r>
      <w:r w:rsidRPr="00792957">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2)</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表彰状等（証明する資料）の写しをそれぞれ添付すること。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w:t>
      </w:r>
      <w:r w:rsidR="00962D6D" w:rsidRPr="00962D6D">
        <w:rPr>
          <w:rFonts w:asciiTheme="minorHAnsi" w:hAnsiTheme="minorHAnsi"/>
          <w:color w:val="auto"/>
          <w:sz w:val="16"/>
          <w:szCs w:val="16"/>
        </w:rPr>
        <w:t>HP</w:t>
      </w:r>
      <w:r w:rsidRPr="00962D6D">
        <w:rPr>
          <w:rFonts w:asciiTheme="minorHAnsi" w:hAnsiTheme="minorHAnsi"/>
          <w:color w:val="auto"/>
          <w:sz w:val="16"/>
          <w:szCs w:val="16"/>
        </w:rPr>
        <w:t>に公表されている「国土交通功労者」の表彰の授与を受けた企業又は技術者を対象とする。</w:t>
      </w:r>
    </w:p>
    <w:p w:rsidR="00DA43B6"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962D6D">
        <w:rPr>
          <w:rFonts w:asciiTheme="minorHAnsi" w:hAnsiTheme="minorHAnsi"/>
          <w:color w:val="auto"/>
          <w:sz w:val="16"/>
          <w:szCs w:val="16"/>
        </w:rPr>
        <w:lastRenderedPageBreak/>
        <w:t>注</w:t>
      </w:r>
      <w:r w:rsidR="00962D6D" w:rsidRPr="00962D6D">
        <w:rPr>
          <w:rFonts w:asciiTheme="minorHAnsi" w:hAnsiTheme="minorHAnsi"/>
          <w:color w:val="auto"/>
          <w:sz w:val="16"/>
          <w:szCs w:val="16"/>
        </w:rPr>
        <w:t>4)</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申請する技術者が、表彰対象期間に産休育休を取得している場合は、産休育休</w:t>
      </w:r>
      <w:r w:rsidRPr="00514442">
        <w:rPr>
          <w:rFonts w:asciiTheme="minorHAnsi" w:hAnsiTheme="minorHAnsi"/>
          <w:color w:val="auto"/>
          <w:sz w:val="16"/>
          <w:szCs w:val="16"/>
        </w:rPr>
        <w:t>期間に相当する期間を表彰対象期間に加えることができる。産休育休の期間を加える場合は、産休育休期間が</w:t>
      </w:r>
      <w:r w:rsidRPr="00514442">
        <w:rPr>
          <w:rFonts w:asciiTheme="minorHAnsi" w:hAnsiTheme="minorHAnsi"/>
          <w:color w:val="auto"/>
          <w:sz w:val="16"/>
          <w:szCs w:val="16"/>
        </w:rPr>
        <w:t xml:space="preserve"> </w:t>
      </w:r>
      <w:r w:rsidRPr="00514442">
        <w:rPr>
          <w:rFonts w:asciiTheme="minorHAnsi" w:hAnsiTheme="minorHAnsi"/>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DA43B6" w:rsidRPr="00514442">
        <w:rPr>
          <w:rFonts w:asciiTheme="minorHAnsi" w:hAnsiTheme="minorHAnsi"/>
          <w:color w:val="auto"/>
          <w:sz w:val="16"/>
          <w:szCs w:val="18"/>
        </w:rPr>
        <w:t>なお、対象期間の考え方については、別紙－１を参照。</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5)</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中国地方整備局（港湾空港関係）の発注工事における表彰であること。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6)</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 xml:space="preserve">入札説明書　５．競争参加資格　</w:t>
      </w:r>
      <w:r w:rsidRPr="00962D6D">
        <w:rPr>
          <w:rFonts w:asciiTheme="minorHAnsi" w:hAnsiTheme="minorHAnsi"/>
          <w:color w:val="auto"/>
          <w:sz w:val="16"/>
          <w:szCs w:val="16"/>
        </w:rPr>
        <w:t>(6)</w:t>
      </w:r>
      <w:r w:rsidRPr="00962D6D">
        <w:rPr>
          <w:rFonts w:asciiTheme="minorHAnsi" w:hAnsiTheme="minorHAnsi"/>
          <w:color w:val="auto"/>
          <w:sz w:val="16"/>
          <w:szCs w:val="16"/>
        </w:rPr>
        <w:t>に記載している当該工事に配置できる主任（監理）技術者の資格として、申請した資格は除く。（評価の対象外）</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7)</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認定証明書等（証明する資料）の写しを添付すること。</w:t>
      </w:r>
    </w:p>
    <w:p w:rsidR="003516E2" w:rsidRDefault="00C12CB8" w:rsidP="003516E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8)</w:t>
      </w:r>
      <w:r w:rsidR="00962D6D" w:rsidRPr="00962D6D">
        <w:rPr>
          <w:rFonts w:asciiTheme="minorHAnsi" w:hAnsiTheme="minorHAnsi" w:hint="default"/>
          <w:color w:val="auto"/>
          <w:sz w:val="16"/>
          <w:szCs w:val="16"/>
        </w:rPr>
        <w:tab/>
      </w:r>
      <w:r w:rsidR="003516E2" w:rsidRPr="00D23177">
        <w:rPr>
          <w:rFonts w:asciiTheme="minorHAnsi" w:hAnsiTheme="minorHAnsi"/>
          <w:color w:val="auto"/>
          <w:sz w:val="16"/>
          <w:szCs w:val="16"/>
        </w:rPr>
        <w:t>指定する資格は、</w:t>
      </w:r>
      <w:r w:rsidR="003516E2">
        <w:rPr>
          <w:rFonts w:asciiTheme="minorHAnsi" w:hAnsiTheme="minorHAnsi"/>
          <w:color w:val="auto"/>
          <w:sz w:val="16"/>
          <w:szCs w:val="16"/>
        </w:rPr>
        <w:t>技術提案説明書を参照のこと。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9)</w:t>
      </w:r>
      <w:r w:rsidR="00962D6D" w:rsidRPr="00962D6D">
        <w:rPr>
          <w:rFonts w:asciiTheme="minorHAnsi" w:hAnsiTheme="minorHAnsi" w:hint="default"/>
          <w:color w:val="auto"/>
          <w:sz w:val="16"/>
          <w:szCs w:val="16"/>
        </w:rPr>
        <w:tab/>
      </w:r>
      <w:r w:rsidR="003516E2" w:rsidRPr="00E455B9">
        <w:rPr>
          <w:rFonts w:asciiTheme="minorHAnsi" w:hAnsiTheme="minorHAnsi" w:hint="default"/>
          <w:color w:val="auto"/>
          <w:sz w:val="16"/>
          <w:szCs w:val="16"/>
        </w:rPr>
        <w:t>「地元企業」とは、</w:t>
      </w:r>
      <w:r w:rsidR="003516E2">
        <w:rPr>
          <w:rFonts w:asciiTheme="minorHAnsi" w:hAnsiTheme="minorHAnsi" w:hint="default"/>
          <w:color w:val="auto"/>
          <w:sz w:val="16"/>
          <w:szCs w:val="16"/>
        </w:rPr>
        <w:t>当該</w:t>
      </w:r>
      <w:r w:rsidR="003516E2" w:rsidRPr="00E455B9">
        <w:rPr>
          <w:rFonts w:asciiTheme="minorEastAsia" w:eastAsiaTheme="minorEastAsia" w:hAnsiTheme="minorEastAsia" w:hint="default"/>
          <w:color w:val="auto"/>
          <w:sz w:val="16"/>
          <w:szCs w:val="16"/>
        </w:rPr>
        <w:t>県内</w:t>
      </w:r>
      <w:r w:rsidR="003516E2" w:rsidRPr="00E455B9">
        <w:rPr>
          <w:rFonts w:asciiTheme="minorHAnsi" w:hAnsiTheme="minorHAnsi" w:hint="default"/>
          <w:color w:val="auto"/>
          <w:sz w:val="16"/>
          <w:szCs w:val="16"/>
        </w:rPr>
        <w:t>に本社又は本店が存在する企業とする</w:t>
      </w:r>
      <w:r w:rsidR="003516E2">
        <w:rPr>
          <w:rFonts w:asciiTheme="minorHAnsi" w:hAnsiTheme="minorHAnsi" w:hint="default"/>
          <w:color w:val="auto"/>
          <w:sz w:val="16"/>
          <w:szCs w:val="16"/>
        </w:rPr>
        <w:t>（詳しくは入札説明書を参照）</w:t>
      </w:r>
      <w:r w:rsidR="003516E2" w:rsidRPr="00E455B9">
        <w:rPr>
          <w:rFonts w:asciiTheme="minorHAnsi" w:hAnsiTheme="minorHAnsi" w:hint="default"/>
          <w:color w:val="auto"/>
          <w:sz w:val="16"/>
          <w:szCs w:val="16"/>
        </w:rPr>
        <w:t>。</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10)</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次下請企業の災害協定の締結で申請する場合は、協定書の写しの提出は求めない。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11)</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次下請企業による保有で申請する場合は、添付資料の提出は求めない。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12)</w:t>
      </w:r>
      <w:r w:rsidR="00962D6D" w:rsidRPr="00962D6D">
        <w:rPr>
          <w:rFonts w:asciiTheme="minorHAnsi" w:hAnsiTheme="minorHAnsi" w:hint="default"/>
          <w:color w:val="auto"/>
          <w:sz w:val="16"/>
          <w:szCs w:val="16"/>
        </w:rPr>
        <w:tab/>
      </w:r>
      <w:r w:rsidR="00664DDC">
        <w:rPr>
          <w:rFonts w:asciiTheme="minorHAnsi" w:hAnsiTheme="minorHAnsi" w:hint="default"/>
          <w:color w:val="auto"/>
          <w:sz w:val="16"/>
          <w:szCs w:val="16"/>
        </w:rPr>
        <w:t>ファイナンスリース</w:t>
      </w:r>
      <w:r w:rsidR="0030221A">
        <w:rPr>
          <w:rFonts w:asciiTheme="minorHAnsi" w:hAnsiTheme="minorHAnsi" w:hint="default"/>
          <w:color w:val="auto"/>
          <w:sz w:val="16"/>
          <w:szCs w:val="16"/>
        </w:rPr>
        <w:t>保有</w:t>
      </w:r>
      <w:r w:rsidR="00664DDC">
        <w:rPr>
          <w:rFonts w:asciiTheme="minorHAnsi" w:hAnsiTheme="minorHAnsi" w:hint="default"/>
          <w:color w:val="auto"/>
          <w:sz w:val="16"/>
          <w:szCs w:val="16"/>
        </w:rPr>
        <w:t>は対象とするが、</w:t>
      </w:r>
      <w:r w:rsidRPr="00962D6D">
        <w:rPr>
          <w:rFonts w:asciiTheme="minorHAnsi" w:hAnsiTheme="minorHAnsi"/>
          <w:color w:val="auto"/>
          <w:sz w:val="16"/>
          <w:szCs w:val="16"/>
        </w:rPr>
        <w:t>リース</w:t>
      </w:r>
      <w:r w:rsidR="00664DDC">
        <w:rPr>
          <w:rFonts w:asciiTheme="minorHAnsi" w:hAnsiTheme="minorHAnsi"/>
          <w:color w:val="auto"/>
          <w:sz w:val="16"/>
          <w:szCs w:val="16"/>
        </w:rPr>
        <w:t>保有及び</w:t>
      </w:r>
      <w:r w:rsidRPr="00962D6D">
        <w:rPr>
          <w:rFonts w:asciiTheme="minorHAnsi" w:hAnsiTheme="minorHAnsi"/>
          <w:color w:val="auto"/>
          <w:sz w:val="16"/>
          <w:szCs w:val="16"/>
        </w:rPr>
        <w:t>傭船は除く。</w:t>
      </w:r>
    </w:p>
    <w:p w:rsid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中国地方整備局（港湾空港関係）と締結した災害協定に基づく活動実績により、</w:t>
      </w:r>
      <w:r w:rsidR="00664DDC" w:rsidRPr="00664DDC">
        <w:rPr>
          <w:rFonts w:ascii="ＭＳ 明朝"/>
          <w:color w:val="auto"/>
          <w:sz w:val="16"/>
          <w:szCs w:val="16"/>
        </w:rPr>
        <w:t>元請企業又は</w:t>
      </w:r>
      <w:r w:rsidR="00664DDC" w:rsidRPr="00664DDC">
        <w:rPr>
          <w:rFonts w:ascii="ＭＳ 明朝" w:hAnsi="ＭＳ 明朝"/>
          <w:color w:val="auto"/>
          <w:sz w:val="16"/>
          <w:szCs w:val="16"/>
        </w:rPr>
        <w:t>1</w:t>
      </w:r>
      <w:r w:rsidR="00664DDC" w:rsidRPr="00664DDC">
        <w:rPr>
          <w:rFonts w:ascii="ＭＳ 明朝"/>
          <w:color w:val="auto"/>
          <w:sz w:val="16"/>
          <w:szCs w:val="16"/>
        </w:rPr>
        <w:t>次下請企業が</w:t>
      </w:r>
      <w:r w:rsidRPr="00962D6D">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B93031" w:rsidRPr="00962D6D" w:rsidRDefault="00B93031"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93031">
        <w:rPr>
          <w:rFonts w:asciiTheme="minorHAnsi" w:hAnsiTheme="minorHAnsi" w:hint="default"/>
          <w:color w:val="FF0000"/>
          <w:sz w:val="16"/>
          <w:szCs w:val="16"/>
          <w:u w:val="single"/>
        </w:rPr>
        <w:t>注</w:t>
      </w:r>
      <w:r>
        <w:rPr>
          <w:rFonts w:asciiTheme="minorHAnsi" w:hAnsiTheme="minorHAnsi" w:hint="default"/>
          <w:color w:val="FF0000"/>
          <w:sz w:val="16"/>
          <w:szCs w:val="16"/>
          <w:u w:val="single"/>
        </w:rPr>
        <w:t>14</w:t>
      </w:r>
      <w:r w:rsidRPr="00B93031">
        <w:rPr>
          <w:rFonts w:asciiTheme="minorHAnsi" w:hAnsiTheme="minorHAnsi" w:hint="default"/>
          <w:color w:val="FF0000"/>
          <w:sz w:val="16"/>
          <w:szCs w:val="16"/>
          <w:u w:val="single"/>
        </w:rPr>
        <w:t>)</w:t>
      </w:r>
      <w:r w:rsidRPr="00B93031">
        <w:rPr>
          <w:rFonts w:asciiTheme="minorHAnsi" w:hAnsiTheme="minorHAnsi" w:hint="default"/>
          <w:color w:val="FF0000"/>
          <w:sz w:val="16"/>
          <w:szCs w:val="16"/>
          <w:u w:val="single"/>
        </w:rPr>
        <w:t xml:space="preserve">　</w:t>
      </w:r>
      <w:r w:rsidRPr="00B93031">
        <w:rPr>
          <w:rFonts w:asciiTheme="minorHAnsi" w:hAnsiTheme="minorHAnsi"/>
          <w:color w:val="FF0000"/>
          <w:sz w:val="16"/>
          <w:szCs w:val="16"/>
          <w:u w:val="single"/>
          <w:lang w:val="x-none"/>
        </w:rPr>
        <w:t>評価対象期間中に事故等でｺﾞｰﾙﾄﾞｶｰﾄﾞ表彰が失効した場合は加点評価しない為、失効したｺﾞｰﾙﾄﾞｶｰﾄﾞは添付しないこと。</w:t>
      </w:r>
    </w:p>
    <w:p w:rsidR="00962D6D" w:rsidRDefault="00962D6D">
      <w:pPr>
        <w:rPr>
          <w:rFonts w:hint="default"/>
          <w:color w:val="auto"/>
        </w:rPr>
      </w:pPr>
      <w:r>
        <w:rPr>
          <w:rFonts w:hint="default"/>
          <w:color w:val="auto"/>
        </w:rPr>
        <w:br w:type="page"/>
      </w:r>
    </w:p>
    <w:p w:rsidR="00F610F8" w:rsidRPr="00D479BA" w:rsidRDefault="00F610F8" w:rsidP="00F610F8">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sidR="00F32619" w:rsidRPr="00F32619">
        <w:rPr>
          <w:rFonts w:asciiTheme="minorHAnsi" w:hAnsiTheme="minorHAnsi" w:hint="default"/>
          <w:color w:val="FF0000"/>
        </w:rPr>
        <w:t>Ver.1.3</w:t>
      </w:r>
      <w:r w:rsidRPr="00D479BA">
        <w:rPr>
          <w:rFonts w:asciiTheme="minorHAnsi" w:hAnsiTheme="minorHAnsi" w:hint="default"/>
          <w:color w:val="auto"/>
        </w:rPr>
        <w:t>】</w:t>
      </w:r>
    </w:p>
    <w:p w:rsidR="00F610F8" w:rsidRDefault="00F610F8" w:rsidP="00F610F8">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F610F8">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F610F8">
      <w:pPr>
        <w:jc w:val="center"/>
        <w:rPr>
          <w:rFonts w:hint="default"/>
          <w:color w:val="auto"/>
        </w:rPr>
      </w:pPr>
      <w:r w:rsidRPr="00110BE4">
        <w:rPr>
          <w:color w:val="auto"/>
          <w:sz w:val="36"/>
        </w:rPr>
        <w:t>各種実績申請一覧表</w:t>
      </w:r>
    </w:p>
    <w:p w:rsidR="00F610F8" w:rsidRPr="0010735B" w:rsidRDefault="00F610F8" w:rsidP="00F610F8">
      <w:pPr>
        <w:wordWrap w:val="0"/>
        <w:spacing w:line="247" w:lineRule="exact"/>
        <w:jc w:val="right"/>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67"/>
        <w:gridCol w:w="4111"/>
        <w:gridCol w:w="5245"/>
      </w:tblGrid>
      <w:tr w:rsidR="00F610F8" w:rsidRPr="00110BE4" w:rsidTr="00F20682">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番号</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各種実績</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93031" w:rsidRDefault="00F610F8" w:rsidP="00B93031">
            <w:pPr>
              <w:pStyle w:val="af8"/>
              <w:numPr>
                <w:ilvl w:val="0"/>
                <w:numId w:val="39"/>
              </w:numPr>
              <w:spacing w:line="247" w:lineRule="exact"/>
              <w:ind w:leftChars="0"/>
              <w:jc w:val="center"/>
              <w:rPr>
                <w:rFonts w:hint="default"/>
                <w:color w:val="auto"/>
              </w:rPr>
            </w:pP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555198" w:rsidRDefault="00F610F8" w:rsidP="00F20682">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w:t>
            </w:r>
            <w:r w:rsidR="00B93031" w:rsidRPr="00B93031">
              <w:rPr>
                <w:rFonts w:asciiTheme="minorHAnsi" w:hAnsiTheme="minorHAnsi"/>
                <w:color w:val="FF0000"/>
                <w:u w:val="single"/>
                <w:lang w:val="x-none"/>
              </w:rPr>
              <w:t>（インフラ</w:t>
            </w:r>
            <w:r w:rsidR="00B93031" w:rsidRPr="00B93031">
              <w:rPr>
                <w:rFonts w:asciiTheme="minorHAnsi" w:hAnsiTheme="minorHAnsi" w:hint="default"/>
                <w:color w:val="FF0000"/>
                <w:u w:val="single"/>
                <w:lang w:val="x-none"/>
              </w:rPr>
              <w:t>DX</w:t>
            </w:r>
            <w:r w:rsidR="00B93031" w:rsidRPr="00B93031">
              <w:rPr>
                <w:rFonts w:asciiTheme="minorHAnsi" w:hAnsiTheme="minorHAnsi"/>
                <w:color w:val="FF0000"/>
                <w:u w:val="single"/>
                <w:lang w:val="x-none"/>
              </w:rPr>
              <w:t>大賞含む）</w:t>
            </w:r>
            <w:r w:rsidRPr="0055519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w:t>
            </w:r>
            <w:r w:rsidR="00F32619" w:rsidRPr="00B93031">
              <w:rPr>
                <w:rFonts w:asciiTheme="minorHAnsi" w:hAnsiTheme="minorHAnsi"/>
                <w:color w:val="FF0000"/>
                <w:u w:val="single"/>
                <w:lang w:val="x-none"/>
              </w:rPr>
              <w:t>（中国インフラ</w:t>
            </w:r>
            <w:r w:rsidR="00F32619" w:rsidRPr="00B93031">
              <w:rPr>
                <w:rFonts w:asciiTheme="minorHAnsi" w:hAnsiTheme="minorHAnsi" w:hint="default"/>
                <w:color w:val="FF0000"/>
                <w:u w:val="single"/>
                <w:lang w:val="x-none"/>
              </w:rPr>
              <w:t>DX</w:t>
            </w:r>
            <w:r w:rsidR="00F32619" w:rsidRPr="00B93031">
              <w:rPr>
                <w:rFonts w:asciiTheme="minorHAnsi" w:hAnsiTheme="minorHAnsi"/>
                <w:color w:val="FF0000"/>
                <w:u w:val="single"/>
                <w:lang w:val="x-none"/>
              </w:rPr>
              <w:t>表彰含む）</w:t>
            </w:r>
            <w:r w:rsidRPr="00555198">
              <w:rPr>
                <w:rFonts w:asciiTheme="minorHAnsi" w:hAnsiTheme="minorHAnsi"/>
                <w:color w:val="auto"/>
              </w:rPr>
              <w:t>（局長表彰）</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②</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③</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r w:rsidR="00F32619" w:rsidRPr="008A5E90">
              <w:rPr>
                <w:rFonts w:asciiTheme="minorHAnsi" w:hAnsiTheme="minorHAnsi" w:hint="default"/>
                <w:color w:val="auto"/>
              </w:rPr>
              <w:t>、</w:t>
            </w:r>
            <w:r w:rsidR="00F32619" w:rsidRPr="00B93031">
              <w:rPr>
                <w:rFonts w:asciiTheme="minorHAnsi" w:hAnsiTheme="minorHAnsi" w:hint="default"/>
                <w:color w:val="FF0000"/>
              </w:rPr>
              <w:t>注</w:t>
            </w:r>
            <w:r w:rsidR="00F32619">
              <w:rPr>
                <w:rFonts w:asciiTheme="minorHAnsi" w:hAnsiTheme="minorHAnsi" w:hint="default"/>
                <w:color w:val="FF0000"/>
              </w:rPr>
              <w:t>22</w:t>
            </w:r>
            <w:r w:rsidR="00F32619" w:rsidRPr="00B93031">
              <w:rPr>
                <w:rFonts w:asciiTheme="minorHAnsi" w:hAnsiTheme="minorHAnsi" w:hint="default"/>
                <w:color w:val="FF0000"/>
              </w:rPr>
              <w:t>)</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Pr>
                <w:color w:val="auto"/>
              </w:rPr>
              <w:t>表彰年度：令和</w:t>
            </w:r>
            <w:r w:rsidRPr="00110BE4">
              <w:rPr>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④</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6)</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pacing w:val="7"/>
              </w:rPr>
              <w:t>登録基幹技能者の配置の有無：有り（○名）、無</w:t>
            </w:r>
            <w:r w:rsidRPr="00110BE4">
              <w:rPr>
                <w:rFonts w:ascii="ＭＳ 明朝" w:hAnsi="ＭＳ 明朝"/>
                <w:color w:val="auto"/>
              </w:rPr>
              <w:t>し</w:t>
            </w:r>
          </w:p>
          <w:p w:rsidR="00F610F8" w:rsidRPr="00110BE4" w:rsidRDefault="00F610F8" w:rsidP="00F20682">
            <w:pPr>
              <w:spacing w:line="247" w:lineRule="exact"/>
              <w:rPr>
                <w:rFonts w:hint="default"/>
                <w:color w:val="auto"/>
              </w:rPr>
            </w:pPr>
            <w:r w:rsidRPr="00110BE4">
              <w:rPr>
                <w:color w:val="auto"/>
              </w:rPr>
              <w:t>建設マスターの配置の有無：有り（○名）、無し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⑤</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1)</w:t>
            </w:r>
            <w:r w:rsidRPr="0010735B">
              <w:rPr>
                <w:rFonts w:asciiTheme="minorHAnsi" w:hAnsiTheme="minorHAnsi" w:hint="default"/>
                <w:color w:val="auto"/>
              </w:rPr>
              <w:t>、注</w:t>
            </w:r>
            <w:r w:rsidRPr="0010735B">
              <w:rPr>
                <w:rFonts w:asciiTheme="minorHAnsi" w:hAnsiTheme="minorHAnsi" w:hint="default"/>
                <w:color w:val="auto"/>
              </w:rPr>
              <w:t>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rPr>
              <w:t>表彰名称：○○表彰（局長表彰又は事務所長（下請）表彰）</w:t>
            </w:r>
          </w:p>
          <w:p w:rsidR="00F610F8" w:rsidRPr="00110BE4" w:rsidRDefault="00F610F8" w:rsidP="00F20682">
            <w:pPr>
              <w:spacing w:line="247" w:lineRule="exact"/>
              <w:rPr>
                <w:rFonts w:hint="default"/>
                <w:color w:val="auto"/>
              </w:rPr>
            </w:pPr>
            <w:r w:rsidRPr="00110BE4">
              <w:rPr>
                <w:rFonts w:ascii="ＭＳ 明朝" w:hAnsi="ＭＳ 明朝"/>
                <w:color w:val="auto"/>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⑥</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技術開発実績</w:t>
            </w:r>
          </w:p>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w:t>
            </w:r>
            <w:r w:rsidRPr="0010735B">
              <w:rPr>
                <w:rFonts w:asciiTheme="minorHAnsi" w:hAnsiTheme="minorHAnsi" w:hint="default"/>
                <w:color w:val="auto"/>
              </w:rPr>
              <w:t>過去</w:t>
            </w:r>
            <w:r w:rsidRPr="0010735B">
              <w:rPr>
                <w:rFonts w:asciiTheme="minorHAnsi" w:hAnsiTheme="minorHAnsi" w:hint="default"/>
                <w:color w:val="auto"/>
              </w:rPr>
              <w:t>10</w:t>
            </w:r>
            <w:r w:rsidRPr="0010735B">
              <w:rPr>
                <w:rFonts w:asciiTheme="minorHAnsi" w:hAnsiTheme="minorHAnsi" w:hint="default"/>
                <w:color w:val="auto"/>
              </w:rPr>
              <w:t>年間</w:t>
            </w:r>
            <w:r w:rsidRPr="0010735B">
              <w:rPr>
                <w:rFonts w:asciiTheme="minorHAnsi" w:hAnsiTheme="minorHAnsi" w:hint="default"/>
                <w:color w:val="auto"/>
              </w:rPr>
              <w:t>(</w:t>
            </w:r>
            <w:r w:rsidRPr="00120673">
              <w:rPr>
                <w:rFonts w:asciiTheme="minorHAnsi" w:hAnsiTheme="minorHAnsi" w:hint="default"/>
                <w:color w:val="auto"/>
              </w:rPr>
              <w:t>平成</w:t>
            </w:r>
            <w:r w:rsidRPr="00120673">
              <w:rPr>
                <w:rFonts w:asciiTheme="minorHAnsi" w:hAnsiTheme="minorHAnsi" w:hint="default"/>
                <w:color w:val="auto"/>
              </w:rPr>
              <w:t>2</w:t>
            </w:r>
            <w:r>
              <w:rPr>
                <w:rFonts w:asciiTheme="minorHAnsi" w:hAnsiTheme="minorHAnsi" w:hint="default"/>
                <w:color w:val="auto"/>
              </w:rPr>
              <w:t>4</w:t>
            </w:r>
            <w:r w:rsidRPr="00120673">
              <w:rPr>
                <w:rFonts w:asciiTheme="minorHAnsi" w:hAnsiTheme="minorHAnsi" w:hint="default"/>
                <w:color w:val="auto"/>
              </w:rPr>
              <w:t>～令和</w:t>
            </w:r>
            <w:r>
              <w:rPr>
                <w:rFonts w:asciiTheme="minorHAnsi" w:hAnsiTheme="minorHAnsi"/>
                <w:color w:val="auto"/>
              </w:rPr>
              <w:t>3</w:t>
            </w:r>
            <w:r w:rsidRPr="00120673">
              <w:rPr>
                <w:rFonts w:asciiTheme="minorHAnsi" w:hAnsiTheme="minorHAnsi" w:hint="default"/>
                <w:color w:val="auto"/>
              </w:rPr>
              <w:t>年度</w:t>
            </w:r>
            <w:r w:rsidRPr="0010735B">
              <w:rPr>
                <w:rFonts w:asciiTheme="minorHAnsi" w:hAnsiTheme="minorHAnsi" w:hint="default"/>
                <w:color w:val="auto"/>
              </w:rPr>
              <w:t>)</w:t>
            </w:r>
            <w:r>
              <w:rPr>
                <w:rFonts w:asciiTheme="minorHAnsi" w:hAnsiTheme="minorHAnsi" w:hint="default"/>
                <w:color w:val="auto"/>
              </w:rPr>
              <w:t>］</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lastRenderedPageBreak/>
              <w:t>注</w:t>
            </w:r>
            <w:r w:rsidRPr="0010735B">
              <w:rPr>
                <w:rFonts w:asciiTheme="minorHAnsi" w:hAnsiTheme="minorHAnsi" w:hint="default"/>
                <w:color w:val="auto"/>
              </w:rPr>
              <w:t>7)</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lastRenderedPageBreak/>
              <w:t>NETIS</w:t>
            </w:r>
            <w:r w:rsidRPr="0010735B">
              <w:rPr>
                <w:rFonts w:asciiTheme="minorHAnsi" w:hAnsiTheme="minorHAnsi" w:hint="default"/>
                <w:color w:val="auto"/>
              </w:rPr>
              <w:t>への登録、港湾関連民間技術又は建設技術審査証明の評価を受けた自社開発の実績の有無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lastRenderedPageBreak/>
              <w:t>：有り、無し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lastRenderedPageBreak/>
              <w:t>⑦</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令和２</w:t>
            </w:r>
            <w:r w:rsidRPr="00120673">
              <w:rPr>
                <w:rFonts w:asciiTheme="minorHAnsi" w:hAnsiTheme="minorHAnsi" w:hint="default"/>
                <w:color w:val="auto"/>
              </w:rPr>
              <w:t>年度以</w:t>
            </w:r>
            <w:r w:rsidRPr="0010735B">
              <w:rPr>
                <w:rFonts w:asciiTheme="minorHAnsi" w:hAnsiTheme="minorHAnsi" w:hint="default"/>
                <w:color w:val="auto"/>
              </w:rPr>
              <w:t>降に採用した若手技術者等の雇用</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8)</w:t>
            </w:r>
            <w:r w:rsidRPr="0010735B">
              <w:rPr>
                <w:rFonts w:asciiTheme="minorHAnsi" w:hAnsiTheme="minorHAnsi" w:hint="default"/>
                <w:color w:val="auto"/>
              </w:rPr>
              <w:t>、注</w:t>
            </w:r>
            <w:r w:rsidRPr="0010735B">
              <w:rPr>
                <w:rFonts w:asciiTheme="minorHAnsi" w:hAnsiTheme="minorHAnsi" w:hint="default"/>
                <w:color w:val="auto"/>
              </w:rPr>
              <w:t>9)</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若手技術者等の雇用の有無：</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①</w:t>
            </w:r>
            <w:r w:rsidRPr="0010735B">
              <w:rPr>
                <w:rFonts w:asciiTheme="minorHAnsi" w:hAnsiTheme="minorHAnsi" w:hint="default"/>
                <w:color w:val="auto"/>
              </w:rPr>
              <w:t>若手技術者（満年齢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②</w:t>
            </w:r>
            <w:r w:rsidRPr="0010735B">
              <w:rPr>
                <w:rFonts w:asciiTheme="minorHAnsi" w:hAnsiTheme="minorHAnsi" w:hint="default"/>
                <w:color w:val="auto"/>
              </w:rPr>
              <w:t>若手（満年齢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③</w:t>
            </w:r>
            <w:r w:rsidRPr="0010735B">
              <w:rPr>
                <w:rFonts w:asciiTheme="minorHAnsi" w:hAnsiTheme="minorHAnsi" w:hint="default"/>
                <w:color w:val="auto"/>
              </w:rPr>
              <w:t>雇用無し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⑧</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配置予定技術者の資格の取得状況（専任補助者を配置する場合は、専任補助者の取得状況）</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r w:rsidRPr="0010735B">
              <w:rPr>
                <w:rFonts w:asciiTheme="minorHAnsi" w:hAnsiTheme="minorHAnsi" w:hint="default"/>
                <w:color w:val="auto"/>
              </w:rPr>
              <w:t>）、注</w:t>
            </w:r>
            <w:r w:rsidRPr="0010735B">
              <w:rPr>
                <w:rFonts w:asciiTheme="minorHAnsi" w:hAnsiTheme="minorHAnsi" w:hint="default"/>
                <w:color w:val="auto"/>
              </w:rPr>
              <w:t>10</w:t>
            </w:r>
            <w:r w:rsidRPr="0010735B">
              <w:rPr>
                <w:rFonts w:asciiTheme="minorHAnsi" w:hAnsiTheme="minorHAnsi" w:hint="default"/>
                <w:color w:val="auto"/>
              </w:rPr>
              <w:t>）、注</w:t>
            </w:r>
            <w:r w:rsidRPr="0010735B">
              <w:rPr>
                <w:rFonts w:asciiTheme="minorHAnsi" w:hAnsiTheme="minorHAnsi" w:hint="default"/>
                <w:color w:val="auto"/>
              </w:rPr>
              <w:t>11)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指定する資格の取得の有無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p w:rsidR="00F610F8" w:rsidRPr="0010735B" w:rsidRDefault="00F610F8" w:rsidP="00F20682">
            <w:pPr>
              <w:rPr>
                <w:rFonts w:asciiTheme="minorHAnsi" w:hAnsiTheme="minorHAnsi" w:hint="default"/>
                <w:color w:val="auto"/>
              </w:rPr>
            </w:pPr>
          </w:p>
          <w:p w:rsidR="00F610F8" w:rsidRPr="0010735B" w:rsidRDefault="00F610F8" w:rsidP="00F20682">
            <w:pPr>
              <w:rPr>
                <w:rFonts w:asciiTheme="minorHAnsi" w:hAnsiTheme="minorHAnsi" w:hint="default"/>
                <w:color w:val="auto"/>
              </w:rPr>
            </w:pP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⑨</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令和</w:t>
            </w:r>
            <w:r>
              <w:rPr>
                <w:rFonts w:asciiTheme="minorHAnsi" w:hAnsiTheme="minorHAnsi" w:hint="default"/>
                <w:color w:val="auto"/>
              </w:rPr>
              <w:t>４</w:t>
            </w:r>
            <w:r w:rsidRPr="00120673">
              <w:rPr>
                <w:rFonts w:asciiTheme="minorHAnsi" w:hAnsiTheme="minorHAnsi" w:hint="default"/>
                <w:color w:val="auto"/>
              </w:rPr>
              <w:t>年度の災害協定の締結</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中国地方整備局（港湾空港関係）と令和</w:t>
            </w:r>
            <w:r>
              <w:rPr>
                <w:rFonts w:asciiTheme="minorHAnsi" w:hAnsiTheme="minorHAnsi" w:hint="default"/>
                <w:color w:val="auto"/>
              </w:rPr>
              <w:t>４</w:t>
            </w:r>
            <w:r w:rsidRPr="00120673">
              <w:rPr>
                <w:rFonts w:asciiTheme="minorHAnsi" w:hAnsiTheme="minorHAnsi" w:hint="default"/>
                <w:color w:val="auto"/>
              </w:rPr>
              <w:t>年度に有効な災害協定締結の有無：有り、無し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⑩</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13)</w:t>
            </w:r>
            <w:r w:rsidRPr="00120673">
              <w:rPr>
                <w:rFonts w:asciiTheme="minorHAnsi" w:hAnsiTheme="minorHAnsi" w:hint="default"/>
                <w:color w:val="auto"/>
              </w:rPr>
              <w:t>、注</w:t>
            </w:r>
            <w:r w:rsidRPr="00120673">
              <w:rPr>
                <w:rFonts w:asciiTheme="minorHAnsi" w:hAnsiTheme="minorHAnsi" w:hint="default"/>
                <w:color w:val="auto"/>
              </w:rPr>
              <w:t>15)</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災害時に活用可能な作業船の自社保有（共同保有）の有無：有り、無し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作業船の種類：</w:t>
            </w:r>
          </w:p>
        </w:tc>
      </w:tr>
      <w:tr w:rsidR="00F610F8" w:rsidRPr="00110BE4" w:rsidTr="00F20682">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⑪</w:t>
            </w:r>
          </w:p>
        </w:tc>
        <w:tc>
          <w:tcPr>
            <w:tcW w:w="4111"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作業機械の保有状況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14)</w:t>
            </w:r>
            <w:r w:rsidRPr="00120673">
              <w:rPr>
                <w:rFonts w:asciiTheme="minorHAnsi" w:hAnsiTheme="minorHAnsi" w:hint="default"/>
                <w:color w:val="auto"/>
              </w:rPr>
              <w:t>、注</w:t>
            </w:r>
            <w:r w:rsidRPr="00120673">
              <w:rPr>
                <w:rFonts w:asciiTheme="minorHAnsi" w:hAnsiTheme="minorHAnsi" w:hint="default"/>
                <w:color w:val="auto"/>
              </w:rPr>
              <w:t>16)</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災害時に活用可能な作業機械の自社保有（共同保有）の有無：有り、無し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作業船等の種類：</w:t>
            </w:r>
          </w:p>
        </w:tc>
      </w:tr>
      <w:tr w:rsidR="00F610F8" w:rsidRPr="00110BE4" w:rsidTr="00F20682">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jc w:val="center"/>
              <w:rPr>
                <w:rFonts w:hint="default"/>
                <w:color w:val="auto"/>
              </w:rPr>
            </w:pPr>
            <w:r w:rsidRPr="00110BE4">
              <w:rPr>
                <w:color w:val="auto"/>
              </w:rPr>
              <w:t>⑫</w:t>
            </w:r>
          </w:p>
        </w:tc>
        <w:tc>
          <w:tcPr>
            <w:tcW w:w="4111"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Pr="00120673">
              <w:rPr>
                <w:rFonts w:asciiTheme="minorHAnsi" w:hAnsiTheme="minorHAnsi" w:hint="default"/>
                <w:color w:val="auto"/>
                <w:szCs w:val="21"/>
              </w:rPr>
              <w:t>年度以降、公告日までに中国地方整備局長から災害対策関係功労者表彰（港湾空港関係）</w:t>
            </w:r>
          </w:p>
          <w:p w:rsidR="00F610F8" w:rsidRPr="00120673" w:rsidRDefault="00F610F8" w:rsidP="00F20682">
            <w:pPr>
              <w:snapToGrid w:val="0"/>
              <w:rPr>
                <w:rFonts w:asciiTheme="minorHAnsi" w:hAnsiTheme="minorHAnsi" w:hint="default"/>
                <w:color w:val="auto"/>
              </w:rPr>
            </w:pPr>
            <w:r w:rsidRPr="00120673">
              <w:rPr>
                <w:rFonts w:asciiTheme="minorHAnsi" w:hAnsiTheme="minorHAnsi" w:hint="default"/>
                <w:color w:val="auto"/>
                <w:szCs w:val="21"/>
              </w:rPr>
              <w:t>注</w:t>
            </w:r>
            <w:r w:rsidRPr="00120673">
              <w:rPr>
                <w:rFonts w:asciiTheme="minorHAnsi" w:hAnsiTheme="minorHAnsi" w:hint="default"/>
                <w:color w:val="auto"/>
                <w:szCs w:val="21"/>
              </w:rPr>
              <w:t>17)</w:t>
            </w:r>
          </w:p>
        </w:tc>
        <w:tc>
          <w:tcPr>
            <w:tcW w:w="5245"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rPr>
              <w:t>表彰年度：令和</w:t>
            </w:r>
            <w:r w:rsidRPr="00120673">
              <w:rPr>
                <w:rFonts w:asciiTheme="minorEastAsia" w:eastAsiaTheme="minorEastAsia" w:hAnsiTheme="minorEastAsia" w:hint="default"/>
                <w:color w:val="auto"/>
              </w:rPr>
              <w:t>○○</w:t>
            </w:r>
            <w:r w:rsidRPr="00120673">
              <w:rPr>
                <w:rFonts w:asciiTheme="minorHAnsi" w:hAnsiTheme="minorHAnsi" w:hint="default"/>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t>⑬</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w:t>
            </w:r>
            <w:r w:rsidRPr="00120673">
              <w:rPr>
                <w:rFonts w:asciiTheme="minorHAnsi" w:hAnsiTheme="minorHAnsi" w:hint="default"/>
                <w:color w:val="auto"/>
                <w:sz w:val="18"/>
              </w:rPr>
              <w:t>過去４年間</w:t>
            </w:r>
            <w:r w:rsidRPr="00120673">
              <w:rPr>
                <w:rFonts w:asciiTheme="minorHAnsi" w:hAnsiTheme="minorHAnsi" w:hint="default"/>
                <w:color w:val="auto"/>
                <w:sz w:val="18"/>
              </w:rPr>
              <w:t>(</w:t>
            </w: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～令和</w:t>
            </w:r>
            <w:r>
              <w:rPr>
                <w:rFonts w:asciiTheme="minorHAnsi" w:hAnsiTheme="minorHAnsi"/>
                <w:color w:val="auto"/>
                <w:sz w:val="18"/>
              </w:rPr>
              <w:t>3</w:t>
            </w:r>
            <w:r w:rsidRPr="00120673">
              <w:rPr>
                <w:rFonts w:asciiTheme="minorHAnsi" w:hAnsiTheme="minorHAnsi" w:hint="default"/>
                <w:color w:val="auto"/>
                <w:sz w:val="18"/>
              </w:rPr>
              <w:t>年度</w:t>
            </w:r>
            <w:r w:rsidRPr="00120673">
              <w:rPr>
                <w:rFonts w:asciiTheme="minorHAnsi" w:hAnsiTheme="minorHAnsi" w:hint="default"/>
                <w:color w:val="auto"/>
                <w:sz w:val="18"/>
              </w:rPr>
              <w:t>)]</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ＭＳ 明朝"/>
                <w:color w:val="auto"/>
                <w:sz w:val="18"/>
                <w:szCs w:val="18"/>
              </w:rPr>
              <w:t>平成</w:t>
            </w:r>
            <w:r>
              <w:rPr>
                <w:rFonts w:ascii="ＭＳ 明朝" w:hAnsi="ＭＳ 明朝"/>
                <w:color w:val="auto"/>
                <w:sz w:val="18"/>
                <w:szCs w:val="18"/>
              </w:rPr>
              <w:t>30</w:t>
            </w:r>
            <w:r w:rsidRPr="00C22316">
              <w:rPr>
                <w:rFonts w:ascii="ＭＳ 明朝"/>
                <w:color w:val="auto"/>
                <w:sz w:val="18"/>
                <w:szCs w:val="18"/>
              </w:rPr>
              <w:t>～令和</w:t>
            </w:r>
            <w:r>
              <w:rPr>
                <w:rFonts w:ascii="ＭＳ 明朝"/>
                <w:color w:val="auto"/>
                <w:sz w:val="18"/>
                <w:szCs w:val="18"/>
              </w:rPr>
              <w:t>3</w:t>
            </w:r>
            <w:r w:rsidRPr="00C22316">
              <w:rPr>
                <w:rFonts w:ascii="ＭＳ 明朝"/>
                <w:color w:val="auto"/>
                <w:sz w:val="18"/>
                <w:szCs w:val="18"/>
              </w:rPr>
              <w:t>年度に</w:t>
            </w:r>
            <w:r w:rsidRPr="00C22316">
              <w:rPr>
                <w:rFonts w:ascii="ＭＳ 明朝" w:hAnsi="ＭＳ 明朝"/>
                <w:color w:val="auto"/>
                <w:sz w:val="18"/>
                <w:szCs w:val="18"/>
              </w:rPr>
              <w:t>2</w:t>
            </w:r>
            <w:r w:rsidRPr="00C22316">
              <w:rPr>
                <w:rFonts w:ascii="ＭＳ 明朝"/>
                <w:color w:val="auto"/>
                <w:sz w:val="18"/>
                <w:szCs w:val="18"/>
              </w:rPr>
              <w:t>年以上連続を含む</w:t>
            </w:r>
            <w:r w:rsidRPr="00C22316">
              <w:rPr>
                <w:rFonts w:ascii="ＭＳ 明朝" w:hAnsi="ＭＳ 明朝"/>
                <w:color w:val="auto"/>
                <w:sz w:val="18"/>
                <w:szCs w:val="18"/>
              </w:rPr>
              <w:t>3</w:t>
            </w:r>
            <w:r w:rsidRPr="00C22316">
              <w:rPr>
                <w:rFonts w:ascii="ＭＳ 明朝"/>
                <w:color w:val="auto"/>
                <w:sz w:val="18"/>
                <w:szCs w:val="18"/>
              </w:rPr>
              <w:t>回以上の活動実績あり</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Theme="minorHAnsi" w:hAnsiTheme="minorHAnsi"/>
                <w:color w:val="auto"/>
                <w:sz w:val="18"/>
                <w:szCs w:val="18"/>
              </w:rPr>
              <w:t>平</w:t>
            </w:r>
            <w:r w:rsidRPr="00C22316">
              <w:rPr>
                <w:rFonts w:ascii="ＭＳ 明朝" w:hAnsi="ＭＳ 明朝"/>
                <w:color w:val="auto"/>
                <w:sz w:val="18"/>
                <w:szCs w:val="18"/>
              </w:rPr>
              <w:t>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年度に2年以上連続を含む3回以上の活動実績は無いが、平成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年度に1回以上の活動実績あり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注</w:t>
            </w:r>
            <w:r w:rsidRPr="00120673">
              <w:rPr>
                <w:rFonts w:asciiTheme="minorHAnsi" w:hAnsiTheme="minorHAnsi" w:hint="default"/>
                <w:color w:val="auto"/>
                <w:sz w:val="18"/>
              </w:rPr>
              <w:t>18)</w:t>
            </w:r>
            <w:r w:rsidRPr="00120673">
              <w:rPr>
                <w:rFonts w:asciiTheme="minorHAnsi" w:hAnsiTheme="minorHAnsi" w:hint="default"/>
                <w:color w:val="auto"/>
                <w:sz w:val="18"/>
              </w:rPr>
              <w:t>、注</w:t>
            </w:r>
            <w:r w:rsidRPr="00120673">
              <w:rPr>
                <w:rFonts w:asciiTheme="minorHAnsi" w:hAnsiTheme="minorHAnsi" w:hint="default"/>
                <w:color w:val="auto"/>
                <w:sz w:val="18"/>
              </w:rPr>
              <w:t>19)</w:t>
            </w:r>
            <w:r w:rsidRPr="00120673">
              <w:rPr>
                <w:rFonts w:asciiTheme="minorHAnsi" w:hAnsiTheme="minorHAnsi" w:hint="default"/>
                <w:color w:val="auto"/>
                <w:sz w:val="18"/>
              </w:rPr>
              <w:t>、注</w:t>
            </w:r>
            <w:r w:rsidRPr="00120673">
              <w:rPr>
                <w:rFonts w:asciiTheme="minorHAnsi" w:hAnsiTheme="minorHAnsi" w:hint="default"/>
                <w:color w:val="auto"/>
                <w:sz w:val="18"/>
              </w:rPr>
              <w:t>20)</w:t>
            </w:r>
            <w:r w:rsidRPr="00120673">
              <w:rPr>
                <w:rFonts w:asciiTheme="minorHAnsi" w:hAnsiTheme="minorHAnsi" w:hint="default"/>
                <w:color w:val="auto"/>
                <w:sz w:val="18"/>
              </w:rPr>
              <w:t>、注</w:t>
            </w:r>
            <w:r w:rsidRPr="00120673">
              <w:rPr>
                <w:rFonts w:asciiTheme="minorHAnsi" w:hAnsiTheme="minorHAnsi" w:hint="default"/>
                <w:color w:val="auto"/>
                <w:sz w:val="18"/>
              </w:rPr>
              <w:t>21)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年度</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令和元</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令和２</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令和</w:t>
            </w:r>
            <w:r>
              <w:rPr>
                <w:rFonts w:asciiTheme="minorHAnsi" w:hAnsiTheme="minorHAnsi"/>
                <w:color w:val="auto"/>
                <w:sz w:val="18"/>
              </w:rPr>
              <w:t>３</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rPr>
                <w:rFonts w:asciiTheme="minorHAnsi" w:hAnsiTheme="minorHAnsi" w:hint="default"/>
                <w:color w:val="auto"/>
              </w:rPr>
            </w:pPr>
          </w:p>
        </w:tc>
      </w:tr>
    </w:tbl>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w:t>
      </w:r>
      <w:r w:rsidRPr="00792957">
        <w:rPr>
          <w:rFonts w:asciiTheme="minorHAnsi" w:hAnsiTheme="minorHAnsi" w:hint="default"/>
          <w:color w:val="auto"/>
          <w:sz w:val="16"/>
          <w:szCs w:val="16"/>
        </w:rPr>
        <w:tab/>
      </w:r>
      <w:r w:rsidRPr="00792957">
        <w:rPr>
          <w:rFonts w:asciiTheme="minorHAnsi" w:hAnsiTheme="minorHAnsi"/>
          <w:color w:val="auto"/>
          <w:sz w:val="16"/>
          <w:szCs w:val="16"/>
        </w:rPr>
        <w:t>当該工種には港湾</w:t>
      </w:r>
      <w:r w:rsidRPr="00792957">
        <w:rPr>
          <w:rFonts w:asciiTheme="minorHAnsi" w:hAnsiTheme="minorHAnsi"/>
          <w:color w:val="auto"/>
          <w:sz w:val="16"/>
          <w:szCs w:val="16"/>
        </w:rPr>
        <w:t>5</w:t>
      </w:r>
      <w:r w:rsidRPr="00792957">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2)</w:t>
      </w:r>
      <w:r>
        <w:rPr>
          <w:rFonts w:asciiTheme="minorHAnsi" w:hAnsiTheme="minorHAnsi" w:hint="default"/>
          <w:color w:val="auto"/>
          <w:sz w:val="16"/>
          <w:szCs w:val="16"/>
        </w:rPr>
        <w:tab/>
      </w:r>
      <w:r w:rsidRPr="00792957">
        <w:rPr>
          <w:rFonts w:asciiTheme="minorHAnsi" w:hAnsiTheme="minorHAnsi"/>
          <w:color w:val="auto"/>
          <w:sz w:val="16"/>
          <w:szCs w:val="16"/>
        </w:rPr>
        <w:t>表彰状等（証明する資料）の写しをそれぞれ添付すること。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3)</w:t>
      </w:r>
      <w:r>
        <w:rPr>
          <w:rFonts w:asciiTheme="minorHAnsi" w:hAnsiTheme="minorHAnsi" w:hint="default"/>
          <w:color w:val="auto"/>
          <w:sz w:val="16"/>
          <w:szCs w:val="16"/>
        </w:rPr>
        <w:tab/>
      </w:r>
      <w:r w:rsidRPr="00792957">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4)</w:t>
      </w:r>
      <w:r>
        <w:rPr>
          <w:rFonts w:asciiTheme="minorHAnsi" w:hAnsiTheme="minorHAnsi" w:hint="default"/>
          <w:color w:val="auto"/>
          <w:sz w:val="16"/>
          <w:szCs w:val="16"/>
        </w:rPr>
        <w:tab/>
      </w:r>
      <w:r w:rsidRPr="00792957">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w:t>
      </w:r>
      <w:r w:rsidRPr="00514442">
        <w:rPr>
          <w:rFonts w:asciiTheme="minorHAnsi" w:hAnsiTheme="minorHAnsi"/>
          <w:color w:val="auto"/>
          <w:sz w:val="16"/>
          <w:szCs w:val="16"/>
        </w:rPr>
        <w:t>こと。</w:t>
      </w:r>
      <w:r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14442">
        <w:rPr>
          <w:rFonts w:asciiTheme="minorHAnsi" w:hAnsiTheme="minorHAnsi"/>
          <w:color w:val="auto"/>
          <w:sz w:val="16"/>
          <w:szCs w:val="16"/>
        </w:rPr>
        <w:t>注</w:t>
      </w:r>
      <w:r w:rsidRPr="00514442">
        <w:rPr>
          <w:rFonts w:asciiTheme="minorHAnsi" w:hAnsiTheme="minorHAnsi"/>
          <w:color w:val="auto"/>
          <w:sz w:val="16"/>
          <w:szCs w:val="16"/>
        </w:rPr>
        <w:t>5)</w:t>
      </w:r>
      <w:r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6)</w:t>
      </w:r>
      <w:r>
        <w:rPr>
          <w:rFonts w:asciiTheme="minorHAnsi" w:hAnsiTheme="minorHAnsi" w:hint="default"/>
          <w:color w:val="auto"/>
          <w:sz w:val="16"/>
          <w:szCs w:val="16"/>
        </w:rPr>
        <w:tab/>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7)</w:t>
      </w:r>
      <w:r>
        <w:rPr>
          <w:rFonts w:asciiTheme="minorHAnsi" w:hAnsiTheme="minorHAnsi" w:hint="default"/>
          <w:color w:val="auto"/>
          <w:sz w:val="16"/>
          <w:szCs w:val="16"/>
        </w:rPr>
        <w:tab/>
      </w:r>
      <w:r w:rsidRPr="00792957">
        <w:rPr>
          <w:rFonts w:asciiTheme="minorHAnsi" w:hAnsiTheme="minorHAnsi"/>
          <w:color w:val="auto"/>
          <w:sz w:val="16"/>
          <w:szCs w:val="16"/>
        </w:rPr>
        <w:t>認定証明書等（証明する資料）の写しを添付すること。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8)</w:t>
      </w:r>
      <w:r>
        <w:rPr>
          <w:rFonts w:asciiTheme="minorHAnsi" w:hAnsiTheme="minorHAnsi" w:hint="default"/>
          <w:color w:val="auto"/>
          <w:sz w:val="16"/>
          <w:szCs w:val="16"/>
        </w:rPr>
        <w:tab/>
      </w:r>
      <w:r w:rsidRPr="00792957">
        <w:rPr>
          <w:rFonts w:asciiTheme="minorHAnsi" w:hAnsiTheme="minorHAnsi"/>
          <w:color w:val="auto"/>
          <w:sz w:val="16"/>
          <w:szCs w:val="16"/>
        </w:rPr>
        <w:t>若手技術者とは、以下のいずれかに該当する者とする。</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①</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②</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9)</w:t>
      </w:r>
      <w:r>
        <w:rPr>
          <w:rFonts w:asciiTheme="minorHAnsi" w:hAnsiTheme="minorHAnsi" w:hint="default"/>
          <w:color w:val="auto"/>
          <w:sz w:val="16"/>
          <w:szCs w:val="16"/>
        </w:rPr>
        <w:tab/>
      </w:r>
      <w:r w:rsidRPr="00792957">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10)</w:t>
      </w:r>
      <w:r>
        <w:rPr>
          <w:rFonts w:asciiTheme="minorHAnsi" w:hAnsiTheme="minorHAnsi" w:hint="default"/>
          <w:color w:val="auto"/>
          <w:sz w:val="16"/>
          <w:szCs w:val="16"/>
        </w:rPr>
        <w:tab/>
      </w:r>
      <w:r w:rsidRPr="00792957">
        <w:rPr>
          <w:rFonts w:asciiTheme="minorHAnsi" w:hAnsiTheme="minorHAnsi"/>
          <w:color w:val="auto"/>
          <w:sz w:val="16"/>
          <w:szCs w:val="16"/>
        </w:rPr>
        <w:t>入札説明書</w:t>
      </w:r>
      <w:r w:rsidRPr="00792957">
        <w:rPr>
          <w:rFonts w:asciiTheme="minorHAnsi" w:hAnsiTheme="minorHAnsi"/>
          <w:color w:val="auto"/>
          <w:sz w:val="16"/>
          <w:szCs w:val="16"/>
        </w:rPr>
        <w:t>5.</w:t>
      </w:r>
      <w:r w:rsidRPr="00792957">
        <w:rPr>
          <w:rFonts w:asciiTheme="minorHAnsi" w:hAnsiTheme="minorHAnsi"/>
          <w:color w:val="auto"/>
          <w:sz w:val="16"/>
          <w:szCs w:val="16"/>
        </w:rPr>
        <w:t>競争参加資格</w:t>
      </w:r>
      <w:r w:rsidRPr="00792957">
        <w:rPr>
          <w:rFonts w:asciiTheme="minorHAnsi" w:hAnsiTheme="minorHAnsi"/>
          <w:color w:val="auto"/>
          <w:sz w:val="16"/>
          <w:szCs w:val="16"/>
        </w:rPr>
        <w:t>(6)</w:t>
      </w:r>
      <w:r w:rsidRPr="00792957">
        <w:rPr>
          <w:rFonts w:asciiTheme="minorHAnsi" w:hAnsiTheme="minorHAnsi"/>
          <w:color w:val="auto"/>
          <w:sz w:val="16"/>
          <w:szCs w:val="16"/>
        </w:rPr>
        <w:t>に記載している当該工事に配置できる主任（監理）技術者の資格として、申請した資格は除く。（評価の対象外）</w:t>
      </w:r>
    </w:p>
    <w:p w:rsidR="00F610F8" w:rsidRPr="00792957" w:rsidRDefault="00F610F8" w:rsidP="00F610F8">
      <w:pPr>
        <w:widowControl w:val="0"/>
        <w:overflowPunct w:val="0"/>
        <w:snapToGrid w:val="0"/>
        <w:ind w:left="565" w:hangingChars="341" w:hanging="565"/>
        <w:jc w:val="both"/>
        <w:textAlignment w:val="baseline"/>
        <w:rPr>
          <w:rFonts w:ascii="ＭＳ 明朝" w:hAnsi="ＭＳ 明朝"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11</w:t>
      </w:r>
      <w:r>
        <w:rPr>
          <w:rFonts w:asciiTheme="minorHAnsi" w:hAnsiTheme="minorHAnsi"/>
          <w:color w:val="auto"/>
          <w:sz w:val="16"/>
          <w:szCs w:val="16"/>
        </w:rPr>
        <w:t>)</w:t>
      </w:r>
      <w:r>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Pr>
          <w:rFonts w:asciiTheme="minorHAnsi" w:hAnsiTheme="minorHAnsi"/>
          <w:color w:val="auto"/>
          <w:sz w:val="16"/>
          <w:szCs w:val="16"/>
        </w:rPr>
        <w:t>技術提案説明書を参照のこと。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12</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Pr>
          <w:rFonts w:asciiTheme="minorHAnsi" w:hAnsiTheme="minorHAnsi" w:hint="default"/>
          <w:color w:val="auto"/>
          <w:sz w:val="16"/>
          <w:szCs w:val="16"/>
        </w:rPr>
        <w:br/>
      </w:r>
      <w:r w:rsidRPr="0079295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13</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14</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15</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傭船は除く。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lastRenderedPageBreak/>
        <w:t>注</w:t>
      </w:r>
      <w:r w:rsidRPr="00792957">
        <w:rPr>
          <w:rFonts w:asciiTheme="minorHAnsi" w:hAnsiTheme="minorHAnsi"/>
          <w:color w:val="auto"/>
          <w:sz w:val="16"/>
          <w:szCs w:val="16"/>
        </w:rPr>
        <w:t>16</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レンタル保有は除く。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17</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中国地方整備局（港湾空港関係）と締結した災害協定に基づく活動実績により、</w:t>
      </w:r>
      <w:r w:rsidRPr="006D278E">
        <w:rPr>
          <w:rFonts w:ascii="ＭＳ 明朝"/>
          <w:color w:val="auto"/>
          <w:sz w:val="16"/>
          <w:szCs w:val="16"/>
        </w:rPr>
        <w:t>元請企業又は</w:t>
      </w:r>
      <w:r w:rsidRPr="006D278E">
        <w:rPr>
          <w:rFonts w:ascii="ＭＳ 明朝" w:hAnsi="ＭＳ 明朝"/>
          <w:color w:val="auto"/>
          <w:sz w:val="16"/>
          <w:szCs w:val="16"/>
        </w:rPr>
        <w:t>1</w:t>
      </w:r>
      <w:r w:rsidRPr="006D278E">
        <w:rPr>
          <w:rFonts w:ascii="ＭＳ 明朝"/>
          <w:color w:val="auto"/>
          <w:sz w:val="16"/>
          <w:szCs w:val="16"/>
        </w:rPr>
        <w:t>次下請企業が</w:t>
      </w:r>
      <w:r w:rsidRPr="0079295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18</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w:t>
      </w:r>
      <w:r w:rsidRPr="00792957">
        <w:rPr>
          <w:rFonts w:ascii="ＭＳ 明朝" w:hAnsi="ＭＳ 明朝" w:hint="default"/>
          <w:color w:val="auto"/>
          <w:sz w:val="16"/>
          <w:szCs w:val="16"/>
        </w:rPr>
        <w:tab/>
      </w:r>
      <w:r w:rsidRPr="00792957">
        <w:rPr>
          <w:rFonts w:ascii="ＭＳ 明朝" w:hAnsi="ＭＳ 明朝"/>
          <w:color w:val="auto"/>
          <w:sz w:val="16"/>
          <w:szCs w:val="16"/>
        </w:rPr>
        <w:t>学校教育法（昭和二十二年三月三十一日法律第二十六号施工）最終改正：平成二十三年六月三日法律第六十一号</w:t>
      </w:r>
    </w:p>
    <w:p w:rsidR="00F610F8" w:rsidRPr="00792957" w:rsidRDefault="00F610F8" w:rsidP="00F610F8">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（実績の事例）</w:t>
      </w:r>
      <w:r>
        <w:rPr>
          <w:rFonts w:asciiTheme="minorHAnsi" w:hAnsiTheme="minorHAnsi" w:hint="default"/>
          <w:color w:val="auto"/>
          <w:sz w:val="16"/>
          <w:szCs w:val="16"/>
        </w:rPr>
        <w:tab/>
      </w:r>
      <w:r w:rsidRPr="00792957">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19</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証明書類は、会社としての参加実績が確認できる資料（主催又は共催者の署名・捺印</w:t>
      </w:r>
      <w:r>
        <w:rPr>
          <w:rFonts w:asciiTheme="minorHAnsi" w:hAnsiTheme="minorHAnsi"/>
          <w:color w:val="auto"/>
          <w:sz w:val="16"/>
          <w:szCs w:val="16"/>
        </w:rPr>
        <w:t>（捺印を省略する場合は責任者及び担当者の氏名及び連絡を記載）</w:t>
      </w:r>
      <w:r w:rsidRPr="00792957">
        <w:rPr>
          <w:rFonts w:asciiTheme="minorHAnsi" w:hAnsiTheme="minorHAnsi"/>
          <w:color w:val="auto"/>
          <w:sz w:val="16"/>
          <w:szCs w:val="16"/>
        </w:rPr>
        <w:t>のある参加証明書、主催又は共催者が作成した参加者名簿の写し、表彰状・感謝状）新聞記事（新聞社・掲載年月日・活動名・参加会社名が分かるもの）を添付すること。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20</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参加実績については、各年毎に異なる実績でも可とする。</w:t>
      </w:r>
    </w:p>
    <w:p w:rsidR="00F610F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21</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Pr>
          <w:rFonts w:asciiTheme="minorHAnsi" w:hAnsiTheme="minorHAnsi" w:hint="default"/>
          <w:color w:val="auto"/>
          <w:sz w:val="16"/>
          <w:szCs w:val="16"/>
        </w:rPr>
        <w:br/>
      </w:r>
      <w:r w:rsidRPr="00792957">
        <w:rPr>
          <w:rFonts w:asciiTheme="minorHAnsi" w:hAnsiTheme="minorHAnsi"/>
          <w:color w:val="auto"/>
          <w:sz w:val="16"/>
          <w:szCs w:val="16"/>
        </w:rPr>
        <w:t>（例：参加者が企業名、日付の入った黒板を持ち、背景に第○回○○○清掃と書かれた幟や看板及び他の参加者が写っている写真）</w:t>
      </w:r>
    </w:p>
    <w:p w:rsidR="00F32619" w:rsidRPr="00792957" w:rsidRDefault="00F32619"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93031">
        <w:rPr>
          <w:rFonts w:asciiTheme="minorHAnsi" w:hAnsiTheme="minorHAnsi" w:hint="default"/>
          <w:color w:val="FF0000"/>
          <w:sz w:val="16"/>
          <w:szCs w:val="16"/>
          <w:u w:val="single"/>
        </w:rPr>
        <w:t>注</w:t>
      </w:r>
      <w:r>
        <w:rPr>
          <w:rFonts w:asciiTheme="minorHAnsi" w:hAnsiTheme="minorHAnsi"/>
          <w:color w:val="FF0000"/>
          <w:sz w:val="16"/>
          <w:szCs w:val="16"/>
          <w:u w:val="single"/>
        </w:rPr>
        <w:t>2</w:t>
      </w:r>
      <w:r>
        <w:rPr>
          <w:rFonts w:asciiTheme="minorHAnsi" w:hAnsiTheme="minorHAnsi" w:hint="default"/>
          <w:color w:val="FF0000"/>
          <w:sz w:val="16"/>
          <w:szCs w:val="16"/>
          <w:u w:val="single"/>
        </w:rPr>
        <w:t>2</w:t>
      </w:r>
      <w:r w:rsidRPr="00B93031">
        <w:rPr>
          <w:rFonts w:asciiTheme="minorHAnsi" w:hAnsiTheme="minorHAnsi" w:hint="default"/>
          <w:color w:val="FF0000"/>
          <w:sz w:val="16"/>
          <w:szCs w:val="16"/>
          <w:u w:val="single"/>
        </w:rPr>
        <w:t>)</w:t>
      </w:r>
      <w:r w:rsidRPr="00B93031">
        <w:rPr>
          <w:rFonts w:asciiTheme="minorHAnsi" w:hAnsiTheme="minorHAnsi" w:hint="default"/>
          <w:color w:val="FF0000"/>
          <w:sz w:val="16"/>
          <w:szCs w:val="16"/>
          <w:u w:val="single"/>
        </w:rPr>
        <w:t xml:space="preserve">　</w:t>
      </w:r>
      <w:r w:rsidRPr="00B93031">
        <w:rPr>
          <w:rFonts w:asciiTheme="minorHAnsi" w:hAnsiTheme="minorHAnsi"/>
          <w:color w:val="FF0000"/>
          <w:sz w:val="16"/>
          <w:szCs w:val="16"/>
          <w:u w:val="single"/>
          <w:lang w:val="x-none"/>
        </w:rPr>
        <w:t>評価対象期間中に事故等でｺﾞｰﾙﾄﾞｶｰﾄﾞ表彰が失効した場合は加点評価しない為、失効したｺﾞｰﾙﾄﾞｶｰﾄﾞは添付しないこと。</w:t>
      </w:r>
    </w:p>
    <w:p w:rsidR="00F610F8" w:rsidRPr="00120673" w:rsidRDefault="00F610F8" w:rsidP="00F610F8">
      <w:pPr>
        <w:spacing w:line="247" w:lineRule="exact"/>
        <w:rPr>
          <w:rFonts w:hint="default"/>
          <w:color w:val="auto"/>
        </w:rPr>
      </w:pPr>
    </w:p>
    <w:p w:rsidR="00F610F8" w:rsidRPr="00110BE4" w:rsidRDefault="00F610F8" w:rsidP="00F610F8">
      <w:pPr>
        <w:spacing w:line="247" w:lineRule="exact"/>
        <w:rPr>
          <w:rFonts w:hint="default"/>
          <w:color w:val="auto"/>
        </w:rPr>
      </w:pPr>
      <w:r w:rsidRPr="00110BE4">
        <w:rPr>
          <w:color w:val="auto"/>
        </w:rPr>
        <w:br w:type="page"/>
      </w: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lastRenderedPageBreak/>
        <w:t>（様式－</w:t>
      </w:r>
      <w:r w:rsidRPr="007F70B2">
        <w:rPr>
          <w:rFonts w:asciiTheme="minorHAnsi" w:hAnsiTheme="minorHAnsi" w:hint="default"/>
          <w:color w:val="auto"/>
        </w:rPr>
        <w:t>４－５</w:t>
      </w:r>
      <w:r w:rsidRPr="005E3910">
        <w:rPr>
          <w:rFonts w:asciiTheme="minorHAnsi" w:hAnsiTheme="minorHAnsi" w:hint="default"/>
          <w:color w:val="auto"/>
        </w:rPr>
        <w:t>）各種実績申請一覧表については、総合評価のタイプごとにそれぞれ異なるので、必要ない項目は適宜削除すること。</w:t>
      </w:r>
    </w:p>
    <w:p w:rsidR="00F610F8" w:rsidRPr="005E3910" w:rsidRDefault="00F610F8" w:rsidP="00F610F8">
      <w:pPr>
        <w:spacing w:line="283" w:lineRule="exact"/>
        <w:rPr>
          <w:rFonts w:asciiTheme="minorHAnsi" w:hAnsiTheme="minorHAnsi" w:hint="default"/>
          <w:color w:val="auto"/>
        </w:rPr>
      </w:pP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t>総合評価タイプ</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Ⅰ</w:t>
            </w:r>
            <w:r w:rsidRPr="005E3910">
              <w:rPr>
                <w:rFonts w:asciiTheme="minorHAnsi" w:hAnsiTheme="minorHAnsi" w:hint="default"/>
                <w:color w:val="auto"/>
                <w:sz w:val="20"/>
              </w:rPr>
              <w:t xml:space="preserve">　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w:t>
            </w:r>
            <w:r w:rsidRPr="007F70B2">
              <w:rPr>
                <w:rFonts w:asciiTheme="minorHAnsi" w:hAnsiTheme="minorHAnsi" w:hint="default"/>
                <w:color w:val="auto"/>
                <w:sz w:val="20"/>
              </w:rPr>
              <w:t>４－５</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タイプ</w:t>
            </w:r>
            <w:r w:rsidRPr="001749D2">
              <w:rPr>
                <w:rFonts w:asciiTheme="minorHAnsi" w:hAnsiTheme="minorHAnsi"/>
                <w:color w:val="auto"/>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ＭＳ 明朝" w:hAnsi="ＭＳ 明朝" w:hint="default"/>
                <w:color w:val="auto"/>
                <w:sz w:val="20"/>
              </w:rPr>
            </w:pPr>
            <w:r w:rsidRPr="001749D2">
              <w:rPr>
                <w:rFonts w:ascii="ＭＳ 明朝" w:hAnsi="ＭＳ 明朝"/>
                <w:color w:val="auto"/>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w:t>
            </w:r>
          </w:p>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16"/>
              </w:rPr>
              <w:t>(</w:t>
            </w:r>
            <w:r w:rsidRPr="001749D2">
              <w:rPr>
                <w:rFonts w:asciiTheme="minorHAnsi" w:hAnsiTheme="minorHAnsi"/>
                <w:color w:val="auto"/>
                <w:sz w:val="16"/>
              </w:rPr>
              <w:t>有無を問わない</w:t>
            </w:r>
            <w:r w:rsidRPr="001749D2">
              <w:rPr>
                <w:rFonts w:asciiTheme="minorHAnsi" w:hAnsiTheme="minorHAnsi"/>
                <w:color w:val="auto"/>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both"/>
              <w:rPr>
                <w:rFonts w:ascii="ＭＳ 明朝" w:hAnsi="ＭＳ 明朝" w:hint="default"/>
                <w:color w:val="auto"/>
                <w:sz w:val="20"/>
              </w:rPr>
            </w:pPr>
            <w:r w:rsidRPr="001749D2">
              <w:rPr>
                <w:rFonts w:ascii="ＭＳ 明朝" w:hAnsi="ＭＳ 明朝"/>
                <w:color w:val="auto"/>
                <w:sz w:val="20"/>
              </w:rPr>
              <w:t>①②④⑥⑦⑧⑨⑬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①②③⑦⑧⑨⑫⑬</w:t>
            </w:r>
          </w:p>
        </w:tc>
      </w:tr>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Ⅱ</w:t>
            </w:r>
            <w:r w:rsidRPr="005E3910">
              <w:rPr>
                <w:rFonts w:asciiTheme="minorHAnsi" w:hAnsiTheme="minorHAnsi" w:hint="default"/>
                <w:color w:val="auto"/>
                <w:sz w:val="20"/>
              </w:rPr>
              <w:t xml:space="preserve">　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bottom w:val="nil"/>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7F70B2" w:rsidRDefault="007F70B2" w:rsidP="007F70B2">
            <w:pPr>
              <w:spacing w:line="283" w:lineRule="exact"/>
              <w:jc w:val="both"/>
              <w:rPr>
                <w:rFonts w:asciiTheme="minorHAnsi" w:hAnsiTheme="minorHAnsi" w:hint="default"/>
                <w:color w:val="auto"/>
                <w:sz w:val="20"/>
              </w:rPr>
            </w:pPr>
            <w:r>
              <w:rPr>
                <w:rFonts w:ascii="ＭＳ 明朝" w:hAnsi="ＭＳ 明朝"/>
                <w:color w:val="auto"/>
                <w:sz w:val="20"/>
              </w:rPr>
              <w:t>①</w:t>
            </w:r>
            <w:r w:rsidR="00F610F8" w:rsidRPr="007F70B2">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4A0B39" w:rsidP="00F20682">
            <w:pPr>
              <w:jc w:val="center"/>
              <w:rPr>
                <w:rFonts w:asciiTheme="minorHAnsi" w:hAnsiTheme="minorHAnsi" w:hint="default"/>
                <w:color w:val="auto"/>
                <w:sz w:val="20"/>
              </w:rPr>
            </w:pPr>
            <w:r>
              <w:rPr>
                <w:rFonts w:asciiTheme="minorHAnsi" w:hAnsiTheme="minorHAnsi" w:hint="default"/>
                <w:color w:val="auto"/>
                <w:sz w:val="20"/>
              </w:rPr>
              <w:t>タイプ</w:t>
            </w:r>
            <w:r w:rsidRPr="007F70B2">
              <w:rPr>
                <w:rFonts w:asciiTheme="minorHAnsi" w:hAnsiTheme="minorHAnsi"/>
                <w:color w:val="auto"/>
                <w:sz w:val="20"/>
              </w:rPr>
              <w:t>㉓</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7F70B2" w:rsidRDefault="00F610F8" w:rsidP="007F70B2">
            <w:pPr>
              <w:pStyle w:val="af8"/>
              <w:numPr>
                <w:ilvl w:val="0"/>
                <w:numId w:val="27"/>
              </w:numPr>
              <w:ind w:leftChars="0"/>
              <w:jc w:val="both"/>
              <w:rPr>
                <w:rFonts w:asciiTheme="minorHAnsi" w:hAnsiTheme="minorHAnsi" w:hint="default"/>
                <w:color w:val="auto"/>
                <w:sz w:val="20"/>
              </w:rPr>
            </w:pPr>
            <w:r w:rsidRPr="007F70B2">
              <w:rPr>
                <w:rFonts w:ascii="ＭＳ 明朝" w:hAnsi="ＭＳ 明朝"/>
                <w:color w:val="auto"/>
                <w:sz w:val="20"/>
              </w:rPr>
              <w:t>②③⑦⑧</w:t>
            </w:r>
            <w:r w:rsidRPr="007F70B2">
              <w:rPr>
                <w:rFonts w:ascii="ＭＳ 明朝" w:hAnsi="ＭＳ 明朝" w:hint="default"/>
                <w:color w:val="auto"/>
                <w:sz w:val="20"/>
              </w:rPr>
              <w:t>⑨⑫⑬</w:t>
            </w:r>
          </w:p>
        </w:tc>
      </w:tr>
    </w:tbl>
    <w:p w:rsidR="00F610F8" w:rsidRDefault="00F610F8" w:rsidP="00F610F8">
      <w:pPr>
        <w:pStyle w:val="Word"/>
        <w:wordWrap w:val="0"/>
        <w:snapToGrid w:val="0"/>
        <w:spacing w:line="247" w:lineRule="exact"/>
        <w:ind w:right="-31"/>
        <w:jc w:val="right"/>
        <w:rPr>
          <w:rFonts w:hint="default"/>
          <w:color w:val="auto"/>
        </w:rPr>
      </w:pPr>
      <w:r w:rsidRPr="00110BE4">
        <w:rPr>
          <w:color w:val="auto"/>
        </w:rPr>
        <w:br w:type="page"/>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zCs w:val="21"/>
        </w:rPr>
      </w:pPr>
      <w:r w:rsidRPr="004A0B39">
        <w:rPr>
          <w:rFonts w:ascii="Times New Roman" w:hAnsi="Times New Roman"/>
          <w:color w:val="FF0000"/>
          <w:spacing w:val="-6"/>
          <w:szCs w:val="21"/>
        </w:rPr>
        <w:lastRenderedPageBreak/>
        <w:t xml:space="preserve">【令和４年度様式　</w:t>
      </w:r>
      <w:r w:rsidR="00990F44">
        <w:rPr>
          <w:rFonts w:ascii="Century Schoolbook" w:hAnsi="Century Schoolbook" w:cs="Century Schoolbook"/>
          <w:color w:val="FF0000"/>
          <w:spacing w:val="-6"/>
          <w:szCs w:val="21"/>
        </w:rPr>
        <w:t>Ver.1.</w:t>
      </w:r>
      <w:r w:rsidR="00F32619">
        <w:rPr>
          <w:rFonts w:ascii="Century Schoolbook" w:hAnsi="Century Schoolbook" w:cs="Century Schoolbook" w:hint="default"/>
          <w:color w:val="FF0000"/>
          <w:spacing w:val="-6"/>
          <w:szCs w:val="21"/>
        </w:rPr>
        <w:t>3</w:t>
      </w:r>
      <w:r w:rsidRPr="004A0B39">
        <w:rPr>
          <w:rFonts w:ascii="Times New Roman" w:hAnsi="Times New Roman"/>
          <w:color w:val="FF0000"/>
          <w:spacing w:val="-6"/>
          <w:szCs w:val="21"/>
        </w:rPr>
        <w:t>】</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szCs w:val="21"/>
        </w:rPr>
        <w:t>（様式－４－</w:t>
      </w:r>
      <w:r w:rsidRPr="004A0B39">
        <w:rPr>
          <w:rFonts w:ascii="Times New Roman" w:hAnsi="Times New Roman"/>
          <w:color w:val="FF0000"/>
          <w:szCs w:val="21"/>
        </w:rPr>
        <w:t>６</w:t>
      </w:r>
      <w:r w:rsidRPr="004A0B39">
        <w:rPr>
          <w:rFonts w:ascii="Times New Roman" w:hAnsi="Times New Roman"/>
          <w:szCs w:val="21"/>
        </w:rPr>
        <w:t>）</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color w:val="FF0000"/>
          <w:spacing w:val="-6"/>
          <w:szCs w:val="21"/>
          <w:bdr w:val="single" w:sz="4" w:space="0" w:color="000000"/>
        </w:rPr>
        <w:t>施工能力評価Ⅰ型（</w:t>
      </w:r>
      <w:r w:rsidRPr="004A0B39">
        <w:rPr>
          <w:rFonts w:ascii="ＭＳ 明朝" w:eastAsia="Meiryo UI" w:hAnsi="Times New Roman" w:cs="Meiryo UI"/>
          <w:color w:val="FF0000"/>
          <w:szCs w:val="21"/>
          <w:bdr w:val="single" w:sz="4" w:space="0" w:color="000000"/>
        </w:rPr>
        <w:t>施工計画重視型）</w:t>
      </w:r>
    </w:p>
    <w:p w:rsidR="004A0B39" w:rsidRPr="004A0B39" w:rsidRDefault="004A0B39" w:rsidP="004A0B39">
      <w:pPr>
        <w:widowControl w:val="0"/>
        <w:overflowPunct w:val="0"/>
        <w:jc w:val="center"/>
        <w:textAlignment w:val="baseline"/>
        <w:rPr>
          <w:rFonts w:ascii="ＭＳ 明朝" w:hAnsi="Times New Roman" w:cs="Times New Roman" w:hint="default"/>
          <w:szCs w:val="21"/>
        </w:rPr>
      </w:pPr>
      <w:r w:rsidRPr="004A0B39">
        <w:rPr>
          <w:rFonts w:ascii="Times New Roman" w:hAnsi="Times New Roman"/>
          <w:sz w:val="36"/>
          <w:szCs w:val="36"/>
        </w:rPr>
        <w:t>各種実績申請一覧表</w:t>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pacing w:val="-2"/>
          <w:szCs w:val="21"/>
        </w:rPr>
      </w:pPr>
      <w:r w:rsidRPr="004A0B39">
        <w:rPr>
          <w:rFonts w:ascii="ＭＳ 明朝" w:hAnsi="ＭＳ 明朝"/>
          <w:szCs w:val="21"/>
        </w:rPr>
        <w:t xml:space="preserve"> </w:t>
      </w:r>
      <w:r w:rsidRPr="004A0B39">
        <w:rPr>
          <w:rFonts w:ascii="Times New Roman" w:hAnsi="Times New Roman"/>
          <w:spacing w:val="-2"/>
          <w:szCs w:val="21"/>
          <w:bdr w:val="single" w:sz="4" w:space="0" w:color="000000"/>
        </w:rPr>
        <w:t>会社名は記載しないこと。</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3939"/>
        <w:gridCol w:w="5078"/>
      </w:tblGrid>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番号</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各種実績</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実績申請（実績がない場合は、実績無しと記載）</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F32619" w:rsidRDefault="004A0B39" w:rsidP="00F32619">
            <w:pPr>
              <w:pStyle w:val="af8"/>
              <w:widowControl w:val="0"/>
              <w:numPr>
                <w:ilvl w:val="0"/>
                <w:numId w:val="40"/>
              </w:numPr>
              <w:suppressAutoHyphens/>
              <w:kinsoku w:val="0"/>
              <w:wordWrap w:val="0"/>
              <w:overflowPunct w:val="0"/>
              <w:autoSpaceDE w:val="0"/>
              <w:autoSpaceDN w:val="0"/>
              <w:adjustRightInd w:val="0"/>
              <w:spacing w:line="316" w:lineRule="atLeast"/>
              <w:ind w:leftChars="0"/>
              <w:jc w:val="center"/>
              <w:textAlignment w:val="baseline"/>
              <w:rPr>
                <w:rFonts w:ascii="ＭＳ 明朝" w:hAnsi="Times New Roman" w:cs="Times New Roman" w:hint="default"/>
                <w:spacing w:val="-2"/>
                <w:szCs w:val="21"/>
              </w:rPr>
            </w:pP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当該工種の</w:t>
            </w:r>
            <w:r w:rsidRPr="004A0B39">
              <w:rPr>
                <w:rFonts w:cs="Century"/>
                <w:spacing w:val="-4"/>
                <w:sz w:val="20"/>
              </w:rPr>
              <w:t>i-Construction</w:t>
            </w:r>
            <w:r w:rsidRPr="004A0B39">
              <w:rPr>
                <w:rFonts w:ascii="ＭＳ 明朝" w:hAnsi="Times New Roman"/>
                <w:spacing w:val="-2"/>
                <w:sz w:val="20"/>
              </w:rPr>
              <w:t>大賞</w:t>
            </w:r>
            <w:r w:rsidR="00F32619" w:rsidRPr="00B93031">
              <w:rPr>
                <w:rFonts w:asciiTheme="minorHAnsi" w:hAnsiTheme="minorHAnsi"/>
                <w:color w:val="FF0000"/>
                <w:u w:val="single"/>
                <w:lang w:val="x-none"/>
              </w:rPr>
              <w:t>（インフラ</w:t>
            </w:r>
            <w:r w:rsidR="00F32619" w:rsidRPr="00B93031">
              <w:rPr>
                <w:rFonts w:asciiTheme="minorHAnsi" w:hAnsiTheme="minorHAnsi" w:hint="default"/>
                <w:color w:val="FF0000"/>
                <w:u w:val="single"/>
                <w:lang w:val="x-none"/>
              </w:rPr>
              <w:t>DX</w:t>
            </w:r>
            <w:r w:rsidR="00F32619" w:rsidRPr="00B93031">
              <w:rPr>
                <w:rFonts w:asciiTheme="minorHAnsi" w:hAnsiTheme="minorHAnsi"/>
                <w:color w:val="FF0000"/>
                <w:u w:val="single"/>
                <w:lang w:val="x-none"/>
              </w:rPr>
              <w:t>大賞含む）</w:t>
            </w:r>
            <w:r w:rsidRPr="004A0B39">
              <w:rPr>
                <w:rFonts w:ascii="ＭＳ 明朝" w:hAnsi="Times New Roman"/>
                <w:spacing w:val="-2"/>
                <w:sz w:val="20"/>
              </w:rPr>
              <w:t>（国土交通大臣賞、優秀賞）あるいは中国地方整備局管内（港湾空港関係）の当該工種の優良工事表彰または安全管理優良請負者表彰または中国</w:t>
            </w:r>
            <w:r w:rsidRPr="004A0B39">
              <w:rPr>
                <w:rFonts w:cs="Century"/>
                <w:spacing w:val="-4"/>
                <w:sz w:val="20"/>
              </w:rPr>
              <w:t>i-Construction</w:t>
            </w:r>
            <w:r w:rsidRPr="004A0B39">
              <w:rPr>
                <w:rFonts w:ascii="ＭＳ 明朝" w:hAnsi="Times New Roman"/>
                <w:spacing w:val="-2"/>
                <w:sz w:val="20"/>
              </w:rPr>
              <w:t>表彰</w:t>
            </w:r>
            <w:r w:rsidR="00F32619" w:rsidRPr="00B93031">
              <w:rPr>
                <w:rFonts w:asciiTheme="minorHAnsi" w:hAnsiTheme="minorHAnsi"/>
                <w:color w:val="FF0000"/>
                <w:u w:val="single"/>
                <w:lang w:val="x-none"/>
              </w:rPr>
              <w:t>（中国インフラ</w:t>
            </w:r>
            <w:r w:rsidR="00F32619" w:rsidRPr="00B93031">
              <w:rPr>
                <w:rFonts w:asciiTheme="minorHAnsi" w:hAnsiTheme="minorHAnsi" w:hint="default"/>
                <w:color w:val="FF0000"/>
                <w:u w:val="single"/>
                <w:lang w:val="x-none"/>
              </w:rPr>
              <w:t>DX</w:t>
            </w:r>
            <w:r w:rsidR="00F32619" w:rsidRPr="00B93031">
              <w:rPr>
                <w:rFonts w:asciiTheme="minorHAnsi" w:hAnsiTheme="minorHAnsi"/>
                <w:color w:val="FF0000"/>
                <w:u w:val="single"/>
                <w:lang w:val="x-none"/>
              </w:rPr>
              <w:t>表彰含む）</w:t>
            </w:r>
            <w:r w:rsidRPr="004A0B39">
              <w:rPr>
                <w:rFonts w:ascii="ＭＳ 明朝" w:hAnsi="Times New Roman"/>
                <w:spacing w:val="-2"/>
                <w:sz w:val="20"/>
              </w:rPr>
              <w:t>（局長表彰）</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1)</w:t>
            </w: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3)</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当該工種：港湾土木工事（港湾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表彰名称：○○表彰（局長表彰又は事務所長表彰）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②</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中国地方整備局管内（港湾空港関係）の当該工種の優秀建設技術者（工事）表彰または安全管理優良技術者表彰［配置予定技術者としての申請がある場合に限る］（専任補助者を配置する場合は、専任補助者の受賞実績）</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1)</w:t>
            </w: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3)</w:t>
            </w:r>
            <w:r w:rsidRPr="004A0B39">
              <w:rPr>
                <w:rFonts w:ascii="ＭＳ 明朝" w:hAnsi="Times New Roman"/>
                <w:spacing w:val="-2"/>
                <w:sz w:val="20"/>
              </w:rPr>
              <w:t>、注</w:t>
            </w:r>
            <w:r w:rsidRPr="004A0B39">
              <w:rPr>
                <w:rFonts w:cs="Century"/>
                <w:spacing w:val="-4"/>
                <w:sz w:val="20"/>
              </w:rPr>
              <w:t>4)</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当該工種：港湾土木工事（港湾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表彰名称：○○表彰（局長表彰又は事務所長表彰）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被表彰者名：</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③</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工事成績優秀企業認定制度の表彰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［ゴールドカード制度］（港湾空港関係）</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5)</w:t>
            </w:r>
            <w:r w:rsidR="00F32619" w:rsidRPr="008A5E90">
              <w:rPr>
                <w:rFonts w:asciiTheme="minorHAnsi" w:hAnsiTheme="minorHAnsi" w:hint="default"/>
                <w:color w:val="auto"/>
              </w:rPr>
              <w:t>、</w:t>
            </w:r>
            <w:r w:rsidR="00F32619" w:rsidRPr="00B93031">
              <w:rPr>
                <w:rFonts w:asciiTheme="minorHAnsi" w:hAnsiTheme="minorHAnsi" w:hint="default"/>
                <w:color w:val="FF0000"/>
              </w:rPr>
              <w:t>注</w:t>
            </w:r>
            <w:r w:rsidR="00F32619">
              <w:rPr>
                <w:rFonts w:asciiTheme="minorHAnsi" w:hAnsiTheme="minorHAnsi" w:hint="default"/>
                <w:color w:val="FF0000"/>
              </w:rPr>
              <w:t>9</w:t>
            </w:r>
            <w:r w:rsidR="00F32619" w:rsidRPr="00B93031">
              <w:rPr>
                <w:rFonts w:asciiTheme="minorHAnsi" w:hAnsiTheme="minorHAnsi" w:hint="default"/>
                <w:color w:val="FF0000"/>
              </w:rPr>
              <w:t>)</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zCs w:val="21"/>
              </w:rPr>
              <w:t>表彰年度：令和○○年</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⑧</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18"/>
                <w:szCs w:val="18"/>
              </w:rPr>
              <w:t>配置予定技術者の資格の取得状況（専任補助者を配置する場合は、専任補助者の取得状況）</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注</w:t>
            </w:r>
            <w:r w:rsidRPr="004A0B39">
              <w:rPr>
                <w:rFonts w:ascii="ＭＳ 明朝" w:hAnsi="ＭＳ 明朝"/>
                <w:spacing w:val="-4"/>
                <w:szCs w:val="21"/>
              </w:rPr>
              <w:t>6</w:t>
            </w:r>
            <w:r w:rsidRPr="004A0B39">
              <w:rPr>
                <w:rFonts w:ascii="ＭＳ 明朝" w:hAnsi="Times New Roman"/>
                <w:spacing w:val="-2"/>
                <w:szCs w:val="21"/>
              </w:rPr>
              <w:t>）、注</w:t>
            </w:r>
            <w:r w:rsidRPr="004A0B39">
              <w:rPr>
                <w:rFonts w:ascii="ＭＳ 明朝" w:hAnsi="ＭＳ 明朝"/>
                <w:spacing w:val="-4"/>
                <w:szCs w:val="21"/>
              </w:rPr>
              <w:t>7</w:t>
            </w:r>
            <w:r w:rsidRPr="004A0B39">
              <w:rPr>
                <w:rFonts w:ascii="ＭＳ 明朝" w:hAnsi="Times New Roman"/>
                <w:spacing w:val="-2"/>
                <w:szCs w:val="21"/>
              </w:rPr>
              <w:t>）、注</w:t>
            </w:r>
            <w:r w:rsidRPr="004A0B39">
              <w:rPr>
                <w:rFonts w:ascii="ＭＳ 明朝" w:hAnsi="ＭＳ 明朝"/>
                <w:spacing w:val="-4"/>
                <w:szCs w:val="21"/>
              </w:rPr>
              <w:t>8)</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指定する資格の取得の有無</w:t>
            </w:r>
          </w:p>
          <w:p w:rsidR="004A0B39" w:rsidRPr="002B058C"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zCs w:val="21"/>
              </w:rPr>
            </w:pPr>
            <w:r w:rsidRPr="004A0B39">
              <w:rPr>
                <w:rFonts w:ascii="ＭＳ 明朝" w:hAnsi="Times New Roman"/>
                <w:szCs w:val="21"/>
              </w:rPr>
              <w:t>：有り、無し</w:t>
            </w:r>
          </w:p>
        </w:tc>
      </w:tr>
    </w:tbl>
    <w:p w:rsidR="004A0B39" w:rsidRPr="004A0B39" w:rsidRDefault="004A0B39" w:rsidP="004A0B39">
      <w:pPr>
        <w:widowControl w:val="0"/>
        <w:overflowPunct w:val="0"/>
        <w:snapToGrid w:val="0"/>
        <w:spacing w:line="216" w:lineRule="exact"/>
        <w:ind w:left="360" w:hanging="360"/>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1) </w:t>
      </w:r>
      <w:r w:rsidRPr="004A0B39">
        <w:rPr>
          <w:rFonts w:ascii="ＭＳ 明朝" w:hAnsi="Times New Roman"/>
          <w:sz w:val="16"/>
          <w:szCs w:val="16"/>
        </w:rPr>
        <w:t>当該工種には港湾</w:t>
      </w:r>
      <w:r w:rsidRPr="004A0B39">
        <w:rPr>
          <w:rFonts w:ascii="ＭＳ 明朝" w:hAnsi="ＭＳ 明朝"/>
          <w:sz w:val="16"/>
          <w:szCs w:val="16"/>
        </w:rPr>
        <w:t>5</w:t>
      </w:r>
      <w:r w:rsidRPr="004A0B39">
        <w:rPr>
          <w:rFonts w:ascii="ＭＳ 明朝" w:hAnsi="Times New Roman"/>
          <w:sz w:val="16"/>
          <w:szCs w:val="16"/>
        </w:rPr>
        <w:t>工種（空港等土木工事、港湾土木工事、港湾等しゅんせつ工事、空港等舗装工事又は港湾等鋼構造物工事）を記載すること。</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2) </w:t>
      </w:r>
      <w:r w:rsidRPr="004A0B39">
        <w:rPr>
          <w:rFonts w:ascii="ＭＳ 明朝" w:hAnsi="Times New Roman"/>
          <w:sz w:val="16"/>
          <w:szCs w:val="16"/>
        </w:rPr>
        <w:t>表彰状等（証明する資料）の写しをそれぞれ添付すること。</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3) </w:t>
      </w:r>
      <w:r w:rsidRPr="004A0B39">
        <w:rPr>
          <w:rFonts w:ascii="ＭＳ 明朝" w:hAnsi="Times New Roman"/>
          <w:sz w:val="16"/>
          <w:szCs w:val="16"/>
        </w:rPr>
        <w:t>中国地方整備局</w:t>
      </w:r>
      <w:r w:rsidRPr="004A0B39">
        <w:rPr>
          <w:rFonts w:ascii="ＭＳ 明朝" w:hAnsi="ＭＳ 明朝"/>
          <w:sz w:val="16"/>
          <w:szCs w:val="16"/>
        </w:rPr>
        <w:t>HP</w:t>
      </w:r>
      <w:r w:rsidRPr="004A0B39">
        <w:rPr>
          <w:rFonts w:ascii="ＭＳ 明朝" w:hAnsi="Times New Roman"/>
          <w:sz w:val="16"/>
          <w:szCs w:val="16"/>
        </w:rPr>
        <w:t>に公表されている「国土交通功労者」の表彰の授与を受けた企業又は技術者を対象とする。</w:t>
      </w:r>
    </w:p>
    <w:p w:rsidR="004A0B39" w:rsidRPr="004A0B39"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4) </w:t>
      </w:r>
      <w:r w:rsidRPr="004A0B39">
        <w:rPr>
          <w:rFonts w:ascii="ＭＳ 明朝" w:hAnsi="Times New Roman"/>
          <w:sz w:val="16"/>
          <w:szCs w:val="16"/>
        </w:rPr>
        <w:t>申請する技術者が、表彰対象期間に産休育休を取得している場合は、産休育休期間に相当する</w:t>
      </w:r>
      <w:r w:rsidRPr="004A0B39">
        <w:rPr>
          <w:rFonts w:ascii="ＭＳ 明朝" w:hAnsi="ＭＳ 明朝"/>
          <w:sz w:val="16"/>
          <w:szCs w:val="16"/>
        </w:rPr>
        <w:t xml:space="preserve"> </w:t>
      </w:r>
      <w:r w:rsidRPr="004A0B39">
        <w:rPr>
          <w:rFonts w:ascii="ＭＳ 明朝" w:hAnsi="Times New Roman"/>
          <w:sz w:val="16"/>
          <w:szCs w:val="16"/>
        </w:rPr>
        <w:t>期間を表彰対象期間に加えることができる。産休育休の期間を加える場合は、産休育休期間が</w:t>
      </w:r>
      <w:r w:rsidRPr="004A0B39">
        <w:rPr>
          <w:rFonts w:ascii="ＭＳ 明朝" w:hAnsi="ＭＳ 明朝"/>
          <w:sz w:val="16"/>
          <w:szCs w:val="16"/>
        </w:rPr>
        <w:t xml:space="preserve"> </w:t>
      </w:r>
      <w:r w:rsidRPr="004A0B39">
        <w:rPr>
          <w:rFonts w:ascii="ＭＳ 明朝" w:hAnsi="Times New Roman"/>
          <w:sz w:val="16"/>
          <w:szCs w:val="16"/>
        </w:rPr>
        <w:t>確認できる資料を添付すること。</w:t>
      </w:r>
      <w:r w:rsidRPr="004A0B39">
        <w:rPr>
          <w:rFonts w:ascii="ＭＳ 明朝" w:hAnsi="Times New Roman"/>
          <w:spacing w:val="-2"/>
          <w:sz w:val="16"/>
          <w:szCs w:val="16"/>
        </w:rPr>
        <w:t>ただし、</w:t>
      </w:r>
      <w:r w:rsidRPr="004A0B39">
        <w:rPr>
          <w:rFonts w:ascii="ＭＳ 明朝" w:hAnsi="Times New Roman"/>
          <w:sz w:val="16"/>
          <w:szCs w:val="16"/>
        </w:rPr>
        <w:t>資料が添付されない場合、追加期間は加えない。なお、対象期間の考え方については、別紙－１を参照。</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5) </w:t>
      </w:r>
      <w:r w:rsidRPr="004A0B39">
        <w:rPr>
          <w:rFonts w:ascii="ＭＳ 明朝" w:hAnsi="Times New Roman"/>
          <w:sz w:val="16"/>
          <w:szCs w:val="16"/>
        </w:rPr>
        <w:t>中国地方整備局（港湾空港関係）の発注工事における表彰であること。</w:t>
      </w:r>
    </w:p>
    <w:p w:rsidR="004A0B39" w:rsidRPr="004A0B39"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6) </w:t>
      </w:r>
      <w:r w:rsidRPr="004A0B39">
        <w:rPr>
          <w:rFonts w:ascii="ＭＳ 明朝" w:hAnsi="Times New Roman"/>
          <w:sz w:val="16"/>
          <w:szCs w:val="16"/>
        </w:rPr>
        <w:t>入札説明書</w:t>
      </w:r>
      <w:r w:rsidRPr="004A0B39">
        <w:rPr>
          <w:rFonts w:ascii="ＭＳ 明朝" w:hAnsi="ＭＳ 明朝"/>
          <w:sz w:val="16"/>
          <w:szCs w:val="16"/>
        </w:rPr>
        <w:t>5.</w:t>
      </w:r>
      <w:r w:rsidRPr="004A0B39">
        <w:rPr>
          <w:rFonts w:ascii="ＭＳ 明朝" w:hAnsi="Times New Roman"/>
          <w:sz w:val="16"/>
          <w:szCs w:val="16"/>
        </w:rPr>
        <w:t>競争参加資格</w:t>
      </w:r>
      <w:r w:rsidRPr="004A0B39">
        <w:rPr>
          <w:rFonts w:ascii="ＭＳ 明朝" w:hAnsi="ＭＳ 明朝"/>
          <w:sz w:val="16"/>
          <w:szCs w:val="16"/>
        </w:rPr>
        <w:t>(6)</w:t>
      </w:r>
      <w:r w:rsidRPr="004A0B39">
        <w:rPr>
          <w:rFonts w:ascii="ＭＳ 明朝" w:hAnsi="Times New Roman"/>
          <w:sz w:val="16"/>
          <w:szCs w:val="16"/>
        </w:rPr>
        <w:t>に記載している当該工事に配置できる主任（監理）技術者の資格として、申請した資格は除く。（評価の対象外）</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lastRenderedPageBreak/>
        <w:t>注</w:t>
      </w:r>
      <w:r w:rsidRPr="004A0B39">
        <w:rPr>
          <w:rFonts w:ascii="ＭＳ 明朝" w:hAnsi="ＭＳ 明朝"/>
          <w:sz w:val="16"/>
          <w:szCs w:val="16"/>
        </w:rPr>
        <w:t xml:space="preserve">7) </w:t>
      </w:r>
      <w:r w:rsidRPr="004A0B39">
        <w:rPr>
          <w:rFonts w:ascii="ＭＳ 明朝" w:hAnsi="Times New Roman"/>
          <w:sz w:val="16"/>
          <w:szCs w:val="16"/>
        </w:rPr>
        <w:t>認定証明書等（証明する資料）の写しを添付すること。</w:t>
      </w:r>
    </w:p>
    <w:p w:rsidR="004A0B39" w:rsidRDefault="004A0B39" w:rsidP="004A0B39">
      <w:pPr>
        <w:pStyle w:val="Word"/>
        <w:snapToGrid w:val="0"/>
        <w:spacing w:line="247" w:lineRule="exact"/>
        <w:ind w:right="-31"/>
        <w:jc w:val="both"/>
        <w:rPr>
          <w:rFonts w:ascii="ＭＳ 明朝" w:hAnsi="Times New Roman" w:hint="default"/>
          <w:sz w:val="16"/>
          <w:szCs w:val="16"/>
        </w:rPr>
      </w:pPr>
      <w:r w:rsidRPr="004A0B39">
        <w:rPr>
          <w:rFonts w:ascii="ＭＳ 明朝" w:hAnsi="Times New Roman"/>
          <w:sz w:val="16"/>
          <w:szCs w:val="16"/>
        </w:rPr>
        <w:t>注</w:t>
      </w:r>
      <w:r w:rsidRPr="004A0B39">
        <w:rPr>
          <w:rFonts w:ascii="ＭＳ 明朝" w:hAnsi="ＭＳ 明朝"/>
          <w:sz w:val="16"/>
          <w:szCs w:val="16"/>
        </w:rPr>
        <w:t xml:space="preserve">8) </w:t>
      </w:r>
      <w:r w:rsidRPr="004A0B39">
        <w:rPr>
          <w:rFonts w:ascii="ＭＳ 明朝" w:hAnsi="Times New Roman"/>
          <w:sz w:val="16"/>
          <w:szCs w:val="16"/>
        </w:rPr>
        <w:t>指定する資格は、</w:t>
      </w:r>
      <w:r w:rsidRPr="004A0B39">
        <w:rPr>
          <w:rFonts w:ascii="ＭＳ 明朝" w:hAnsi="Times New Roman"/>
          <w:color w:val="FF0000"/>
          <w:sz w:val="16"/>
          <w:szCs w:val="16"/>
        </w:rPr>
        <w:t>簡易な施工計画等説明書</w:t>
      </w:r>
      <w:r w:rsidRPr="004A0B39">
        <w:rPr>
          <w:rFonts w:ascii="ＭＳ 明朝" w:hAnsi="Times New Roman"/>
          <w:sz w:val="16"/>
          <w:szCs w:val="16"/>
        </w:rPr>
        <w:t>を参照のこと。</w:t>
      </w:r>
    </w:p>
    <w:p w:rsidR="00F32619" w:rsidRDefault="00F32619" w:rsidP="004A0B39">
      <w:pPr>
        <w:pStyle w:val="Word"/>
        <w:snapToGrid w:val="0"/>
        <w:spacing w:line="247" w:lineRule="exact"/>
        <w:ind w:right="-31"/>
        <w:jc w:val="both"/>
        <w:rPr>
          <w:rFonts w:ascii="Times New Roman" w:hAnsi="Times New Roman" w:cs="Times New Roman" w:hint="default"/>
          <w:szCs w:val="21"/>
        </w:rPr>
      </w:pPr>
      <w:r w:rsidRPr="00B93031">
        <w:rPr>
          <w:rFonts w:asciiTheme="minorHAnsi" w:hAnsiTheme="minorHAnsi" w:hint="default"/>
          <w:color w:val="FF0000"/>
          <w:sz w:val="16"/>
          <w:szCs w:val="16"/>
          <w:u w:val="single"/>
        </w:rPr>
        <w:t>注</w:t>
      </w:r>
      <w:r>
        <w:rPr>
          <w:rFonts w:asciiTheme="minorHAnsi" w:hAnsiTheme="minorHAnsi"/>
          <w:color w:val="FF0000"/>
          <w:sz w:val="16"/>
          <w:szCs w:val="16"/>
          <w:u w:val="single"/>
        </w:rPr>
        <w:t>9</w:t>
      </w:r>
      <w:r w:rsidRPr="00B93031">
        <w:rPr>
          <w:rFonts w:asciiTheme="minorHAnsi" w:hAnsiTheme="minorHAnsi" w:hint="default"/>
          <w:color w:val="FF0000"/>
          <w:sz w:val="16"/>
          <w:szCs w:val="16"/>
          <w:u w:val="single"/>
        </w:rPr>
        <w:t>)</w:t>
      </w:r>
      <w:r w:rsidRPr="00B93031">
        <w:rPr>
          <w:rFonts w:asciiTheme="minorHAnsi" w:hAnsiTheme="minorHAnsi" w:hint="default"/>
          <w:color w:val="FF0000"/>
          <w:sz w:val="16"/>
          <w:szCs w:val="16"/>
          <w:u w:val="single"/>
        </w:rPr>
        <w:t xml:space="preserve">　</w:t>
      </w:r>
      <w:r w:rsidRPr="00B93031">
        <w:rPr>
          <w:rFonts w:asciiTheme="minorHAnsi" w:hAnsiTheme="minorHAnsi"/>
          <w:color w:val="FF0000"/>
          <w:sz w:val="16"/>
          <w:szCs w:val="16"/>
          <w:u w:val="single"/>
          <w:lang w:val="x-none"/>
        </w:rPr>
        <w:t>評価対象期間中に事故等でｺﾞｰﾙﾄﾞｶｰﾄﾞ表彰が失効した場合は加点評価しない為、失効したｺﾞｰﾙﾄﾞｶｰﾄﾞは添付しないこと。</w:t>
      </w:r>
    </w:p>
    <w:p w:rsidR="00AB4FD1" w:rsidRPr="00D479BA" w:rsidRDefault="004A0B39" w:rsidP="004A0B39">
      <w:pPr>
        <w:pStyle w:val="Word"/>
        <w:snapToGrid w:val="0"/>
        <w:spacing w:line="247" w:lineRule="exact"/>
        <w:ind w:right="-31"/>
        <w:jc w:val="right"/>
        <w:rPr>
          <w:rFonts w:asciiTheme="minorHAnsi" w:hAnsiTheme="minorHAnsi" w:hint="default"/>
          <w:color w:val="auto"/>
        </w:rPr>
      </w:pPr>
      <w:r w:rsidRPr="004A0B39">
        <w:rPr>
          <w:rFonts w:ascii="ＭＳ 明朝" w:hAnsi="Times New Roman" w:cs="Times New Roman"/>
          <w:color w:val="auto"/>
          <w:sz w:val="24"/>
          <w:szCs w:val="24"/>
        </w:rPr>
        <w:br w:type="page"/>
      </w:r>
      <w:r w:rsidR="00AB4FD1" w:rsidRPr="00D479BA">
        <w:rPr>
          <w:rFonts w:asciiTheme="minorHAnsi" w:hAnsiTheme="minorHAnsi" w:hint="default"/>
          <w:color w:val="auto"/>
        </w:rPr>
        <w:lastRenderedPageBreak/>
        <w:t>【</w:t>
      </w:r>
      <w:r w:rsidR="00AB4FD1">
        <w:rPr>
          <w:rFonts w:asciiTheme="minorHAnsi" w:hAnsiTheme="minorHAnsi" w:hint="default"/>
          <w:color w:val="auto"/>
        </w:rPr>
        <w:t xml:space="preserve">令和４年度様式　</w:t>
      </w:r>
      <w:r w:rsidR="00990F44" w:rsidRPr="00F14BB5">
        <w:rPr>
          <w:rFonts w:asciiTheme="minorHAnsi" w:hAnsiTheme="minorHAnsi" w:hint="default"/>
          <w:color w:val="auto"/>
        </w:rPr>
        <w:t>Ver.1.0</w:t>
      </w:r>
      <w:r w:rsidR="00AB4FD1" w:rsidRPr="00D479BA">
        <w:rPr>
          <w:rFonts w:asciiTheme="minorHAnsi" w:hAnsiTheme="minorHAnsi" w:hint="default"/>
          <w:color w:val="auto"/>
        </w:rPr>
        <w:t>】</w:t>
      </w:r>
    </w:p>
    <w:p w:rsidR="00AB4FD1" w:rsidRPr="00110BE4" w:rsidRDefault="00AB4FD1" w:rsidP="00CF3D00">
      <w:pPr>
        <w:spacing w:line="266" w:lineRule="exact"/>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Default="00CF3D00" w:rsidP="00AB4FD1">
      <w:pPr>
        <w:spacing w:line="492" w:lineRule="exact"/>
        <w:jc w:val="center"/>
        <w:rPr>
          <w:rFonts w:ascii="ＭＳ 明朝" w:hAnsi="ＭＳ 明朝" w:hint="default"/>
          <w:color w:val="auto"/>
          <w:sz w:val="32"/>
        </w:rPr>
      </w:pPr>
    </w:p>
    <w:p w:rsidR="00AB4FD1" w:rsidRPr="00110BE4" w:rsidRDefault="00AB4FD1" w:rsidP="00AB4FD1">
      <w:pPr>
        <w:spacing w:line="492" w:lineRule="exact"/>
        <w:jc w:val="center"/>
        <w:rPr>
          <w:rFonts w:hint="default"/>
          <w:color w:val="auto"/>
        </w:rPr>
      </w:pPr>
      <w:r w:rsidRPr="00110BE4">
        <w:rPr>
          <w:rFonts w:ascii="ＭＳ 明朝" w:hAnsi="ＭＳ 明朝"/>
          <w:color w:val="auto"/>
          <w:sz w:val="32"/>
        </w:rPr>
        <w:t>配置予定技術者の○○県内での施工実績</w:t>
      </w:r>
    </w:p>
    <w:p w:rsidR="00AB4FD1" w:rsidRPr="00110BE4" w:rsidRDefault="00AB4FD1" w:rsidP="00AB4FD1">
      <w:pPr>
        <w:spacing w:line="492"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AB4FD1" w:rsidRPr="00110BE4" w:rsidRDefault="00AB4FD1" w:rsidP="00AB4FD1">
      <w:pPr>
        <w:spacing w:line="266" w:lineRule="exact"/>
        <w:rPr>
          <w:rFonts w:hint="default"/>
          <w:color w:val="auto"/>
        </w:rPr>
      </w:pPr>
    </w:p>
    <w:p w:rsidR="00AB4FD1" w:rsidRPr="00110BE4" w:rsidRDefault="00AB4FD1" w:rsidP="00AB4FD1">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AB4FD1">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7041BC">
            <w:pPr>
              <w:spacing w:line="247" w:lineRule="exact"/>
              <w:ind w:left="264" w:hangingChars="113" w:hanging="26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7041BC">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88" w:left="190"/>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ind w:leftChars="98" w:left="211"/>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w:t>
      </w:r>
      <w:r w:rsidR="003C3F68" w:rsidRPr="0066134A">
        <w:rPr>
          <w:rFonts w:asciiTheme="minorHAnsi" w:hAnsiTheme="minorHAnsi" w:hint="default"/>
          <w:color w:val="auto"/>
          <w:sz w:val="16"/>
          <w:szCs w:val="16"/>
        </w:rPr>
        <w:t>元請としての</w:t>
      </w:r>
      <w:r w:rsidRPr="008F0CA6">
        <w:rPr>
          <w:rFonts w:asciiTheme="minorHAnsi" w:hAnsiTheme="minorHAnsi" w:hint="default"/>
          <w:color w:val="auto"/>
          <w:sz w:val="16"/>
          <w:szCs w:val="16"/>
        </w:rPr>
        <w:t>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が無い場合は、契約書や特記仕様書等、元請けとしての当該県内での実績及び従事役職が確認できる資料を提出すること。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514442" w:rsidRDefault="00AB4FD1" w:rsidP="00AB4FD1">
      <w:pPr>
        <w:spacing w:line="221" w:lineRule="exact"/>
        <w:ind w:left="424" w:hangingChars="256" w:hanging="424"/>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AB4FD1" w:rsidRDefault="00AB4FD1" w:rsidP="00AB4FD1">
      <w:pPr>
        <w:rPr>
          <w:rFonts w:hint="default"/>
          <w:color w:val="auto"/>
        </w:rPr>
      </w:pPr>
      <w:r>
        <w:rPr>
          <w:rFonts w:hint="default"/>
          <w:color w:val="auto"/>
        </w:rPr>
        <w:br w:type="page"/>
      </w:r>
    </w:p>
    <w:p w:rsidR="00AB4FD1" w:rsidRDefault="00AB4FD1" w:rsidP="00602F38">
      <w:pPr>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6F6300">
        <w:rPr>
          <w:rFonts w:asciiTheme="minorHAnsi" w:hAnsiTheme="minorHAnsi" w:hint="default"/>
          <w:color w:val="auto"/>
        </w:rPr>
        <w:t>】</w:t>
      </w:r>
    </w:p>
    <w:p w:rsidR="00AB4FD1" w:rsidRPr="006F6300" w:rsidRDefault="00AB4FD1" w:rsidP="00CF3D00">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６-１</w:t>
      </w:r>
      <w:r w:rsidRPr="006F6300">
        <w:rPr>
          <w:rFonts w:ascii="ＭＳ 明朝" w:hAnsi="ＭＳ 明朝"/>
          <w:color w:val="auto"/>
        </w:rPr>
        <w:t>）</w:t>
      </w:r>
    </w:p>
    <w:p w:rsidR="00602F38" w:rsidRPr="00263DD2" w:rsidRDefault="00602F38" w:rsidP="00602F38">
      <w:pPr>
        <w:spacing w:line="263" w:lineRule="exact"/>
        <w:ind w:left="107" w:right="107"/>
        <w:rPr>
          <w:rFonts w:asciiTheme="minorHAnsi" w:hAnsiTheme="minorHAnsi" w:hint="default"/>
          <w:color w:val="auto"/>
          <w:bdr w:val="single" w:sz="4" w:space="0" w:color="auto"/>
        </w:rPr>
      </w:pPr>
      <w:r w:rsidRPr="00263DD2">
        <w:rPr>
          <w:rFonts w:asciiTheme="minorHAnsi" w:hAnsiTheme="minorHAnsi" w:hint="default"/>
          <w:color w:val="auto"/>
          <w:bdr w:val="single" w:sz="4" w:space="0" w:color="auto"/>
        </w:rPr>
        <w:t>技術提案評価型</w:t>
      </w:r>
    </w:p>
    <w:p w:rsidR="00602F38" w:rsidRPr="001B021B" w:rsidRDefault="00602F38" w:rsidP="00602F38">
      <w:pPr>
        <w:spacing w:line="263" w:lineRule="exact"/>
        <w:ind w:left="107" w:right="107"/>
        <w:rPr>
          <w:rFonts w:asciiTheme="minorHAnsi" w:hAnsiTheme="minorHAnsi" w:hint="default"/>
          <w:color w:val="FF0000"/>
          <w:bdr w:val="single" w:sz="4" w:space="0" w:color="auto"/>
        </w:rPr>
      </w:pPr>
    </w:p>
    <w:p w:rsidR="00AB4FD1" w:rsidRPr="006F6300" w:rsidRDefault="00AB4FD1" w:rsidP="00AB4FD1">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】（技術提案）</w:t>
      </w:r>
    </w:p>
    <w:p w:rsidR="00AB4FD1" w:rsidRPr="006F6300" w:rsidRDefault="00AB4FD1" w:rsidP="00AB4FD1">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bl>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AB4FD1">
      <w:pPr>
        <w:spacing w:line="266" w:lineRule="exact"/>
        <w:ind w:left="859" w:hanging="859"/>
        <w:rPr>
          <w:rFonts w:hint="default"/>
          <w:color w:val="FF00FF"/>
        </w:rPr>
      </w:pPr>
    </w:p>
    <w:p w:rsidR="00AB4FD1" w:rsidRPr="00110BE4" w:rsidRDefault="00AB4FD1" w:rsidP="00AB4FD1">
      <w:pPr>
        <w:spacing w:line="266" w:lineRule="exact"/>
        <w:ind w:left="859" w:hanging="859"/>
        <w:rPr>
          <w:rFonts w:hint="default"/>
          <w:color w:val="auto"/>
        </w:rPr>
      </w:pPr>
    </w:p>
    <w:p w:rsidR="00AB4FD1" w:rsidRPr="00110BE4" w:rsidRDefault="00AB4FD1" w:rsidP="00AB4FD1">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7041BC">
            <w:pPr>
              <w:spacing w:line="263" w:lineRule="exact"/>
              <w:rPr>
                <w:rFonts w:hint="default"/>
                <w:color w:val="auto"/>
              </w:rPr>
            </w:pPr>
          </w:p>
          <w:p w:rsidR="00AB4FD1" w:rsidRPr="00110BE4" w:rsidRDefault="00AB4FD1" w:rsidP="007041BC">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7041BC">
            <w:pPr>
              <w:spacing w:line="263" w:lineRule="exact"/>
              <w:rPr>
                <w:rFonts w:hint="default"/>
                <w:color w:val="auto"/>
              </w:rPr>
            </w:pPr>
          </w:p>
        </w:tc>
      </w:tr>
    </w:tbl>
    <w:p w:rsidR="00AB4FD1" w:rsidRPr="008A5E90" w:rsidRDefault="00AB4FD1" w:rsidP="00AB4FD1">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AB4FD1">
      <w:pPr>
        <w:rPr>
          <w:rFonts w:hint="default"/>
          <w:color w:val="auto"/>
        </w:rPr>
      </w:pPr>
    </w:p>
    <w:p w:rsidR="001B021B" w:rsidRDefault="00AB4FD1" w:rsidP="001B021B">
      <w:pPr>
        <w:spacing w:line="247" w:lineRule="exact"/>
        <w:jc w:val="right"/>
        <w:rPr>
          <w:rFonts w:asciiTheme="minorHAnsi" w:hAnsiTheme="minorHAnsi" w:hint="default"/>
          <w:color w:val="auto"/>
        </w:rPr>
      </w:pPr>
      <w:r>
        <w:rPr>
          <w:rFonts w:hint="default"/>
          <w:color w:val="auto"/>
        </w:rPr>
        <w:br w:type="page"/>
      </w:r>
      <w:r w:rsidR="001B021B" w:rsidRPr="00D479BA">
        <w:rPr>
          <w:rFonts w:asciiTheme="minorHAnsi" w:hAnsiTheme="minorHAnsi" w:hint="default"/>
          <w:color w:val="auto"/>
        </w:rPr>
        <w:lastRenderedPageBreak/>
        <w:t>【</w:t>
      </w:r>
      <w:r w:rsidR="001B021B">
        <w:rPr>
          <w:rFonts w:asciiTheme="minorHAnsi" w:hAnsiTheme="minorHAnsi" w:hint="default"/>
          <w:color w:val="auto"/>
        </w:rPr>
        <w:t xml:space="preserve">令和４年度様式　</w:t>
      </w:r>
      <w:r w:rsidR="001B021B">
        <w:rPr>
          <w:rFonts w:asciiTheme="minorHAnsi" w:hAnsiTheme="minorHAnsi" w:hint="default"/>
          <w:color w:val="auto"/>
        </w:rPr>
        <w:t>Ver.1.0</w:t>
      </w:r>
      <w:r w:rsidR="001B021B" w:rsidRPr="008903D3">
        <w:rPr>
          <w:rFonts w:asciiTheme="minorHAnsi" w:hAnsiTheme="minorHAnsi" w:hint="default"/>
          <w:color w:val="auto"/>
        </w:rPr>
        <w:t>】</w:t>
      </w:r>
    </w:p>
    <w:p w:rsidR="001B021B" w:rsidRPr="00263DD2" w:rsidRDefault="001B021B" w:rsidP="00CF3D00">
      <w:pPr>
        <w:spacing w:line="247" w:lineRule="exact"/>
        <w:rPr>
          <w:rFonts w:hint="default"/>
          <w:color w:val="auto"/>
        </w:rPr>
      </w:pPr>
      <w:r w:rsidRPr="008903D3">
        <w:rPr>
          <w:rFonts w:ascii="ＭＳ 明朝" w:hAnsi="ＭＳ 明朝"/>
          <w:color w:val="auto"/>
        </w:rPr>
        <w:t>（様式－</w:t>
      </w:r>
      <w:r w:rsidRPr="00263DD2">
        <w:rPr>
          <w:rFonts w:ascii="ＭＳ 明朝" w:hAnsi="ＭＳ 明朝"/>
          <w:color w:val="auto"/>
        </w:rPr>
        <w:t>６－２）</w:t>
      </w:r>
    </w:p>
    <w:p w:rsidR="00CF3D00" w:rsidRPr="00263DD2" w:rsidRDefault="00602F38" w:rsidP="00602F38">
      <w:pPr>
        <w:spacing w:line="247" w:lineRule="exact"/>
        <w:rPr>
          <w:rFonts w:asciiTheme="minorHAnsi" w:hAnsiTheme="minorHAnsi" w:hint="default"/>
          <w:color w:val="auto"/>
          <w:bdr w:val="single" w:sz="4" w:space="0" w:color="auto"/>
        </w:rPr>
      </w:pPr>
      <w:r w:rsidRPr="00263DD2">
        <w:rPr>
          <w:rFonts w:asciiTheme="minorHAnsi" w:hAnsiTheme="minorHAnsi"/>
          <w:color w:val="auto"/>
          <w:bdr w:val="single" w:sz="4" w:space="0" w:color="auto"/>
        </w:rPr>
        <w:t>施工能力評価型</w:t>
      </w:r>
    </w:p>
    <w:p w:rsidR="00602F38" w:rsidRPr="00602F38" w:rsidRDefault="00602F38" w:rsidP="00602F38">
      <w:pPr>
        <w:spacing w:line="247" w:lineRule="exact"/>
        <w:rPr>
          <w:rFonts w:asciiTheme="minorHAnsi" w:hAnsiTheme="minorHAnsi" w:hint="default"/>
          <w:color w:val="FF0000"/>
          <w:bdr w:val="single" w:sz="4" w:space="0" w:color="auto"/>
        </w:rPr>
      </w:pPr>
    </w:p>
    <w:p w:rsidR="001B021B" w:rsidRPr="00110BE4" w:rsidRDefault="001B021B" w:rsidP="001B021B">
      <w:pPr>
        <w:spacing w:line="495" w:lineRule="exact"/>
        <w:jc w:val="center"/>
        <w:rPr>
          <w:rFonts w:hint="default"/>
          <w:color w:val="auto"/>
        </w:rPr>
      </w:pPr>
      <w:r w:rsidRPr="00110BE4">
        <w:rPr>
          <w:rFonts w:ascii="ＭＳ 明朝" w:hAnsi="ＭＳ 明朝"/>
          <w:color w:val="auto"/>
          <w:spacing w:val="-2"/>
          <w:sz w:val="36"/>
        </w:rPr>
        <w:t>継続教育学習【</w:t>
      </w:r>
      <w:r w:rsidRPr="008F0CA6">
        <w:rPr>
          <w:rFonts w:asciiTheme="minorHAnsi" w:hAnsiTheme="minorHAnsi" w:hint="default"/>
          <w:color w:val="auto"/>
          <w:spacing w:val="-2"/>
          <w:sz w:val="36"/>
        </w:rPr>
        <w:t>CPD</w:t>
      </w:r>
      <w:r w:rsidRPr="00110BE4">
        <w:rPr>
          <w:rFonts w:ascii="ＭＳ 明朝" w:hAnsi="ＭＳ 明朝"/>
          <w:color w:val="auto"/>
          <w:spacing w:val="-2"/>
          <w:sz w:val="36"/>
        </w:rPr>
        <w:t>】</w:t>
      </w:r>
    </w:p>
    <w:p w:rsidR="001B021B" w:rsidRPr="00110BE4" w:rsidRDefault="001B021B" w:rsidP="001B021B">
      <w:pPr>
        <w:spacing w:line="495"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1B021B" w:rsidRPr="00110BE4" w:rsidRDefault="001B021B" w:rsidP="001B021B">
      <w:pPr>
        <w:spacing w:line="263" w:lineRule="exact"/>
        <w:rPr>
          <w:rFonts w:hint="default"/>
          <w:color w:val="auto"/>
        </w:rPr>
      </w:pPr>
    </w:p>
    <w:p w:rsidR="001B021B" w:rsidRPr="00110BE4" w:rsidRDefault="001B021B" w:rsidP="001B021B">
      <w:pPr>
        <w:spacing w:line="263" w:lineRule="exact"/>
        <w:rPr>
          <w:rFonts w:hint="default"/>
          <w:color w:val="auto"/>
        </w:rPr>
      </w:pPr>
      <w:r w:rsidRPr="00110BE4">
        <w:rPr>
          <w:rFonts w:ascii="ＭＳ 明朝" w:hAnsi="ＭＳ 明朝"/>
          <w:color w:val="auto"/>
          <w:spacing w:val="-2"/>
          <w:u w:val="single" w:color="000000"/>
        </w:rPr>
        <w:t>配置予定技術者</w:t>
      </w:r>
      <w:r w:rsidRPr="00110BE4">
        <w:rPr>
          <w:rFonts w:ascii="ＭＳ 明朝" w:hAnsi="ＭＳ 明朝"/>
          <w:color w:val="auto"/>
          <w:u w:val="single" w:color="000000"/>
        </w:rPr>
        <w:t xml:space="preserve">名（配置予定専任補助者名）：　　　　　　　　　　　　　　</w:t>
      </w:r>
    </w:p>
    <w:p w:rsidR="001B021B" w:rsidRPr="00110BE4" w:rsidRDefault="001B021B" w:rsidP="001B021B">
      <w:pPr>
        <w:spacing w:line="263" w:lineRule="exact"/>
        <w:rPr>
          <w:rFonts w:hint="default"/>
          <w:color w:val="auto"/>
        </w:rPr>
      </w:pPr>
    </w:p>
    <w:p w:rsidR="001B021B" w:rsidRPr="00196A02" w:rsidRDefault="001B021B" w:rsidP="001B021B">
      <w:pPr>
        <w:spacing w:line="263" w:lineRule="exact"/>
        <w:rPr>
          <w:rFonts w:hint="default"/>
          <w:color w:val="FF33CC"/>
        </w:rPr>
      </w:pPr>
      <w:r w:rsidRPr="00110BE4">
        <w:rPr>
          <w:rFonts w:ascii="ＭＳ 明朝" w:hAnsi="ＭＳ 明朝"/>
          <w:color w:val="auto"/>
        </w:rPr>
        <w:t xml:space="preserve">　&lt;継続教育学習の有無&gt;</w:t>
      </w:r>
      <w:r>
        <w:rPr>
          <w:rFonts w:ascii="ＭＳ 明朝" w:hAnsi="ＭＳ 明朝"/>
          <w:color w:val="auto"/>
        </w:rPr>
        <w:t xml:space="preserve">　　　　　　　　</w:t>
      </w:r>
      <w:r>
        <w:rPr>
          <w:rFonts w:ascii="ＭＳ 明朝" w:hAnsi="ＭＳ 明朝"/>
          <w:color w:val="FF6699"/>
        </w:rPr>
        <w:t xml:space="preserve">　</w:t>
      </w:r>
      <w:r w:rsidRPr="00196A02">
        <w:rPr>
          <w:rFonts w:ascii="ＭＳ 明朝" w:hAnsi="ＭＳ 明朝"/>
          <w:color w:val="FF33CC"/>
        </w:rPr>
        <w:t>タイプによって評価点の満点が異なるため注意すること</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1B021B" w:rsidRPr="00110BE4" w:rsidTr="00F20682">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CPD</w:t>
            </w:r>
            <w:r w:rsidRPr="008F0CA6">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903D3">
              <w:rPr>
                <w:rFonts w:asciiTheme="minorHAnsi" w:hAnsiTheme="minorHAnsi"/>
                <w:color w:val="auto"/>
                <w:sz w:val="18"/>
              </w:rPr>
              <w:t>推奨</w:t>
            </w:r>
            <w:r w:rsidRPr="008F0CA6">
              <w:rPr>
                <w:rFonts w:asciiTheme="minorHAnsi" w:hAnsiTheme="minorHAnsi" w:hint="default"/>
                <w:color w:val="auto"/>
                <w:sz w:val="18"/>
              </w:rPr>
              <w:t>取得</w:t>
            </w:r>
            <w:r>
              <w:rPr>
                <w:rFonts w:asciiTheme="minorHAnsi" w:hAnsiTheme="minorHAnsi" w:hint="default"/>
                <w:color w:val="auto"/>
                <w:sz w:val="18"/>
              </w:rPr>
              <w:t>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申請対象</w:t>
            </w:r>
          </w:p>
        </w:tc>
      </w:tr>
      <w:tr w:rsidR="001B021B" w:rsidRPr="00110BE4" w:rsidTr="00F20682">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Pr>
                <w:rFonts w:asciiTheme="minorHAnsi" w:hAnsiTheme="minorHAnsi"/>
                <w:color w:val="auto"/>
                <w:sz w:val="18"/>
              </w:rPr>
              <w:t>100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bl>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1B021B" w:rsidRPr="00F560EA" w:rsidRDefault="001B021B" w:rsidP="001B021B">
      <w:pPr>
        <w:spacing w:line="266" w:lineRule="exact"/>
        <w:ind w:left="564" w:hangingChars="304" w:hanging="564"/>
        <w:rPr>
          <w:rFonts w:asciiTheme="minorHAnsi" w:hAnsiTheme="minorHAnsi" w:hint="default"/>
          <w:color w:val="auto"/>
          <w:sz w:val="18"/>
          <w:szCs w:val="18"/>
          <w:u w:val="single"/>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8903D3">
        <w:rPr>
          <w:rFonts w:asciiTheme="minorHAnsi" w:hAnsiTheme="minorHAnsi" w:hint="default"/>
          <w:color w:val="auto"/>
          <w:sz w:val="18"/>
          <w:szCs w:val="18"/>
          <w:u w:val="single"/>
        </w:rPr>
        <w:t>（確認資料の提出期限日）</w:t>
      </w:r>
      <w:r w:rsidRPr="008C31BC">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1B021B" w:rsidRPr="001971BC" w:rsidRDefault="001B021B" w:rsidP="001B021B">
      <w:pPr>
        <w:spacing w:line="266" w:lineRule="exact"/>
        <w:ind w:leftChars="199" w:left="617" w:hangingChars="101" w:hanging="188"/>
        <w:rPr>
          <w:rFonts w:asciiTheme="minorHAnsi" w:hAnsiTheme="minorHAnsi" w:hint="default"/>
          <w:color w:val="FF00FF"/>
          <w:sz w:val="18"/>
          <w:szCs w:val="18"/>
        </w:rPr>
      </w:pPr>
    </w:p>
    <w:p w:rsidR="001B021B" w:rsidRPr="00110BE4" w:rsidRDefault="001B021B" w:rsidP="001B021B">
      <w:pPr>
        <w:spacing w:line="266" w:lineRule="exact"/>
        <w:ind w:left="859" w:hanging="859"/>
        <w:rPr>
          <w:rFonts w:hint="default"/>
          <w:color w:val="auto"/>
        </w:rPr>
      </w:pPr>
    </w:p>
    <w:p w:rsidR="001B021B" w:rsidRPr="00110BE4" w:rsidRDefault="001B021B" w:rsidP="001B021B">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1B021B" w:rsidRPr="00110BE4" w:rsidTr="00F20682">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B021B" w:rsidRPr="00110BE4" w:rsidRDefault="001B021B" w:rsidP="00F20682">
            <w:pPr>
              <w:spacing w:line="263" w:lineRule="exact"/>
              <w:rPr>
                <w:rFonts w:hint="default"/>
                <w:color w:val="auto"/>
              </w:rPr>
            </w:pPr>
          </w:p>
          <w:p w:rsidR="001B021B" w:rsidRPr="00110BE4" w:rsidRDefault="001B021B" w:rsidP="00F20682">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継続教育学習の取得ポイントが無い又は評価基準に満たない場合は、本様式に該当無しと記載して提出すること。</w:t>
            </w:r>
          </w:p>
          <w:p w:rsidR="001B021B" w:rsidRPr="00110BE4" w:rsidRDefault="001B021B" w:rsidP="00F20682">
            <w:pPr>
              <w:spacing w:line="263" w:lineRule="exact"/>
              <w:rPr>
                <w:rFonts w:hint="default"/>
                <w:color w:val="auto"/>
              </w:rPr>
            </w:pPr>
          </w:p>
        </w:tc>
      </w:tr>
    </w:tbl>
    <w:p w:rsidR="001B021B" w:rsidRPr="008A5E90" w:rsidRDefault="001B021B" w:rsidP="001B021B">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1B021B" w:rsidP="001B021B">
      <w:pPr>
        <w:rPr>
          <w:rFonts w:hint="default"/>
          <w:color w:val="auto"/>
        </w:rPr>
      </w:pPr>
      <w:r w:rsidRPr="00110BE4">
        <w:rPr>
          <w:color w:val="auto"/>
        </w:rPr>
        <w:br w:type="page"/>
      </w:r>
    </w:p>
    <w:p w:rsidR="00B50D86" w:rsidRPr="00F14BB5" w:rsidRDefault="00B50D86" w:rsidP="00B50D86">
      <w:pPr>
        <w:widowControl w:val="0"/>
        <w:overflowPunct w:val="0"/>
        <w:spacing w:line="246" w:lineRule="exact"/>
        <w:jc w:val="right"/>
        <w:textAlignment w:val="baseline"/>
        <w:rPr>
          <w:rFonts w:ascii="ＭＳ 明朝" w:hAnsi="Times New Roman" w:cs="Times New Roman" w:hint="default"/>
          <w:color w:val="auto"/>
          <w:szCs w:val="21"/>
        </w:rPr>
      </w:pPr>
      <w:r w:rsidRPr="00F14BB5">
        <w:rPr>
          <w:rFonts w:ascii="Times New Roman" w:hAnsi="Times New Roman"/>
          <w:color w:val="auto"/>
          <w:spacing w:val="-6"/>
          <w:szCs w:val="21"/>
        </w:rPr>
        <w:lastRenderedPageBreak/>
        <w:t xml:space="preserve">【令和４年度様式　</w:t>
      </w:r>
      <w:r w:rsidR="00A732B5" w:rsidRPr="00F14BB5">
        <w:rPr>
          <w:rFonts w:ascii="Century Schoolbook" w:hAnsi="Century Schoolbook" w:cs="Century Schoolbook"/>
          <w:color w:val="auto"/>
          <w:spacing w:val="-6"/>
          <w:szCs w:val="21"/>
        </w:rPr>
        <w:t>Ver.1.</w:t>
      </w:r>
      <w:r w:rsidR="00990F44" w:rsidRPr="00F14BB5">
        <w:rPr>
          <w:rFonts w:ascii="Century Schoolbook" w:hAnsi="Century Schoolbook" w:cs="Century Schoolbook" w:hint="default"/>
          <w:color w:val="auto"/>
          <w:spacing w:val="-6"/>
          <w:szCs w:val="21"/>
        </w:rPr>
        <w:t>0</w:t>
      </w:r>
      <w:r w:rsidRPr="00F14BB5">
        <w:rPr>
          <w:rFonts w:ascii="Times New Roman" w:hAnsi="Times New Roman"/>
          <w:color w:val="auto"/>
          <w:spacing w:val="-6"/>
          <w:szCs w:val="21"/>
        </w:rPr>
        <w:t>】</w:t>
      </w:r>
    </w:p>
    <w:p w:rsidR="00B50D86" w:rsidRPr="00B50D86" w:rsidRDefault="00B50D86" w:rsidP="00B50D86">
      <w:pPr>
        <w:widowControl w:val="0"/>
        <w:overflowPunct w:val="0"/>
        <w:jc w:val="right"/>
        <w:textAlignment w:val="baseline"/>
        <w:rPr>
          <w:rFonts w:ascii="ＭＳ 明朝" w:hAnsi="Times New Roman" w:cs="Times New Roman" w:hint="default"/>
          <w:szCs w:val="21"/>
        </w:rPr>
      </w:pPr>
    </w:p>
    <w:p w:rsidR="00B50D86" w:rsidRPr="00F14BB5" w:rsidRDefault="00B50D86" w:rsidP="00B50D86">
      <w:pPr>
        <w:widowControl w:val="0"/>
        <w:overflowPunct w:val="0"/>
        <w:spacing w:line="246" w:lineRule="exact"/>
        <w:jc w:val="both"/>
        <w:textAlignment w:val="baseline"/>
        <w:rPr>
          <w:rFonts w:ascii="ＭＳ 明朝" w:hAnsi="Times New Roman" w:cs="Times New Roman" w:hint="default"/>
          <w:color w:val="auto"/>
          <w:szCs w:val="21"/>
        </w:rPr>
      </w:pPr>
      <w:r w:rsidRPr="00B50D86">
        <w:rPr>
          <w:rFonts w:ascii="Times New Roman" w:hAnsi="Times New Roman"/>
          <w:spacing w:val="-6"/>
          <w:szCs w:val="21"/>
        </w:rPr>
        <w:t>（様式－６－</w:t>
      </w:r>
      <w:r w:rsidRPr="00F14BB5">
        <w:rPr>
          <w:rFonts w:ascii="Times New Roman" w:hAnsi="Times New Roman"/>
          <w:color w:val="auto"/>
          <w:spacing w:val="-6"/>
          <w:szCs w:val="21"/>
        </w:rPr>
        <w:t>３）</w:t>
      </w: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r w:rsidRPr="00F14BB5">
        <w:rPr>
          <w:rFonts w:ascii="ＭＳ 明朝" w:hAnsi="Times New Roman"/>
          <w:color w:val="auto"/>
          <w:spacing w:val="-10"/>
          <w:szCs w:val="21"/>
        </w:rPr>
        <w:t>（施工能力評価Ⅰ型（</w:t>
      </w:r>
      <w:r w:rsidRPr="00F14BB5">
        <w:rPr>
          <w:rFonts w:ascii="ＭＳ 明朝" w:hAnsi="Times New Roman"/>
          <w:color w:val="auto"/>
          <w:spacing w:val="-10"/>
          <w:szCs w:val="21"/>
          <w:u w:val="wave"/>
        </w:rPr>
        <w:t>施工計画重視型</w:t>
      </w:r>
      <w:r w:rsidRPr="00F14BB5">
        <w:rPr>
          <w:rFonts w:ascii="ＭＳ 明朝" w:hAnsi="Times New Roman"/>
          <w:color w:val="auto"/>
          <w:spacing w:val="-10"/>
          <w:szCs w:val="21"/>
        </w:rPr>
        <w:t>）</w:t>
      </w:r>
      <w:r w:rsidR="0066134A">
        <w:rPr>
          <w:rFonts w:ascii="ＭＳ 明朝" w:hAnsi="Times New Roman"/>
          <w:spacing w:val="-10"/>
          <w:szCs w:val="21"/>
        </w:rPr>
        <w:t>）</w:t>
      </w:r>
      <w:r w:rsidRPr="00B50D86">
        <w:rPr>
          <w:rFonts w:ascii="ＭＳ 明朝" w:hAnsi="Times New Roman"/>
          <w:spacing w:val="-10"/>
          <w:szCs w:val="21"/>
        </w:rPr>
        <w:t xml:space="preserve">　</w:t>
      </w: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p>
    <w:p w:rsidR="00B50D86" w:rsidRPr="006F6300" w:rsidRDefault="00B50D86" w:rsidP="00B50D86">
      <w:pPr>
        <w:spacing w:line="495" w:lineRule="exact"/>
        <w:jc w:val="center"/>
        <w:rPr>
          <w:rFonts w:hint="default"/>
          <w:color w:val="auto"/>
        </w:rPr>
      </w:pPr>
      <w:r w:rsidRPr="006F6300">
        <w:rPr>
          <w:rFonts w:ascii="ＭＳ 明朝" w:hAnsi="ＭＳ 明朝"/>
          <w:color w:val="auto"/>
          <w:spacing w:val="-2"/>
          <w:sz w:val="36"/>
        </w:rPr>
        <w:t>継続教育学習</w:t>
      </w:r>
      <w:bookmarkStart w:id="0" w:name="_GoBack"/>
      <w:bookmarkEnd w:id="0"/>
      <w:r w:rsidRPr="006F6300">
        <w:rPr>
          <w:rFonts w:ascii="ＭＳ 明朝" w:hAnsi="ＭＳ 明朝"/>
          <w:color w:val="auto"/>
          <w:spacing w:val="-2"/>
          <w:sz w:val="36"/>
        </w:rPr>
        <w:t>【</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B50D86" w:rsidRPr="006F6300" w:rsidRDefault="00B50D86" w:rsidP="00B50D86">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B50D86" w:rsidRPr="006F6300" w:rsidRDefault="00B50D86" w:rsidP="00B50D86">
      <w:pPr>
        <w:spacing w:line="263" w:lineRule="exact"/>
        <w:rPr>
          <w:rFonts w:hint="default"/>
          <w:color w:val="auto"/>
        </w:rPr>
      </w:pPr>
    </w:p>
    <w:p w:rsidR="00B50D86" w:rsidRPr="006F6300" w:rsidRDefault="00B50D86" w:rsidP="00B50D86">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B50D86" w:rsidRPr="006F6300" w:rsidRDefault="00B50D86" w:rsidP="00B50D86">
      <w:pPr>
        <w:spacing w:line="263" w:lineRule="exact"/>
        <w:rPr>
          <w:rFonts w:hint="default"/>
          <w:color w:val="auto"/>
        </w:rPr>
      </w:pPr>
    </w:p>
    <w:p w:rsidR="00B50D86" w:rsidRPr="006F6300" w:rsidRDefault="00B50D86" w:rsidP="00B50D86">
      <w:pPr>
        <w:spacing w:line="263" w:lineRule="exact"/>
        <w:rPr>
          <w:rFonts w:hint="default"/>
          <w:color w:val="auto"/>
        </w:rPr>
      </w:pPr>
      <w:r w:rsidRPr="006F6300">
        <w:rPr>
          <w:rFonts w:ascii="ＭＳ 明朝" w:hAnsi="ＭＳ 明朝"/>
          <w:color w:val="auto"/>
        </w:rPr>
        <w:t xml:space="preserve">　&lt;継続教育学習の有無&gt;</w:t>
      </w:r>
      <w:r>
        <w:rPr>
          <w:rFonts w:ascii="ＭＳ 明朝" w:hAnsi="ＭＳ 明朝"/>
          <w:color w:val="auto"/>
        </w:rPr>
        <w:t xml:space="preserve">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B50D86" w:rsidRPr="006F6300" w:rsidTr="00972766">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B50D86" w:rsidRPr="00110BE4" w:rsidTr="00972766">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B50D86">
              <w:rPr>
                <w:rFonts w:asciiTheme="minorHAnsi" w:hAnsiTheme="minorHAnsi" w:hint="default"/>
                <w:color w:val="FF0000"/>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bl>
    <w:p w:rsidR="00B50D86" w:rsidRPr="00514442" w:rsidRDefault="00B50D86" w:rsidP="00B50D86">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B50D86" w:rsidRPr="00514442"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B50D86"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B50D86" w:rsidRPr="00B50D86"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B50D86" w:rsidRPr="00110BE4" w:rsidRDefault="00B50D86" w:rsidP="00B50D86">
      <w:pPr>
        <w:spacing w:line="266" w:lineRule="exact"/>
        <w:ind w:left="859" w:hanging="859"/>
        <w:rPr>
          <w:rFonts w:hint="default"/>
          <w:color w:val="auto"/>
        </w:rPr>
      </w:pPr>
    </w:p>
    <w:p w:rsidR="00B50D86" w:rsidRPr="00110BE4" w:rsidRDefault="00B50D86" w:rsidP="00B50D86">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50D86" w:rsidRPr="00110BE4" w:rsidTr="00972766">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50D86" w:rsidRPr="00110BE4" w:rsidRDefault="00B50D86" w:rsidP="00972766">
            <w:pPr>
              <w:spacing w:line="263" w:lineRule="exact"/>
              <w:rPr>
                <w:rFonts w:hint="default"/>
                <w:color w:val="auto"/>
              </w:rPr>
            </w:pPr>
          </w:p>
          <w:p w:rsidR="00B50D86" w:rsidRPr="00110BE4" w:rsidRDefault="00B50D86" w:rsidP="00972766">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B50D86" w:rsidRPr="00110BE4" w:rsidRDefault="00B50D86" w:rsidP="00972766">
            <w:pPr>
              <w:spacing w:line="263" w:lineRule="exact"/>
              <w:rPr>
                <w:rFonts w:hint="default"/>
                <w:color w:val="auto"/>
              </w:rPr>
            </w:pPr>
          </w:p>
        </w:tc>
      </w:tr>
    </w:tbl>
    <w:p w:rsidR="00B50D86" w:rsidRPr="008A5E90" w:rsidRDefault="00B50D86" w:rsidP="00B50D86">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B50D86" w:rsidRPr="00B50D86" w:rsidRDefault="00B50D86" w:rsidP="00B50D86">
      <w:pPr>
        <w:widowControl w:val="0"/>
        <w:overflowPunct w:val="0"/>
        <w:spacing w:line="266" w:lineRule="exact"/>
        <w:ind w:left="528" w:hanging="528"/>
        <w:jc w:val="both"/>
        <w:textAlignment w:val="baseline"/>
        <w:rPr>
          <w:rFonts w:ascii="ＭＳ 明朝" w:hAnsi="Times New Roman" w:cs="Times New Roman" w:hint="default"/>
          <w:szCs w:val="21"/>
        </w:rPr>
      </w:pPr>
    </w:p>
    <w:p w:rsidR="00B50D86" w:rsidRDefault="00B50D86" w:rsidP="00B50D86">
      <w:pPr>
        <w:rPr>
          <w:rFonts w:hint="default"/>
          <w:color w:val="auto"/>
        </w:rPr>
      </w:pPr>
      <w:r w:rsidRPr="00B50D86">
        <w:rPr>
          <w:rFonts w:ascii="ＭＳ 明朝" w:hAnsi="Times New Roman" w:cs="Times New Roman"/>
          <w:color w:val="auto"/>
          <w:sz w:val="24"/>
          <w:szCs w:val="24"/>
        </w:rPr>
        <w:br w:type="page"/>
      </w:r>
    </w:p>
    <w:p w:rsidR="00BA19A2" w:rsidRPr="00D479BA" w:rsidRDefault="00BA19A2" w:rsidP="00327DE2">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sidR="00885C34">
        <w:rPr>
          <w:rFonts w:asciiTheme="minorHAnsi" w:hAnsiTheme="minorHAnsi" w:hint="default"/>
          <w:color w:val="auto"/>
        </w:rPr>
        <w:t xml:space="preserve">令和４年度様式　</w:t>
      </w:r>
      <w:r w:rsidR="00885C34">
        <w:rPr>
          <w:rFonts w:asciiTheme="minorHAnsi" w:hAnsiTheme="minorHAnsi" w:hint="default"/>
          <w:color w:val="auto"/>
        </w:rPr>
        <w:t>Ver.1.0</w:t>
      </w:r>
      <w:r w:rsidRPr="00D479BA">
        <w:rPr>
          <w:rFonts w:asciiTheme="minorHAnsi" w:hAnsiTheme="minorHAnsi" w:hint="default"/>
          <w:color w:val="auto"/>
        </w:rPr>
        <w:t>】</w:t>
      </w:r>
    </w:p>
    <w:p w:rsidR="00BA19A2" w:rsidRPr="00110BE4" w:rsidRDefault="0036128C" w:rsidP="00CF3D00">
      <w:pPr>
        <w:pStyle w:val="Word"/>
        <w:snapToGrid w:val="0"/>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工事に使用する作業船の申請（技術提案）</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・共有（○○％）</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・有（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7"/>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7"/>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327DE2" w:rsidRDefault="00327DE2" w:rsidP="00327DE2">
      <w:pPr>
        <w:pStyle w:val="Word"/>
        <w:snapToGrid w:val="0"/>
        <w:ind w:right="-31"/>
        <w:jc w:val="cente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3205C0">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3205C0" w:rsidRPr="00D479BA" w:rsidRDefault="003205C0" w:rsidP="003205C0">
      <w:pPr>
        <w:pStyle w:val="Word"/>
        <w:snapToGrid w:val="0"/>
        <w:ind w:right="-31"/>
        <w:jc w:val="right"/>
        <w:rPr>
          <w:rFonts w:asciiTheme="minorHAnsi" w:hAnsiTheme="minorHAnsi" w:hint="default"/>
          <w:color w:val="auto"/>
        </w:rPr>
      </w:pPr>
    </w:p>
    <w:p w:rsidR="00BA7DF3" w:rsidRPr="00110BE4" w:rsidRDefault="00BA7DF3" w:rsidP="003205C0">
      <w:pPr>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line="247" w:lineRule="exact"/>
        <w:ind w:right="1638"/>
        <w:rPr>
          <w:rFonts w:hint="default"/>
          <w:color w:val="auto"/>
        </w:rPr>
      </w:pPr>
    </w:p>
    <w:p w:rsidR="00BA7DF3" w:rsidRPr="00110BE4" w:rsidRDefault="00BA7DF3" w:rsidP="00BA7DF3">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bl>
    <w:p w:rsidR="00BA7DF3" w:rsidRPr="00110BE4" w:rsidRDefault="00BA7DF3" w:rsidP="00BA7DF3">
      <w:pPr>
        <w:snapToGrid w:val="0"/>
        <w:spacing w:line="247" w:lineRule="exact"/>
        <w:rPr>
          <w:rFonts w:hint="default"/>
          <w:color w:val="auto"/>
          <w:spacing w:val="16"/>
        </w:rPr>
      </w:pPr>
    </w:p>
    <w:p w:rsidR="00BA7DF3" w:rsidRPr="00110BE4" w:rsidRDefault="00BA7DF3" w:rsidP="00BA7DF3">
      <w:pPr>
        <w:pStyle w:val="Word"/>
        <w:snapToGrid w:val="0"/>
        <w:spacing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BA7DF3" w:rsidRPr="00EE4387" w:rsidRDefault="00BA7DF3" w:rsidP="00BA7DF3">
      <w:pPr>
        <w:spacing w:line="247" w:lineRule="exact"/>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101C2B" w:rsidRDefault="00101C2B">
      <w:pPr>
        <w:rPr>
          <w:rFonts w:hint="default"/>
          <w:color w:val="auto"/>
        </w:rPr>
      </w:pPr>
      <w:r>
        <w:rPr>
          <w:rFonts w:hint="default"/>
          <w:color w:val="auto"/>
        </w:rPr>
        <w:br w:type="page"/>
      </w:r>
    </w:p>
    <w:p w:rsidR="00AB4FD1" w:rsidRPr="00A732B5" w:rsidRDefault="00AB4FD1" w:rsidP="00AB4FD1">
      <w:pPr>
        <w:wordWrap w:val="0"/>
        <w:spacing w:line="247" w:lineRule="exact"/>
        <w:jc w:val="right"/>
        <w:rPr>
          <w:rFonts w:asciiTheme="minorHAnsi" w:hAnsiTheme="minorHAnsi" w:hint="default"/>
          <w:color w:val="auto"/>
        </w:rPr>
      </w:pPr>
      <w:r w:rsidRPr="00A732B5">
        <w:rPr>
          <w:rFonts w:asciiTheme="minorHAnsi" w:hAnsiTheme="minorHAnsi" w:hint="default"/>
          <w:color w:val="auto"/>
        </w:rPr>
        <w:lastRenderedPageBreak/>
        <w:t xml:space="preserve">【令和４年度様式　</w:t>
      </w:r>
      <w:r w:rsidRPr="00A732B5">
        <w:rPr>
          <w:rFonts w:asciiTheme="minorHAnsi" w:hAnsiTheme="minorHAnsi" w:hint="default"/>
          <w:color w:val="auto"/>
        </w:rPr>
        <w:t>Ver.1.0</w:t>
      </w:r>
      <w:r w:rsidRPr="00A732B5">
        <w:rPr>
          <w:rFonts w:asciiTheme="minorHAnsi" w:hAnsiTheme="minorHAnsi" w:hint="default"/>
          <w:color w:val="auto"/>
        </w:rPr>
        <w:t>】</w:t>
      </w:r>
    </w:p>
    <w:p w:rsidR="00AB4FD1"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8</w:t>
      </w:r>
      <w:r w:rsidRPr="00A732B5">
        <w:rPr>
          <w:rFonts w:ascii="ＭＳ 明朝" w:hAnsi="ＭＳ 明朝"/>
          <w:color w:val="auto"/>
        </w:rPr>
        <w:t>）</w:t>
      </w:r>
    </w:p>
    <w:p w:rsidR="00AB4FD1" w:rsidRPr="00A732B5" w:rsidRDefault="00AB4FD1" w:rsidP="00AB4FD1">
      <w:pPr>
        <w:wordWrap w:val="0"/>
        <w:spacing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line="247" w:lineRule="exact"/>
        <w:rPr>
          <w:rFonts w:hint="default"/>
          <w:color w:val="auto"/>
        </w:rPr>
      </w:pPr>
    </w:p>
    <w:p w:rsidR="00AB4FD1" w:rsidRPr="00A732B5" w:rsidRDefault="00AB4FD1" w:rsidP="00AB4FD1">
      <w:pPr>
        <w:spacing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AB4FD1" w:rsidP="00AB4FD1">
      <w:pPr>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平成○○年○○月○○日～平成○○年○○月○○日</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○○県○○市　（○○港・○○空港）</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○○○，○○○，○○○円</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○○点</w:t>
            </w:r>
            <w:r w:rsidRPr="00A732B5">
              <w:rPr>
                <w:rFonts w:ascii="ＭＳ 明朝" w:hAnsi="ＭＳ 明朝"/>
                <w:color w:val="auto"/>
                <w:spacing w:val="6"/>
              </w:rPr>
              <w:t xml:space="preserve">   </w:t>
            </w:r>
            <w:r w:rsidRPr="00A732B5">
              <w:rPr>
                <w:rFonts w:ascii="ＭＳ 明朝" w:hAnsi="ＭＳ 明朝"/>
                <w:color w:val="auto"/>
                <w:spacing w:val="13"/>
              </w:rPr>
              <w:t>〔注</w:t>
            </w:r>
            <w:r w:rsidRPr="00A732B5">
              <w:rPr>
                <w:rFonts w:asciiTheme="minorHAnsi" w:hAnsiTheme="minorHAnsi" w:hint="default"/>
                <w:color w:val="auto"/>
                <w:spacing w:val="13"/>
              </w:rPr>
              <w:t>2</w:t>
            </w:r>
            <w:r w:rsidRPr="00A732B5">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有</w:t>
            </w:r>
            <w:r w:rsidRPr="00A732B5">
              <w:rPr>
                <w:rFonts w:ascii="ＭＳ 明朝" w:hAnsi="ＭＳ 明朝"/>
                <w:color w:val="auto"/>
                <w:spacing w:val="14"/>
                <w:sz w:val="16"/>
              </w:rPr>
              <w:t>（</w:t>
            </w:r>
            <w:r w:rsidRPr="00A732B5">
              <w:rPr>
                <w:rFonts w:asciiTheme="minorHAnsi" w:hAnsiTheme="minorHAnsi" w:hint="default"/>
                <w:color w:val="auto"/>
                <w:spacing w:val="16"/>
                <w:sz w:val="16"/>
              </w:rPr>
              <w:t>CORINS</w:t>
            </w:r>
            <w:r w:rsidRPr="00A732B5">
              <w:rPr>
                <w:rFonts w:ascii="ＭＳ 明朝" w:hAnsi="ＭＳ 明朝"/>
                <w:color w:val="auto"/>
                <w:spacing w:val="14"/>
                <w:sz w:val="16"/>
              </w:rPr>
              <w:t xml:space="preserve">登録番号○○○）　　</w:t>
            </w:r>
            <w:r w:rsidRPr="00A732B5">
              <w:rPr>
                <w:rFonts w:ascii="ＭＳ 明朝" w:hAnsi="ＭＳ 明朝"/>
                <w:color w:val="auto"/>
                <w:spacing w:val="15"/>
              </w:rPr>
              <w:t>･</w:t>
            </w:r>
            <w:r w:rsidRPr="00A732B5">
              <w:rPr>
                <w:rFonts w:ascii="ＭＳ 明朝" w:hAnsi="ＭＳ 明朝"/>
                <w:color w:val="auto"/>
                <w:spacing w:val="6"/>
              </w:rPr>
              <w:t xml:space="preserve">  </w:t>
            </w:r>
            <w:r w:rsidRPr="00A732B5">
              <w:rPr>
                <w:rFonts w:ascii="ＭＳ 明朝" w:hAnsi="ＭＳ 明朝"/>
                <w:color w:val="auto"/>
                <w:spacing w:val="13"/>
              </w:rPr>
              <w:t xml:space="preserve">無  </w:t>
            </w:r>
            <w:r w:rsidRPr="00A732B5">
              <w:rPr>
                <w:rFonts w:ascii="ＭＳ 明朝"/>
                <w:color w:val="auto"/>
                <w:spacing w:val="14"/>
              </w:rPr>
              <w:t>〔注</w:t>
            </w:r>
            <w:r w:rsidRPr="00A732B5">
              <w:rPr>
                <w:rFonts w:asciiTheme="minorHAnsi" w:hAnsiTheme="minorHAnsi" w:hint="default"/>
                <w:color w:val="auto"/>
                <w:spacing w:val="14"/>
              </w:rPr>
              <w:t>3</w:t>
            </w:r>
            <w:r w:rsidRPr="00A732B5">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ind w:leftChars="104" w:left="224"/>
              <w:jc w:val="both"/>
              <w:rPr>
                <w:rFonts w:hint="default"/>
                <w:color w:val="auto"/>
              </w:rPr>
            </w:pPr>
          </w:p>
        </w:tc>
      </w:tr>
    </w:tbl>
    <w:p w:rsidR="00AB4FD1" w:rsidRPr="00A732B5" w:rsidRDefault="00AB4FD1" w:rsidP="00AB4FD1">
      <w:pPr>
        <w:spacing w:line="247" w:lineRule="exact"/>
        <w:ind w:left="424" w:hangingChars="256" w:hanging="424"/>
        <w:rPr>
          <w:rFonts w:asciiTheme="minorHAnsi" w:hAnsiTheme="minorHAnsi" w:hint="default"/>
          <w:color w:val="auto"/>
        </w:rPr>
      </w:pPr>
      <w:r w:rsidRPr="00A732B5">
        <w:rPr>
          <w:rFonts w:asciiTheme="minorHAnsi" w:hAnsiTheme="minorHAnsi" w:hint="default"/>
          <w:color w:val="auto"/>
          <w:sz w:val="16"/>
        </w:rPr>
        <w:t>注</w:t>
      </w:r>
      <w:r w:rsidRPr="00A732B5">
        <w:rPr>
          <w:rFonts w:asciiTheme="minorHAnsi" w:hAnsiTheme="minorHAnsi" w:hint="default"/>
          <w:color w:val="auto"/>
          <w:sz w:val="16"/>
        </w:rPr>
        <w:t>1)</w:t>
      </w:r>
      <w:r w:rsidRPr="00A732B5">
        <w:rPr>
          <w:rFonts w:asciiTheme="minorHAnsi" w:hAnsiTheme="minorHAnsi" w:hint="default"/>
          <w:color w:val="auto"/>
          <w:sz w:val="16"/>
        </w:rPr>
        <w:tab/>
      </w:r>
      <w:r w:rsidRPr="00A732B5">
        <w:rPr>
          <w:rFonts w:asciiTheme="minorHAnsi" w:hAnsiTheme="minorHAnsi" w:hint="default"/>
          <w:color w:val="auto"/>
          <w:sz w:val="16"/>
        </w:rPr>
        <w:t>公告において明示した資格があることを判断できる必要最小限の項目を設定すること。</w:t>
      </w:r>
    </w:p>
    <w:p w:rsidR="00AB4FD1" w:rsidRPr="00A732B5"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AB4FD1"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p>
    <w:p w:rsidR="00AB4FD1" w:rsidRPr="00AB4FD1" w:rsidRDefault="00AB4FD1">
      <w:pPr>
        <w:rPr>
          <w:rFonts w:hint="default"/>
          <w:color w:val="FF0000"/>
        </w:rPr>
      </w:pPr>
      <w:r w:rsidRPr="00AB4FD1">
        <w:rPr>
          <w:rFonts w:hint="default"/>
          <w:color w:val="FF0000"/>
        </w:rPr>
        <w:br w:type="page"/>
      </w:r>
    </w:p>
    <w:p w:rsidR="00101C2B" w:rsidRPr="00A732B5" w:rsidRDefault="00101C2B" w:rsidP="00101C2B">
      <w:pPr>
        <w:spacing w:line="247" w:lineRule="exact"/>
        <w:jc w:val="right"/>
        <w:rPr>
          <w:rFonts w:asciiTheme="minorHAnsi" w:hAnsiTheme="minorHAnsi" w:hint="default"/>
          <w:color w:val="auto"/>
        </w:rPr>
      </w:pPr>
      <w:r w:rsidRPr="00A732B5">
        <w:rPr>
          <w:rFonts w:asciiTheme="minorHAnsi" w:hAnsiTheme="minorHAnsi" w:hint="default"/>
          <w:color w:val="auto"/>
        </w:rPr>
        <w:lastRenderedPageBreak/>
        <w:t xml:space="preserve">【令和４年度様式　</w:t>
      </w:r>
      <w:r w:rsidRPr="00A732B5">
        <w:rPr>
          <w:rFonts w:asciiTheme="minorHAnsi" w:hAnsiTheme="minorHAnsi" w:hint="default"/>
          <w:color w:val="auto"/>
        </w:rPr>
        <w:t>Ver.1.0</w:t>
      </w:r>
      <w:r w:rsidRPr="00A732B5">
        <w:rPr>
          <w:rFonts w:asciiTheme="minorHAnsi" w:hAnsiTheme="minorHAnsi" w:hint="default"/>
          <w:color w:val="auto"/>
        </w:rPr>
        <w:t>】</w:t>
      </w:r>
    </w:p>
    <w:p w:rsidR="00101C2B"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101C2B">
      <w:pPr>
        <w:wordWrap w:val="0"/>
        <w:spacing w:line="247" w:lineRule="exact"/>
        <w:jc w:val="right"/>
        <w:rPr>
          <w:rFonts w:hint="default"/>
          <w:color w:val="auto"/>
        </w:rPr>
      </w:pPr>
      <w:r w:rsidRPr="00A732B5">
        <w:rPr>
          <w:rFonts w:ascii="ＭＳ 明朝" w:hAnsi="ＭＳ 明朝"/>
          <w:color w:val="auto"/>
        </w:rPr>
        <w:t>（用紙Ａ４）</w:t>
      </w:r>
    </w:p>
    <w:p w:rsidR="00101C2B" w:rsidRPr="00A732B5" w:rsidRDefault="00101C2B" w:rsidP="00101C2B">
      <w:pPr>
        <w:spacing w:line="247" w:lineRule="exact"/>
        <w:jc w:val="center"/>
        <w:rPr>
          <w:rFonts w:hint="default"/>
          <w:color w:val="auto"/>
        </w:rPr>
      </w:pPr>
      <w:r w:rsidRPr="00A732B5">
        <w:rPr>
          <w:rFonts w:ascii="ＭＳ 明朝" w:hAnsi="ＭＳ 明朝"/>
          <w:color w:val="auto"/>
        </w:rPr>
        <w:t>主任（監理）技術者の近隣地域での施工実績</w:t>
      </w:r>
    </w:p>
    <w:p w:rsidR="00101C2B" w:rsidRPr="00A732B5" w:rsidRDefault="00101C2B" w:rsidP="00101C2B">
      <w:pPr>
        <w:spacing w:line="247" w:lineRule="exact"/>
        <w:ind w:right="288"/>
        <w:jc w:val="center"/>
        <w:rPr>
          <w:rFonts w:hint="default"/>
          <w:color w:val="auto"/>
          <w:spacing w:val="10"/>
        </w:rPr>
      </w:pPr>
      <w:r w:rsidRPr="00A732B5">
        <w:rPr>
          <w:rFonts w:ascii="ＭＳ 明朝" w:hAnsi="ＭＳ 明朝"/>
          <w:color w:val="auto"/>
          <w:spacing w:val="10"/>
        </w:rPr>
        <w:t>（専任補助者を配置する場合は、専任補助者の実績を記載すること）</w:t>
      </w:r>
    </w:p>
    <w:p w:rsidR="00101C2B" w:rsidRPr="00A732B5" w:rsidRDefault="00101C2B" w:rsidP="00101C2B">
      <w:pPr>
        <w:wordWrap w:val="0"/>
        <w:spacing w:line="247" w:lineRule="exact"/>
        <w:ind w:right="117"/>
        <w:jc w:val="right"/>
        <w:rPr>
          <w:rFonts w:hint="default"/>
          <w:color w:val="auto"/>
          <w:spacing w:val="10"/>
        </w:rPr>
      </w:pPr>
    </w:p>
    <w:p w:rsidR="00101C2B" w:rsidRPr="00A732B5" w:rsidRDefault="00101C2B" w:rsidP="00101C2B">
      <w:pPr>
        <w:wordWrap w:val="0"/>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A732B5" w:rsidRDefault="00101C2B" w:rsidP="00101C2B">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7041BC">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AB4FD1" w:rsidRPr="00A732B5"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732B5" w:rsidRDefault="00101C2B" w:rsidP="007041BC">
            <w:pPr>
              <w:spacing w:line="247" w:lineRule="exact"/>
              <w:ind w:left="113" w:right="113"/>
              <w:jc w:val="center"/>
              <w:rPr>
                <w:rFonts w:hint="default"/>
                <w:color w:val="auto"/>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s="Times New Roman"/>
                <w:color w:val="auto"/>
                <w:szCs w:val="21"/>
              </w:rPr>
              <w:t xml:space="preserve"> </w:t>
            </w:r>
            <w:r w:rsidRPr="00A732B5">
              <w:rPr>
                <w:rFonts w:ascii="ＭＳ 明朝" w:hAnsi="Times New Roman"/>
                <w:color w:val="auto"/>
                <w:sz w:val="20"/>
              </w:rPr>
              <w:t>（工場製作のみが行われている期間</w:t>
            </w:r>
          </w:p>
          <w:p w:rsidR="00101C2B" w:rsidRPr="00A732B5" w:rsidRDefault="00101C2B" w:rsidP="007041BC">
            <w:pPr>
              <w:spacing w:line="247" w:lineRule="exact"/>
              <w:ind w:left="212"/>
              <w:jc w:val="both"/>
              <w:rPr>
                <w:rFonts w:ascii="ＭＳ 明朝" w:hAnsi="Times New Roman" w:hint="default"/>
                <w:color w:val="auto"/>
                <w:sz w:val="20"/>
              </w:rPr>
            </w:pPr>
            <w:r w:rsidRPr="00A732B5">
              <w:rPr>
                <w:rFonts w:ascii="ＭＳ 明朝" w:hAnsi="Times New Roman"/>
                <w:color w:val="auto"/>
                <w:sz w:val="20"/>
              </w:rPr>
              <w:t>平成○○年○○月○○日～平成○○年○○月○○日）</w:t>
            </w:r>
          </w:p>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○○県○○市　（○○港・○○空港）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○○○，○○○，○○○円</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単体／</w:t>
            </w:r>
            <w:r w:rsidRPr="00A732B5">
              <w:rPr>
                <w:rFonts w:asciiTheme="minorHAnsi" w:hAnsiTheme="minorHAnsi" w:hint="default"/>
                <w:color w:val="auto"/>
                <w:sz w:val="20"/>
              </w:rPr>
              <w:t>JV</w:t>
            </w:r>
            <w:r w:rsidRPr="00A732B5">
              <w:rPr>
                <w:rFonts w:ascii="ＭＳ 明朝" w:hAnsi="ＭＳ 明朝"/>
                <w:color w:val="auto"/>
                <w:sz w:val="20"/>
              </w:rPr>
              <w:t>（出資比率○○％　主・副）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4"/>
                <w:sz w:val="20"/>
              </w:rPr>
              <w:t>○○点　〔注</w:t>
            </w:r>
            <w:r w:rsidRPr="00A732B5">
              <w:rPr>
                <w:rFonts w:asciiTheme="minorHAnsi" w:hAnsiTheme="minorHAnsi" w:hint="default"/>
                <w:color w:val="auto"/>
                <w:spacing w:val="14"/>
                <w:sz w:val="20"/>
              </w:rPr>
              <w:t>2</w:t>
            </w:r>
            <w:r w:rsidRPr="00A732B5">
              <w:rPr>
                <w:rFonts w:ascii="ＭＳ 明朝" w:hAnsi="ＭＳ 明朝"/>
                <w:color w:val="auto"/>
                <w:spacing w:val="14"/>
                <w:sz w:val="20"/>
              </w:rPr>
              <w:t>：参照〕</w:t>
            </w:r>
          </w:p>
        </w:tc>
      </w:tr>
      <w:tr w:rsidR="00AB4FD1" w:rsidRPr="00A732B5"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記載内容については（様式Ⅱ）に準ずる</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widowControl w:val="0"/>
              <w:overflowPunct w:val="0"/>
              <w:ind w:firstLineChars="200" w:firstLine="411"/>
              <w:jc w:val="both"/>
              <w:textAlignment w:val="baseline"/>
              <w:rPr>
                <w:rFonts w:ascii="ＭＳ 明朝" w:hAnsi="Times New Roman" w:cs="Times New Roman" w:hint="default"/>
                <w:color w:val="auto"/>
                <w:szCs w:val="21"/>
              </w:rPr>
            </w:pPr>
            <w:r w:rsidRPr="00A732B5">
              <w:rPr>
                <w:rFonts w:ascii="ＭＳ 明朝" w:hAnsi="Times New Roman"/>
                <w:color w:val="auto"/>
                <w:sz w:val="20"/>
              </w:rPr>
              <w:t>現場代理人、主任技術者、監理技術者、特例監理技術者</w:t>
            </w:r>
          </w:p>
          <w:p w:rsidR="00101C2B" w:rsidRPr="00A732B5" w:rsidRDefault="00101C2B" w:rsidP="007041BC">
            <w:pPr>
              <w:spacing w:line="247" w:lineRule="exact"/>
              <w:ind w:left="212"/>
              <w:jc w:val="both"/>
              <w:rPr>
                <w:rFonts w:hint="default"/>
                <w:color w:val="auto"/>
              </w:rPr>
            </w:pPr>
            <w:r w:rsidRPr="00A732B5">
              <w:rPr>
                <w:rFonts w:ascii="ＭＳ 明朝" w:hAnsi="Times New Roman"/>
                <w:color w:val="auto"/>
                <w:sz w:val="20"/>
              </w:rPr>
              <w:t xml:space="preserve">　担当技術者、監理技術者補佐</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従事役職での</w:t>
            </w:r>
          </w:p>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従事期間</w:t>
            </w:r>
            <w:r w:rsidRPr="00A732B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pacing w:val="18"/>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olor w:val="auto"/>
                <w:sz w:val="20"/>
              </w:rPr>
              <w:t>（工場製作のみが行われている期間内に従事した期間</w:t>
            </w:r>
          </w:p>
          <w:p w:rsidR="00101C2B" w:rsidRPr="00A732B5" w:rsidRDefault="00101C2B" w:rsidP="007041BC">
            <w:pPr>
              <w:spacing w:line="247" w:lineRule="exact"/>
              <w:ind w:left="212"/>
              <w:jc w:val="both"/>
              <w:rPr>
                <w:rFonts w:ascii="Times New Roman" w:hAnsi="Times New Roman" w:hint="default"/>
                <w:color w:val="auto"/>
                <w:sz w:val="20"/>
              </w:rPr>
            </w:pPr>
            <w:r w:rsidRPr="00A732B5">
              <w:rPr>
                <w:rFonts w:ascii="ＭＳ 明朝" w:hAnsi="Times New Roman"/>
                <w:color w:val="auto"/>
                <w:sz w:val="20"/>
              </w:rPr>
              <w:t>平成○○年○○月○○日～平成○○年○○月○○日</w:t>
            </w:r>
            <w:r w:rsidRPr="00A732B5">
              <w:rPr>
                <w:rFonts w:ascii="Times New Roman" w:hAnsi="Times New Roman"/>
                <w:color w:val="auto"/>
                <w:sz w:val="20"/>
              </w:rPr>
              <w:t>）</w:t>
            </w:r>
          </w:p>
          <w:p w:rsidR="00101C2B" w:rsidRPr="00A732B5" w:rsidRDefault="00101C2B" w:rsidP="007041BC">
            <w:pPr>
              <w:spacing w:line="247" w:lineRule="exact"/>
              <w:ind w:left="212"/>
              <w:jc w:val="both"/>
              <w:rPr>
                <w:rFonts w:ascii="ＭＳ 明朝" w:hAnsi="ＭＳ 明朝" w:hint="default"/>
                <w:color w:val="auto"/>
                <w:sz w:val="20"/>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asciiTheme="minorHAnsi" w:hAnsiTheme="minorHAnsi" w:hint="default"/>
                <w:color w:val="auto"/>
              </w:rPr>
            </w:pPr>
            <w:r w:rsidRPr="00A732B5">
              <w:rPr>
                <w:rFonts w:asciiTheme="minorHAnsi" w:hAnsiTheme="minorHAnsi" w:hint="default"/>
                <w:color w:val="auto"/>
                <w:spacing w:val="7"/>
                <w:sz w:val="20"/>
              </w:rPr>
              <w:t>CORINS</w:t>
            </w:r>
            <w:r w:rsidRPr="00A732B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asciiTheme="minorHAnsi" w:hAnsiTheme="minorHAnsi" w:hint="default"/>
                <w:color w:val="auto"/>
              </w:rPr>
            </w:pPr>
            <w:r w:rsidRPr="00A732B5">
              <w:rPr>
                <w:rFonts w:asciiTheme="minorHAnsi" w:hAnsiTheme="minorHAnsi" w:hint="default"/>
                <w:color w:val="auto"/>
                <w:spacing w:val="14"/>
                <w:sz w:val="20"/>
              </w:rPr>
              <w:t>有</w:t>
            </w:r>
            <w:r w:rsidRPr="00A732B5">
              <w:rPr>
                <w:rFonts w:asciiTheme="minorHAnsi" w:hAnsiTheme="minorHAnsi" w:hint="default"/>
                <w:color w:val="auto"/>
                <w:spacing w:val="14"/>
                <w:sz w:val="16"/>
              </w:rPr>
              <w:t>（</w:t>
            </w:r>
            <w:r w:rsidRPr="00A732B5">
              <w:rPr>
                <w:rFonts w:asciiTheme="minorHAnsi" w:hAnsiTheme="minorHAnsi" w:hint="default"/>
                <w:color w:val="auto"/>
                <w:spacing w:val="16"/>
                <w:sz w:val="16"/>
              </w:rPr>
              <w:t>CORINS</w:t>
            </w:r>
            <w:r w:rsidRPr="00A732B5">
              <w:rPr>
                <w:rFonts w:asciiTheme="minorHAnsi" w:hAnsiTheme="minorHAnsi" w:hint="default"/>
                <w:color w:val="auto"/>
                <w:spacing w:val="14"/>
                <w:sz w:val="16"/>
              </w:rPr>
              <w:t>登録番号</w:t>
            </w:r>
            <w:r w:rsidRPr="00A732B5">
              <w:rPr>
                <w:rFonts w:asciiTheme="minorEastAsia" w:eastAsiaTheme="minorEastAsia" w:hAnsiTheme="minorEastAsia" w:hint="default"/>
                <w:color w:val="auto"/>
                <w:spacing w:val="14"/>
                <w:sz w:val="16"/>
              </w:rPr>
              <w:t>○○○</w:t>
            </w:r>
            <w:r w:rsidRPr="00A732B5">
              <w:rPr>
                <w:rFonts w:asciiTheme="minorHAnsi" w:hAnsiTheme="minorHAnsi" w:hint="default"/>
                <w:color w:val="auto"/>
                <w:spacing w:val="14"/>
                <w:sz w:val="16"/>
              </w:rPr>
              <w:t>）</w:t>
            </w:r>
            <w:r w:rsidRPr="00A732B5">
              <w:rPr>
                <w:rFonts w:asciiTheme="minorHAnsi" w:hAnsiTheme="minorHAnsi" w:hint="default"/>
                <w:color w:val="auto"/>
                <w:spacing w:val="14"/>
                <w:sz w:val="14"/>
              </w:rPr>
              <w:t xml:space="preserve">　　　</w:t>
            </w:r>
            <w:r w:rsidRPr="00A732B5">
              <w:rPr>
                <w:rFonts w:asciiTheme="minorHAnsi" w:hAnsiTheme="minorHAnsi" w:hint="default"/>
                <w:color w:val="auto"/>
                <w:spacing w:val="15"/>
                <w:sz w:val="20"/>
              </w:rPr>
              <w:t xml:space="preserve">･　　</w:t>
            </w:r>
            <w:r w:rsidRPr="00A732B5">
              <w:rPr>
                <w:rFonts w:asciiTheme="minorHAnsi" w:hAnsiTheme="minorHAnsi" w:hint="default"/>
                <w:color w:val="auto"/>
                <w:spacing w:val="14"/>
                <w:sz w:val="20"/>
              </w:rPr>
              <w:t>無〔注</w:t>
            </w:r>
            <w:r w:rsidRPr="00A732B5">
              <w:rPr>
                <w:rFonts w:asciiTheme="minorHAnsi" w:hAnsiTheme="minorHAnsi" w:hint="default"/>
                <w:color w:val="auto"/>
                <w:spacing w:val="14"/>
                <w:sz w:val="20"/>
              </w:rPr>
              <w:t>3</w:t>
            </w:r>
            <w:r w:rsidRPr="00A732B5">
              <w:rPr>
                <w:rFonts w:asciiTheme="minorHAnsi" w:hAnsiTheme="minorHAnsi" w:hint="default"/>
                <w:color w:val="auto"/>
                <w:spacing w:val="14"/>
                <w:sz w:val="20"/>
              </w:rPr>
              <w:t>：参照〕</w:t>
            </w:r>
          </w:p>
        </w:tc>
      </w:tr>
    </w:tbl>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1)</w:t>
      </w:r>
      <w:r w:rsidRPr="00A732B5">
        <w:rPr>
          <w:rFonts w:asciiTheme="minorHAnsi" w:hAnsiTheme="minorHAnsi" w:hint="default"/>
          <w:color w:val="auto"/>
          <w:sz w:val="16"/>
        </w:rPr>
        <w:tab/>
      </w:r>
      <w:r w:rsidRPr="00A732B5">
        <w:rPr>
          <w:rFonts w:asciiTheme="minorHAnsi" w:hAnsiTheme="minorHAnsi"/>
          <w:color w:val="auto"/>
          <w:sz w:val="16"/>
        </w:rPr>
        <w:t>公告において明示した資格があることを判断できる必要最小限の項目を設定すること。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r w:rsidRPr="00A732B5">
        <w:rPr>
          <w:rFonts w:asciiTheme="minorHAnsi" w:hAnsiTheme="minorHAnsi" w:hint="default"/>
          <w:color w:val="auto"/>
          <w:sz w:val="16"/>
        </w:rPr>
        <w:br/>
      </w:r>
      <w:r w:rsidRPr="00A732B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4)</w:t>
      </w:r>
      <w:r w:rsidRPr="00A732B5">
        <w:rPr>
          <w:rFonts w:asciiTheme="minorHAnsi" w:hAnsiTheme="minorHAnsi" w:hint="default"/>
          <w:color w:val="auto"/>
          <w:sz w:val="16"/>
        </w:rPr>
        <w:tab/>
      </w:r>
      <w:r w:rsidRPr="00A732B5">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A732B5">
        <w:rPr>
          <w:rFonts w:asciiTheme="minorHAnsi" w:hAnsiTheme="minorHAnsi" w:hint="default"/>
          <w:color w:val="auto"/>
          <w:spacing w:val="-2"/>
          <w:sz w:val="16"/>
          <w:szCs w:val="16"/>
        </w:rPr>
        <w:t>ただし、</w:t>
      </w:r>
      <w:r w:rsidRPr="00A732B5">
        <w:rPr>
          <w:rFonts w:asciiTheme="minorHAnsi" w:hAnsiTheme="minorHAnsi"/>
          <w:color w:val="auto"/>
          <w:sz w:val="16"/>
        </w:rPr>
        <w:t>資料が添付されない場合、追加期間は加えない。</w:t>
      </w:r>
      <w:r w:rsidRPr="00A732B5">
        <w:rPr>
          <w:rFonts w:asciiTheme="minorHAnsi" w:hAnsiTheme="minorHAnsi"/>
          <w:color w:val="auto"/>
          <w:sz w:val="16"/>
          <w:szCs w:val="18"/>
        </w:rPr>
        <w:t>なお、対象期間の考え方については、別紙－１を参照。</w:t>
      </w:r>
    </w:p>
    <w:p w:rsidR="00101C2B" w:rsidRPr="00A732B5" w:rsidRDefault="00101C2B" w:rsidP="00101C2B">
      <w:pPr>
        <w:adjustRightInd w:val="0"/>
        <w:snapToGrid w:val="0"/>
        <w:spacing w:line="40" w:lineRule="atLeast"/>
        <w:ind w:left="424" w:hangingChars="262" w:hanging="424"/>
        <w:rPr>
          <w:rFonts w:asciiTheme="minorHAnsi" w:hAnsiTheme="minorHAnsi" w:hint="default"/>
          <w:color w:val="auto"/>
          <w:spacing w:val="-2"/>
          <w:sz w:val="16"/>
          <w:szCs w:val="16"/>
        </w:rPr>
      </w:pPr>
      <w:r w:rsidRPr="00A732B5">
        <w:rPr>
          <w:rFonts w:asciiTheme="minorHAnsi" w:hAnsiTheme="minorHAnsi"/>
          <w:color w:val="auto"/>
          <w:spacing w:val="-2"/>
          <w:sz w:val="16"/>
          <w:szCs w:val="16"/>
        </w:rPr>
        <w:t>注</w:t>
      </w:r>
      <w:r w:rsidRPr="00A732B5">
        <w:rPr>
          <w:rFonts w:asciiTheme="minorHAnsi" w:hAnsiTheme="minorHAnsi" w:hint="default"/>
          <w:color w:val="auto"/>
          <w:spacing w:val="-2"/>
          <w:sz w:val="16"/>
          <w:szCs w:val="16"/>
        </w:rPr>
        <w:t xml:space="preserve">5) </w:t>
      </w:r>
      <w:r w:rsidRPr="00A732B5">
        <w:rPr>
          <w:rFonts w:ascii="ＭＳ 明朝"/>
          <w:color w:val="auto"/>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line="247" w:lineRule="exact"/>
        <w:rPr>
          <w:rFonts w:hint="default"/>
          <w:color w:val="auto"/>
        </w:rPr>
      </w:pPr>
    </w:p>
    <w:p w:rsidR="00101C2B" w:rsidRDefault="00101C2B" w:rsidP="00101C2B">
      <w:pPr>
        <w:spacing w:line="247" w:lineRule="exact"/>
        <w:rPr>
          <w:rFonts w:hint="default"/>
          <w:color w:val="auto"/>
        </w:rPr>
      </w:pPr>
      <w:r>
        <w:rPr>
          <w:rFonts w:hint="default"/>
          <w:color w:val="auto"/>
        </w:rPr>
        <w:br w:type="page"/>
      </w:r>
    </w:p>
    <w:p w:rsidR="003C3F68" w:rsidRPr="00514442" w:rsidRDefault="003C3F68" w:rsidP="003C3F68">
      <w:pPr>
        <w:pStyle w:val="Word"/>
        <w:snapToGrid w:val="0"/>
        <w:ind w:right="-31"/>
        <w:jc w:val="right"/>
        <w:rPr>
          <w:rFonts w:asciiTheme="minorHAnsi" w:hAnsiTheme="minorHAnsi" w:hint="default"/>
          <w:color w:val="auto"/>
        </w:rPr>
      </w:pPr>
      <w:r w:rsidRPr="00514442">
        <w:rPr>
          <w:rFonts w:asciiTheme="minorHAnsi" w:hAnsiTheme="minorHAnsi" w:hint="default"/>
          <w:color w:val="auto"/>
        </w:rPr>
        <w:lastRenderedPageBreak/>
        <w:t>【</w:t>
      </w:r>
      <w:r w:rsidRPr="00885C34">
        <w:rPr>
          <w:rFonts w:asciiTheme="minorHAnsi" w:hAnsiTheme="minorHAnsi" w:hint="default"/>
          <w:color w:val="auto"/>
        </w:rPr>
        <w:t xml:space="preserve">令和４年度様式　</w:t>
      </w:r>
      <w:r w:rsidR="00A732B5" w:rsidRPr="00A732B5">
        <w:rPr>
          <w:rFonts w:asciiTheme="minorHAnsi" w:hAnsiTheme="minorHAnsi" w:hint="default"/>
          <w:color w:val="auto"/>
        </w:rPr>
        <w:t>Ver.1.0</w:t>
      </w:r>
      <w:r w:rsidRPr="00514442">
        <w:rPr>
          <w:rFonts w:asciiTheme="minorHAnsi" w:hAnsiTheme="minorHAnsi" w:hint="default"/>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様式－10</w:t>
      </w:r>
      <w:r w:rsidRPr="00514442">
        <w:rPr>
          <w:rFonts w:ascii="ＭＳ 明朝" w:hAnsi="ＭＳ 明朝"/>
          <w:color w:val="auto"/>
        </w:rPr>
        <w:t>）</w:t>
      </w:r>
    </w:p>
    <w:p w:rsidR="003C3F68" w:rsidRPr="008311DE"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textAlignment w:val="baseline"/>
        <w:rPr>
          <w:rFonts w:ascii="ＤＦ平成明朝体W3" w:eastAsia="ＤＦ平成明朝体W3" w:hAnsi="ＤＦ平成明朝体W3" w:hint="default"/>
          <w:szCs w:val="21"/>
        </w:rPr>
      </w:pPr>
    </w:p>
    <w:p w:rsidR="003C3F68" w:rsidRPr="00514442" w:rsidRDefault="003C3F68" w:rsidP="003C3F68">
      <w:pPr>
        <w:pStyle w:val="Word"/>
        <w:snapToGrid w:val="0"/>
        <w:ind w:right="-31"/>
        <w:jc w:val="right"/>
        <w:rPr>
          <w:rFonts w:asciiTheme="minorHAnsi" w:hAnsiTheme="minorHAnsi" w:hint="default"/>
          <w:color w:val="auto"/>
        </w:rPr>
      </w:pPr>
      <w:r w:rsidRPr="00725D7F">
        <w:rPr>
          <w:rFonts w:ascii="ＤＦ平成明朝体W3" w:eastAsia="ＤＦ平成明朝体W3" w:hAnsi="ＤＦ平成明朝体W3"/>
          <w:szCs w:val="21"/>
        </w:rPr>
        <w:br w:type="page"/>
      </w:r>
      <w:r w:rsidRPr="00514442">
        <w:rPr>
          <w:rFonts w:asciiTheme="minorHAnsi" w:hAnsiTheme="minorHAnsi" w:hint="default"/>
          <w:color w:val="auto"/>
        </w:rPr>
        <w:lastRenderedPageBreak/>
        <w:t>【</w:t>
      </w:r>
      <w:r w:rsidRPr="00885C34">
        <w:rPr>
          <w:rFonts w:asciiTheme="minorHAnsi" w:hAnsiTheme="minorHAnsi" w:hint="default"/>
          <w:color w:val="auto"/>
        </w:rPr>
        <w:t xml:space="preserve">令和４年度様式　</w:t>
      </w:r>
      <w:r w:rsidR="00A732B5" w:rsidRPr="00A732B5">
        <w:rPr>
          <w:rFonts w:asciiTheme="minorHAnsi" w:hAnsiTheme="minorHAnsi" w:hint="default"/>
          <w:color w:val="auto"/>
        </w:rPr>
        <w:t>Ver.1.0</w:t>
      </w:r>
      <w:r w:rsidRPr="00514442">
        <w:rPr>
          <w:rFonts w:asciiTheme="minorHAnsi" w:hAnsiTheme="minorHAnsi" w:hint="default"/>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rPr>
      </w:pPr>
    </w:p>
    <w:p w:rsidR="003C3F68" w:rsidRPr="00725D7F" w:rsidRDefault="003C3F68" w:rsidP="003C3F68">
      <w:pPr>
        <w:rPr>
          <w:rFonts w:hint="default"/>
        </w:rPr>
      </w:pPr>
    </w:p>
    <w:p w:rsidR="003C3F68" w:rsidRPr="00293D96" w:rsidRDefault="003C3F68" w:rsidP="003C3F68">
      <w:pPr>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5769E8" w:rsidRDefault="003C3F68" w:rsidP="00263DD2">
      <w:pPr>
        <w:spacing w:line="247" w:lineRule="exact"/>
        <w:jc w:val="right"/>
        <w:rPr>
          <w:rFonts w:asciiTheme="minorHAnsi" w:hAnsiTheme="minorHAnsi" w:hint="default"/>
          <w:color w:val="auto"/>
        </w:rPr>
      </w:pPr>
      <w:r>
        <w:rPr>
          <w:rFonts w:hint="default"/>
          <w:color w:val="auto"/>
        </w:rPr>
        <w:br w:type="page"/>
      </w:r>
      <w:r w:rsidRPr="005769E8">
        <w:rPr>
          <w:rFonts w:asciiTheme="minorHAnsi" w:hAnsiTheme="minorHAnsi" w:hint="default"/>
          <w:color w:val="auto"/>
        </w:rPr>
        <w:lastRenderedPageBreak/>
        <w:t xml:space="preserve">【令和４年度様式　</w:t>
      </w:r>
      <w:r w:rsidRPr="00F14BB5">
        <w:rPr>
          <w:rFonts w:asciiTheme="minorHAnsi" w:hAnsiTheme="minorHAnsi" w:hint="default"/>
          <w:color w:val="auto"/>
        </w:rPr>
        <w:t>Ver.1.1</w:t>
      </w:r>
      <w:r w:rsidRPr="005769E8">
        <w:rPr>
          <w:rFonts w:asciiTheme="minorHAnsi" w:hAnsiTheme="minorHAnsi" w:hint="default"/>
          <w:color w:val="auto"/>
        </w:rPr>
        <w:t>】</w:t>
      </w:r>
    </w:p>
    <w:p w:rsidR="003C3F68" w:rsidRPr="005769E8" w:rsidRDefault="003C3F68" w:rsidP="003C3F68">
      <w:pPr>
        <w:spacing w:line="247" w:lineRule="exact"/>
        <w:rPr>
          <w:rFonts w:hint="default"/>
          <w:color w:val="auto"/>
        </w:rPr>
      </w:pPr>
      <w:r w:rsidRPr="005769E8">
        <w:rPr>
          <w:rFonts w:ascii="ＭＳ 明朝" w:hAnsi="ＭＳ 明朝"/>
          <w:color w:val="auto"/>
        </w:rPr>
        <w:t>（様式－12）</w:t>
      </w:r>
    </w:p>
    <w:p w:rsidR="003C3F68" w:rsidRPr="005769E8" w:rsidRDefault="003C3F68" w:rsidP="003C3F68">
      <w:pPr>
        <w:spacing w:line="164" w:lineRule="exact"/>
        <w:rPr>
          <w:rFonts w:hint="default"/>
          <w:color w:val="auto"/>
        </w:rPr>
      </w:pPr>
    </w:p>
    <w:p w:rsidR="003C3F68" w:rsidRPr="005769E8" w:rsidRDefault="003C3F68" w:rsidP="003C3F68">
      <w:pPr>
        <w:jc w:val="center"/>
        <w:rPr>
          <w:rFonts w:hint="default"/>
          <w:color w:val="auto"/>
          <w:sz w:val="32"/>
          <w:szCs w:val="32"/>
        </w:rPr>
      </w:pPr>
      <w:r w:rsidRPr="005769E8">
        <w:rPr>
          <w:color w:val="auto"/>
          <w:sz w:val="32"/>
          <w:szCs w:val="32"/>
          <w:u w:val="single"/>
        </w:rPr>
        <w:t>地元企業活用における地元元請又は地元一次下請の評価申請</w:t>
      </w:r>
    </w:p>
    <w:p w:rsidR="003C3F68" w:rsidRPr="005769E8" w:rsidRDefault="003C3F68" w:rsidP="003C3F68">
      <w:pPr>
        <w:jc w:val="right"/>
        <w:rPr>
          <w:rFonts w:hint="default"/>
          <w:color w:val="auto"/>
        </w:rPr>
      </w:pPr>
      <w:r w:rsidRPr="005769E8">
        <w:rPr>
          <w:rFonts w:ascii="ＭＳ 明朝" w:hAnsi="ＭＳ 明朝"/>
          <w:color w:val="auto"/>
          <w:bdr w:val="single" w:sz="4" w:space="0" w:color="auto"/>
        </w:rPr>
        <w:t>会社名は記載しないこと。</w:t>
      </w:r>
    </w:p>
    <w:p w:rsidR="003C3F68" w:rsidRPr="005769E8" w:rsidRDefault="003C3F68" w:rsidP="003C3F68">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3C3F68" w:rsidRPr="005769E8" w:rsidTr="004A0B39">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実績申請（実績がない場合は、実績無しと記載）</w:t>
            </w:r>
          </w:p>
        </w:tc>
      </w:tr>
      <w:tr w:rsidR="003C3F68" w:rsidRPr="005769E8" w:rsidTr="004A0B39">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令和</w:t>
            </w:r>
            <w:r w:rsidRPr="005769E8">
              <w:rPr>
                <w:rFonts w:asciiTheme="minorHAnsi" w:hAnsiTheme="minorHAnsi" w:hint="default"/>
                <w:color w:val="auto"/>
                <w:sz w:val="20"/>
              </w:rPr>
              <w:t>４</w:t>
            </w:r>
            <w:r w:rsidRPr="005769E8">
              <w:rPr>
                <w:rFonts w:asciiTheme="minorHAnsi" w:hAnsiTheme="minorHAnsi"/>
                <w:color w:val="auto"/>
                <w:sz w:val="20"/>
              </w:rPr>
              <w:t>年度の災害協定の締結（地元元請負者又は地元</w:t>
            </w:r>
            <w:r w:rsidRPr="005769E8">
              <w:rPr>
                <w:rFonts w:asciiTheme="minorHAnsi" w:hAnsiTheme="minorHAnsi" w:hint="default"/>
                <w:color w:val="auto"/>
                <w:sz w:val="20"/>
              </w:rPr>
              <w:t>1</w:t>
            </w:r>
            <w:r w:rsidRPr="005769E8">
              <w:rPr>
                <w:rFonts w:asciiTheme="minorHAnsi" w:hAnsiTheme="minorHAnsi"/>
                <w:color w:val="auto"/>
                <w:sz w:val="20"/>
              </w:rPr>
              <w:t>次下請企業）</w:t>
            </w:r>
          </w:p>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注</w:t>
            </w:r>
            <w:r w:rsidRPr="005769E8">
              <w:rPr>
                <w:rFonts w:asciiTheme="minorHAnsi" w:hAnsiTheme="minorHAnsi"/>
                <w:color w:val="auto"/>
                <w:sz w:val="20"/>
              </w:rPr>
              <w:t>1</w:t>
            </w:r>
            <w:r w:rsidRPr="005769E8">
              <w:rPr>
                <w:rFonts w:asciiTheme="minorHAnsi" w:hAnsiTheme="minorHAnsi" w:hint="default"/>
                <w:color w:val="auto"/>
                <w:sz w:val="20"/>
              </w:rPr>
              <w:t>)</w:t>
            </w:r>
            <w:r w:rsidRPr="005769E8">
              <w:rPr>
                <w:rFonts w:asciiTheme="minorHAnsi" w:hAnsiTheme="minorHAnsi"/>
                <w:color w:val="auto"/>
                <w:sz w:val="20"/>
              </w:rPr>
              <w:t>、注</w:t>
            </w:r>
            <w:r w:rsidRPr="005769E8">
              <w:rPr>
                <w:rFonts w:asciiTheme="minorHAnsi" w:hAnsiTheme="minorHAnsi" w:hint="default"/>
                <w:color w:val="auto"/>
                <w:sz w:val="20"/>
              </w:rPr>
              <w:t>2)</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中国地方整備局（港湾空港関係）と令和</w:t>
            </w:r>
            <w:r w:rsidRPr="005769E8">
              <w:rPr>
                <w:rFonts w:asciiTheme="minorHAnsi" w:eastAsiaTheme="minorEastAsia" w:hAnsiTheme="minorHAnsi" w:hint="default"/>
                <w:color w:val="auto"/>
                <w:sz w:val="20"/>
              </w:rPr>
              <w:t>４</w:t>
            </w:r>
            <w:r w:rsidRPr="005769E8">
              <w:rPr>
                <w:rFonts w:asciiTheme="minorEastAsia" w:eastAsiaTheme="minorEastAsia" w:hAnsiTheme="minorEastAsia" w:hint="default"/>
                <w:color w:val="auto"/>
                <w:sz w:val="20"/>
              </w:rPr>
              <w:t>年度に有効な災害協定締結の有無：有り、無し</w:t>
            </w:r>
          </w:p>
        </w:tc>
      </w:tr>
      <w:tr w:rsidR="003C3F68" w:rsidRPr="005769E8" w:rsidTr="004A0B39">
        <w:trPr>
          <w:trHeight w:val="553"/>
        </w:trPr>
        <w:tc>
          <w:tcPr>
            <w:tcW w:w="42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000000"/>
              <w:left w:val="single" w:sz="4" w:space="0" w:color="000000"/>
              <w:bottom w:val="single" w:sz="4" w:space="0" w:color="auto"/>
              <w:right w:val="single" w:sz="4" w:space="0" w:color="000000"/>
            </w:tcBorders>
            <w:tcMar>
              <w:left w:w="49" w:type="dxa"/>
              <w:right w:w="49" w:type="dxa"/>
            </w:tcMar>
          </w:tcPr>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作業船の保有状況（地元元請負者又は地元</w:t>
            </w:r>
            <w:r w:rsidRPr="005769E8">
              <w:rPr>
                <w:rFonts w:asciiTheme="minorHAnsi" w:hAnsiTheme="minorHAnsi" w:hint="default"/>
                <w:color w:val="auto"/>
                <w:sz w:val="20"/>
              </w:rPr>
              <w:t>1</w:t>
            </w:r>
            <w:r w:rsidRPr="005769E8">
              <w:rPr>
                <w:rFonts w:asciiTheme="minorHAnsi" w:hAnsiTheme="minorHAnsi"/>
                <w:color w:val="auto"/>
                <w:sz w:val="20"/>
              </w:rPr>
              <w:t>次下請企業）</w:t>
            </w:r>
          </w:p>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注</w:t>
            </w:r>
            <w:r w:rsidRPr="005769E8">
              <w:rPr>
                <w:rFonts w:asciiTheme="minorHAnsi" w:hAnsiTheme="minorHAnsi" w:hint="default"/>
                <w:color w:val="auto"/>
                <w:sz w:val="20"/>
              </w:rPr>
              <w:t>1)</w:t>
            </w:r>
            <w:r w:rsidRPr="005769E8">
              <w:rPr>
                <w:rFonts w:asciiTheme="minorHAnsi" w:hAnsiTheme="minorHAnsi"/>
                <w:color w:val="auto"/>
                <w:sz w:val="20"/>
              </w:rPr>
              <w:t>、注</w:t>
            </w:r>
            <w:r w:rsidRPr="005769E8">
              <w:rPr>
                <w:rFonts w:asciiTheme="minorHAnsi" w:hAnsiTheme="minorHAnsi" w:hint="default"/>
                <w:color w:val="auto"/>
                <w:sz w:val="20"/>
              </w:rPr>
              <w:t>3)</w:t>
            </w:r>
            <w:r w:rsidRPr="005769E8">
              <w:rPr>
                <w:rFonts w:asciiTheme="minorHAnsi" w:hAnsiTheme="minorHAnsi"/>
                <w:color w:val="auto"/>
                <w:sz w:val="20"/>
              </w:rPr>
              <w:t>、注</w:t>
            </w:r>
            <w:r w:rsidRPr="005769E8">
              <w:rPr>
                <w:rFonts w:asciiTheme="minorHAnsi" w:hAnsiTheme="minorHAnsi" w:hint="default"/>
                <w:color w:val="auto"/>
                <w:sz w:val="20"/>
              </w:rPr>
              <w:t>4)</w:t>
            </w:r>
            <w:r>
              <w:rPr>
                <w:rFonts w:asciiTheme="minorHAnsi" w:hAnsiTheme="minorHAnsi" w:hint="default"/>
                <w:color w:val="auto"/>
                <w:sz w:val="20"/>
              </w:rPr>
              <w:t>、</w:t>
            </w:r>
            <w:r w:rsidRPr="00F14BB5">
              <w:rPr>
                <w:rFonts w:asciiTheme="minorHAnsi" w:hAnsiTheme="minorHAnsi"/>
                <w:color w:val="auto"/>
                <w:sz w:val="20"/>
              </w:rPr>
              <w:t>注</w:t>
            </w:r>
            <w:r w:rsidRPr="00F14BB5">
              <w:rPr>
                <w:rFonts w:asciiTheme="minorHAnsi" w:hAnsiTheme="minorHAnsi" w:hint="default"/>
                <w:color w:val="auto"/>
                <w:sz w:val="20"/>
              </w:rPr>
              <w:t>5)</w:t>
            </w:r>
          </w:p>
        </w:tc>
        <w:tc>
          <w:tcPr>
            <w:tcW w:w="5519" w:type="dxa"/>
            <w:tcBorders>
              <w:top w:val="single" w:sz="4" w:space="0" w:color="000000"/>
              <w:left w:val="single" w:sz="4" w:space="0" w:color="000000"/>
              <w:bottom w:val="single" w:sz="4" w:space="0" w:color="auto"/>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災害時に活用可能な作業船の自社保有（共同保有）の有無：有り、無し</w:t>
            </w:r>
          </w:p>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作業船の種類：</w:t>
            </w:r>
          </w:p>
        </w:tc>
      </w:tr>
      <w:tr w:rsidR="003C3F68" w:rsidRPr="005769E8" w:rsidTr="004A0B39">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auto"/>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widowControl w:val="0"/>
              <w:overflowPunct w:val="0"/>
              <w:snapToGrid w:val="0"/>
              <w:jc w:val="both"/>
              <w:textAlignment w:val="baseline"/>
              <w:rPr>
                <w:rFonts w:asciiTheme="minorHAnsi" w:hAnsiTheme="minorHAnsi" w:cs="Times New Roman" w:hint="default"/>
                <w:color w:val="auto"/>
                <w:spacing w:val="2"/>
                <w:sz w:val="20"/>
              </w:rPr>
            </w:pPr>
            <w:r w:rsidRPr="005769E8">
              <w:rPr>
                <w:rFonts w:asciiTheme="minorHAnsi" w:hAnsiTheme="minorHAnsi" w:hint="default"/>
                <w:color w:val="auto"/>
                <w:sz w:val="20"/>
              </w:rPr>
              <w:t>令和元年度以降、公告日までに中国地方整備局長から災害対策関係功労者表彰（港湾空港関係）</w:t>
            </w:r>
          </w:p>
          <w:p w:rsidR="003C3F68" w:rsidRPr="005769E8" w:rsidRDefault="003C3F68" w:rsidP="004A0B39">
            <w:pPr>
              <w:snapToGrid w:val="0"/>
              <w:spacing w:line="263" w:lineRule="exact"/>
              <w:rPr>
                <w:rFonts w:asciiTheme="minorHAnsi" w:hAnsiTheme="minorHAnsi" w:hint="default"/>
                <w:color w:val="auto"/>
                <w:sz w:val="20"/>
              </w:rPr>
            </w:pPr>
            <w:r w:rsidRPr="005769E8">
              <w:rPr>
                <w:rFonts w:asciiTheme="minorHAnsi" w:hAnsiTheme="minorHAnsi" w:hint="default"/>
                <w:color w:val="auto"/>
                <w:sz w:val="20"/>
              </w:rPr>
              <w:t>注</w:t>
            </w:r>
            <w:r w:rsidRPr="00A732B5">
              <w:rPr>
                <w:rFonts w:asciiTheme="minorHAnsi" w:hAnsiTheme="minorHAnsi" w:hint="default"/>
                <w:color w:val="auto"/>
                <w:sz w:val="20"/>
              </w:rPr>
              <w:t>6</w:t>
            </w:r>
            <w:r w:rsidRPr="005769E8">
              <w:rPr>
                <w:rFonts w:asciiTheme="minorHAnsi" w:hAnsiTheme="minorHAnsi" w:hint="default"/>
                <w:color w:val="auto"/>
                <w:sz w:val="20"/>
              </w:rPr>
              <w:t>)</w:t>
            </w:r>
          </w:p>
        </w:tc>
        <w:tc>
          <w:tcPr>
            <w:tcW w:w="5519" w:type="dxa"/>
            <w:tcBorders>
              <w:top w:val="single" w:sz="4" w:space="0" w:color="auto"/>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表彰年度：令和○○年</w:t>
            </w:r>
          </w:p>
        </w:tc>
      </w:tr>
    </w:tbl>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1</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「地元企業」とは、当該</w:t>
      </w:r>
      <w:r w:rsidRPr="005769E8">
        <w:rPr>
          <w:rFonts w:asciiTheme="minorEastAsia" w:eastAsiaTheme="minorEastAsia" w:hAnsiTheme="minorEastAsia" w:hint="default"/>
          <w:color w:val="auto"/>
          <w:sz w:val="16"/>
          <w:szCs w:val="16"/>
        </w:rPr>
        <w:t>県内</w:t>
      </w:r>
      <w:r w:rsidRPr="005769E8">
        <w:rPr>
          <w:rFonts w:asciiTheme="minorHAnsi" w:hAnsiTheme="minorHAnsi"/>
          <w:color w:val="auto"/>
          <w:sz w:val="16"/>
          <w:szCs w:val="16"/>
        </w:rPr>
        <w:t>に本社又は本店が存在する企業とする（詳しくは入札説明書を参照）。</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2</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次下請企業の災害協定の締結で申請する場合は、協定書の写しの提出は求めない。</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3</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次下請企業による保有で申請する場合は、添付資料の提出は求めない。</w:t>
      </w:r>
    </w:p>
    <w:p w:rsidR="003C3F6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4</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hint="default"/>
          <w:color w:val="auto"/>
          <w:sz w:val="16"/>
          <w:szCs w:val="16"/>
        </w:rPr>
        <w:t>ファイナンスリース保有は対象とするが、</w:t>
      </w:r>
      <w:r w:rsidRPr="005769E8">
        <w:rPr>
          <w:rFonts w:asciiTheme="minorHAnsi" w:hAnsiTheme="minorHAnsi"/>
          <w:color w:val="auto"/>
          <w:sz w:val="16"/>
          <w:szCs w:val="16"/>
        </w:rPr>
        <w:t>リース保有及び傭船は除く。</w:t>
      </w:r>
    </w:p>
    <w:p w:rsidR="003C3F68" w:rsidRPr="00F14BB5"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F14BB5">
        <w:rPr>
          <w:rFonts w:asciiTheme="minorHAnsi" w:hAnsiTheme="minorHAnsi"/>
          <w:color w:val="auto"/>
          <w:sz w:val="16"/>
          <w:szCs w:val="16"/>
        </w:rPr>
        <w:t>注</w:t>
      </w:r>
      <w:r w:rsidRPr="00F14BB5">
        <w:rPr>
          <w:rFonts w:asciiTheme="minorHAnsi" w:hAnsiTheme="minorHAnsi" w:hint="default"/>
          <w:color w:val="auto"/>
          <w:sz w:val="16"/>
          <w:szCs w:val="16"/>
        </w:rPr>
        <w:t>5)</w:t>
      </w:r>
      <w:r w:rsidRPr="00F14BB5">
        <w:rPr>
          <w:rFonts w:asciiTheme="minorHAnsi" w:hAnsiTheme="minorHAnsi" w:hint="default"/>
          <w:color w:val="auto"/>
          <w:sz w:val="16"/>
          <w:szCs w:val="16"/>
        </w:rPr>
        <w:tab/>
      </w:r>
      <w:r w:rsidRPr="00F14BB5">
        <w:rPr>
          <w:rFonts w:asciiTheme="minorHAnsi" w:hAnsiTheme="minorHAnsi"/>
          <w:color w:val="auto"/>
          <w:sz w:val="16"/>
          <w:szCs w:val="16"/>
        </w:rPr>
        <w:t>技術提案説明書における地元企業活用の評価項目に、本項目が該当しない場合は、本項目についての申請は求めない。</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A732B5">
        <w:rPr>
          <w:rFonts w:asciiTheme="minorHAnsi" w:hAnsiTheme="minorHAnsi" w:hint="default"/>
          <w:color w:val="auto"/>
          <w:sz w:val="16"/>
          <w:szCs w:val="16"/>
        </w:rPr>
        <w:t>6</w:t>
      </w:r>
      <w:r w:rsidRPr="005769E8">
        <w:rPr>
          <w:rFonts w:asciiTheme="minorHAnsi" w:hAnsiTheme="minorHAnsi"/>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中国地方整備局（港湾空港関係）と締結した災害協定に基づく活動実績により、</w:t>
      </w:r>
      <w:r w:rsidRPr="005769E8">
        <w:rPr>
          <w:rFonts w:ascii="ＭＳ 明朝"/>
          <w:color w:val="auto"/>
          <w:sz w:val="16"/>
          <w:szCs w:val="16"/>
        </w:rPr>
        <w:t>元請企業又は</w:t>
      </w:r>
      <w:r w:rsidRPr="005769E8">
        <w:rPr>
          <w:rFonts w:ascii="ＭＳ 明朝" w:hAnsi="ＭＳ 明朝"/>
          <w:color w:val="auto"/>
          <w:sz w:val="16"/>
          <w:szCs w:val="16"/>
        </w:rPr>
        <w:t>1</w:t>
      </w:r>
      <w:r w:rsidRPr="005769E8">
        <w:rPr>
          <w:rFonts w:ascii="ＭＳ 明朝"/>
          <w:color w:val="auto"/>
          <w:sz w:val="16"/>
          <w:szCs w:val="16"/>
        </w:rPr>
        <w:t>次下請企業が</w:t>
      </w:r>
      <w:r w:rsidRPr="005769E8">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3C3F68" w:rsidRPr="007C4EE6" w:rsidRDefault="003C3F68" w:rsidP="003C3F68">
      <w:pPr>
        <w:rPr>
          <w:rFonts w:hint="default"/>
          <w:color w:val="auto"/>
        </w:rPr>
      </w:pPr>
    </w:p>
    <w:p w:rsidR="003C3F68" w:rsidRDefault="003C3F68" w:rsidP="003C3F68">
      <w:pPr>
        <w:rPr>
          <w:rFonts w:hint="default"/>
          <w:color w:val="auto"/>
        </w:rPr>
      </w:pPr>
      <w:r>
        <w:rPr>
          <w:rFonts w:hint="default"/>
          <w:color w:val="auto"/>
        </w:rPr>
        <w:br w:type="page"/>
      </w:r>
    </w:p>
    <w:p w:rsidR="00855F7C" w:rsidRDefault="00855F7C">
      <w:pPr>
        <w:rPr>
          <w:rFonts w:hint="default"/>
          <w:color w:val="auto"/>
        </w:rPr>
      </w:pPr>
    </w:p>
    <w:p w:rsidR="00855F7C" w:rsidRPr="00BF0CBD"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主催又は共催者名</w:t>
      </w: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strike/>
          <w:color w:val="FF66FF"/>
          <w:spacing w:val="-10"/>
        </w:rPr>
      </w:pPr>
      <w:r w:rsidRPr="00AF63B0">
        <w:rPr>
          <w:rFonts w:ascii="ＭＳ ゴシック" w:eastAsia="ＭＳ ゴシック" w:hAnsi="ＭＳ ゴシック"/>
          <w:color w:val="auto"/>
          <w:spacing w:val="-10"/>
        </w:rPr>
        <w:t xml:space="preserve">○○市（町）○○課長　　</w:t>
      </w:r>
      <w:r w:rsidRPr="002F0157">
        <w:rPr>
          <w:rFonts w:ascii="ＭＳ ゴシック" w:eastAsia="ＭＳ ゴシック" w:hAnsi="ＭＳ ゴシック"/>
          <w:color w:val="FF00FF"/>
          <w:spacing w:val="-10"/>
        </w:rPr>
        <w:t xml:space="preserve">　</w:t>
      </w:r>
      <w:r w:rsidRPr="002F0157">
        <w:rPr>
          <w:rFonts w:ascii="ＭＳ ゴシック" w:eastAsia="ＭＳ ゴシック" w:hAnsi="ＭＳ ゴシック"/>
          <w:strike/>
          <w:color w:val="FF00FF"/>
          <w:spacing w:val="-10"/>
        </w:rPr>
        <w:t>印</w:t>
      </w:r>
    </w:p>
    <w:p w:rsidR="00855F7C" w:rsidRPr="007720F3"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 xml:space="preserve">（○○市（町）○○課　　○○　○○　</w:t>
      </w:r>
      <w:r w:rsidRPr="002F0157">
        <w:rPr>
          <w:rFonts w:ascii="ＭＳ ゴシック" w:eastAsia="ＭＳ ゴシック" w:hAnsi="ＭＳ ゴシック"/>
          <w:strike/>
          <w:color w:val="FF00FF"/>
          <w:spacing w:val="-10"/>
        </w:rPr>
        <w:t>印</w:t>
      </w:r>
      <w:r w:rsidRPr="00AF63B0">
        <w:rPr>
          <w:rFonts w:ascii="ＭＳ ゴシック" w:eastAsia="ＭＳ ゴシック" w:hAnsi="ＭＳ ゴシック"/>
          <w:color w:val="auto"/>
          <w:spacing w:val="-10"/>
        </w:rPr>
        <w:t>）</w:t>
      </w:r>
    </w:p>
    <w:p w:rsidR="00855F7C" w:rsidRPr="00B1458B" w:rsidRDefault="00855F7C" w:rsidP="00855F7C">
      <w:pPr>
        <w:spacing w:line="247" w:lineRule="exact"/>
        <w:ind w:leftChars="2318" w:left="5055" w:hangingChars="26" w:hanging="56"/>
        <w:rPr>
          <w:rFonts w:hint="default"/>
          <w:color w:val="auto"/>
        </w:rPr>
      </w:pPr>
    </w:p>
    <w:p w:rsidR="00855F7C" w:rsidRPr="002F0157" w:rsidRDefault="00855F7C" w:rsidP="00855F7C">
      <w:pPr>
        <w:spacing w:line="247" w:lineRule="exact"/>
        <w:rPr>
          <w:rFonts w:hint="default"/>
          <w:color w:val="FF00FF"/>
        </w:rPr>
      </w:pPr>
    </w:p>
    <w:p w:rsidR="00855F7C" w:rsidRPr="002F0157" w:rsidRDefault="00855F7C" w:rsidP="00855F7C">
      <w:pPr>
        <w:ind w:leftChars="2305" w:left="5107" w:hangingChars="63" w:hanging="136"/>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05" w:left="4971" w:firstLineChars="100" w:firstLine="216"/>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ind w:leftChars="368" w:left="794" w:firstLineChars="1940" w:firstLine="4184"/>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368" w:left="794" w:firstLineChars="2040" w:firstLine="4400"/>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rPr>
          <w:rFonts w:hint="default"/>
          <w:color w:val="FF00FF"/>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w:t>
      </w:r>
      <w:r w:rsidRPr="00110BE4">
        <w:rPr>
          <w:rFonts w:ascii="ＭＳ ゴシック" w:eastAsia="ＭＳ ゴシック" w:hAnsi="ＭＳ ゴシック"/>
          <w:color w:val="auto"/>
          <w:spacing w:val="-5"/>
          <w:sz w:val="28"/>
        </w:rPr>
        <w:t xml:space="preserve"> </w:t>
      </w:r>
      <w:r w:rsidRPr="00110BE4">
        <w:rPr>
          <w:rFonts w:ascii="ＭＳ ゴシック" w:eastAsia="ＭＳ ゴシック" w:hAnsi="ＭＳ ゴシック"/>
          <w:color w:val="auto"/>
          <w:spacing w:val="-11"/>
          <w:sz w:val="28"/>
        </w:rPr>
        <w:t>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459" w:left="990" w:rightChars="372" w:right="802" w:firstLineChars="100" w:firstLine="196"/>
        <w:rPr>
          <w:rFonts w:hint="default"/>
          <w:color w:val="auto"/>
        </w:rPr>
      </w:pPr>
      <w:r w:rsidRPr="00110BE4">
        <w:rPr>
          <w:rFonts w:ascii="ＭＳ ゴシック" w:eastAsia="ＭＳ ゴシック" w:hAnsi="ＭＳ ゴシック"/>
          <w:color w:val="auto"/>
          <w:spacing w:val="-10"/>
        </w:rPr>
        <w:t>下記の○○清掃活動（ボランティア活動名を記載）に参加されたことを証明致します。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0A10D1"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Pr="002F0157" w:rsidRDefault="00855F7C" w:rsidP="00855F7C">
      <w:pPr>
        <w:overflowPunct w:val="0"/>
        <w:ind w:firstLineChars="590" w:firstLine="127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855F7C" w:rsidRPr="002F0157" w:rsidRDefault="00855F7C" w:rsidP="00855F7C">
      <w:pPr>
        <w:spacing w:line="247" w:lineRule="exact"/>
        <w:rPr>
          <w:rFonts w:hint="default"/>
          <w:color w:val="FF00FF"/>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62" w:left="7076" w:hangingChars="572" w:hanging="1119"/>
        <w:rPr>
          <w:rFonts w:hint="default"/>
          <w:color w:val="auto"/>
        </w:rPr>
      </w:pPr>
      <w:r w:rsidRPr="00110BE4">
        <w:rPr>
          <w:rFonts w:ascii="ＭＳ ゴシック" w:eastAsia="ＭＳ ゴシック" w:hAnsi="ＭＳ ゴシック"/>
          <w:color w:val="auto"/>
          <w:spacing w:val="-10"/>
        </w:rPr>
        <w:t>○○建設株式会社</w:t>
      </w:r>
    </w:p>
    <w:p w:rsidR="00855F7C" w:rsidRPr="002F0157" w:rsidRDefault="00855F7C" w:rsidP="00855F7C">
      <w:pPr>
        <w:spacing w:line="247" w:lineRule="exact"/>
        <w:ind w:leftChars="2762" w:left="7076" w:hangingChars="572" w:hanging="1119"/>
        <w:rPr>
          <w:rFonts w:hint="default"/>
          <w:color w:val="FF00FF"/>
        </w:rPr>
      </w:pPr>
      <w:r w:rsidRPr="00110BE4">
        <w:rPr>
          <w:rFonts w:ascii="ＭＳ ゴシック" w:eastAsia="ＭＳ ゴシック" w:hAnsi="ＭＳ ゴシック"/>
          <w:color w:val="auto"/>
          <w:spacing w:val="-10"/>
        </w:rPr>
        <w:t>支店長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r w:rsidRPr="002F0157">
        <w:rPr>
          <w:rFonts w:ascii="ＭＳ ゴシック" w:eastAsia="ＭＳ ゴシック" w:hAnsi="ＭＳ ゴシック"/>
          <w:color w:val="FF00FF"/>
          <w:spacing w:val="-10"/>
          <w:w w:val="66"/>
        </w:rPr>
        <w:t xml:space="preserve">　</w:t>
      </w:r>
    </w:p>
    <w:p w:rsidR="00855F7C" w:rsidRPr="002F0157" w:rsidRDefault="00855F7C" w:rsidP="00855F7C">
      <w:pPr>
        <w:spacing w:line="247" w:lineRule="exact"/>
        <w:rPr>
          <w:rFonts w:hint="default"/>
          <w:color w:val="FF00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B23307"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○○清掃活動（ボランティア活動名を記載）参加証明願い</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393" w:left="848" w:rightChars="372" w:right="802" w:firstLineChars="100" w:firstLine="196"/>
        <w:rPr>
          <w:rFonts w:hint="default"/>
          <w:color w:val="auto"/>
        </w:rPr>
      </w:pPr>
      <w:r w:rsidRPr="00110BE4">
        <w:rPr>
          <w:rFonts w:ascii="ＭＳ ゴシック" w:eastAsia="ＭＳ ゴシック" w:hAnsi="ＭＳ ゴシック"/>
          <w:color w:val="auto"/>
          <w:spacing w:val="-10"/>
        </w:rPr>
        <w:t>中国地方整備局</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B23307"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B23307"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AD91"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上記の○○清掃活動（ボランティア活動名を記載）に参加されたことを証明致します。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EB0564" w:rsidRDefault="00855F7C" w:rsidP="00855F7C">
      <w:pPr>
        <w:spacing w:line="247" w:lineRule="exact"/>
        <w:ind w:leftChars="2559" w:left="5519"/>
        <w:rPr>
          <w:rFonts w:hint="default"/>
          <w:color w:val="auto"/>
        </w:rPr>
      </w:pPr>
      <w:r w:rsidRPr="00EB0564">
        <w:rPr>
          <w:rFonts w:ascii="ＭＳ ゴシック" w:eastAsia="ＭＳ ゴシック" w:hAnsi="ＭＳ ゴシック"/>
          <w:color w:val="auto"/>
          <w:spacing w:val="-10"/>
        </w:rPr>
        <w:t>令和　　年　　月　　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56" w:left="5944"/>
        <w:rPr>
          <w:rFonts w:hint="default"/>
          <w:color w:val="auto"/>
        </w:rPr>
      </w:pPr>
      <w:r w:rsidRPr="00110BE4">
        <w:rPr>
          <w:rFonts w:ascii="ＭＳ ゴシック" w:eastAsia="ＭＳ ゴシック" w:hAnsi="ＭＳ ゴシック"/>
          <w:color w:val="auto"/>
          <w:spacing w:val="-10"/>
        </w:rPr>
        <w:t>主催</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又は</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共催者名</w:t>
      </w:r>
    </w:p>
    <w:p w:rsidR="00855F7C" w:rsidRPr="00110BE4" w:rsidRDefault="00855F7C" w:rsidP="00855F7C">
      <w:pPr>
        <w:spacing w:line="247" w:lineRule="exact"/>
        <w:ind w:leftChars="2756" w:left="5944" w:firstLineChars="100" w:firstLine="196"/>
        <w:rPr>
          <w:rFonts w:hint="default"/>
          <w:color w:val="auto"/>
        </w:rPr>
      </w:pPr>
      <w:r w:rsidRPr="00110BE4">
        <w:rPr>
          <w:rFonts w:ascii="ＭＳ ゴシック" w:eastAsia="ＭＳ ゴシック" w:hAnsi="ＭＳ ゴシック"/>
          <w:color w:val="auto"/>
          <w:spacing w:val="-10"/>
        </w:rPr>
        <w:t>○○市（町）○○課長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5"/>
        </w:rPr>
        <w:t xml:space="preserve"> </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p>
    <w:p w:rsidR="00855F7C" w:rsidRDefault="00855F7C" w:rsidP="00855F7C">
      <w:pPr>
        <w:spacing w:line="247" w:lineRule="exact"/>
        <w:ind w:leftChars="2756" w:left="5944"/>
        <w:jc w:val="both"/>
        <w:rPr>
          <w:rFonts w:ascii="ＭＳ ゴシック" w:eastAsia="ＭＳ ゴシック" w:hAnsi="ＭＳ ゴシック" w:hint="default"/>
          <w:spacing w:val="-10"/>
        </w:rPr>
      </w:pPr>
      <w:r>
        <w:rPr>
          <w:rFonts w:ascii="ＭＳ ゴシック" w:eastAsia="ＭＳ ゴシック" w:hAnsi="ＭＳ ゴシック"/>
          <w:spacing w:val="-10"/>
        </w:rPr>
        <w:t>（○○市（町）○○課</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5"/>
        </w:rPr>
        <w:t xml:space="preserve"> </w:t>
      </w:r>
      <w:r>
        <w:rPr>
          <w:rFonts w:ascii="ＭＳ ゴシック" w:eastAsia="ＭＳ ゴシック" w:hAnsi="ＭＳ ゴシック"/>
          <w:spacing w:val="-10"/>
        </w:rPr>
        <w:t>）</w:t>
      </w:r>
      <w:r w:rsidRPr="002F0157">
        <w:rPr>
          <w:rFonts w:ascii="ＭＳ ゴシック" w:eastAsia="ＭＳ ゴシック" w:hAnsi="ＭＳ ゴシック"/>
          <w:strike/>
          <w:color w:val="FF00FF"/>
          <w:spacing w:val="-10"/>
        </w:rPr>
        <w:t>印</w:t>
      </w:r>
    </w:p>
    <w:p w:rsidR="00855F7C" w:rsidRDefault="00855F7C" w:rsidP="00855F7C">
      <w:pPr>
        <w:ind w:leftChars="2367" w:left="5105" w:firstLineChars="393" w:firstLine="848"/>
        <w:rPr>
          <w:rFonts w:ascii="ＭＳ ゴシック" w:eastAsia="ＭＳ ゴシック" w:hAnsi="ＭＳ ゴシック" w:hint="default"/>
          <w:color w:val="FF66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432EBB" w:rsidRDefault="00855F7C" w:rsidP="00855F7C">
      <w:pPr>
        <w:overflowPunct w:val="0"/>
        <w:ind w:firstLineChars="525" w:firstLine="113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r w:rsidR="00432EBB">
        <w:rPr>
          <w:rFonts w:ascii="ＭＳ ゴシック" w:eastAsia="ＭＳ ゴシック" w:hAnsi="ＭＳ ゴシック" w:hint="default"/>
          <w:color w:val="FF00FF"/>
          <w:szCs w:val="16"/>
          <w:u w:val="single"/>
        </w:rPr>
        <w:br w:type="page"/>
      </w:r>
    </w:p>
    <w:p w:rsidR="00432EBB" w:rsidRPr="00F14BB5" w:rsidRDefault="00432EBB" w:rsidP="00432EBB">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w:t>
      </w:r>
      <w:r w:rsidRPr="00F14BB5">
        <w:rPr>
          <w:rFonts w:asciiTheme="minorHAnsi" w:hAnsiTheme="minorHAnsi"/>
          <w:color w:val="auto"/>
        </w:rPr>
        <w:t>1.</w:t>
      </w:r>
      <w:r w:rsidR="00523450" w:rsidRPr="00F14BB5">
        <w:rPr>
          <w:rFonts w:asciiTheme="minorHAnsi" w:hAnsiTheme="minorHAnsi"/>
          <w:color w:val="auto"/>
        </w:rPr>
        <w:t>2</w:t>
      </w:r>
      <w:r w:rsidRPr="00F14BB5">
        <w:rPr>
          <w:rFonts w:asciiTheme="minorHAnsi" w:hAnsiTheme="minorHAnsi"/>
          <w:color w:val="auto"/>
        </w:rPr>
        <w:t>】</w:t>
      </w:r>
    </w:p>
    <w:p w:rsidR="00432EBB" w:rsidRPr="008C0920"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432EBB"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8311DE" w:rsidRPr="00263DD2" w:rsidRDefault="008311DE" w:rsidP="008311DE">
      <w:pPr>
        <w:widowControl w:val="0"/>
        <w:overflowPunct w:val="0"/>
        <w:jc w:val="right"/>
        <w:textAlignment w:val="baseline"/>
        <w:rPr>
          <w:rFonts w:asciiTheme="minorHAnsi" w:hAnsiTheme="minorHAnsi" w:hint="default"/>
          <w:color w:val="auto"/>
        </w:rPr>
      </w:pPr>
      <w:r w:rsidRPr="00263DD2">
        <w:rPr>
          <w:rFonts w:asciiTheme="minorHAnsi" w:hAnsiTheme="minorHAnsi" w:hint="default"/>
          <w:color w:val="auto"/>
        </w:rPr>
        <w:lastRenderedPageBreak/>
        <w:t xml:space="preserve">【令和４年度様式　</w:t>
      </w:r>
      <w:r w:rsidRPr="00263DD2">
        <w:rPr>
          <w:rFonts w:asciiTheme="minorHAnsi" w:hAnsiTheme="minorHAnsi" w:hint="default"/>
          <w:color w:val="auto"/>
        </w:rPr>
        <w:t>Ver</w:t>
      </w:r>
      <w:r w:rsidRPr="00F14BB5">
        <w:rPr>
          <w:rFonts w:asciiTheme="minorHAnsi" w:hAnsiTheme="minorHAnsi" w:hint="default"/>
          <w:color w:val="auto"/>
        </w:rPr>
        <w:t>.1.</w:t>
      </w:r>
      <w:r w:rsidR="00523450" w:rsidRPr="00F14BB5">
        <w:rPr>
          <w:rFonts w:asciiTheme="minorHAnsi" w:hAnsiTheme="minorHAnsi" w:hint="default"/>
          <w:color w:val="auto"/>
        </w:rPr>
        <w:t>2</w:t>
      </w:r>
      <w:r w:rsidRPr="00263DD2">
        <w:rPr>
          <w:rFonts w:asciiTheme="minorHAnsi" w:hAnsiTheme="minorHAnsi" w:hint="default"/>
          <w:color w:val="auto"/>
        </w:rPr>
        <w:t>】</w:t>
      </w:r>
    </w:p>
    <w:p w:rsidR="008311DE" w:rsidRPr="00263DD2" w:rsidRDefault="008311DE" w:rsidP="00CF3D00">
      <w:pPr>
        <w:widowControl w:val="0"/>
        <w:overflowPunct w:val="0"/>
        <w:textAlignment w:val="baseline"/>
        <w:rPr>
          <w:rFonts w:ascii="ＭＳ 明朝" w:hAnsi="Times New Roman" w:cs="Times New Roman" w:hint="default"/>
          <w:color w:val="auto"/>
          <w:szCs w:val="21"/>
        </w:rPr>
      </w:pPr>
      <w:r w:rsidRPr="00263DD2">
        <w:rPr>
          <w:rFonts w:ascii="ＭＳ 明朝" w:hAnsi="Times New Roman"/>
          <w:color w:val="auto"/>
          <w:szCs w:val="21"/>
        </w:rPr>
        <w:t>（様式－</w:t>
      </w:r>
      <w:r w:rsidR="00643A3A" w:rsidRPr="00263DD2">
        <w:rPr>
          <w:rFonts w:ascii="ＭＳ 明朝" w:hAnsi="Times New Roman"/>
          <w:color w:val="auto"/>
          <w:szCs w:val="21"/>
        </w:rPr>
        <w:t>１３</w:t>
      </w:r>
      <w:r w:rsidRPr="00263DD2">
        <w:rPr>
          <w:rFonts w:ascii="ＭＳ 明朝" w:hAnsi="Times New Roman"/>
          <w:color w:val="auto"/>
          <w:szCs w:val="21"/>
        </w:rPr>
        <w:t>－１）</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当社は、○年度（令和○年○月○日から令和○年○月○日までの当社事業年度）（又は○年）において、給与等受給者一人あたりの平均受給額を対前年度（又は対前年）増加率○％以上とすることを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3670935</wp:posOffset>
                </wp:positionH>
                <wp:positionV relativeFrom="paragraph">
                  <wp:posOffset>13970</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73A3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89.05pt;margin-top:1.1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M8n3grcAAAACAEAAA8AAABk&#10;cnMvZG93bnJldi54bWxMj0FLxDAUhO+C/yE8wYu4aYvrdmtfFxH0Jrir4DXbPJti81KStFv99caT&#10;HocZZr6pd4sdxEw+9I4R8lUGgrh1uucO4e318boEEaJirQbHhPBFAXbN+VmtKu1OvKf5EDuRSjhU&#10;CsHEOFZShtaQVWHlRuLkfThvVUzSd1J7dUrldpBFlt1Kq3pOC0aN9GCo/TxMFuFqfppMW7zPN8Oz&#10;jcqHF/ttOsTLi+X+DkSkJf6F4Rc/oUOTmI5uYh3EgLDelHmKIhQFiOSvt9ukjwhlvgH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zyfeCtwAAAAIAQAADwAAAAAAAAAAAAAA&#10;AAAABQAAZHJzL2Rvd25yZXYueG1sUEsFBgAAAAAEAAQA8wAAAAkGAAAAAA==&#10;" adj="883"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AD3777"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　員に賃上げを表明している場合は下段を選択してください。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F14BB5"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w:t>
      </w:r>
      <w:r w:rsidR="00B66C5B" w:rsidRPr="00F14BB5">
        <w:rPr>
          <w:rFonts w:ascii="ＭＳ 明朝" w:hAnsi="Times New Roman"/>
          <w:color w:val="auto"/>
          <w:sz w:val="22"/>
          <w:szCs w:val="22"/>
        </w:rPr>
        <w:t>を原則として賃上げ実施期間終了</w:t>
      </w:r>
      <w:r w:rsidRPr="00F14BB5">
        <w:rPr>
          <w:rFonts w:ascii="ＭＳ 明朝" w:hAnsi="Times New Roman"/>
          <w:color w:val="auto"/>
          <w:sz w:val="22"/>
          <w:szCs w:val="22"/>
        </w:rPr>
        <w:t>月の</w:t>
      </w:r>
      <w:r w:rsidR="00B66C5B" w:rsidRPr="00F14BB5">
        <w:rPr>
          <w:rFonts w:ascii="ＭＳ 明朝" w:hAnsi="Times New Roman"/>
          <w:color w:val="auto"/>
          <w:sz w:val="22"/>
          <w:szCs w:val="22"/>
        </w:rPr>
        <w:t>月末から３か月以内に</w:t>
      </w:r>
      <w:r w:rsidRPr="00F14BB5">
        <w:rPr>
          <w:rFonts w:ascii="ＭＳ 明朝" w:hAnsi="Times New Roman"/>
          <w:color w:val="auto"/>
          <w:sz w:val="22"/>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F14BB5">
        <w:rPr>
          <w:rFonts w:ascii="ＭＳ 明朝" w:hAnsi="Times New Roman"/>
          <w:color w:val="auto"/>
          <w:sz w:val="22"/>
          <w:szCs w:val="22"/>
        </w:rPr>
        <w:t>２．暦年により賃上げを表明した場合においては、当該年の「給与所得の源泉徴収票等の法定調書合計表」</w:t>
      </w:r>
      <w:r w:rsidR="00B66C5B" w:rsidRPr="00F14BB5">
        <w:rPr>
          <w:rFonts w:ascii="ＭＳ 明朝" w:hAnsi="Times New Roman"/>
          <w:color w:val="auto"/>
          <w:sz w:val="22"/>
          <w:szCs w:val="22"/>
        </w:rPr>
        <w:t>を</w:t>
      </w:r>
      <w:r w:rsidR="00AD3777" w:rsidRPr="00F14BB5">
        <w:rPr>
          <w:rFonts w:ascii="ＭＳ 明朝" w:hAnsi="Times New Roman"/>
          <w:color w:val="auto"/>
          <w:sz w:val="22"/>
          <w:szCs w:val="22"/>
        </w:rPr>
        <w:t>原則として賃上げ実施期間終了月の月末から３か月以内に</w:t>
      </w:r>
      <w:r w:rsidRPr="00263DD2">
        <w:rPr>
          <w:rFonts w:ascii="ＭＳ 明朝" w:hAnsi="Times New Roman"/>
          <w:color w:val="auto"/>
          <w:sz w:val="22"/>
          <w:szCs w:val="22"/>
        </w:rPr>
        <w:t>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Default="00615125" w:rsidP="00615125">
      <w:pPr>
        <w:widowControl w:val="0"/>
        <w:overflowPunct w:val="0"/>
        <w:spacing w:line="290" w:lineRule="exact"/>
        <w:ind w:left="480" w:hanging="240"/>
        <w:jc w:val="both"/>
        <w:textAlignment w:val="baseline"/>
        <w:rPr>
          <w:rFonts w:ascii="Times New Roman" w:hAnsi="Times New Roman" w:hint="default"/>
          <w:color w:val="auto"/>
          <w:sz w:val="22"/>
          <w:szCs w:val="22"/>
        </w:rPr>
      </w:pPr>
      <w:r w:rsidRPr="00523450">
        <w:rPr>
          <w:rFonts w:ascii="ＭＳ 明朝" w:eastAsia="ＭＳ ゴシック" w:hAnsi="Times New Roman" w:cs="ＭＳ ゴシック"/>
          <w:color w:val="auto"/>
          <w:sz w:val="22"/>
          <w:szCs w:val="22"/>
        </w:rPr>
        <w:t>５．</w:t>
      </w:r>
      <w:r w:rsidRPr="00523450">
        <w:rPr>
          <w:rFonts w:ascii="Times New Roman" w:hAnsi="Times New Roman"/>
          <w:color w:val="auto"/>
          <w:sz w:val="22"/>
          <w:szCs w:val="22"/>
        </w:rPr>
        <w:t>天災地変等やむを得ない事情により賃上げを実行することができなかった者については、減点措置を課さないこととします。</w:t>
      </w:r>
    </w:p>
    <w:p w:rsidR="00AD3777" w:rsidRDefault="00AD3777">
      <w:pPr>
        <w:rPr>
          <w:rFonts w:ascii="Times New Roman" w:hAnsi="Times New Roman" w:hint="default"/>
          <w:color w:val="auto"/>
          <w:sz w:val="22"/>
          <w:szCs w:val="22"/>
        </w:rPr>
      </w:pPr>
      <w:r>
        <w:rPr>
          <w:rFonts w:ascii="Times New Roman" w:hAnsi="Times New Roman" w:hint="default"/>
          <w:color w:val="auto"/>
          <w:sz w:val="22"/>
          <w:szCs w:val="22"/>
        </w:rPr>
        <w:br w:type="page"/>
      </w:r>
    </w:p>
    <w:p w:rsidR="00615125" w:rsidRPr="00263DD2" w:rsidRDefault="00615125" w:rsidP="00615125">
      <w:pPr>
        <w:widowControl w:val="0"/>
        <w:overflowPunct w:val="0"/>
        <w:jc w:val="right"/>
        <w:textAlignment w:val="baseline"/>
        <w:rPr>
          <w:rFonts w:asciiTheme="minorHAnsi" w:hAnsiTheme="minorHAnsi" w:hint="default"/>
          <w:color w:val="auto"/>
        </w:rPr>
      </w:pPr>
      <w:r w:rsidRPr="00263DD2">
        <w:rPr>
          <w:rFonts w:asciiTheme="minorHAnsi" w:hAnsiTheme="minorHAnsi" w:hint="default"/>
          <w:color w:val="auto"/>
        </w:rPr>
        <w:lastRenderedPageBreak/>
        <w:t xml:space="preserve">【令和４年度様式　</w:t>
      </w:r>
      <w:r w:rsidRPr="00263DD2">
        <w:rPr>
          <w:rFonts w:asciiTheme="minorHAnsi" w:hAnsiTheme="minorHAnsi" w:hint="default"/>
          <w:color w:val="auto"/>
        </w:rPr>
        <w:t>Ver</w:t>
      </w:r>
      <w:r w:rsidRPr="00F14BB5">
        <w:rPr>
          <w:rFonts w:asciiTheme="minorHAnsi" w:hAnsiTheme="minorHAnsi" w:hint="default"/>
          <w:color w:val="auto"/>
        </w:rPr>
        <w:t>.</w:t>
      </w:r>
      <w:r w:rsidR="00523450" w:rsidRPr="00F14BB5">
        <w:rPr>
          <w:rFonts w:asciiTheme="minorHAnsi" w:hAnsiTheme="minorHAnsi" w:hint="default"/>
          <w:color w:val="auto"/>
        </w:rPr>
        <w:t>1.2</w:t>
      </w:r>
      <w:r w:rsidRPr="00263DD2">
        <w:rPr>
          <w:rFonts w:asciiTheme="minorHAnsi" w:hAnsiTheme="minorHAnsi" w:hint="default"/>
          <w:color w:val="auto"/>
        </w:rPr>
        <w:t>】</w:t>
      </w:r>
    </w:p>
    <w:p w:rsidR="008311DE" w:rsidRPr="00263DD2" w:rsidRDefault="008311DE" w:rsidP="00602F38">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当社は、○年度（令和○年○月○日から令和○年○月○日までの当社事業年度）（又は○年）において、給与総額を対前年度（又は対前年）増加率○％以上とすることを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3670934</wp:posOffset>
                </wp:positionH>
                <wp:positionV relativeFrom="paragraph">
                  <wp:posOffset>49530</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37596A" id="右中かっこ 16" o:spid="_x0000_s1026" type="#_x0000_t88" style="position:absolute;left:0;text-align:left;margin-left:289.05pt;margin-top:3.9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" adj="1406,11700"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※本表明書をもって初めて従業員に賃上げを表明する場合は上段を、本表明書以外のところで従業員に賃上げを表明している場合は下段を選択してください。</w:t>
      </w: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F14BB5"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w:t>
      </w:r>
      <w:r w:rsidR="00AD3777" w:rsidRPr="00F14BB5">
        <w:rPr>
          <w:rFonts w:ascii="ＭＳ 明朝" w:hAnsi="Times New Roman"/>
          <w:color w:val="auto"/>
          <w:sz w:val="22"/>
          <w:szCs w:val="22"/>
        </w:rPr>
        <w:t>を原則として賃上げ実施期間終了月の月末から３か月以内に</w:t>
      </w:r>
      <w:r w:rsidRPr="00F14BB5">
        <w:rPr>
          <w:rFonts w:ascii="ＭＳ 明朝" w:hAnsi="Times New Roman"/>
          <w:color w:val="auto"/>
          <w:sz w:val="22"/>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F14BB5">
        <w:rPr>
          <w:rFonts w:ascii="ＭＳ 明朝" w:hAnsi="Times New Roman"/>
          <w:color w:val="auto"/>
          <w:sz w:val="22"/>
          <w:szCs w:val="22"/>
        </w:rPr>
        <w:t>２．暦年により賃上げを表明した場合においては、当該年の「給与所得の源泉徴収票等の法定調書合計表」を</w:t>
      </w:r>
      <w:r w:rsidR="00AD3777" w:rsidRPr="00F14BB5">
        <w:rPr>
          <w:rFonts w:ascii="ＭＳ 明朝" w:hAnsi="Times New Roman"/>
          <w:color w:val="auto"/>
          <w:sz w:val="22"/>
          <w:szCs w:val="22"/>
        </w:rPr>
        <w:t>原則として賃上げ実施期間終了月の月末から３か月以内に</w:t>
      </w:r>
      <w:r w:rsidRPr="00263DD2">
        <w:rPr>
          <w:rFonts w:ascii="ＭＳ 明朝" w:hAnsi="Times New Roman"/>
          <w:color w:val="auto"/>
          <w:sz w:val="22"/>
          <w:szCs w:val="22"/>
        </w:rPr>
        <w:t>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Pr="00523450" w:rsidRDefault="00615125" w:rsidP="00615125">
      <w:pPr>
        <w:widowControl w:val="0"/>
        <w:overflowPunct w:val="0"/>
        <w:spacing w:line="290" w:lineRule="exact"/>
        <w:ind w:left="480" w:hanging="240"/>
        <w:jc w:val="both"/>
        <w:textAlignment w:val="baseline"/>
        <w:rPr>
          <w:rFonts w:ascii="ＭＳ 明朝" w:hAnsi="Times New Roman" w:cs="Times New Roman" w:hint="default"/>
          <w:color w:val="auto"/>
          <w:szCs w:val="21"/>
        </w:rPr>
      </w:pPr>
      <w:r w:rsidRPr="00523450">
        <w:rPr>
          <w:rFonts w:ascii="ＭＳ 明朝" w:eastAsia="ＭＳ ゴシック" w:hAnsi="Times New Roman" w:cs="ＭＳ ゴシック"/>
          <w:color w:val="auto"/>
          <w:sz w:val="22"/>
          <w:szCs w:val="22"/>
        </w:rPr>
        <w:t>５．</w:t>
      </w:r>
      <w:r w:rsidRPr="00523450">
        <w:rPr>
          <w:rFonts w:ascii="Times New Roman" w:hAnsi="Times New Roman"/>
          <w:color w:val="auto"/>
          <w:sz w:val="22"/>
          <w:szCs w:val="22"/>
        </w:rPr>
        <w:t>天災地変等やむを得ない事情により賃上げを実行することができなかった者については、減点措置を課さないこととします。</w:t>
      </w:r>
    </w:p>
    <w:p w:rsidR="008311DE" w:rsidRPr="00615125" w:rsidRDefault="008311DE" w:rsidP="008311DE">
      <w:pPr>
        <w:rPr>
          <w:rFonts w:ascii="Times New Roman" w:hAnsi="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Times New Roman" w:hAnsi="Times New Roman"/>
          <w:color w:val="auto"/>
          <w:szCs w:val="21"/>
        </w:rPr>
        <w:lastRenderedPageBreak/>
        <w:t>（参考１　１／２）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rPr>
          <w:rFonts w:ascii="Times New Roman" w:hAnsi="Times New Roman" w:hint="default"/>
          <w:color w:val="FF9900"/>
          <w:szCs w:val="21"/>
        </w:rPr>
      </w:pPr>
      <w:r>
        <w:rPr>
          <w:rFonts w:ascii="Times New Roman" w:hAnsi="Times New Roman" w:hint="default"/>
          <w:color w:val="FF9900"/>
          <w:szCs w:val="21"/>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１／３）</w:t>
      </w: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１．確認書類の提出方法</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○賃上げ実績の確認時、税理士又は公認会計士等の第三者により、「入札説明書に示されている基準と同等の賃上げ実績を確認できる書類であると認められる」ことが明記された書面（参考３　３／３）を、賃上げを行ったことを示す書類と共に提出。</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※内容について、必要に応じて受注者側に確認を行う場合がある。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8311DE">
      <w:pPr>
        <w:spacing w:line="320" w:lineRule="exact"/>
        <w:rPr>
          <w:rFonts w:ascii="ＭＳ 明朝" w:hAnsi="ＭＳ 明朝" w:hint="default"/>
          <w:color w:val="auto"/>
          <w:sz w:val="24"/>
          <w:szCs w:val="24"/>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8311DE"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FA4051" w:rsidRDefault="00FA4051" w:rsidP="00523450">
      <w:pPr>
        <w:spacing w:line="320" w:lineRule="exact"/>
        <w:ind w:leftChars="100" w:left="462" w:hangingChars="100" w:hanging="246"/>
        <w:rPr>
          <w:rFonts w:ascii="ＭＳ 明朝" w:hAnsi="ＭＳ 明朝" w:hint="default"/>
          <w:color w:val="auto"/>
          <w:sz w:val="24"/>
          <w:szCs w:val="24"/>
        </w:rPr>
      </w:pP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8311DE">
      <w:pPr>
        <w:spacing w:line="320" w:lineRule="exact"/>
        <w:rPr>
          <w:rFonts w:ascii="ＭＳ ゴシック" w:eastAsia="ＭＳ ゴシック" w:hAnsi="ＭＳ ゴシック" w:hint="default"/>
          <w:color w:val="auto"/>
          <w:sz w:val="24"/>
          <w:szCs w:val="24"/>
        </w:rPr>
      </w:pP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p>
    <w:p w:rsidR="008311DE" w:rsidRPr="00263DD2" w:rsidRDefault="008311DE" w:rsidP="008311DE">
      <w:pPr>
        <w:spacing w:line="320" w:lineRule="exact"/>
        <w:ind w:leftChars="100" w:left="462" w:hangingChars="100" w:hanging="246"/>
        <w:jc w:val="right"/>
        <w:rPr>
          <w:rFonts w:ascii="ＭＳ 明朝" w:hAnsi="ＭＳ 明朝" w:hint="default"/>
          <w:color w:val="auto"/>
          <w:sz w:val="24"/>
          <w:szCs w:val="24"/>
        </w:rPr>
      </w:pPr>
      <w:r w:rsidRPr="00263DD2">
        <w:rPr>
          <w:rFonts w:ascii="ＭＳ 明朝" w:hAnsi="ＭＳ 明朝"/>
          <w:color w:val="auto"/>
          <w:sz w:val="24"/>
          <w:szCs w:val="24"/>
        </w:rPr>
        <w:lastRenderedPageBreak/>
        <w:t>（参考３　２／３）</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615125">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FA4051" w:rsidRPr="00F14BB5" w:rsidRDefault="00FA4051" w:rsidP="007F6AEA">
      <w:pPr>
        <w:spacing w:line="320" w:lineRule="exact"/>
        <w:ind w:leftChars="200" w:left="677" w:hangingChars="100" w:hanging="246"/>
        <w:rPr>
          <w:rFonts w:ascii="ＭＳ 明朝" w:hAnsi="ＭＳ 明朝" w:hint="default"/>
          <w:color w:val="auto"/>
          <w:sz w:val="24"/>
          <w:szCs w:val="24"/>
        </w:rPr>
      </w:pPr>
      <w:r w:rsidRPr="00F14BB5">
        <w:rPr>
          <w:rFonts w:ascii="ＭＳ 明朝" w:hAnsi="ＭＳ 明朝"/>
          <w:color w:val="auto"/>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F14BB5" w:rsidRDefault="00FA4051" w:rsidP="00FA4051">
      <w:pPr>
        <w:spacing w:line="320" w:lineRule="exact"/>
        <w:ind w:leftChars="393" w:left="848" w:firstLineChars="116" w:firstLine="285"/>
        <w:rPr>
          <w:rFonts w:ascii="ＭＳ 明朝" w:hAnsi="ＭＳ 明朝" w:hint="default"/>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7F6AEA">
      <w:pPr>
        <w:spacing w:line="320" w:lineRule="exact"/>
        <w:ind w:leftChars="493" w:left="1309" w:hangingChars="100" w:hanging="246"/>
        <w:rPr>
          <w:rFonts w:ascii="ＭＳ 明朝" w:hAnsi="ＭＳ 明朝" w:hint="default"/>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FA4051">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FA4051">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FA4051">
      <w:pPr>
        <w:spacing w:line="320" w:lineRule="exact"/>
        <w:ind w:leftChars="509" w:left="1467" w:hangingChars="150" w:hanging="369"/>
        <w:rPr>
          <w:rFonts w:ascii="ＭＳ 明朝" w:hAnsi="ＭＳ 明朝" w:hint="default"/>
          <w:color w:val="auto"/>
          <w:sz w:val="24"/>
          <w:szCs w:val="24"/>
        </w:rPr>
      </w:pPr>
    </w:p>
    <w:p w:rsidR="00615125" w:rsidRPr="00F14BB5" w:rsidRDefault="00F666F3" w:rsidP="00F666F3">
      <w:pPr>
        <w:widowControl w:val="0"/>
        <w:autoSpaceDE w:val="0"/>
        <w:autoSpaceDN w:val="0"/>
        <w:adjustRightInd w:val="0"/>
        <w:snapToGrid w:val="0"/>
        <w:ind w:leftChars="197" w:left="425" w:firstLine="1"/>
        <w:rPr>
          <w:rFonts w:ascii="ＭＳ 明朝" w:hAnsi="ＭＳ 明朝" w:hint="default"/>
          <w:color w:val="auto"/>
          <w:sz w:val="24"/>
          <w:szCs w:val="24"/>
        </w:rPr>
      </w:pPr>
      <w:r w:rsidRPr="00F14BB5">
        <w:rPr>
          <w:rFonts w:ascii="ＭＳ 明朝" w:hAnsi="ＭＳ 明朝"/>
          <w:color w:val="auto"/>
          <w:sz w:val="24"/>
          <w:szCs w:val="24"/>
        </w:rPr>
        <w:t>※この場合の賃上げ実績の確認時期は、事業年度終了後を基準とするのではなく、当該評価期間の終了時を基準とするため、確認書類の提出期限は、実施期間終了月の月末から3か月後までとなる。</w:t>
      </w:r>
    </w:p>
    <w:p w:rsidR="00F666F3" w:rsidRDefault="00F666F3" w:rsidP="00615125">
      <w:pPr>
        <w:spacing w:line="320" w:lineRule="exact"/>
        <w:ind w:leftChars="300" w:left="1507" w:hangingChars="350" w:hanging="860"/>
        <w:rPr>
          <w:rFonts w:ascii="ＭＳ 明朝" w:hAnsi="ＭＳ 明朝" w:hint="default"/>
          <w:color w:val="FF0000"/>
          <w:sz w:val="24"/>
          <w:szCs w:val="24"/>
        </w:rPr>
      </w:pPr>
    </w:p>
    <w:p w:rsidR="00F666F3" w:rsidRPr="00615125" w:rsidRDefault="00F666F3" w:rsidP="00F666F3">
      <w:pPr>
        <w:widowControl w:val="0"/>
        <w:autoSpaceDE w:val="0"/>
        <w:autoSpaceDN w:val="0"/>
        <w:adjustRightInd w:val="0"/>
        <w:snapToGrid w:val="0"/>
        <w:rPr>
          <w:rFonts w:ascii="ＭＳ 明朝" w:hAnsi="ＭＳ 明朝" w:hint="default"/>
          <w:color w:val="auto"/>
          <w:sz w:val="24"/>
          <w:szCs w:val="24"/>
        </w:rPr>
      </w:pPr>
      <w:r>
        <w:rPr>
          <w:rFonts w:ascii="ＭＳ 明朝" w:eastAsia="Times New Roman" w:hAnsi="ＭＳ 明朝" w:hint="default"/>
          <w:sz w:val="24"/>
          <w:szCs w:val="24"/>
          <w:lang w:val="x-none"/>
        </w:rPr>
        <w:t>この場合の賃上げ実績の確認時期は、事業年度終了後を基準とするのではなく、実際の賃上げ実施期間の終了時を基準とするため、確認書類の提出期限は、</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rPr>
          <w:rFonts w:ascii="ＭＳ 明朝" w:hAnsi="ＭＳ 明朝" w:hint="default"/>
          <w:color w:val="auto"/>
          <w:sz w:val="24"/>
          <w:szCs w:val="24"/>
        </w:rPr>
      </w:pPr>
      <w:r w:rsidRPr="00263DD2">
        <w:rPr>
          <w:rFonts w:ascii="ＭＳ 明朝" w:hAnsi="ＭＳ 明朝" w:hint="default"/>
          <w:color w:val="auto"/>
          <w:sz w:val="24"/>
          <w:szCs w:val="24"/>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３／３）</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8311DE" w:rsidRPr="00263DD2" w:rsidRDefault="008311DE" w:rsidP="008311DE">
      <w:pPr>
        <w:spacing w:line="320" w:lineRule="exact"/>
        <w:ind w:firstLineChars="200" w:firstLine="491"/>
        <w:rPr>
          <w:rFonts w:hint="default"/>
          <w:color w:val="auto"/>
        </w:rPr>
      </w:pPr>
      <w:r w:rsidRPr="00263DD2">
        <w:rPr>
          <w:rFonts w:ascii="ＭＳ 明朝" w:hAnsi="ＭＳ 明朝"/>
          <w:color w:val="auto"/>
          <w:sz w:val="24"/>
          <w:szCs w:val="24"/>
        </w:rPr>
        <w:t>・〇〇〇</w:t>
      </w:r>
    </w:p>
    <w:p w:rsidR="00615125" w:rsidRPr="00615125" w:rsidRDefault="008311DE" w:rsidP="00615125">
      <w:pPr>
        <w:jc w:val="both"/>
        <w:rPr>
          <w:rFonts w:ascii="ＭＳ 明朝" w:hAnsi="Times New Roman" w:cs="Times New Roman" w:hint="default"/>
          <w:szCs w:val="21"/>
        </w:rPr>
      </w:pPr>
      <w:r>
        <w:rPr>
          <w:rFonts w:hint="default"/>
          <w:color w:val="FF0000"/>
        </w:rPr>
        <w:br w:type="page"/>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rPr>
          <w:rFonts w:hint="default"/>
          <w:color w:val="auto"/>
        </w:rPr>
      </w:pPr>
    </w:p>
    <w:sectPr w:rsidR="00CF3D00" w:rsidRPr="006320FD" w:rsidSect="007A2A20">
      <w:footerReference w:type="even" r:id="rId15"/>
      <w:footerReference w:type="default" r:id="rId1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C2B" w:rsidRDefault="00BA4C2B">
      <w:pPr>
        <w:spacing w:before="358"/>
        <w:rPr>
          <w:rFonts w:hint="default"/>
        </w:rPr>
      </w:pPr>
      <w:r>
        <w:continuationSeparator/>
      </w:r>
    </w:p>
  </w:endnote>
  <w:endnote w:type="continuationSeparator" w:id="0">
    <w:p w:rsidR="00BA4C2B" w:rsidRDefault="00BA4C2B">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C2B" w:rsidRDefault="00BA4C2B">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BA4C2B" w:rsidRDefault="00BA4C2B">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C2B" w:rsidRPr="009503CB" w:rsidRDefault="00BA4C2B"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C2B" w:rsidRDefault="00BA4C2B">
      <w:pPr>
        <w:spacing w:before="358"/>
        <w:rPr>
          <w:rFonts w:hint="default"/>
        </w:rPr>
      </w:pPr>
      <w:r>
        <w:continuationSeparator/>
      </w:r>
    </w:p>
  </w:footnote>
  <w:footnote w:type="continuationSeparator" w:id="0">
    <w:p w:rsidR="00BA4C2B" w:rsidRDefault="00BA4C2B">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824B7E"/>
    <w:multiLevelType w:val="hybridMultilevel"/>
    <w:tmpl w:val="5B50A73E"/>
    <w:lvl w:ilvl="0" w:tplc="E82EE65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467BEE"/>
    <w:multiLevelType w:val="hybridMultilevel"/>
    <w:tmpl w:val="39F6DE98"/>
    <w:lvl w:ilvl="0" w:tplc="F622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4E18CA"/>
    <w:multiLevelType w:val="hybridMultilevel"/>
    <w:tmpl w:val="B1D24E36"/>
    <w:lvl w:ilvl="0" w:tplc="213A3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7212CC9"/>
    <w:multiLevelType w:val="hybridMultilevel"/>
    <w:tmpl w:val="CC906988"/>
    <w:lvl w:ilvl="0" w:tplc="2CBA5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1E7C18"/>
    <w:multiLevelType w:val="hybridMultilevel"/>
    <w:tmpl w:val="9514CA84"/>
    <w:lvl w:ilvl="0" w:tplc="6AF0D7FC">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5447BF7"/>
    <w:multiLevelType w:val="hybridMultilevel"/>
    <w:tmpl w:val="5B564AF2"/>
    <w:lvl w:ilvl="0" w:tplc="8C0C2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6697AD8"/>
    <w:multiLevelType w:val="hybridMultilevel"/>
    <w:tmpl w:val="AA96A702"/>
    <w:lvl w:ilvl="0" w:tplc="1DF21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13"/>
  </w:num>
  <w:num w:numId="5">
    <w:abstractNumId w:val="28"/>
  </w:num>
  <w:num w:numId="6">
    <w:abstractNumId w:val="31"/>
  </w:num>
  <w:num w:numId="7">
    <w:abstractNumId w:val="36"/>
  </w:num>
  <w:num w:numId="8">
    <w:abstractNumId w:val="7"/>
  </w:num>
  <w:num w:numId="9">
    <w:abstractNumId w:val="24"/>
  </w:num>
  <w:num w:numId="10">
    <w:abstractNumId w:val="17"/>
  </w:num>
  <w:num w:numId="11">
    <w:abstractNumId w:val="35"/>
  </w:num>
  <w:num w:numId="12">
    <w:abstractNumId w:val="11"/>
  </w:num>
  <w:num w:numId="13">
    <w:abstractNumId w:val="14"/>
  </w:num>
  <w:num w:numId="14">
    <w:abstractNumId w:val="22"/>
  </w:num>
  <w:num w:numId="15">
    <w:abstractNumId w:val="26"/>
  </w:num>
  <w:num w:numId="16">
    <w:abstractNumId w:val="33"/>
  </w:num>
  <w:num w:numId="17">
    <w:abstractNumId w:val="15"/>
  </w:num>
  <w:num w:numId="18">
    <w:abstractNumId w:val="27"/>
  </w:num>
  <w:num w:numId="19">
    <w:abstractNumId w:val="29"/>
  </w:num>
  <w:num w:numId="20">
    <w:abstractNumId w:val="10"/>
  </w:num>
  <w:num w:numId="21">
    <w:abstractNumId w:val="25"/>
  </w:num>
  <w:num w:numId="22">
    <w:abstractNumId w:val="18"/>
  </w:num>
  <w:num w:numId="23">
    <w:abstractNumId w:val="12"/>
  </w:num>
  <w:num w:numId="24">
    <w:abstractNumId w:val="9"/>
  </w:num>
  <w:num w:numId="25">
    <w:abstractNumId w:val="6"/>
  </w:num>
  <w:num w:numId="26">
    <w:abstractNumId w:val="34"/>
  </w:num>
  <w:num w:numId="27">
    <w:abstractNumId w:val="30"/>
  </w:num>
  <w:num w:numId="28">
    <w:abstractNumId w:val="32"/>
  </w:num>
  <w:num w:numId="29">
    <w:abstractNumId w:val="4"/>
  </w:num>
  <w:num w:numId="30">
    <w:abstractNumId w:val="21"/>
  </w:num>
  <w:num w:numId="31">
    <w:abstractNumId w:val="39"/>
  </w:num>
  <w:num w:numId="32">
    <w:abstractNumId w:val="8"/>
  </w:num>
  <w:num w:numId="33">
    <w:abstractNumId w:val="16"/>
  </w:num>
  <w:num w:numId="34">
    <w:abstractNumId w:val="38"/>
  </w:num>
  <w:num w:numId="35">
    <w:abstractNumId w:val="5"/>
  </w:num>
  <w:num w:numId="36">
    <w:abstractNumId w:val="19"/>
  </w:num>
  <w:num w:numId="37">
    <w:abstractNumId w:val="3"/>
  </w:num>
  <w:num w:numId="38">
    <w:abstractNumId w:val="23"/>
  </w:num>
  <w:num w:numId="39">
    <w:abstractNumId w:val="20"/>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12492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6580"/>
    <w:rsid w:val="000120C6"/>
    <w:rsid w:val="00025AD2"/>
    <w:rsid w:val="00051815"/>
    <w:rsid w:val="000604F5"/>
    <w:rsid w:val="0007470E"/>
    <w:rsid w:val="0007614D"/>
    <w:rsid w:val="00080590"/>
    <w:rsid w:val="00081B01"/>
    <w:rsid w:val="0009483F"/>
    <w:rsid w:val="000A00AA"/>
    <w:rsid w:val="000A10D1"/>
    <w:rsid w:val="00100358"/>
    <w:rsid w:val="00101C2B"/>
    <w:rsid w:val="0010735B"/>
    <w:rsid w:val="00110BE4"/>
    <w:rsid w:val="00112F56"/>
    <w:rsid w:val="00113176"/>
    <w:rsid w:val="00120673"/>
    <w:rsid w:val="00122FB9"/>
    <w:rsid w:val="00130ABE"/>
    <w:rsid w:val="00142688"/>
    <w:rsid w:val="001448EC"/>
    <w:rsid w:val="00152348"/>
    <w:rsid w:val="0015252C"/>
    <w:rsid w:val="001705A4"/>
    <w:rsid w:val="001728E1"/>
    <w:rsid w:val="001749D2"/>
    <w:rsid w:val="00175A07"/>
    <w:rsid w:val="001805AE"/>
    <w:rsid w:val="00190152"/>
    <w:rsid w:val="00196A02"/>
    <w:rsid w:val="001971BC"/>
    <w:rsid w:val="00197BF5"/>
    <w:rsid w:val="001A02AA"/>
    <w:rsid w:val="001B021B"/>
    <w:rsid w:val="001B2A0C"/>
    <w:rsid w:val="001C52EA"/>
    <w:rsid w:val="001D6962"/>
    <w:rsid w:val="001F05F6"/>
    <w:rsid w:val="002062E2"/>
    <w:rsid w:val="00206456"/>
    <w:rsid w:val="00230521"/>
    <w:rsid w:val="002420BC"/>
    <w:rsid w:val="002421BB"/>
    <w:rsid w:val="00253C48"/>
    <w:rsid w:val="002548E8"/>
    <w:rsid w:val="00256FFD"/>
    <w:rsid w:val="00263DD2"/>
    <w:rsid w:val="00265AB1"/>
    <w:rsid w:val="00265E22"/>
    <w:rsid w:val="002726BC"/>
    <w:rsid w:val="002875B5"/>
    <w:rsid w:val="00293D96"/>
    <w:rsid w:val="00294B99"/>
    <w:rsid w:val="002963DF"/>
    <w:rsid w:val="002A7602"/>
    <w:rsid w:val="002B058C"/>
    <w:rsid w:val="002B2B7E"/>
    <w:rsid w:val="002C6F7B"/>
    <w:rsid w:val="002D7D43"/>
    <w:rsid w:val="002E1ECA"/>
    <w:rsid w:val="002F0157"/>
    <w:rsid w:val="0030221A"/>
    <w:rsid w:val="00307DA9"/>
    <w:rsid w:val="00315CEB"/>
    <w:rsid w:val="003205C0"/>
    <w:rsid w:val="00322CEA"/>
    <w:rsid w:val="00327DE2"/>
    <w:rsid w:val="0033341D"/>
    <w:rsid w:val="003354A9"/>
    <w:rsid w:val="003516E2"/>
    <w:rsid w:val="0036128C"/>
    <w:rsid w:val="0037730A"/>
    <w:rsid w:val="00377CB0"/>
    <w:rsid w:val="00391E97"/>
    <w:rsid w:val="003924A5"/>
    <w:rsid w:val="003B4770"/>
    <w:rsid w:val="003B5C90"/>
    <w:rsid w:val="003C3F68"/>
    <w:rsid w:val="003D3817"/>
    <w:rsid w:val="003D4D0B"/>
    <w:rsid w:val="003D571D"/>
    <w:rsid w:val="003F1B40"/>
    <w:rsid w:val="003F6FC0"/>
    <w:rsid w:val="00412A5C"/>
    <w:rsid w:val="00432EBB"/>
    <w:rsid w:val="00453D29"/>
    <w:rsid w:val="00462A2F"/>
    <w:rsid w:val="00476F2B"/>
    <w:rsid w:val="004A0B39"/>
    <w:rsid w:val="004B0623"/>
    <w:rsid w:val="004C288F"/>
    <w:rsid w:val="004C71B7"/>
    <w:rsid w:val="004D1B74"/>
    <w:rsid w:val="004E1933"/>
    <w:rsid w:val="004E77B5"/>
    <w:rsid w:val="004F6343"/>
    <w:rsid w:val="00500482"/>
    <w:rsid w:val="005065D4"/>
    <w:rsid w:val="005100FD"/>
    <w:rsid w:val="005133D0"/>
    <w:rsid w:val="00514442"/>
    <w:rsid w:val="00520925"/>
    <w:rsid w:val="00523450"/>
    <w:rsid w:val="0054146A"/>
    <w:rsid w:val="00542F62"/>
    <w:rsid w:val="005451A3"/>
    <w:rsid w:val="00546A35"/>
    <w:rsid w:val="00555198"/>
    <w:rsid w:val="005617B2"/>
    <w:rsid w:val="00580D87"/>
    <w:rsid w:val="005825C7"/>
    <w:rsid w:val="00586E5D"/>
    <w:rsid w:val="005E3910"/>
    <w:rsid w:val="005F2A2A"/>
    <w:rsid w:val="00602F38"/>
    <w:rsid w:val="00611F46"/>
    <w:rsid w:val="00615125"/>
    <w:rsid w:val="006178F0"/>
    <w:rsid w:val="006320FD"/>
    <w:rsid w:val="00632821"/>
    <w:rsid w:val="006353C2"/>
    <w:rsid w:val="00635BD9"/>
    <w:rsid w:val="00643A3A"/>
    <w:rsid w:val="0065370C"/>
    <w:rsid w:val="00655346"/>
    <w:rsid w:val="0066134A"/>
    <w:rsid w:val="00664AE7"/>
    <w:rsid w:val="00664DDC"/>
    <w:rsid w:val="00666EE8"/>
    <w:rsid w:val="00672991"/>
    <w:rsid w:val="006738F4"/>
    <w:rsid w:val="00680B0F"/>
    <w:rsid w:val="006A1097"/>
    <w:rsid w:val="006A134D"/>
    <w:rsid w:val="006A3848"/>
    <w:rsid w:val="006A6ED4"/>
    <w:rsid w:val="006C1011"/>
    <w:rsid w:val="006C1319"/>
    <w:rsid w:val="006C49AB"/>
    <w:rsid w:val="006D278E"/>
    <w:rsid w:val="006D4051"/>
    <w:rsid w:val="006D712C"/>
    <w:rsid w:val="006E67E1"/>
    <w:rsid w:val="006F1DF4"/>
    <w:rsid w:val="006F5492"/>
    <w:rsid w:val="006F6300"/>
    <w:rsid w:val="00703030"/>
    <w:rsid w:val="007041BC"/>
    <w:rsid w:val="007075F8"/>
    <w:rsid w:val="00733EDD"/>
    <w:rsid w:val="007342C3"/>
    <w:rsid w:val="00734F44"/>
    <w:rsid w:val="00741CFF"/>
    <w:rsid w:val="00746D5E"/>
    <w:rsid w:val="00746ED8"/>
    <w:rsid w:val="007474AF"/>
    <w:rsid w:val="00763202"/>
    <w:rsid w:val="00764CA1"/>
    <w:rsid w:val="00767293"/>
    <w:rsid w:val="007720F3"/>
    <w:rsid w:val="007744FF"/>
    <w:rsid w:val="00776148"/>
    <w:rsid w:val="007827C8"/>
    <w:rsid w:val="0078711A"/>
    <w:rsid w:val="00792957"/>
    <w:rsid w:val="007A2A20"/>
    <w:rsid w:val="007B1293"/>
    <w:rsid w:val="007B7D99"/>
    <w:rsid w:val="007C7BBE"/>
    <w:rsid w:val="007E260D"/>
    <w:rsid w:val="007F01F6"/>
    <w:rsid w:val="007F6AEA"/>
    <w:rsid w:val="007F70B2"/>
    <w:rsid w:val="0082779F"/>
    <w:rsid w:val="00827C7D"/>
    <w:rsid w:val="008311DE"/>
    <w:rsid w:val="00851E62"/>
    <w:rsid w:val="0085389E"/>
    <w:rsid w:val="0085543A"/>
    <w:rsid w:val="00855F7C"/>
    <w:rsid w:val="00870FAA"/>
    <w:rsid w:val="00876C4F"/>
    <w:rsid w:val="00880535"/>
    <w:rsid w:val="00885C34"/>
    <w:rsid w:val="008903D3"/>
    <w:rsid w:val="00895E07"/>
    <w:rsid w:val="00897A94"/>
    <w:rsid w:val="008A2240"/>
    <w:rsid w:val="008A3AC1"/>
    <w:rsid w:val="008A5E90"/>
    <w:rsid w:val="008B3327"/>
    <w:rsid w:val="008C0920"/>
    <w:rsid w:val="008D190C"/>
    <w:rsid w:val="008D58D3"/>
    <w:rsid w:val="008D747B"/>
    <w:rsid w:val="008E48F2"/>
    <w:rsid w:val="008F0CA6"/>
    <w:rsid w:val="008F1310"/>
    <w:rsid w:val="00905535"/>
    <w:rsid w:val="0091294B"/>
    <w:rsid w:val="00914142"/>
    <w:rsid w:val="009152A0"/>
    <w:rsid w:val="00915568"/>
    <w:rsid w:val="00920156"/>
    <w:rsid w:val="0093656A"/>
    <w:rsid w:val="00940C67"/>
    <w:rsid w:val="00946FEE"/>
    <w:rsid w:val="00947851"/>
    <w:rsid w:val="009503CB"/>
    <w:rsid w:val="0096002E"/>
    <w:rsid w:val="00962D6D"/>
    <w:rsid w:val="00964DAB"/>
    <w:rsid w:val="00972766"/>
    <w:rsid w:val="00973507"/>
    <w:rsid w:val="00976CFD"/>
    <w:rsid w:val="00990F44"/>
    <w:rsid w:val="009955D4"/>
    <w:rsid w:val="009A0351"/>
    <w:rsid w:val="009A6354"/>
    <w:rsid w:val="009B7B67"/>
    <w:rsid w:val="009F0A83"/>
    <w:rsid w:val="00A039EB"/>
    <w:rsid w:val="00A22B35"/>
    <w:rsid w:val="00A3009B"/>
    <w:rsid w:val="00A33DF5"/>
    <w:rsid w:val="00A42D89"/>
    <w:rsid w:val="00A71AE6"/>
    <w:rsid w:val="00A732B5"/>
    <w:rsid w:val="00A90AA8"/>
    <w:rsid w:val="00A90C27"/>
    <w:rsid w:val="00A93D44"/>
    <w:rsid w:val="00AB4FD1"/>
    <w:rsid w:val="00AB75FE"/>
    <w:rsid w:val="00AD3777"/>
    <w:rsid w:val="00AF63B0"/>
    <w:rsid w:val="00B1458B"/>
    <w:rsid w:val="00B23307"/>
    <w:rsid w:val="00B30049"/>
    <w:rsid w:val="00B30F7F"/>
    <w:rsid w:val="00B50D86"/>
    <w:rsid w:val="00B5364F"/>
    <w:rsid w:val="00B64EC2"/>
    <w:rsid w:val="00B66C5B"/>
    <w:rsid w:val="00B71758"/>
    <w:rsid w:val="00B93031"/>
    <w:rsid w:val="00BA19A2"/>
    <w:rsid w:val="00BA4C2B"/>
    <w:rsid w:val="00BA7DF3"/>
    <w:rsid w:val="00BC2D96"/>
    <w:rsid w:val="00BC2F9C"/>
    <w:rsid w:val="00BC3205"/>
    <w:rsid w:val="00BC397B"/>
    <w:rsid w:val="00BF3F78"/>
    <w:rsid w:val="00C01748"/>
    <w:rsid w:val="00C02D63"/>
    <w:rsid w:val="00C12CB8"/>
    <w:rsid w:val="00C131DB"/>
    <w:rsid w:val="00C14E90"/>
    <w:rsid w:val="00C15D00"/>
    <w:rsid w:val="00C22316"/>
    <w:rsid w:val="00C30989"/>
    <w:rsid w:val="00C5151D"/>
    <w:rsid w:val="00C5549C"/>
    <w:rsid w:val="00C61736"/>
    <w:rsid w:val="00C703E8"/>
    <w:rsid w:val="00C85C59"/>
    <w:rsid w:val="00C865E8"/>
    <w:rsid w:val="00C9493E"/>
    <w:rsid w:val="00C9652E"/>
    <w:rsid w:val="00CA06A6"/>
    <w:rsid w:val="00CA1C88"/>
    <w:rsid w:val="00CA2614"/>
    <w:rsid w:val="00CB168F"/>
    <w:rsid w:val="00CC5A0E"/>
    <w:rsid w:val="00CC77C0"/>
    <w:rsid w:val="00CE088E"/>
    <w:rsid w:val="00CE2A99"/>
    <w:rsid w:val="00CF3D00"/>
    <w:rsid w:val="00D1732B"/>
    <w:rsid w:val="00D23177"/>
    <w:rsid w:val="00D261AE"/>
    <w:rsid w:val="00D479BA"/>
    <w:rsid w:val="00D554BA"/>
    <w:rsid w:val="00D71D80"/>
    <w:rsid w:val="00D75684"/>
    <w:rsid w:val="00D77A06"/>
    <w:rsid w:val="00D81E29"/>
    <w:rsid w:val="00DA11F7"/>
    <w:rsid w:val="00DA43B6"/>
    <w:rsid w:val="00DA46D7"/>
    <w:rsid w:val="00DB2A06"/>
    <w:rsid w:val="00DB3E7D"/>
    <w:rsid w:val="00DB7BFC"/>
    <w:rsid w:val="00DC5D29"/>
    <w:rsid w:val="00DD004E"/>
    <w:rsid w:val="00DD56CF"/>
    <w:rsid w:val="00DE44C6"/>
    <w:rsid w:val="00DE6C09"/>
    <w:rsid w:val="00DF7269"/>
    <w:rsid w:val="00E012A5"/>
    <w:rsid w:val="00E11314"/>
    <w:rsid w:val="00E13DE3"/>
    <w:rsid w:val="00E271F1"/>
    <w:rsid w:val="00E27716"/>
    <w:rsid w:val="00E310A7"/>
    <w:rsid w:val="00E336F6"/>
    <w:rsid w:val="00E455B9"/>
    <w:rsid w:val="00E47C73"/>
    <w:rsid w:val="00E65FC7"/>
    <w:rsid w:val="00E753AB"/>
    <w:rsid w:val="00EB0564"/>
    <w:rsid w:val="00EC48D6"/>
    <w:rsid w:val="00ED2961"/>
    <w:rsid w:val="00EE1DA0"/>
    <w:rsid w:val="00EE4387"/>
    <w:rsid w:val="00F04209"/>
    <w:rsid w:val="00F12C1E"/>
    <w:rsid w:val="00F13646"/>
    <w:rsid w:val="00F14B05"/>
    <w:rsid w:val="00F14BB5"/>
    <w:rsid w:val="00F20682"/>
    <w:rsid w:val="00F2131E"/>
    <w:rsid w:val="00F32619"/>
    <w:rsid w:val="00F52C9C"/>
    <w:rsid w:val="00F55034"/>
    <w:rsid w:val="00F560EA"/>
    <w:rsid w:val="00F610F8"/>
    <w:rsid w:val="00F652E2"/>
    <w:rsid w:val="00F656DE"/>
    <w:rsid w:val="00F666F3"/>
    <w:rsid w:val="00F67000"/>
    <w:rsid w:val="00F91BD6"/>
    <w:rsid w:val="00FA4051"/>
    <w:rsid w:val="00FC2119"/>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89"/>
    <w:rPr>
      <w:rFonts w:ascii="Century" w:hAnsi="Century" w:hint="eastAsia"/>
      <w:color w:val="000000"/>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BBD07-7B8F-4060-A7A6-D0C1662B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74</Pages>
  <Words>51735</Words>
  <Characters>6749</Characters>
  <Application>Microsoft Office Word</Application>
  <DocSecurity>0</DocSecurity>
  <Lines>56</Lines>
  <Paragraphs>116</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NakamuraSyunta87</cp:lastModifiedBy>
  <cp:revision>5</cp:revision>
  <cp:lastPrinted>2022-06-24T07:06:00Z</cp:lastPrinted>
  <dcterms:created xsi:type="dcterms:W3CDTF">2022-12-13T01:15:00Z</dcterms:created>
  <dcterms:modified xsi:type="dcterms:W3CDTF">2023-02-09T06:28:00Z</dcterms:modified>
</cp:coreProperties>
</file>