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0920" w:rsidRPr="00110BE4" w:rsidRDefault="008C0920" w:rsidP="008C0920">
      <w:pPr>
        <w:spacing w:line="247" w:lineRule="exact"/>
        <w:jc w:val="right"/>
        <w:rPr>
          <w:rFonts w:hint="default"/>
          <w:color w:val="auto"/>
        </w:rPr>
      </w:pPr>
      <w:r w:rsidRPr="00110BE4">
        <w:rPr>
          <w:color w:val="auto"/>
        </w:rPr>
        <w:t>【</w:t>
      </w:r>
      <w:r w:rsidRPr="00885C34">
        <w:rPr>
          <w:color w:val="auto"/>
        </w:rPr>
        <w:t xml:space="preserve">令和４年度様式　</w:t>
      </w:r>
      <w:r w:rsidR="007F70B2" w:rsidRPr="00C703E8">
        <w:rPr>
          <w:color w:val="FF0000"/>
        </w:rPr>
        <w:t>Ver.1.</w:t>
      </w:r>
      <w:r w:rsidR="00523450" w:rsidRPr="006320FD">
        <w:rPr>
          <w:rFonts w:hint="default"/>
          <w:color w:val="FF0000"/>
        </w:rPr>
        <w:t>2</w:t>
      </w:r>
      <w:r w:rsidRPr="006320FD">
        <w:rPr>
          <w:color w:val="auto"/>
        </w:rPr>
        <w:t>】</w:t>
      </w:r>
    </w:p>
    <w:p w:rsidR="00580D87" w:rsidRPr="0030221A" w:rsidRDefault="00580D87" w:rsidP="00580D87">
      <w:pPr>
        <w:wordWrap w:val="0"/>
        <w:spacing w:line="247" w:lineRule="exact"/>
        <w:jc w:val="right"/>
        <w:rPr>
          <w:rFonts w:hint="default"/>
          <w:color w:val="auto"/>
        </w:rPr>
      </w:pPr>
    </w:p>
    <w:p w:rsidR="00580D87" w:rsidRDefault="00580D87" w:rsidP="00580D87">
      <w:pPr>
        <w:spacing w:line="247" w:lineRule="exact"/>
        <w:jc w:val="right"/>
        <w:rPr>
          <w:rFonts w:hint="default"/>
          <w:color w:val="auto"/>
        </w:rPr>
      </w:pPr>
      <w:r>
        <w:rPr>
          <w:color w:val="auto"/>
        </w:rPr>
        <w:t xml:space="preserve">　　　　</w:t>
      </w:r>
    </w:p>
    <w:p w:rsidR="00580D87" w:rsidRPr="00110BE4" w:rsidRDefault="00580D87" w:rsidP="003C3F68">
      <w:pPr>
        <w:spacing w:line="247" w:lineRule="exact"/>
        <w:ind w:right="432"/>
        <w:jc w:val="right"/>
        <w:rPr>
          <w:rFonts w:hint="default"/>
          <w:color w:val="auto"/>
        </w:rPr>
      </w:pPr>
    </w:p>
    <w:p w:rsidR="00BA19A2" w:rsidRPr="00580D87" w:rsidRDefault="00BA19A2">
      <w:pPr>
        <w:spacing w:line="247" w:lineRule="exact"/>
        <w:rPr>
          <w:rFonts w:hint="default"/>
          <w:color w:val="auto"/>
        </w:rPr>
      </w:pPr>
    </w:p>
    <w:p w:rsidR="00BA19A2" w:rsidRPr="00110BE4" w:rsidRDefault="00D75684" w:rsidP="00D75684">
      <w:pPr>
        <w:tabs>
          <w:tab w:val="left" w:pos="1386"/>
        </w:tabs>
        <w:spacing w:line="247" w:lineRule="exact"/>
        <w:rPr>
          <w:rFonts w:hint="default"/>
          <w:color w:val="auto"/>
        </w:rPr>
      </w:pPr>
      <w:r>
        <w:rPr>
          <w:rFonts w:hint="default"/>
          <w:color w:val="auto"/>
        </w:rPr>
        <w:tab/>
      </w: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677" w:lineRule="exact"/>
        <w:jc w:val="center"/>
        <w:rPr>
          <w:rFonts w:hint="default"/>
          <w:color w:val="auto"/>
        </w:rPr>
      </w:pPr>
      <w:r w:rsidRPr="00110BE4">
        <w:rPr>
          <w:rFonts w:ascii="ＭＳ ゴシック" w:eastAsia="ＭＳ ゴシック" w:hAnsi="ＭＳ ゴシック"/>
          <w:color w:val="auto"/>
          <w:sz w:val="64"/>
        </w:rPr>
        <w:t>様</w:t>
      </w:r>
      <w:r w:rsidR="00946FEE">
        <w:rPr>
          <w:rFonts w:ascii="ＭＳ ゴシック" w:eastAsia="ＭＳ ゴシック" w:hAnsi="ＭＳ ゴシック"/>
          <w:color w:val="auto"/>
          <w:sz w:val="64"/>
        </w:rPr>
        <w:t xml:space="preserve">　</w:t>
      </w:r>
      <w:r w:rsidRPr="00110BE4">
        <w:rPr>
          <w:rFonts w:ascii="ＭＳ ゴシック" w:eastAsia="ＭＳ ゴシック" w:hAnsi="ＭＳ ゴシック"/>
          <w:color w:val="auto"/>
          <w:sz w:val="64"/>
        </w:rPr>
        <w:t xml:space="preserve">　式　</w:t>
      </w:r>
      <w:r w:rsidR="00946FEE">
        <w:rPr>
          <w:rFonts w:ascii="ＭＳ ゴシック" w:eastAsia="ＭＳ ゴシック" w:hAnsi="ＭＳ ゴシック"/>
          <w:color w:val="auto"/>
          <w:sz w:val="64"/>
        </w:rPr>
        <w:t xml:space="preserve">　</w:t>
      </w:r>
      <w:r w:rsidRPr="00110BE4">
        <w:rPr>
          <w:rFonts w:ascii="ＭＳ ゴシック" w:eastAsia="ＭＳ ゴシック" w:hAnsi="ＭＳ ゴシック"/>
          <w:color w:val="auto"/>
          <w:sz w:val="64"/>
        </w:rPr>
        <w:t>集</w:t>
      </w: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964DAB" w:rsidRDefault="00BA19A2">
      <w:pPr>
        <w:spacing w:line="247" w:lineRule="exact"/>
        <w:rPr>
          <w:rFonts w:hint="default"/>
          <w:color w:val="auto"/>
        </w:rPr>
      </w:pPr>
    </w:p>
    <w:p w:rsidR="00BA19A2" w:rsidRDefault="00BA19A2">
      <w:pPr>
        <w:spacing w:line="247" w:lineRule="exact"/>
        <w:rPr>
          <w:rFonts w:hint="default"/>
          <w:color w:val="auto"/>
        </w:rPr>
      </w:pPr>
    </w:p>
    <w:p w:rsidR="00C15D00" w:rsidRPr="00964DAB" w:rsidRDefault="00C15D00">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3C3F68" w:rsidRDefault="00BA19A2">
      <w:pPr>
        <w:spacing w:line="247" w:lineRule="exact"/>
        <w:rPr>
          <w:rFonts w:hint="default"/>
          <w:color w:val="auto"/>
        </w:rPr>
      </w:pPr>
    </w:p>
    <w:p w:rsidR="00BA19A2" w:rsidRPr="00C15D00"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964DAB"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456" w:lineRule="exact"/>
        <w:jc w:val="center"/>
        <w:rPr>
          <w:rFonts w:hint="default"/>
          <w:color w:val="auto"/>
        </w:rPr>
      </w:pPr>
      <w:r w:rsidRPr="00110BE4">
        <w:rPr>
          <w:rFonts w:ascii="ＭＳ ゴシック" w:eastAsia="ＭＳ ゴシック" w:hAnsi="ＭＳ ゴシック"/>
          <w:color w:val="auto"/>
          <w:sz w:val="42"/>
        </w:rPr>
        <w:t>国土交通省中国地方整備局</w:t>
      </w:r>
    </w:p>
    <w:p w:rsidR="00BA19A2" w:rsidRDefault="00BA19A2">
      <w:pPr>
        <w:spacing w:line="247" w:lineRule="exact"/>
        <w:rPr>
          <w:rFonts w:hint="default"/>
          <w:color w:val="auto"/>
        </w:rPr>
      </w:pPr>
    </w:p>
    <w:p w:rsidR="009A6354" w:rsidRDefault="009A6354">
      <w:pPr>
        <w:spacing w:line="247" w:lineRule="exact"/>
        <w:rPr>
          <w:rFonts w:hint="default"/>
          <w:color w:val="auto"/>
        </w:rPr>
      </w:pPr>
    </w:p>
    <w:p w:rsidR="009A6354" w:rsidRDefault="009A6354">
      <w:pPr>
        <w:spacing w:line="247" w:lineRule="exact"/>
        <w:rPr>
          <w:rFonts w:hint="default"/>
          <w:color w:val="auto"/>
        </w:rPr>
      </w:pPr>
    </w:p>
    <w:p w:rsidR="009A6354" w:rsidRDefault="009A6354">
      <w:pPr>
        <w:spacing w:line="247" w:lineRule="exact"/>
        <w:rPr>
          <w:rFonts w:hint="default"/>
          <w:color w:val="auto"/>
        </w:rPr>
      </w:pPr>
    </w:p>
    <w:p w:rsidR="009A6354" w:rsidRDefault="009A6354">
      <w:pPr>
        <w:spacing w:line="247" w:lineRule="exact"/>
        <w:rPr>
          <w:rFonts w:hint="default"/>
          <w:color w:val="auto"/>
        </w:rPr>
      </w:pPr>
    </w:p>
    <w:p w:rsidR="009A6354" w:rsidRPr="00110BE4" w:rsidRDefault="009A6354">
      <w:pPr>
        <w:spacing w:line="247" w:lineRule="exact"/>
        <w:rPr>
          <w:rFonts w:hint="default"/>
          <w:color w:val="auto"/>
        </w:rPr>
      </w:pPr>
    </w:p>
    <w:p w:rsidR="009A6354" w:rsidRPr="00110BE4" w:rsidRDefault="009A6354" w:rsidP="009A6354">
      <w:pPr>
        <w:spacing w:line="247" w:lineRule="exact"/>
        <w:rPr>
          <w:rFonts w:hint="default"/>
          <w:color w:val="auto"/>
        </w:rPr>
      </w:pPr>
    </w:p>
    <w:p w:rsidR="00946FEE" w:rsidRDefault="00946FEE">
      <w:pPr>
        <w:rPr>
          <w:rFonts w:hint="default"/>
          <w:color w:val="auto"/>
        </w:rPr>
      </w:pPr>
      <w:r>
        <w:rPr>
          <w:rFonts w:hint="default"/>
          <w:color w:val="auto"/>
        </w:rPr>
        <w:br w:type="page"/>
      </w:r>
    </w:p>
    <w:p w:rsidR="00C703E8" w:rsidRPr="00110BE4" w:rsidRDefault="00C703E8" w:rsidP="00C703E8">
      <w:pPr>
        <w:spacing w:line="247" w:lineRule="exact"/>
        <w:jc w:val="right"/>
        <w:rPr>
          <w:rFonts w:hint="default"/>
          <w:color w:val="auto"/>
        </w:rPr>
      </w:pPr>
      <w:r w:rsidRPr="00110BE4">
        <w:rPr>
          <w:color w:val="auto"/>
        </w:rPr>
        <w:lastRenderedPageBreak/>
        <w:t>【</w:t>
      </w:r>
      <w:r w:rsidRPr="00885C34">
        <w:rPr>
          <w:color w:val="auto"/>
        </w:rPr>
        <w:t xml:space="preserve">令和４年度様式　</w:t>
      </w:r>
      <w:r w:rsidRPr="00C703E8">
        <w:rPr>
          <w:color w:val="FF0000"/>
        </w:rPr>
        <w:t>Ver.1.</w:t>
      </w:r>
      <w:r w:rsidR="00523450" w:rsidRPr="00523450">
        <w:rPr>
          <w:rFonts w:hint="default"/>
          <w:color w:val="FF0000"/>
          <w:highlight w:val="yellow"/>
        </w:rPr>
        <w:t>2</w:t>
      </w:r>
      <w:r w:rsidRPr="00110BE4">
        <w:rPr>
          <w:color w:val="auto"/>
        </w:rPr>
        <w:t>】</w:t>
      </w:r>
    </w:p>
    <w:p w:rsidR="00855F7C" w:rsidRPr="00C703E8" w:rsidRDefault="00190152">
      <w:pPr>
        <w:spacing w:line="247" w:lineRule="exact"/>
        <w:rPr>
          <w:rFonts w:hint="default"/>
          <w:color w:val="auto"/>
        </w:rPr>
      </w:pPr>
      <w:r w:rsidRPr="00190152">
        <w:rPr>
          <w:rFonts w:hint="default"/>
        </w:rPr>
        <w:drawing>
          <wp:anchor distT="0" distB="0" distL="114300" distR="114300" simplePos="0" relativeHeight="251678720" behindDoc="0" locked="0" layoutInCell="1" allowOverlap="1">
            <wp:simplePos x="0" y="0"/>
            <wp:positionH relativeFrom="column">
              <wp:posOffset>13335</wp:posOffset>
            </wp:positionH>
            <wp:positionV relativeFrom="paragraph">
              <wp:posOffset>64770</wp:posOffset>
            </wp:positionV>
            <wp:extent cx="6210300" cy="9458960"/>
            <wp:effectExtent l="0" t="0" r="0" b="889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11995" cy="946154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72766" w:rsidRDefault="00972766">
      <w:pPr>
        <w:spacing w:line="247" w:lineRule="exact"/>
        <w:rPr>
          <w:rFonts w:hint="default"/>
          <w:color w:val="auto"/>
        </w:rPr>
      </w:pPr>
    </w:p>
    <w:p w:rsidR="00972766" w:rsidRDefault="00972766">
      <w:pPr>
        <w:spacing w:line="247" w:lineRule="exact"/>
        <w:rPr>
          <w:rFonts w:hint="default"/>
          <w:color w:val="auto"/>
        </w:rPr>
      </w:pPr>
    </w:p>
    <w:p w:rsidR="00972766" w:rsidRDefault="00972766">
      <w:pPr>
        <w:spacing w:line="247" w:lineRule="exact"/>
        <w:rPr>
          <w:rFonts w:hint="default"/>
          <w:color w:val="auto"/>
        </w:rPr>
      </w:pPr>
    </w:p>
    <w:p w:rsidR="00972766" w:rsidRDefault="00972766">
      <w:pPr>
        <w:spacing w:line="247" w:lineRule="exact"/>
        <w:rPr>
          <w:rFonts w:hint="default"/>
          <w:color w:val="auto"/>
        </w:rPr>
      </w:pPr>
    </w:p>
    <w:p w:rsidR="00972766" w:rsidRDefault="00972766">
      <w:pPr>
        <w:spacing w:line="247" w:lineRule="exact"/>
        <w:rPr>
          <w:rFonts w:hint="default"/>
          <w:color w:val="auto"/>
        </w:rPr>
      </w:pPr>
    </w:p>
    <w:p w:rsidR="00972766" w:rsidRDefault="00972766">
      <w:pPr>
        <w:spacing w:line="247" w:lineRule="exact"/>
        <w:rPr>
          <w:rFonts w:hint="default"/>
          <w:color w:val="auto"/>
        </w:rPr>
      </w:pPr>
    </w:p>
    <w:p w:rsidR="00972766" w:rsidRDefault="00972766">
      <w:pPr>
        <w:spacing w:line="247" w:lineRule="exact"/>
        <w:rPr>
          <w:rFonts w:hint="default"/>
          <w:color w:val="auto"/>
        </w:rPr>
      </w:pPr>
    </w:p>
    <w:p w:rsidR="00972766" w:rsidRDefault="00972766">
      <w:pPr>
        <w:spacing w:line="247" w:lineRule="exact"/>
        <w:rPr>
          <w:rFonts w:hint="default"/>
          <w:color w:val="auto"/>
        </w:rPr>
      </w:pPr>
    </w:p>
    <w:p w:rsidR="00972766" w:rsidRDefault="00972766">
      <w:pPr>
        <w:spacing w:line="247" w:lineRule="exact"/>
        <w:rPr>
          <w:rFonts w:hint="default"/>
          <w:color w:val="auto"/>
        </w:rPr>
      </w:pPr>
    </w:p>
    <w:p w:rsidR="00972766" w:rsidRDefault="00972766">
      <w:pPr>
        <w:spacing w:line="247" w:lineRule="exact"/>
        <w:rPr>
          <w:rFonts w:hint="default"/>
          <w:color w:val="auto"/>
        </w:rPr>
      </w:pPr>
    </w:p>
    <w:p w:rsidR="00972766" w:rsidRDefault="00972766">
      <w:pPr>
        <w:spacing w:line="247" w:lineRule="exact"/>
        <w:rPr>
          <w:rFonts w:hint="default"/>
          <w:color w:val="auto"/>
        </w:rPr>
      </w:pPr>
    </w:p>
    <w:p w:rsidR="00972766" w:rsidRDefault="00972766">
      <w:pPr>
        <w:spacing w:line="247" w:lineRule="exact"/>
        <w:rPr>
          <w:rFonts w:hint="default"/>
          <w:color w:val="auto"/>
        </w:rPr>
      </w:pPr>
    </w:p>
    <w:p w:rsidR="00972766" w:rsidRDefault="00972766">
      <w:pPr>
        <w:spacing w:line="247" w:lineRule="exact"/>
        <w:rPr>
          <w:rFonts w:hint="default"/>
          <w:color w:val="auto"/>
        </w:rPr>
      </w:pPr>
    </w:p>
    <w:p w:rsidR="00972766" w:rsidRDefault="00972766">
      <w:pPr>
        <w:spacing w:line="247" w:lineRule="exact"/>
        <w:rPr>
          <w:rFonts w:hint="default"/>
          <w:color w:val="auto"/>
        </w:rPr>
      </w:pPr>
    </w:p>
    <w:p w:rsidR="00972766" w:rsidRDefault="00972766">
      <w:pPr>
        <w:spacing w:line="247" w:lineRule="exact"/>
        <w:rPr>
          <w:rFonts w:hint="default"/>
          <w:color w:val="auto"/>
        </w:rPr>
      </w:pPr>
    </w:p>
    <w:p w:rsidR="00972766" w:rsidRDefault="00972766">
      <w:pPr>
        <w:spacing w:line="247" w:lineRule="exact"/>
        <w:rPr>
          <w:rFonts w:hint="default"/>
          <w:color w:val="auto"/>
        </w:rPr>
      </w:pPr>
    </w:p>
    <w:p w:rsidR="00972766" w:rsidRDefault="00972766">
      <w:pPr>
        <w:spacing w:line="247" w:lineRule="exact"/>
        <w:rPr>
          <w:rFonts w:hint="default"/>
          <w:color w:val="auto"/>
        </w:rPr>
      </w:pPr>
    </w:p>
    <w:p w:rsidR="00972766" w:rsidRDefault="00972766">
      <w:pPr>
        <w:spacing w:line="247" w:lineRule="exact"/>
        <w:rPr>
          <w:rFonts w:hint="default"/>
          <w:color w:val="auto"/>
        </w:rPr>
      </w:pPr>
    </w:p>
    <w:p w:rsidR="00972766" w:rsidRDefault="00972766">
      <w:pPr>
        <w:spacing w:line="247" w:lineRule="exact"/>
        <w:rPr>
          <w:rFonts w:hint="default"/>
          <w:color w:val="auto"/>
        </w:rPr>
      </w:pPr>
    </w:p>
    <w:p w:rsidR="00972766" w:rsidRDefault="00972766">
      <w:pPr>
        <w:spacing w:line="247" w:lineRule="exact"/>
        <w:rPr>
          <w:rFonts w:hint="default"/>
          <w:color w:val="auto"/>
        </w:rPr>
      </w:pPr>
    </w:p>
    <w:p w:rsidR="00972766" w:rsidRDefault="00972766">
      <w:pPr>
        <w:spacing w:line="247" w:lineRule="exact"/>
        <w:rPr>
          <w:rFonts w:hint="default"/>
          <w:color w:val="auto"/>
        </w:rPr>
      </w:pPr>
    </w:p>
    <w:p w:rsidR="00972766" w:rsidRDefault="00972766">
      <w:pPr>
        <w:spacing w:line="247" w:lineRule="exact"/>
        <w:rPr>
          <w:rFonts w:hint="default"/>
          <w:color w:val="auto"/>
        </w:rPr>
      </w:pPr>
    </w:p>
    <w:p w:rsidR="00972766" w:rsidRDefault="00972766">
      <w:pPr>
        <w:spacing w:line="247" w:lineRule="exact"/>
        <w:rPr>
          <w:rFonts w:hint="default"/>
          <w:color w:val="auto"/>
        </w:rPr>
      </w:pPr>
    </w:p>
    <w:p w:rsidR="00972766" w:rsidRDefault="00972766">
      <w:pPr>
        <w:spacing w:line="247" w:lineRule="exact"/>
        <w:rPr>
          <w:rFonts w:hint="default"/>
          <w:color w:val="auto"/>
        </w:rPr>
      </w:pPr>
    </w:p>
    <w:p w:rsidR="00972766" w:rsidRDefault="00972766">
      <w:pPr>
        <w:spacing w:line="247" w:lineRule="exact"/>
        <w:rPr>
          <w:rFonts w:hint="default"/>
          <w:color w:val="auto"/>
        </w:rPr>
      </w:pPr>
    </w:p>
    <w:p w:rsidR="00972766" w:rsidRDefault="00972766">
      <w:pPr>
        <w:spacing w:line="247" w:lineRule="exact"/>
        <w:rPr>
          <w:rFonts w:hint="default"/>
          <w:color w:val="auto"/>
        </w:rPr>
      </w:pPr>
    </w:p>
    <w:p w:rsidR="00972766" w:rsidRDefault="00972766">
      <w:pPr>
        <w:spacing w:line="247" w:lineRule="exact"/>
        <w:rPr>
          <w:rFonts w:hint="default"/>
          <w:color w:val="auto"/>
        </w:rPr>
      </w:pPr>
    </w:p>
    <w:p w:rsidR="00972766" w:rsidRDefault="00972766">
      <w:pPr>
        <w:spacing w:line="247" w:lineRule="exact"/>
        <w:rPr>
          <w:rFonts w:hint="default"/>
          <w:color w:val="auto"/>
        </w:rPr>
      </w:pPr>
    </w:p>
    <w:p w:rsidR="00972766" w:rsidRDefault="00972766">
      <w:pPr>
        <w:spacing w:line="247" w:lineRule="exact"/>
        <w:rPr>
          <w:rFonts w:hint="default"/>
          <w:color w:val="auto"/>
        </w:rPr>
      </w:pPr>
    </w:p>
    <w:p w:rsidR="00972766" w:rsidRDefault="00972766">
      <w:pPr>
        <w:spacing w:line="247" w:lineRule="exact"/>
        <w:rPr>
          <w:rFonts w:hint="default"/>
          <w:color w:val="auto"/>
        </w:rPr>
      </w:pPr>
    </w:p>
    <w:p w:rsidR="00972766" w:rsidRDefault="00972766">
      <w:pPr>
        <w:spacing w:line="247" w:lineRule="exact"/>
        <w:rPr>
          <w:rFonts w:hint="default"/>
          <w:color w:val="auto"/>
        </w:rPr>
      </w:pPr>
    </w:p>
    <w:p w:rsidR="00972766" w:rsidRDefault="00972766">
      <w:pPr>
        <w:spacing w:line="247" w:lineRule="exact"/>
        <w:rPr>
          <w:rFonts w:hint="default"/>
          <w:color w:val="auto"/>
        </w:rPr>
      </w:pPr>
      <w:bookmarkStart w:id="0" w:name="_GoBack"/>
      <w:bookmarkEnd w:id="0"/>
    </w:p>
    <w:p w:rsidR="00972766" w:rsidRDefault="00972766">
      <w:pPr>
        <w:spacing w:line="247" w:lineRule="exact"/>
        <w:rPr>
          <w:rFonts w:hint="default"/>
          <w:color w:val="auto"/>
        </w:rPr>
      </w:pPr>
    </w:p>
    <w:p w:rsidR="00972766" w:rsidRDefault="00972766">
      <w:pPr>
        <w:spacing w:line="247" w:lineRule="exact"/>
        <w:rPr>
          <w:rFonts w:hint="default"/>
          <w:color w:val="auto"/>
        </w:rPr>
      </w:pPr>
    </w:p>
    <w:p w:rsidR="00972766" w:rsidRDefault="00972766">
      <w:pPr>
        <w:spacing w:line="247" w:lineRule="exact"/>
        <w:rPr>
          <w:rFonts w:hint="default"/>
          <w:color w:val="auto"/>
        </w:rPr>
      </w:pPr>
    </w:p>
    <w:p w:rsidR="00972766" w:rsidRDefault="00972766">
      <w:pPr>
        <w:spacing w:line="247" w:lineRule="exact"/>
        <w:rPr>
          <w:rFonts w:hint="default"/>
          <w:color w:val="auto"/>
        </w:rPr>
      </w:pPr>
    </w:p>
    <w:p w:rsidR="00972766" w:rsidRDefault="00972766">
      <w:pPr>
        <w:spacing w:line="247" w:lineRule="exact"/>
        <w:rPr>
          <w:rFonts w:hint="default"/>
          <w:color w:val="auto"/>
        </w:rPr>
      </w:pPr>
    </w:p>
    <w:p w:rsidR="00972766" w:rsidRDefault="00972766">
      <w:pPr>
        <w:spacing w:line="247" w:lineRule="exact"/>
        <w:rPr>
          <w:rFonts w:hint="default"/>
          <w:color w:val="auto"/>
        </w:rPr>
      </w:pPr>
    </w:p>
    <w:p w:rsidR="00972766" w:rsidRDefault="00972766">
      <w:pPr>
        <w:spacing w:line="247" w:lineRule="exact"/>
        <w:rPr>
          <w:rFonts w:hint="default"/>
          <w:color w:val="auto"/>
        </w:rPr>
      </w:pPr>
    </w:p>
    <w:p w:rsidR="00972766" w:rsidRDefault="00972766">
      <w:pPr>
        <w:spacing w:line="247" w:lineRule="exact"/>
        <w:rPr>
          <w:rFonts w:hint="default"/>
          <w:color w:val="auto"/>
        </w:rPr>
      </w:pPr>
    </w:p>
    <w:p w:rsidR="00972766" w:rsidRDefault="00972766">
      <w:pPr>
        <w:spacing w:line="247" w:lineRule="exact"/>
        <w:rPr>
          <w:rFonts w:hint="default"/>
          <w:color w:val="auto"/>
        </w:rPr>
      </w:pPr>
    </w:p>
    <w:p w:rsidR="00972766" w:rsidRDefault="00972766">
      <w:pPr>
        <w:spacing w:line="247" w:lineRule="exact"/>
        <w:rPr>
          <w:rFonts w:hint="default"/>
          <w:color w:val="auto"/>
        </w:rPr>
      </w:pPr>
    </w:p>
    <w:p w:rsidR="00972766" w:rsidRDefault="00972766">
      <w:pPr>
        <w:spacing w:line="247" w:lineRule="exact"/>
        <w:rPr>
          <w:rFonts w:hint="default"/>
          <w:color w:val="auto"/>
        </w:rPr>
      </w:pPr>
    </w:p>
    <w:p w:rsidR="00972766" w:rsidRDefault="00972766">
      <w:pPr>
        <w:spacing w:line="247" w:lineRule="exact"/>
        <w:rPr>
          <w:rFonts w:hint="default"/>
          <w:color w:val="auto"/>
        </w:rPr>
      </w:pPr>
    </w:p>
    <w:p w:rsidR="00972766" w:rsidRDefault="00972766">
      <w:pPr>
        <w:spacing w:line="247" w:lineRule="exact"/>
        <w:rPr>
          <w:rFonts w:hint="default"/>
          <w:color w:val="auto"/>
        </w:rPr>
      </w:pPr>
    </w:p>
    <w:p w:rsidR="00972766" w:rsidRDefault="00972766">
      <w:pPr>
        <w:spacing w:line="247" w:lineRule="exact"/>
        <w:rPr>
          <w:rFonts w:hint="default"/>
          <w:color w:val="auto"/>
        </w:rPr>
      </w:pPr>
    </w:p>
    <w:p w:rsidR="00972766" w:rsidRDefault="00972766">
      <w:pPr>
        <w:spacing w:line="247" w:lineRule="exact"/>
        <w:rPr>
          <w:rFonts w:hint="default"/>
          <w:color w:val="auto"/>
        </w:rPr>
      </w:pPr>
    </w:p>
    <w:p w:rsidR="00972766" w:rsidRDefault="00972766">
      <w:pPr>
        <w:spacing w:line="247" w:lineRule="exact"/>
        <w:rPr>
          <w:rFonts w:hint="default"/>
          <w:color w:val="auto"/>
        </w:rPr>
      </w:pPr>
    </w:p>
    <w:p w:rsidR="00972766" w:rsidRDefault="00972766">
      <w:pPr>
        <w:spacing w:line="247" w:lineRule="exact"/>
        <w:rPr>
          <w:rFonts w:hint="default"/>
          <w:color w:val="auto"/>
        </w:rPr>
      </w:pPr>
    </w:p>
    <w:p w:rsidR="00972766" w:rsidRDefault="00972766">
      <w:pPr>
        <w:spacing w:line="247" w:lineRule="exact"/>
        <w:rPr>
          <w:rFonts w:hint="default"/>
          <w:color w:val="auto"/>
        </w:rPr>
      </w:pPr>
    </w:p>
    <w:p w:rsidR="00972766" w:rsidRDefault="00972766">
      <w:pPr>
        <w:spacing w:line="247" w:lineRule="exact"/>
        <w:rPr>
          <w:rFonts w:hint="default"/>
          <w:color w:val="auto"/>
        </w:rPr>
      </w:pPr>
    </w:p>
    <w:p w:rsidR="00972766" w:rsidRDefault="00972766">
      <w:pPr>
        <w:spacing w:line="247" w:lineRule="exact"/>
        <w:rPr>
          <w:rFonts w:hint="default"/>
          <w:color w:val="auto"/>
        </w:rPr>
      </w:pPr>
    </w:p>
    <w:p w:rsidR="00972766" w:rsidRDefault="00972766">
      <w:pPr>
        <w:spacing w:line="247" w:lineRule="exact"/>
        <w:rPr>
          <w:rFonts w:hint="default"/>
          <w:color w:val="auto"/>
        </w:rPr>
      </w:pPr>
    </w:p>
    <w:p w:rsidR="00972766" w:rsidRDefault="00972766">
      <w:pPr>
        <w:spacing w:line="247" w:lineRule="exact"/>
        <w:rPr>
          <w:rFonts w:hint="default"/>
          <w:color w:val="auto"/>
        </w:rPr>
      </w:pPr>
    </w:p>
    <w:p w:rsidR="00972766" w:rsidRDefault="00972766">
      <w:pPr>
        <w:spacing w:line="247" w:lineRule="exact"/>
        <w:rPr>
          <w:rFonts w:hint="default"/>
          <w:color w:val="auto"/>
        </w:rPr>
      </w:pPr>
    </w:p>
    <w:p w:rsidR="00972766" w:rsidRDefault="00972766">
      <w:pPr>
        <w:spacing w:line="247" w:lineRule="exact"/>
        <w:rPr>
          <w:rFonts w:hint="default"/>
          <w:color w:val="auto"/>
        </w:rPr>
      </w:pPr>
    </w:p>
    <w:p w:rsidR="00972766" w:rsidRDefault="00972766">
      <w:pPr>
        <w:spacing w:line="247" w:lineRule="exact"/>
        <w:rPr>
          <w:rFonts w:hint="default"/>
          <w:color w:val="auto"/>
        </w:rPr>
      </w:pPr>
    </w:p>
    <w:p w:rsidR="00855F7C" w:rsidRPr="00855F7C" w:rsidRDefault="00855F7C">
      <w:pPr>
        <w:spacing w:line="247" w:lineRule="exact"/>
        <w:rPr>
          <w:rFonts w:hint="default"/>
          <w:color w:val="auto"/>
        </w:rPr>
      </w:pPr>
    </w:p>
    <w:p w:rsidR="007041BC" w:rsidRDefault="007041BC">
      <w:pPr>
        <w:spacing w:line="247" w:lineRule="exact"/>
        <w:rPr>
          <w:rFonts w:hint="default"/>
          <w:color w:val="auto"/>
        </w:rPr>
      </w:pPr>
    </w:p>
    <w:p w:rsidR="007041BC" w:rsidRDefault="007041BC">
      <w:pPr>
        <w:spacing w:line="247" w:lineRule="exact"/>
        <w:rPr>
          <w:rFonts w:hint="default"/>
          <w:color w:val="auto"/>
        </w:rPr>
      </w:pPr>
    </w:p>
    <w:p w:rsidR="008C0920" w:rsidRPr="00110BE4" w:rsidRDefault="008C0920" w:rsidP="008C0920">
      <w:pPr>
        <w:spacing w:line="247" w:lineRule="exact"/>
        <w:jc w:val="right"/>
        <w:rPr>
          <w:rFonts w:hint="default"/>
          <w:color w:val="auto"/>
        </w:rPr>
      </w:pPr>
      <w:r w:rsidRPr="00110BE4">
        <w:rPr>
          <w:color w:val="auto"/>
        </w:rPr>
        <w:lastRenderedPageBreak/>
        <w:t>【</w:t>
      </w:r>
      <w:r w:rsidRPr="00885C34">
        <w:rPr>
          <w:color w:val="auto"/>
        </w:rPr>
        <w:t xml:space="preserve">令和４年度様式　</w:t>
      </w:r>
      <w:r w:rsidRPr="00885C34">
        <w:rPr>
          <w:color w:val="auto"/>
        </w:rPr>
        <w:t>Ver.1.0</w:t>
      </w:r>
      <w:r w:rsidRPr="00110BE4">
        <w:rPr>
          <w:color w:val="auto"/>
        </w:rPr>
        <w:t>】</w:t>
      </w:r>
    </w:p>
    <w:p w:rsidR="007041BC" w:rsidRPr="008C0920" w:rsidRDefault="007041BC">
      <w:pPr>
        <w:spacing w:line="247" w:lineRule="exact"/>
        <w:rPr>
          <w:rFonts w:hint="default"/>
          <w:color w:val="auto"/>
        </w:rPr>
      </w:pPr>
    </w:p>
    <w:p w:rsidR="007041BC" w:rsidRDefault="007041BC">
      <w:pPr>
        <w:spacing w:line="247" w:lineRule="exact"/>
        <w:rPr>
          <w:rFonts w:hint="default"/>
          <w:color w:val="auto"/>
        </w:rPr>
      </w:pPr>
    </w:p>
    <w:p w:rsidR="007041BC" w:rsidRDefault="007041BC">
      <w:pPr>
        <w:spacing w:line="247" w:lineRule="exact"/>
        <w:rPr>
          <w:rFonts w:hint="default"/>
          <w:color w:val="auto"/>
        </w:rPr>
      </w:pPr>
    </w:p>
    <w:p w:rsidR="007041BC" w:rsidRDefault="007041BC">
      <w:pPr>
        <w:spacing w:line="247" w:lineRule="exact"/>
        <w:rPr>
          <w:rFonts w:hint="default"/>
          <w:color w:val="auto"/>
        </w:rPr>
      </w:pPr>
    </w:p>
    <w:p w:rsidR="007041BC" w:rsidRDefault="007041BC">
      <w:pPr>
        <w:spacing w:line="247" w:lineRule="exact"/>
        <w:rPr>
          <w:rFonts w:hint="default"/>
          <w:color w:val="auto"/>
        </w:rPr>
      </w:pPr>
    </w:p>
    <w:p w:rsidR="007041BC" w:rsidRDefault="007041BC">
      <w:pPr>
        <w:spacing w:line="247" w:lineRule="exact"/>
        <w:rPr>
          <w:rFonts w:hint="default"/>
          <w:color w:val="auto"/>
        </w:rPr>
      </w:pPr>
    </w:p>
    <w:p w:rsidR="007041BC" w:rsidRDefault="007041BC">
      <w:pPr>
        <w:spacing w:line="247" w:lineRule="exact"/>
        <w:rPr>
          <w:rFonts w:hint="default"/>
          <w:color w:val="auto"/>
        </w:rPr>
      </w:pPr>
    </w:p>
    <w:p w:rsidR="007041BC" w:rsidRDefault="007041BC">
      <w:pPr>
        <w:spacing w:line="247" w:lineRule="exact"/>
        <w:rPr>
          <w:rFonts w:hint="default"/>
          <w:color w:val="auto"/>
        </w:rPr>
      </w:pPr>
    </w:p>
    <w:p w:rsidR="007041BC" w:rsidRDefault="007041BC">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677" w:lineRule="exact"/>
        <w:jc w:val="center"/>
        <w:rPr>
          <w:rFonts w:hint="default"/>
          <w:color w:val="auto"/>
        </w:rPr>
      </w:pPr>
      <w:r w:rsidRPr="00110BE4">
        <w:rPr>
          <w:rFonts w:ascii="ＭＳ ゴシック" w:eastAsia="ＭＳ ゴシック" w:hAnsi="ＭＳ ゴシック"/>
          <w:color w:val="auto"/>
          <w:sz w:val="64"/>
        </w:rPr>
        <w:t>【技術提案評価型ＷＴＯ】</w:t>
      </w: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Default="00BA19A2">
      <w:pPr>
        <w:spacing w:line="438" w:lineRule="exact"/>
        <w:jc w:val="center"/>
        <w:rPr>
          <w:rFonts w:ascii="ＭＳ ゴシック" w:eastAsia="ＭＳ ゴシック" w:hAnsi="ＭＳ ゴシック" w:hint="default"/>
          <w:color w:val="auto"/>
          <w:sz w:val="40"/>
        </w:rPr>
      </w:pPr>
      <w:r w:rsidRPr="00110BE4">
        <w:rPr>
          <w:rFonts w:ascii="ＭＳ ゴシック" w:eastAsia="ＭＳ ゴシック" w:hAnsi="ＭＳ ゴシック"/>
          <w:color w:val="auto"/>
          <w:sz w:val="40"/>
        </w:rPr>
        <w:t>申請書及び競争参加資格確認資料様式</w:t>
      </w:r>
    </w:p>
    <w:p w:rsidR="00946FEE" w:rsidRDefault="00946FEE" w:rsidP="00946FEE">
      <w:pPr>
        <w:spacing w:line="247" w:lineRule="exact"/>
        <w:rPr>
          <w:rFonts w:hint="default"/>
          <w:color w:val="auto"/>
        </w:rPr>
      </w:pPr>
    </w:p>
    <w:p w:rsidR="00946FEE" w:rsidRPr="00946FEE" w:rsidRDefault="00946FEE" w:rsidP="00946FEE">
      <w:pPr>
        <w:spacing w:line="247" w:lineRule="exact"/>
        <w:rPr>
          <w:rFonts w:hint="default"/>
          <w:color w:val="auto"/>
        </w:rPr>
      </w:pPr>
    </w:p>
    <w:p w:rsidR="00946FEE" w:rsidRDefault="00946FEE">
      <w:pPr>
        <w:rPr>
          <w:rFonts w:hint="default"/>
          <w:color w:val="auto"/>
        </w:rPr>
      </w:pPr>
      <w:r>
        <w:rPr>
          <w:rFonts w:hint="default"/>
          <w:color w:val="auto"/>
        </w:rPr>
        <w:br w:type="page"/>
      </w:r>
    </w:p>
    <w:p w:rsidR="00BA19A2" w:rsidRPr="00110BE4" w:rsidRDefault="00BA19A2" w:rsidP="00946FEE">
      <w:pPr>
        <w:spacing w:line="247" w:lineRule="exact"/>
        <w:jc w:val="right"/>
        <w:rPr>
          <w:rFonts w:hint="default"/>
          <w:color w:val="auto"/>
        </w:rPr>
      </w:pPr>
      <w:r w:rsidRPr="00110BE4">
        <w:rPr>
          <w:color w:val="auto"/>
        </w:rPr>
        <w:lastRenderedPageBreak/>
        <w:t>【</w:t>
      </w:r>
      <w:r w:rsidR="00D479BA" w:rsidRPr="00885C34">
        <w:rPr>
          <w:color w:val="auto"/>
        </w:rPr>
        <w:t>令和</w:t>
      </w:r>
      <w:r w:rsidR="00885C34" w:rsidRPr="00885C34">
        <w:rPr>
          <w:color w:val="auto"/>
        </w:rPr>
        <w:t>４</w:t>
      </w:r>
      <w:r w:rsidR="00D479BA" w:rsidRPr="00885C34">
        <w:rPr>
          <w:color w:val="auto"/>
        </w:rPr>
        <w:t>年度様式</w:t>
      </w:r>
      <w:r w:rsidR="00885C34" w:rsidRPr="00885C34">
        <w:rPr>
          <w:color w:val="auto"/>
        </w:rPr>
        <w:t xml:space="preserve">　</w:t>
      </w:r>
      <w:r w:rsidR="007F70B2" w:rsidRPr="007F70B2">
        <w:rPr>
          <w:color w:val="auto"/>
        </w:rPr>
        <w:t>Ver.1.</w:t>
      </w:r>
      <w:r w:rsidR="007F70B2" w:rsidRPr="007F70B2">
        <w:rPr>
          <w:rFonts w:hint="default"/>
          <w:color w:val="auto"/>
        </w:rPr>
        <w:t>0</w:t>
      </w:r>
      <w:r w:rsidRPr="00110BE4">
        <w:rPr>
          <w:color w:val="auto"/>
        </w:rPr>
        <w:t>】</w:t>
      </w:r>
    </w:p>
    <w:p w:rsidR="00BA19A2" w:rsidRPr="00110BE4" w:rsidRDefault="00BA19A2">
      <w:pPr>
        <w:spacing w:line="247" w:lineRule="exact"/>
        <w:rPr>
          <w:rFonts w:hint="default"/>
          <w:color w:val="auto"/>
        </w:rPr>
      </w:pPr>
      <w:r w:rsidRPr="00110BE4">
        <w:rPr>
          <w:rFonts w:ascii="ＭＳ 明朝" w:hAnsi="ＭＳ 明朝"/>
          <w:color w:val="auto"/>
        </w:rPr>
        <w:t>（様式Ⅰ）</w:t>
      </w:r>
    </w:p>
    <w:p w:rsidR="00BA19A2" w:rsidRPr="00110BE4" w:rsidRDefault="00BA19A2">
      <w:pPr>
        <w:wordWrap w:val="0"/>
        <w:spacing w:line="247" w:lineRule="exact"/>
        <w:jc w:val="right"/>
        <w:rPr>
          <w:rFonts w:hint="default"/>
          <w:color w:val="auto"/>
        </w:rPr>
      </w:pPr>
      <w:r w:rsidRPr="00110BE4">
        <w:rPr>
          <w:rFonts w:ascii="ＭＳ 明朝" w:hAnsi="ＭＳ 明朝"/>
          <w:color w:val="auto"/>
        </w:rPr>
        <w:t>（用紙Ａ４）</w:t>
      </w:r>
    </w:p>
    <w:tbl>
      <w:tblPr>
        <w:tblW w:w="9923" w:type="dxa"/>
        <w:tblInd w:w="-5" w:type="dxa"/>
        <w:tblLayout w:type="fixed"/>
        <w:tblCellMar>
          <w:left w:w="0" w:type="dxa"/>
          <w:right w:w="0" w:type="dxa"/>
        </w:tblCellMar>
        <w:tblLook w:val="0000" w:firstRow="0" w:lastRow="0" w:firstColumn="0" w:lastColumn="0" w:noHBand="0" w:noVBand="0"/>
      </w:tblPr>
      <w:tblGrid>
        <w:gridCol w:w="9923"/>
      </w:tblGrid>
      <w:tr w:rsidR="00BA19A2" w:rsidRPr="00946FEE" w:rsidTr="00946FEE">
        <w:trPr>
          <w:trHeight w:val="494"/>
        </w:trPr>
        <w:tc>
          <w:tcPr>
            <w:tcW w:w="9923" w:type="dxa"/>
            <w:vMerge w:val="restart"/>
            <w:tcBorders>
              <w:top w:val="single" w:sz="4" w:space="0" w:color="000000"/>
              <w:left w:val="single" w:sz="4" w:space="0" w:color="000000"/>
              <w:bottom w:val="nil"/>
              <w:right w:val="single" w:sz="4" w:space="0" w:color="000000"/>
            </w:tcBorders>
            <w:tcMar>
              <w:left w:w="49" w:type="dxa"/>
              <w:right w:w="49" w:type="dxa"/>
            </w:tcMar>
          </w:tcPr>
          <w:p w:rsidR="00BA19A2" w:rsidRPr="00946FEE" w:rsidRDefault="00BA19A2">
            <w:pPr>
              <w:rPr>
                <w:rFonts w:eastAsiaTheme="minorEastAsia" w:hint="default"/>
                <w:color w:val="auto"/>
              </w:rPr>
            </w:pPr>
          </w:p>
          <w:p w:rsidR="00BA19A2" w:rsidRPr="00946FEE" w:rsidRDefault="00BA19A2">
            <w:pPr>
              <w:spacing w:line="247" w:lineRule="exact"/>
              <w:jc w:val="center"/>
              <w:rPr>
                <w:rFonts w:eastAsiaTheme="minorEastAsia" w:hint="default"/>
                <w:color w:val="auto"/>
              </w:rPr>
            </w:pPr>
            <w:r w:rsidRPr="00946FEE">
              <w:rPr>
                <w:rFonts w:eastAsiaTheme="minorEastAsia" w:hint="default"/>
                <w:color w:val="auto"/>
              </w:rPr>
              <w:t>競争参加資格確認申請書</w:t>
            </w:r>
          </w:p>
          <w:p w:rsidR="00946FEE" w:rsidRPr="00946FEE" w:rsidRDefault="00946FEE" w:rsidP="00946FEE">
            <w:pPr>
              <w:spacing w:line="247" w:lineRule="exact"/>
              <w:jc w:val="right"/>
              <w:rPr>
                <w:rFonts w:eastAsiaTheme="minorEastAsia" w:hint="default"/>
                <w:color w:val="auto"/>
              </w:rPr>
            </w:pPr>
            <w:r w:rsidRPr="00946FEE">
              <w:rPr>
                <w:rFonts w:eastAsiaTheme="minorEastAsia" w:hint="default"/>
                <w:color w:val="auto"/>
              </w:rPr>
              <w:t>令和　　年　　月　　日</w:t>
            </w:r>
          </w:p>
          <w:p w:rsidR="00BA19A2" w:rsidRPr="00946FEE" w:rsidRDefault="00BA19A2">
            <w:pPr>
              <w:spacing w:line="247" w:lineRule="exact"/>
              <w:rPr>
                <w:rFonts w:eastAsiaTheme="minorEastAsia" w:hint="default"/>
                <w:color w:val="auto"/>
              </w:rPr>
            </w:pPr>
            <w:r w:rsidRPr="00946FEE">
              <w:rPr>
                <w:rFonts w:eastAsiaTheme="minorEastAsia" w:hint="default"/>
                <w:color w:val="auto"/>
              </w:rPr>
              <w:t>支出負担行為担当官</w:t>
            </w:r>
          </w:p>
          <w:p w:rsidR="00BA19A2" w:rsidRPr="00946FEE" w:rsidRDefault="00BA19A2">
            <w:pPr>
              <w:spacing w:line="247" w:lineRule="exact"/>
              <w:rPr>
                <w:rFonts w:eastAsiaTheme="minorEastAsia" w:hint="default"/>
                <w:color w:val="auto"/>
              </w:rPr>
            </w:pPr>
            <w:r w:rsidRPr="00946FEE">
              <w:rPr>
                <w:rFonts w:eastAsiaTheme="minorEastAsia" w:hint="default"/>
                <w:color w:val="auto"/>
              </w:rPr>
              <w:t>中国地方整備局　副局長（</w:t>
            </w:r>
            <w:r w:rsidRPr="00946FEE">
              <w:rPr>
                <w:rFonts w:asciiTheme="minorEastAsia" w:eastAsiaTheme="minorEastAsia" w:hAnsiTheme="minorEastAsia" w:hint="default"/>
                <w:color w:val="auto"/>
              </w:rPr>
              <w:t>○○</w:t>
            </w:r>
            <w:r w:rsidRPr="00946FEE">
              <w:rPr>
                <w:rFonts w:eastAsiaTheme="minorEastAsia" w:hint="default"/>
                <w:color w:val="auto"/>
              </w:rPr>
              <w:t>事務所長）　殿</w:t>
            </w:r>
          </w:p>
          <w:p w:rsidR="00BA19A2" w:rsidRPr="00946FEE" w:rsidRDefault="00BA19A2">
            <w:pPr>
              <w:spacing w:line="247" w:lineRule="exact"/>
              <w:rPr>
                <w:rFonts w:eastAsiaTheme="minorEastAsia" w:hint="default"/>
                <w:color w:val="auto"/>
              </w:rPr>
            </w:pPr>
          </w:p>
          <w:p w:rsidR="00BA19A2" w:rsidRPr="00946FEE" w:rsidRDefault="00BA19A2" w:rsidP="00946FEE">
            <w:pPr>
              <w:spacing w:line="247" w:lineRule="exact"/>
              <w:ind w:leftChars="1943" w:left="5612" w:hangingChars="659" w:hanging="1421"/>
              <w:rPr>
                <w:rFonts w:eastAsiaTheme="minorEastAsia" w:hint="default"/>
                <w:color w:val="auto"/>
              </w:rPr>
            </w:pPr>
            <w:r w:rsidRPr="00946FEE">
              <w:rPr>
                <w:rFonts w:eastAsiaTheme="minorEastAsia" w:hint="default"/>
                <w:color w:val="auto"/>
              </w:rPr>
              <w:t>住　　　　所</w:t>
            </w:r>
            <w:r w:rsidR="00946FEE">
              <w:rPr>
                <w:rFonts w:hint="default"/>
                <w:color w:val="auto"/>
              </w:rPr>
              <w:tab/>
            </w:r>
          </w:p>
          <w:p w:rsidR="00BA19A2" w:rsidRPr="00946FEE" w:rsidRDefault="00BA19A2" w:rsidP="00946FEE">
            <w:pPr>
              <w:spacing w:line="247" w:lineRule="exact"/>
              <w:ind w:leftChars="1943" w:left="5612" w:hangingChars="659" w:hanging="1421"/>
              <w:rPr>
                <w:rFonts w:eastAsiaTheme="minorEastAsia" w:hint="default"/>
                <w:color w:val="auto"/>
              </w:rPr>
            </w:pPr>
            <w:r w:rsidRPr="00946FEE">
              <w:rPr>
                <w:rFonts w:eastAsiaTheme="minorEastAsia" w:hint="default"/>
                <w:color w:val="auto"/>
              </w:rPr>
              <w:t>商号又は名称</w:t>
            </w:r>
            <w:r w:rsidR="00946FEE">
              <w:rPr>
                <w:rFonts w:hint="default"/>
                <w:color w:val="auto"/>
              </w:rPr>
              <w:tab/>
            </w:r>
          </w:p>
          <w:p w:rsidR="00BA19A2" w:rsidRPr="00946FEE" w:rsidRDefault="00BA19A2" w:rsidP="00946FEE">
            <w:pPr>
              <w:spacing w:line="247" w:lineRule="exact"/>
              <w:ind w:leftChars="1940" w:left="5612" w:hangingChars="518" w:hanging="1428"/>
              <w:rPr>
                <w:rFonts w:eastAsiaTheme="minorEastAsia" w:hint="default"/>
                <w:color w:val="auto"/>
              </w:rPr>
            </w:pPr>
            <w:r w:rsidRPr="004D1B74">
              <w:rPr>
                <w:rFonts w:eastAsiaTheme="minorEastAsia"/>
                <w:color w:val="auto"/>
                <w:spacing w:val="30"/>
                <w:fitText w:val="1288" w:id="1"/>
              </w:rPr>
              <w:t>代表者氏</w:t>
            </w:r>
            <w:r w:rsidRPr="004D1B74">
              <w:rPr>
                <w:rFonts w:eastAsiaTheme="minorEastAsia"/>
                <w:color w:val="auto"/>
                <w:spacing w:val="-1"/>
                <w:fitText w:val="1288" w:id="1"/>
              </w:rPr>
              <w:t>名</w:t>
            </w:r>
            <w:r w:rsidR="00946FEE">
              <w:rPr>
                <w:rFonts w:hint="default"/>
                <w:color w:val="auto"/>
              </w:rPr>
              <w:tab/>
            </w:r>
          </w:p>
          <w:p w:rsidR="00BA19A2" w:rsidRPr="00946FEE" w:rsidRDefault="00BA19A2">
            <w:pPr>
              <w:spacing w:line="247" w:lineRule="exact"/>
              <w:rPr>
                <w:rFonts w:eastAsiaTheme="minorEastAsia" w:hint="default"/>
                <w:color w:val="auto"/>
              </w:rPr>
            </w:pPr>
          </w:p>
          <w:p w:rsidR="00BA19A2" w:rsidRPr="00946FEE" w:rsidRDefault="00BA19A2">
            <w:pPr>
              <w:spacing w:line="247" w:lineRule="exact"/>
              <w:rPr>
                <w:rFonts w:eastAsiaTheme="minorEastAsia" w:hint="default"/>
                <w:color w:val="auto"/>
              </w:rPr>
            </w:pPr>
          </w:p>
          <w:p w:rsidR="00BA19A2" w:rsidRPr="00946FEE" w:rsidRDefault="00BA19A2" w:rsidP="00946FEE">
            <w:pPr>
              <w:spacing w:line="247" w:lineRule="exact"/>
              <w:ind w:leftChars="1937" w:left="5611" w:hangingChars="394" w:hanging="1433"/>
              <w:rPr>
                <w:rFonts w:eastAsiaTheme="minorEastAsia" w:hint="default"/>
                <w:color w:val="auto"/>
              </w:rPr>
            </w:pPr>
            <w:r w:rsidRPr="004D1B74">
              <w:rPr>
                <w:rFonts w:eastAsiaTheme="minorEastAsia"/>
                <w:color w:val="auto"/>
                <w:spacing w:val="74"/>
                <w:fitText w:val="1288" w:id="2"/>
              </w:rPr>
              <w:t>担当部</w:t>
            </w:r>
            <w:r w:rsidRPr="004D1B74">
              <w:rPr>
                <w:rFonts w:eastAsiaTheme="minorEastAsia"/>
                <w:color w:val="auto"/>
                <w:spacing w:val="2"/>
                <w:fitText w:val="1288" w:id="2"/>
              </w:rPr>
              <w:t>署</w:t>
            </w:r>
            <w:r w:rsidR="00946FEE">
              <w:rPr>
                <w:rFonts w:hint="default"/>
                <w:color w:val="auto"/>
              </w:rPr>
              <w:tab/>
            </w:r>
          </w:p>
          <w:p w:rsidR="00BA19A2" w:rsidRPr="00946FEE" w:rsidRDefault="00BA19A2" w:rsidP="00946FEE">
            <w:pPr>
              <w:spacing w:line="247" w:lineRule="exact"/>
              <w:ind w:leftChars="1937" w:left="5609" w:hangingChars="519" w:hanging="1431"/>
              <w:rPr>
                <w:rFonts w:eastAsiaTheme="minorEastAsia" w:hint="default"/>
                <w:color w:val="auto"/>
              </w:rPr>
            </w:pPr>
            <w:r w:rsidRPr="004D1B74">
              <w:rPr>
                <w:rFonts w:eastAsiaTheme="minorEastAsia"/>
                <w:color w:val="auto"/>
                <w:spacing w:val="30"/>
                <w:fitText w:val="1288" w:id="3"/>
              </w:rPr>
              <w:t>担当者氏</w:t>
            </w:r>
            <w:r w:rsidRPr="004D1B74">
              <w:rPr>
                <w:rFonts w:eastAsiaTheme="minorEastAsia"/>
                <w:color w:val="auto"/>
                <w:spacing w:val="-1"/>
                <w:fitText w:val="1288" w:id="3"/>
              </w:rPr>
              <w:t>名</w:t>
            </w:r>
            <w:r w:rsidR="00946FEE">
              <w:rPr>
                <w:rFonts w:hint="default"/>
                <w:color w:val="auto"/>
              </w:rPr>
              <w:tab/>
            </w:r>
          </w:p>
          <w:p w:rsidR="00BA19A2" w:rsidRPr="006320FD" w:rsidRDefault="00BA19A2" w:rsidP="00946FEE">
            <w:pPr>
              <w:spacing w:line="247" w:lineRule="exact"/>
              <w:ind w:leftChars="1937" w:left="5611" w:hangingChars="394" w:hanging="1433"/>
              <w:rPr>
                <w:rFonts w:eastAsiaTheme="minorEastAsia" w:hint="default"/>
                <w:color w:val="auto"/>
              </w:rPr>
            </w:pPr>
            <w:r w:rsidRPr="004D1B74">
              <w:rPr>
                <w:rFonts w:eastAsiaTheme="minorEastAsia"/>
                <w:color w:val="auto"/>
                <w:spacing w:val="74"/>
                <w:fitText w:val="1288" w:id="4"/>
              </w:rPr>
              <w:t>電話番</w:t>
            </w:r>
            <w:r w:rsidRPr="004D1B74">
              <w:rPr>
                <w:rFonts w:eastAsiaTheme="minorEastAsia"/>
                <w:color w:val="auto"/>
                <w:spacing w:val="2"/>
                <w:fitText w:val="1288" w:id="4"/>
              </w:rPr>
              <w:t>号</w:t>
            </w:r>
            <w:r w:rsidR="00946FEE">
              <w:rPr>
                <w:rFonts w:hint="default"/>
                <w:color w:val="auto"/>
              </w:rPr>
              <w:tab/>
            </w:r>
          </w:p>
          <w:p w:rsidR="00BA19A2" w:rsidRPr="006320FD" w:rsidRDefault="00BA19A2" w:rsidP="00946FEE">
            <w:pPr>
              <w:spacing w:line="247" w:lineRule="exact"/>
              <w:ind w:leftChars="1937" w:left="5591" w:hangingChars="310" w:hanging="1413"/>
              <w:rPr>
                <w:rFonts w:eastAsiaTheme="minorEastAsia" w:hint="default"/>
                <w:color w:val="auto"/>
              </w:rPr>
            </w:pPr>
            <w:r w:rsidRPr="006320FD">
              <w:rPr>
                <w:rFonts w:eastAsiaTheme="minorEastAsia" w:hint="default"/>
                <w:color w:val="auto"/>
                <w:spacing w:val="120"/>
                <w:fitText w:val="1288" w:id="6"/>
              </w:rPr>
              <w:t>E-</w:t>
            </w:r>
            <w:r w:rsidR="00946FEE" w:rsidRPr="006320FD">
              <w:rPr>
                <w:rFonts w:eastAsiaTheme="minorEastAsia" w:hint="default"/>
                <w:color w:val="auto"/>
                <w:spacing w:val="120"/>
                <w:fitText w:val="1288" w:id="6"/>
              </w:rPr>
              <w:t>Mai</w:t>
            </w:r>
            <w:r w:rsidR="00946FEE" w:rsidRPr="006320FD">
              <w:rPr>
                <w:rFonts w:eastAsiaTheme="minorEastAsia" w:hint="default"/>
                <w:color w:val="auto"/>
                <w:spacing w:val="15"/>
                <w:fitText w:val="1288" w:id="6"/>
              </w:rPr>
              <w:t>l</w:t>
            </w:r>
            <w:r w:rsidR="00946FEE" w:rsidRPr="006320FD">
              <w:rPr>
                <w:rFonts w:hint="default"/>
                <w:color w:val="auto"/>
              </w:rPr>
              <w:tab/>
            </w:r>
          </w:p>
          <w:p w:rsidR="00BA19A2" w:rsidRPr="006320FD" w:rsidRDefault="00BA19A2" w:rsidP="006D712C">
            <w:pPr>
              <w:spacing w:line="247" w:lineRule="exact"/>
              <w:ind w:firstLineChars="1940" w:firstLine="4184"/>
              <w:rPr>
                <w:rFonts w:eastAsiaTheme="minorEastAsia" w:hint="default"/>
                <w:color w:val="auto"/>
              </w:rPr>
            </w:pPr>
          </w:p>
          <w:p w:rsidR="00BC2F9C" w:rsidRPr="006320FD" w:rsidRDefault="00BC2F9C" w:rsidP="006D712C">
            <w:pPr>
              <w:spacing w:line="247" w:lineRule="exact"/>
              <w:ind w:firstLineChars="1940" w:firstLine="4184"/>
              <w:rPr>
                <w:rFonts w:eastAsiaTheme="minorEastAsia" w:hint="default"/>
                <w:color w:val="auto"/>
              </w:rPr>
            </w:pPr>
          </w:p>
          <w:p w:rsidR="00BA19A2" w:rsidRPr="00946FEE" w:rsidRDefault="00BA19A2">
            <w:pPr>
              <w:spacing w:line="247" w:lineRule="exact"/>
              <w:rPr>
                <w:rFonts w:eastAsiaTheme="minorEastAsia" w:hint="default"/>
                <w:color w:val="auto"/>
              </w:rPr>
            </w:pPr>
          </w:p>
          <w:p w:rsidR="00BA19A2" w:rsidRPr="00946FEE" w:rsidRDefault="00BA19A2">
            <w:pPr>
              <w:spacing w:line="247" w:lineRule="exact"/>
              <w:rPr>
                <w:rFonts w:eastAsiaTheme="minorEastAsia" w:hint="default"/>
                <w:color w:val="auto"/>
              </w:rPr>
            </w:pPr>
          </w:p>
          <w:p w:rsidR="00BA19A2" w:rsidRPr="00946FEE" w:rsidRDefault="00130ABE" w:rsidP="00DD004E">
            <w:pPr>
              <w:spacing w:line="247" w:lineRule="exact"/>
              <w:ind w:firstLineChars="100" w:firstLine="216"/>
              <w:rPr>
                <w:rFonts w:eastAsiaTheme="minorEastAsia" w:hint="default"/>
                <w:color w:val="auto"/>
              </w:rPr>
            </w:pPr>
            <w:r w:rsidRPr="00CA06A6">
              <w:rPr>
                <w:rFonts w:asciiTheme="minorEastAsia" w:eastAsiaTheme="minorEastAsia" w:hAnsiTheme="minorEastAsia" w:hint="default"/>
                <w:color w:val="auto"/>
              </w:rPr>
              <w:t>令和</w:t>
            </w:r>
            <w:r w:rsidR="00BA19A2" w:rsidRPr="00CA06A6">
              <w:rPr>
                <w:rFonts w:asciiTheme="minorEastAsia" w:eastAsiaTheme="minorEastAsia" w:hAnsiTheme="minorEastAsia" w:hint="default"/>
                <w:color w:val="auto"/>
              </w:rPr>
              <w:t>○年○月○日付け</w:t>
            </w:r>
            <w:r w:rsidR="00BA19A2" w:rsidRPr="00946FEE">
              <w:rPr>
                <w:rFonts w:eastAsiaTheme="minorEastAsia" w:hint="default"/>
                <w:color w:val="auto"/>
              </w:rPr>
              <w:t>で公告のあった</w:t>
            </w:r>
            <w:r w:rsidR="00BA19A2" w:rsidRPr="00946FEE">
              <w:rPr>
                <w:rFonts w:asciiTheme="minorEastAsia" w:eastAsiaTheme="minorEastAsia" w:hAnsiTheme="minorEastAsia" w:hint="default"/>
                <w:color w:val="auto"/>
              </w:rPr>
              <w:t>○○○○</w:t>
            </w:r>
            <w:r w:rsidR="00BA19A2" w:rsidRPr="00946FEE">
              <w:rPr>
                <w:rFonts w:eastAsiaTheme="minorEastAsia" w:hint="default"/>
                <w:color w:val="auto"/>
              </w:rPr>
              <w:t>工事に係る競争参加資格について確認されたく、下記の書類を添えて申請する。</w:t>
            </w:r>
          </w:p>
          <w:p w:rsidR="00BA19A2" w:rsidRPr="00946FEE" w:rsidRDefault="00BA19A2" w:rsidP="00DD004E">
            <w:pPr>
              <w:spacing w:line="247" w:lineRule="exact"/>
              <w:ind w:firstLineChars="100" w:firstLine="216"/>
              <w:rPr>
                <w:rFonts w:eastAsiaTheme="minorEastAsia" w:hint="default"/>
                <w:color w:val="auto"/>
              </w:rPr>
            </w:pPr>
            <w:r w:rsidRPr="00946FEE">
              <w:rPr>
                <w:rFonts w:eastAsiaTheme="minorEastAsia" w:hint="default"/>
                <w:color w:val="auto"/>
              </w:rPr>
              <w:t>なお、予算決算及び会計令（昭和</w:t>
            </w:r>
            <w:r w:rsidR="00946FEE" w:rsidRPr="00946FEE">
              <w:rPr>
                <w:rFonts w:eastAsiaTheme="minorEastAsia" w:hint="default"/>
                <w:color w:val="auto"/>
              </w:rPr>
              <w:t>22</w:t>
            </w:r>
            <w:r w:rsidRPr="00946FEE">
              <w:rPr>
                <w:rFonts w:eastAsiaTheme="minorEastAsia" w:hint="default"/>
                <w:color w:val="auto"/>
              </w:rPr>
              <w:t>年勅令第</w:t>
            </w:r>
            <w:r w:rsidR="00946FEE" w:rsidRPr="00946FEE">
              <w:rPr>
                <w:rFonts w:eastAsiaTheme="minorEastAsia" w:hint="default"/>
                <w:color w:val="auto"/>
              </w:rPr>
              <w:t>165</w:t>
            </w:r>
            <w:r w:rsidRPr="00946FEE">
              <w:rPr>
                <w:rFonts w:eastAsiaTheme="minorEastAsia" w:hint="default"/>
                <w:color w:val="auto"/>
              </w:rPr>
              <w:t>号）第</w:t>
            </w:r>
            <w:r w:rsidR="00946FEE" w:rsidRPr="00946FEE">
              <w:rPr>
                <w:rFonts w:eastAsiaTheme="minorEastAsia" w:hint="default"/>
                <w:color w:val="auto"/>
              </w:rPr>
              <w:t>70</w:t>
            </w:r>
            <w:r w:rsidRPr="00946FEE">
              <w:rPr>
                <w:rFonts w:eastAsiaTheme="minorEastAsia" w:hint="default"/>
                <w:color w:val="auto"/>
              </w:rPr>
              <w:t>条及び第</w:t>
            </w:r>
            <w:r w:rsidR="00946FEE" w:rsidRPr="00946FEE">
              <w:rPr>
                <w:rFonts w:eastAsiaTheme="minorEastAsia" w:hint="default"/>
                <w:color w:val="auto"/>
              </w:rPr>
              <w:t>71</w:t>
            </w:r>
            <w:r w:rsidRPr="00946FEE">
              <w:rPr>
                <w:rFonts w:eastAsiaTheme="minorEastAsia" w:hint="default"/>
                <w:color w:val="auto"/>
              </w:rPr>
              <w:t>条の規定に該当する者でないこと及び添付書類の内容については事実と相違ないことを誓約する。</w:t>
            </w:r>
          </w:p>
          <w:p w:rsidR="00BA19A2" w:rsidRPr="00946FEE" w:rsidRDefault="00BA19A2">
            <w:pPr>
              <w:spacing w:line="247" w:lineRule="exact"/>
              <w:rPr>
                <w:rFonts w:eastAsiaTheme="minorEastAsia" w:hint="default"/>
                <w:color w:val="auto"/>
              </w:rPr>
            </w:pPr>
          </w:p>
          <w:p w:rsidR="00BA19A2" w:rsidRDefault="00BA19A2" w:rsidP="00946FEE">
            <w:pPr>
              <w:spacing w:line="247" w:lineRule="exact"/>
              <w:jc w:val="center"/>
              <w:rPr>
                <w:rFonts w:eastAsiaTheme="minorEastAsia" w:hint="default"/>
                <w:color w:val="auto"/>
              </w:rPr>
            </w:pPr>
            <w:r w:rsidRPr="00946FEE">
              <w:rPr>
                <w:rFonts w:eastAsiaTheme="minorEastAsia" w:hint="default"/>
                <w:color w:val="auto"/>
              </w:rPr>
              <w:t>記</w:t>
            </w:r>
          </w:p>
          <w:p w:rsidR="00946FEE" w:rsidRPr="00946FEE" w:rsidRDefault="00946FEE">
            <w:pPr>
              <w:spacing w:line="247" w:lineRule="exact"/>
              <w:rPr>
                <w:rFonts w:eastAsiaTheme="minorEastAsia" w:hint="default"/>
                <w:color w:val="auto"/>
              </w:rPr>
            </w:pPr>
          </w:p>
          <w:p w:rsidR="002D7D43" w:rsidRPr="00946FEE" w:rsidRDefault="002D7D43" w:rsidP="002D7D43">
            <w:pPr>
              <w:snapToGrid w:val="0"/>
              <w:rPr>
                <w:rFonts w:eastAsiaTheme="minorEastAsia" w:cs="Times New Roman" w:hint="default"/>
                <w:color w:val="auto"/>
                <w:spacing w:val="2"/>
                <w:szCs w:val="21"/>
              </w:rPr>
            </w:pPr>
            <w:r w:rsidRPr="00946FEE">
              <w:rPr>
                <w:rFonts w:eastAsiaTheme="minorEastAsia" w:hint="default"/>
                <w:color w:val="auto"/>
                <w:szCs w:val="21"/>
              </w:rPr>
              <w:t>１　入札説明書７．</w:t>
            </w:r>
            <w:r w:rsidRPr="00946FEE">
              <w:rPr>
                <w:rFonts w:eastAsiaTheme="minorEastAsia" w:hint="default"/>
                <w:color w:val="auto"/>
                <w:szCs w:val="21"/>
              </w:rPr>
              <w:t>(4)</w:t>
            </w:r>
            <w:r w:rsidRPr="00946FEE">
              <w:rPr>
                <w:rFonts w:ascii="ＭＳ 明朝" w:hAnsi="ＭＳ 明朝"/>
                <w:color w:val="auto"/>
                <w:szCs w:val="21"/>
              </w:rPr>
              <w:t>①</w:t>
            </w:r>
            <w:r w:rsidRPr="00946FEE">
              <w:rPr>
                <w:rFonts w:eastAsiaTheme="minorEastAsia" w:hint="default"/>
                <w:color w:val="auto"/>
                <w:szCs w:val="21"/>
              </w:rPr>
              <w:t>に定める同種の工事の施工実績を記載した書面</w:t>
            </w:r>
          </w:p>
          <w:p w:rsidR="002D7D43" w:rsidRPr="00946FEE" w:rsidRDefault="002D7D43" w:rsidP="002D7D43">
            <w:pPr>
              <w:snapToGrid w:val="0"/>
              <w:rPr>
                <w:rFonts w:eastAsiaTheme="minorEastAsia" w:cs="Times New Roman" w:hint="default"/>
                <w:color w:val="auto"/>
                <w:spacing w:val="2"/>
                <w:szCs w:val="21"/>
              </w:rPr>
            </w:pPr>
            <w:r w:rsidRPr="00946FEE">
              <w:rPr>
                <w:rFonts w:eastAsiaTheme="minorEastAsia" w:hint="default"/>
                <w:color w:val="auto"/>
                <w:szCs w:val="21"/>
              </w:rPr>
              <w:t>２　入札説明書７．</w:t>
            </w:r>
            <w:r w:rsidRPr="00946FEE">
              <w:rPr>
                <w:rFonts w:eastAsiaTheme="minorEastAsia" w:hint="default"/>
                <w:color w:val="auto"/>
                <w:szCs w:val="21"/>
              </w:rPr>
              <w:t>(4)</w:t>
            </w:r>
            <w:r w:rsidRPr="00946FEE">
              <w:rPr>
                <w:rFonts w:ascii="ＭＳ 明朝" w:hAnsi="ＭＳ 明朝"/>
                <w:color w:val="auto"/>
                <w:szCs w:val="21"/>
              </w:rPr>
              <w:t>②</w:t>
            </w:r>
            <w:r w:rsidRPr="00946FEE">
              <w:rPr>
                <w:rFonts w:eastAsiaTheme="minorEastAsia" w:hint="default"/>
                <w:color w:val="auto"/>
                <w:szCs w:val="21"/>
              </w:rPr>
              <w:t>に定める配置予定の技術者の資格等を記載した書面</w:t>
            </w:r>
          </w:p>
          <w:p w:rsidR="002D7D43" w:rsidRPr="001728E1" w:rsidRDefault="002D7D43" w:rsidP="002D7D43">
            <w:pPr>
              <w:snapToGrid w:val="0"/>
              <w:rPr>
                <w:rFonts w:eastAsiaTheme="minorEastAsia" w:cs="Times New Roman" w:hint="default"/>
                <w:color w:val="auto"/>
                <w:spacing w:val="2"/>
                <w:szCs w:val="21"/>
              </w:rPr>
            </w:pPr>
            <w:r w:rsidRPr="00946FEE">
              <w:rPr>
                <w:rFonts w:eastAsiaTheme="minorEastAsia" w:hint="default"/>
                <w:color w:val="auto"/>
                <w:szCs w:val="21"/>
              </w:rPr>
              <w:t>３　入札説明書７．</w:t>
            </w:r>
            <w:r w:rsidRPr="00946FEE">
              <w:rPr>
                <w:rFonts w:eastAsiaTheme="minorEastAsia" w:hint="default"/>
                <w:color w:val="auto"/>
                <w:szCs w:val="21"/>
              </w:rPr>
              <w:t>(4)</w:t>
            </w:r>
            <w:r w:rsidRPr="00946FEE">
              <w:rPr>
                <w:rFonts w:ascii="ＭＳ 明朝" w:hAnsi="ＭＳ 明朝"/>
                <w:color w:val="auto"/>
                <w:szCs w:val="21"/>
              </w:rPr>
              <w:t>③</w:t>
            </w:r>
            <w:r w:rsidRPr="00946FEE">
              <w:rPr>
                <w:rFonts w:eastAsiaTheme="minorEastAsia" w:hint="default"/>
                <w:color w:val="auto"/>
                <w:szCs w:val="21"/>
              </w:rPr>
              <w:t>に定める契約書</w:t>
            </w:r>
            <w:r w:rsidR="00DA46D7">
              <w:rPr>
                <w:rFonts w:eastAsiaTheme="minorEastAsia" w:hint="default"/>
                <w:color w:val="auto"/>
                <w:szCs w:val="21"/>
              </w:rPr>
              <w:t>等</w:t>
            </w:r>
            <w:r w:rsidRPr="00946FEE">
              <w:rPr>
                <w:rFonts w:eastAsiaTheme="minorEastAsia" w:hint="default"/>
                <w:color w:val="auto"/>
                <w:szCs w:val="21"/>
              </w:rPr>
              <w:t>の写し</w:t>
            </w:r>
            <w:r w:rsidRPr="001728E1">
              <w:rPr>
                <w:rFonts w:eastAsiaTheme="minorEastAsia" w:hint="default"/>
                <w:color w:val="auto"/>
                <w:szCs w:val="21"/>
              </w:rPr>
              <w:t>［契約書</w:t>
            </w:r>
            <w:r w:rsidR="00DA46D7">
              <w:rPr>
                <w:rFonts w:eastAsiaTheme="minorEastAsia" w:hint="default"/>
                <w:color w:val="auto"/>
                <w:szCs w:val="21"/>
              </w:rPr>
              <w:t>等</w:t>
            </w:r>
            <w:r w:rsidRPr="001728E1">
              <w:rPr>
                <w:rFonts w:eastAsiaTheme="minorEastAsia" w:hint="default"/>
                <w:color w:val="auto"/>
                <w:szCs w:val="21"/>
              </w:rPr>
              <w:t>の写しの提出を求める場合のみ］</w:t>
            </w:r>
          </w:p>
          <w:p w:rsidR="002D7D43" w:rsidRPr="001728E1" w:rsidRDefault="00946FEE" w:rsidP="00946FEE">
            <w:pPr>
              <w:snapToGrid w:val="0"/>
              <w:rPr>
                <w:rFonts w:eastAsiaTheme="minorEastAsia" w:cs="Times New Roman" w:hint="default"/>
                <w:color w:val="auto"/>
                <w:spacing w:val="2"/>
                <w:szCs w:val="21"/>
              </w:rPr>
            </w:pPr>
            <w:r w:rsidRPr="001728E1">
              <w:rPr>
                <w:rFonts w:eastAsiaTheme="minorEastAsia" w:hint="default"/>
                <w:color w:val="auto"/>
                <w:szCs w:val="21"/>
              </w:rPr>
              <w:t xml:space="preserve">４　</w:t>
            </w:r>
            <w:r w:rsidR="002D7D43" w:rsidRPr="001728E1">
              <w:rPr>
                <w:rFonts w:eastAsiaTheme="minorEastAsia" w:hint="default"/>
                <w:color w:val="auto"/>
                <w:szCs w:val="21"/>
              </w:rPr>
              <w:t>技術提案説明書４．に定める技術提案の有無を記載した書面</w:t>
            </w:r>
          </w:p>
          <w:p w:rsidR="002D7D43" w:rsidRDefault="002D7D43" w:rsidP="002D7D43">
            <w:pPr>
              <w:snapToGrid w:val="0"/>
              <w:spacing w:line="247" w:lineRule="exact"/>
              <w:rPr>
                <w:rFonts w:eastAsiaTheme="minorEastAsia" w:hint="default"/>
                <w:color w:val="auto"/>
                <w:szCs w:val="21"/>
              </w:rPr>
            </w:pPr>
            <w:r w:rsidRPr="001728E1">
              <w:rPr>
                <w:rFonts w:eastAsiaTheme="minorEastAsia" w:hint="default"/>
                <w:color w:val="auto"/>
                <w:szCs w:val="21"/>
              </w:rPr>
              <w:t>５　技術提案説明書４．に定める技術提案の内容を記載した書面</w:t>
            </w:r>
          </w:p>
          <w:p w:rsidR="00746D5E" w:rsidRPr="0065370C" w:rsidRDefault="00746D5E" w:rsidP="002D7D43">
            <w:pPr>
              <w:snapToGrid w:val="0"/>
              <w:spacing w:line="247" w:lineRule="exact"/>
              <w:rPr>
                <w:rFonts w:eastAsiaTheme="minorEastAsia" w:hint="default"/>
                <w:color w:val="auto"/>
                <w:spacing w:val="-1"/>
              </w:rPr>
            </w:pPr>
            <w:r w:rsidRPr="0065370C">
              <w:rPr>
                <w:rFonts w:eastAsiaTheme="minorEastAsia"/>
                <w:color w:val="auto"/>
                <w:spacing w:val="-1"/>
              </w:rPr>
              <w:t>６　技術提案説明書４．に定める従業員への賃金引上げ計画を表明した書面</w:t>
            </w:r>
          </w:p>
          <w:p w:rsidR="00BA19A2" w:rsidRPr="001728E1" w:rsidRDefault="00BA19A2">
            <w:pPr>
              <w:spacing w:line="247" w:lineRule="exact"/>
              <w:rPr>
                <w:rFonts w:eastAsiaTheme="minorEastAsia" w:hint="default"/>
                <w:color w:val="auto"/>
              </w:rPr>
            </w:pPr>
            <w:r w:rsidRPr="001728E1">
              <w:rPr>
                <w:rFonts w:ascii="ＭＳ 明朝" w:hAnsi="ＭＳ 明朝"/>
                <w:color w:val="auto"/>
                <w:spacing w:val="-1"/>
              </w:rPr>
              <w:t>※</w:t>
            </w:r>
            <w:r w:rsidR="00946FEE" w:rsidRPr="001728E1">
              <w:rPr>
                <w:rFonts w:ascii="ＭＳ 明朝" w:hAnsi="ＭＳ 明朝"/>
                <w:color w:val="auto"/>
                <w:spacing w:val="-1"/>
              </w:rPr>
              <w:t xml:space="preserve">　</w:t>
            </w:r>
            <w:r w:rsidRPr="001728E1">
              <w:rPr>
                <w:rFonts w:eastAsiaTheme="minorEastAsia" w:hint="default"/>
                <w:color w:val="auto"/>
                <w:spacing w:val="-1"/>
              </w:rPr>
              <w:t>適宜、必要事項を記載すること。</w:t>
            </w:r>
          </w:p>
          <w:p w:rsidR="00BA19A2" w:rsidRPr="00946FEE" w:rsidRDefault="00BA19A2">
            <w:pPr>
              <w:rPr>
                <w:rFonts w:eastAsiaTheme="minorEastAsia" w:hint="default"/>
                <w:color w:val="auto"/>
              </w:rPr>
            </w:pPr>
          </w:p>
        </w:tc>
      </w:tr>
      <w:tr w:rsidR="00BA19A2" w:rsidRPr="00946FEE" w:rsidTr="00946FEE">
        <w:trPr>
          <w:trHeight w:val="494"/>
        </w:trPr>
        <w:tc>
          <w:tcPr>
            <w:tcW w:w="9923" w:type="dxa"/>
            <w:vMerge/>
            <w:tcBorders>
              <w:top w:val="nil"/>
              <w:left w:val="single" w:sz="4" w:space="0" w:color="000000"/>
              <w:bottom w:val="single" w:sz="4" w:space="0" w:color="000000"/>
              <w:right w:val="single" w:sz="4" w:space="0" w:color="000000"/>
            </w:tcBorders>
            <w:tcMar>
              <w:left w:w="49" w:type="dxa"/>
              <w:right w:w="49" w:type="dxa"/>
            </w:tcMar>
          </w:tcPr>
          <w:p w:rsidR="00BA19A2" w:rsidRPr="00946FEE" w:rsidRDefault="00BA19A2">
            <w:pPr>
              <w:rPr>
                <w:rFonts w:eastAsiaTheme="minorEastAsia" w:hint="default"/>
                <w:color w:val="auto"/>
              </w:rPr>
            </w:pPr>
          </w:p>
        </w:tc>
      </w:tr>
    </w:tbl>
    <w:p w:rsidR="00BA19A2" w:rsidRPr="00946FEE" w:rsidRDefault="00BA19A2" w:rsidP="006D712C">
      <w:pPr>
        <w:spacing w:line="247" w:lineRule="exact"/>
        <w:ind w:left="322" w:hanging="322"/>
        <w:rPr>
          <w:rFonts w:eastAsiaTheme="minorEastAsia" w:hint="default"/>
          <w:color w:val="auto"/>
          <w:sz w:val="16"/>
        </w:rPr>
      </w:pPr>
      <w:r w:rsidRPr="00946FEE">
        <w:rPr>
          <w:rFonts w:eastAsiaTheme="minorEastAsia" w:hint="default"/>
          <w:color w:val="auto"/>
          <w:sz w:val="16"/>
        </w:rPr>
        <w:t>注）局長等の承諾を得て紙入札方式とする場合は、申請書に返信用封筒（表に申請者の住所及び商号又は名称を記載し、簡易書留料金分を加えた所定の料金（　　円）に相当する切手を貼った長３号封筒とする。）を添えて提出すること。</w:t>
      </w:r>
    </w:p>
    <w:p w:rsidR="00946FEE" w:rsidRPr="006D712C" w:rsidRDefault="00946FEE" w:rsidP="00946FEE">
      <w:pPr>
        <w:spacing w:line="247" w:lineRule="exact"/>
        <w:rPr>
          <w:rFonts w:hint="default"/>
          <w:color w:val="auto"/>
        </w:rPr>
      </w:pPr>
    </w:p>
    <w:p w:rsidR="00CA06A6" w:rsidRDefault="00CA06A6" w:rsidP="00946FEE">
      <w:pPr>
        <w:spacing w:line="247" w:lineRule="exact"/>
        <w:rPr>
          <w:rFonts w:hint="default"/>
          <w:color w:val="auto"/>
        </w:rPr>
      </w:pPr>
    </w:p>
    <w:p w:rsidR="00CA06A6" w:rsidRDefault="00CA06A6">
      <w:pPr>
        <w:rPr>
          <w:rFonts w:hint="default"/>
          <w:color w:val="auto"/>
        </w:rPr>
      </w:pPr>
      <w:r>
        <w:rPr>
          <w:rFonts w:hint="default"/>
          <w:color w:val="auto"/>
        </w:rPr>
        <w:br w:type="page"/>
      </w:r>
    </w:p>
    <w:p w:rsidR="00BA19A2" w:rsidRPr="00D479BA" w:rsidRDefault="00885C34" w:rsidP="00CA06A6">
      <w:pPr>
        <w:spacing w:line="247" w:lineRule="exact"/>
        <w:jc w:val="right"/>
        <w:rPr>
          <w:rFonts w:asciiTheme="minorHAnsi" w:eastAsiaTheme="minorEastAsia" w:hAnsiTheme="minorHAnsi" w:hint="default"/>
          <w:color w:val="auto"/>
        </w:rPr>
      </w:pPr>
      <w:r w:rsidRPr="00885C34">
        <w:rPr>
          <w:rFonts w:asciiTheme="minorHAnsi" w:eastAsiaTheme="minorEastAsia" w:hAnsiTheme="minorHAnsi"/>
          <w:color w:val="auto"/>
        </w:rPr>
        <w:lastRenderedPageBreak/>
        <w:t xml:space="preserve">【令和４年度様式　</w:t>
      </w:r>
      <w:r w:rsidRPr="00885C34">
        <w:rPr>
          <w:rFonts w:asciiTheme="minorHAnsi" w:eastAsiaTheme="minorEastAsia" w:hAnsiTheme="minorHAnsi"/>
          <w:color w:val="auto"/>
        </w:rPr>
        <w:t>Ver.1.0</w:t>
      </w:r>
      <w:r w:rsidRPr="00885C34">
        <w:rPr>
          <w:rFonts w:asciiTheme="minorHAnsi" w:eastAsiaTheme="minorEastAsia" w:hAnsiTheme="minorHAnsi"/>
          <w:color w:val="auto"/>
        </w:rPr>
        <w:t>】</w:t>
      </w:r>
    </w:p>
    <w:p w:rsidR="00BA19A2" w:rsidRPr="00CA06A6" w:rsidRDefault="00BA19A2">
      <w:pPr>
        <w:spacing w:line="247" w:lineRule="exact"/>
        <w:rPr>
          <w:rFonts w:asciiTheme="minorEastAsia" w:eastAsiaTheme="minorEastAsia" w:hAnsiTheme="minorEastAsia" w:hint="default"/>
          <w:color w:val="auto"/>
        </w:rPr>
      </w:pPr>
      <w:r w:rsidRPr="00CA06A6">
        <w:rPr>
          <w:rFonts w:asciiTheme="minorEastAsia" w:eastAsiaTheme="minorEastAsia" w:hAnsiTheme="minorEastAsia"/>
          <w:color w:val="auto"/>
        </w:rPr>
        <w:t>（様式Ⅱ）</w:t>
      </w:r>
    </w:p>
    <w:p w:rsidR="00BA19A2" w:rsidRPr="00CA06A6" w:rsidRDefault="00BA19A2">
      <w:pPr>
        <w:wordWrap w:val="0"/>
        <w:spacing w:line="247" w:lineRule="exact"/>
        <w:jc w:val="right"/>
        <w:rPr>
          <w:rFonts w:asciiTheme="minorEastAsia" w:eastAsiaTheme="minorEastAsia" w:hAnsiTheme="minorEastAsia" w:hint="default"/>
          <w:color w:val="auto"/>
        </w:rPr>
      </w:pPr>
      <w:r w:rsidRPr="00CA06A6">
        <w:rPr>
          <w:rFonts w:asciiTheme="minorEastAsia" w:eastAsiaTheme="minorEastAsia" w:hAnsiTheme="minorEastAsia"/>
          <w:color w:val="auto"/>
        </w:rPr>
        <w:t>（用紙Ａ４）</w:t>
      </w:r>
    </w:p>
    <w:p w:rsidR="00BA19A2" w:rsidRPr="00CA06A6" w:rsidRDefault="00BA19A2">
      <w:pPr>
        <w:spacing w:line="247" w:lineRule="exact"/>
        <w:jc w:val="center"/>
        <w:rPr>
          <w:rFonts w:asciiTheme="minorEastAsia" w:eastAsiaTheme="minorEastAsia" w:hAnsiTheme="minorEastAsia" w:hint="default"/>
          <w:color w:val="auto"/>
        </w:rPr>
      </w:pPr>
      <w:r w:rsidRPr="00CA06A6">
        <w:rPr>
          <w:rFonts w:asciiTheme="minorEastAsia" w:eastAsiaTheme="minorEastAsia" w:hAnsiTheme="minorEastAsia"/>
          <w:color w:val="auto"/>
        </w:rPr>
        <w:t>同種の工事の施工実績</w:t>
      </w:r>
    </w:p>
    <w:p w:rsidR="00BA19A2" w:rsidRPr="00CA06A6" w:rsidRDefault="00BA19A2" w:rsidP="005451A3">
      <w:pPr>
        <w:spacing w:line="247" w:lineRule="exact"/>
        <w:jc w:val="right"/>
        <w:rPr>
          <w:rFonts w:asciiTheme="minorEastAsia" w:eastAsiaTheme="minorEastAsia" w:hAnsiTheme="minorEastAsia" w:hint="default"/>
          <w:color w:val="auto"/>
        </w:rPr>
      </w:pPr>
      <w:r w:rsidRPr="00CA06A6">
        <w:rPr>
          <w:rFonts w:asciiTheme="minorEastAsia" w:eastAsiaTheme="minorEastAsia" w:hAnsiTheme="minorEastAsia"/>
          <w:color w:val="auto"/>
        </w:rPr>
        <w:t xml:space="preserve">　　　　　　　　　　　　　　　　　　　</w:t>
      </w:r>
      <w:r w:rsidRPr="00CA06A6">
        <w:rPr>
          <w:rFonts w:asciiTheme="minorEastAsia" w:eastAsiaTheme="minorEastAsia" w:hAnsiTheme="minorEastAsia"/>
          <w:color w:val="auto"/>
        </w:rPr>
        <w:tab/>
        <w:t xml:space="preserve">　　　　　　　　　　　　　</w:t>
      </w:r>
      <w:r w:rsidR="002D7D43" w:rsidRPr="00CA06A6">
        <w:rPr>
          <w:rFonts w:asciiTheme="minorEastAsia" w:eastAsiaTheme="minorEastAsia" w:hAnsiTheme="minorEastAsia"/>
          <w:color w:val="auto"/>
          <w:bdr w:val="single" w:sz="4" w:space="0" w:color="auto"/>
        </w:rPr>
        <w:t>会社名は記載しないこと。</w:t>
      </w:r>
    </w:p>
    <w:p w:rsidR="00BA19A2" w:rsidRPr="00CA06A6" w:rsidRDefault="00BA19A2">
      <w:pPr>
        <w:rPr>
          <w:rFonts w:asciiTheme="minorEastAsia" w:eastAsiaTheme="minorEastAsia" w:hAnsiTheme="minorEastAsia" w:hint="default"/>
          <w:color w:val="auto"/>
        </w:rPr>
      </w:pPr>
    </w:p>
    <w:tbl>
      <w:tblPr>
        <w:tblW w:w="0" w:type="auto"/>
        <w:tblInd w:w="107" w:type="dxa"/>
        <w:tblLayout w:type="fixed"/>
        <w:tblCellMar>
          <w:left w:w="0" w:type="dxa"/>
          <w:right w:w="0" w:type="dxa"/>
        </w:tblCellMar>
        <w:tblLook w:val="0000" w:firstRow="0" w:lastRow="0" w:firstColumn="0" w:lastColumn="0" w:noHBand="0" w:noVBand="0"/>
      </w:tblPr>
      <w:tblGrid>
        <w:gridCol w:w="597"/>
        <w:gridCol w:w="2419"/>
        <w:gridCol w:w="6612"/>
      </w:tblGrid>
      <w:tr w:rsidR="00BA19A2" w:rsidRPr="00CA06A6" w:rsidTr="00542F62">
        <w:trPr>
          <w:trHeight w:val="508"/>
        </w:trPr>
        <w:tc>
          <w:tcPr>
            <w:tcW w:w="3016"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CA06A6" w:rsidRDefault="00BA19A2" w:rsidP="00542F62">
            <w:pPr>
              <w:spacing w:line="247" w:lineRule="exact"/>
              <w:jc w:val="both"/>
              <w:rPr>
                <w:rFonts w:asciiTheme="minorEastAsia" w:eastAsiaTheme="minorEastAsia" w:hAnsiTheme="minorEastAsia" w:hint="default"/>
                <w:color w:val="auto"/>
              </w:rPr>
            </w:pPr>
            <w:r w:rsidRPr="00CA06A6">
              <w:rPr>
                <w:rFonts w:asciiTheme="minorEastAsia" w:eastAsiaTheme="minorEastAsia" w:hAnsiTheme="minorEastAsia"/>
                <w:color w:val="auto"/>
                <w:spacing w:val="13"/>
              </w:rPr>
              <w:t>競争参加資格</w:t>
            </w:r>
          </w:p>
        </w:tc>
        <w:tc>
          <w:tcPr>
            <w:tcW w:w="6612"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CA06A6" w:rsidRDefault="00BA19A2" w:rsidP="00542F62">
            <w:pPr>
              <w:spacing w:line="247" w:lineRule="exact"/>
              <w:jc w:val="both"/>
              <w:rPr>
                <w:rFonts w:asciiTheme="minorEastAsia" w:eastAsiaTheme="minorEastAsia" w:hAnsiTheme="minorEastAsia" w:hint="default"/>
                <w:color w:val="auto"/>
              </w:rPr>
            </w:pPr>
          </w:p>
        </w:tc>
      </w:tr>
      <w:tr w:rsidR="00BA19A2" w:rsidRPr="00CA06A6" w:rsidTr="00542F62">
        <w:trPr>
          <w:trHeight w:val="508"/>
        </w:trPr>
        <w:tc>
          <w:tcPr>
            <w:tcW w:w="597" w:type="dxa"/>
            <w:vMerge w:val="restart"/>
            <w:tcBorders>
              <w:top w:val="single" w:sz="4" w:space="0" w:color="000000"/>
              <w:left w:val="single" w:sz="4" w:space="0" w:color="000000"/>
              <w:bottom w:val="nil"/>
              <w:right w:val="single" w:sz="4" w:space="0" w:color="000000"/>
            </w:tcBorders>
            <w:tcMar>
              <w:left w:w="49" w:type="dxa"/>
              <w:right w:w="49" w:type="dxa"/>
            </w:tcMar>
            <w:textDirection w:val="tbRlV"/>
            <w:vAlign w:val="center"/>
          </w:tcPr>
          <w:p w:rsidR="00BA19A2" w:rsidRPr="00CA06A6" w:rsidRDefault="00BA19A2" w:rsidP="00542F62">
            <w:pPr>
              <w:spacing w:line="247" w:lineRule="exact"/>
              <w:ind w:left="113" w:right="113"/>
              <w:jc w:val="center"/>
              <w:rPr>
                <w:rFonts w:asciiTheme="minorEastAsia" w:eastAsiaTheme="minorEastAsia" w:hAnsiTheme="minorEastAsia" w:hint="default"/>
                <w:color w:val="auto"/>
              </w:rPr>
            </w:pPr>
            <w:r w:rsidRPr="00CA06A6">
              <w:rPr>
                <w:rFonts w:asciiTheme="minorEastAsia" w:eastAsiaTheme="minorEastAsia" w:hAnsiTheme="minorEastAsia"/>
                <w:color w:val="auto"/>
                <w:spacing w:val="13"/>
              </w:rPr>
              <w:t>工事名称等</w:t>
            </w:r>
          </w:p>
        </w:tc>
        <w:tc>
          <w:tcPr>
            <w:tcW w:w="2419"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CA06A6" w:rsidRDefault="00BA19A2" w:rsidP="00542F62">
            <w:pPr>
              <w:spacing w:line="247" w:lineRule="exact"/>
              <w:jc w:val="both"/>
              <w:rPr>
                <w:rFonts w:asciiTheme="minorEastAsia" w:eastAsiaTheme="minorEastAsia" w:hAnsiTheme="minorEastAsia" w:hint="default"/>
                <w:color w:val="auto"/>
              </w:rPr>
            </w:pPr>
            <w:r w:rsidRPr="00CA06A6">
              <w:rPr>
                <w:rFonts w:asciiTheme="minorEastAsia" w:eastAsiaTheme="minorEastAsia" w:hAnsiTheme="minorEastAsia"/>
                <w:color w:val="auto"/>
                <w:spacing w:val="17"/>
              </w:rPr>
              <w:t>発注機関名</w:t>
            </w:r>
          </w:p>
        </w:tc>
        <w:tc>
          <w:tcPr>
            <w:tcW w:w="6612"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CA06A6" w:rsidRDefault="00BA19A2" w:rsidP="00542F62">
            <w:pPr>
              <w:spacing w:line="247" w:lineRule="exact"/>
              <w:jc w:val="both"/>
              <w:rPr>
                <w:rFonts w:asciiTheme="minorEastAsia" w:eastAsiaTheme="minorEastAsia" w:hAnsiTheme="minorEastAsia" w:hint="default"/>
                <w:color w:val="auto"/>
              </w:rPr>
            </w:pPr>
          </w:p>
        </w:tc>
      </w:tr>
      <w:tr w:rsidR="00BA19A2" w:rsidRPr="00CA06A6" w:rsidTr="00542F62">
        <w:trPr>
          <w:trHeight w:val="508"/>
        </w:trPr>
        <w:tc>
          <w:tcPr>
            <w:tcW w:w="597" w:type="dxa"/>
            <w:vMerge/>
            <w:tcBorders>
              <w:top w:val="nil"/>
              <w:left w:val="single" w:sz="4" w:space="0" w:color="000000"/>
              <w:bottom w:val="nil"/>
              <w:right w:val="single" w:sz="4" w:space="0" w:color="000000"/>
            </w:tcBorders>
            <w:tcMar>
              <w:left w:w="49" w:type="dxa"/>
              <w:right w:w="49" w:type="dxa"/>
            </w:tcMar>
            <w:textDirection w:val="tbRlV"/>
            <w:vAlign w:val="center"/>
          </w:tcPr>
          <w:p w:rsidR="00BA19A2" w:rsidRPr="00CA06A6" w:rsidRDefault="00BA19A2" w:rsidP="00542F62">
            <w:pPr>
              <w:spacing w:line="247" w:lineRule="exact"/>
              <w:ind w:left="113" w:right="113"/>
              <w:jc w:val="center"/>
              <w:rPr>
                <w:rFonts w:asciiTheme="minorEastAsia" w:eastAsiaTheme="minorEastAsia" w:hAnsiTheme="minorEastAsia" w:hint="default"/>
                <w:color w:val="auto"/>
              </w:rPr>
            </w:pPr>
          </w:p>
        </w:tc>
        <w:tc>
          <w:tcPr>
            <w:tcW w:w="2419"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CA06A6" w:rsidRDefault="00BA19A2" w:rsidP="00542F62">
            <w:pPr>
              <w:spacing w:line="247" w:lineRule="exact"/>
              <w:jc w:val="both"/>
              <w:rPr>
                <w:rFonts w:asciiTheme="minorEastAsia" w:eastAsiaTheme="minorEastAsia" w:hAnsiTheme="minorEastAsia" w:hint="default"/>
                <w:color w:val="auto"/>
              </w:rPr>
            </w:pPr>
            <w:r w:rsidRPr="00CA06A6">
              <w:rPr>
                <w:rFonts w:asciiTheme="minorEastAsia" w:eastAsiaTheme="minorEastAsia" w:hAnsiTheme="minorEastAsia"/>
                <w:color w:val="auto"/>
                <w:spacing w:val="17"/>
              </w:rPr>
              <w:t>工事名称</w:t>
            </w:r>
          </w:p>
        </w:tc>
        <w:tc>
          <w:tcPr>
            <w:tcW w:w="6612"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CA06A6" w:rsidRDefault="00BA19A2" w:rsidP="00542F62">
            <w:pPr>
              <w:spacing w:line="247" w:lineRule="exact"/>
              <w:jc w:val="both"/>
              <w:rPr>
                <w:rFonts w:asciiTheme="minorEastAsia" w:eastAsiaTheme="minorEastAsia" w:hAnsiTheme="minorEastAsia" w:hint="default"/>
                <w:color w:val="auto"/>
              </w:rPr>
            </w:pPr>
          </w:p>
        </w:tc>
      </w:tr>
      <w:tr w:rsidR="00BA19A2" w:rsidRPr="00CA06A6" w:rsidTr="00542F62">
        <w:trPr>
          <w:trHeight w:val="508"/>
        </w:trPr>
        <w:tc>
          <w:tcPr>
            <w:tcW w:w="597" w:type="dxa"/>
            <w:vMerge/>
            <w:tcBorders>
              <w:top w:val="nil"/>
              <w:left w:val="single" w:sz="4" w:space="0" w:color="000000"/>
              <w:bottom w:val="nil"/>
              <w:right w:val="single" w:sz="4" w:space="0" w:color="000000"/>
            </w:tcBorders>
            <w:tcMar>
              <w:left w:w="49" w:type="dxa"/>
              <w:right w:w="49" w:type="dxa"/>
            </w:tcMar>
            <w:textDirection w:val="tbRlV"/>
            <w:vAlign w:val="center"/>
          </w:tcPr>
          <w:p w:rsidR="00BA19A2" w:rsidRPr="00CA06A6" w:rsidRDefault="00BA19A2" w:rsidP="00542F62">
            <w:pPr>
              <w:spacing w:line="247" w:lineRule="exact"/>
              <w:ind w:left="113" w:right="113"/>
              <w:jc w:val="center"/>
              <w:rPr>
                <w:rFonts w:asciiTheme="minorEastAsia" w:eastAsiaTheme="minorEastAsia" w:hAnsiTheme="minorEastAsia" w:hint="default"/>
                <w:color w:val="auto"/>
              </w:rPr>
            </w:pPr>
          </w:p>
        </w:tc>
        <w:tc>
          <w:tcPr>
            <w:tcW w:w="2419"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CA06A6" w:rsidRDefault="00BA19A2" w:rsidP="00542F62">
            <w:pPr>
              <w:spacing w:line="247" w:lineRule="exact"/>
              <w:jc w:val="both"/>
              <w:rPr>
                <w:rFonts w:asciiTheme="minorEastAsia" w:eastAsiaTheme="minorEastAsia" w:hAnsiTheme="minorEastAsia" w:hint="default"/>
                <w:color w:val="auto"/>
              </w:rPr>
            </w:pPr>
            <w:r w:rsidRPr="00CA06A6">
              <w:rPr>
                <w:rFonts w:asciiTheme="minorEastAsia" w:eastAsiaTheme="minorEastAsia" w:hAnsiTheme="minorEastAsia"/>
                <w:color w:val="auto"/>
                <w:spacing w:val="17"/>
              </w:rPr>
              <w:t>工期</w:t>
            </w:r>
          </w:p>
        </w:tc>
        <w:tc>
          <w:tcPr>
            <w:tcW w:w="6612"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CA06A6" w:rsidRDefault="00BA19A2" w:rsidP="00542F62">
            <w:pPr>
              <w:spacing w:line="247" w:lineRule="exact"/>
              <w:jc w:val="both"/>
              <w:rPr>
                <w:rFonts w:asciiTheme="minorEastAsia" w:eastAsiaTheme="minorEastAsia" w:hAnsiTheme="minorEastAsia" w:hint="default"/>
                <w:color w:val="auto"/>
              </w:rPr>
            </w:pPr>
            <w:r w:rsidRPr="00CA06A6">
              <w:rPr>
                <w:rFonts w:asciiTheme="minorEastAsia" w:eastAsiaTheme="minorEastAsia" w:hAnsiTheme="minorEastAsia"/>
                <w:color w:val="auto"/>
              </w:rPr>
              <w:t xml:space="preserve">　平成○○年○○月○○日～平成○○年○○月○○日</w:t>
            </w:r>
          </w:p>
        </w:tc>
      </w:tr>
      <w:tr w:rsidR="00BA19A2" w:rsidRPr="00CA06A6" w:rsidTr="00542F62">
        <w:trPr>
          <w:trHeight w:val="508"/>
        </w:trPr>
        <w:tc>
          <w:tcPr>
            <w:tcW w:w="597" w:type="dxa"/>
            <w:vMerge/>
            <w:tcBorders>
              <w:top w:val="nil"/>
              <w:left w:val="single" w:sz="4" w:space="0" w:color="000000"/>
              <w:bottom w:val="nil"/>
              <w:right w:val="single" w:sz="4" w:space="0" w:color="000000"/>
            </w:tcBorders>
            <w:tcMar>
              <w:left w:w="49" w:type="dxa"/>
              <w:right w:w="49" w:type="dxa"/>
            </w:tcMar>
            <w:textDirection w:val="tbRlV"/>
            <w:vAlign w:val="center"/>
          </w:tcPr>
          <w:p w:rsidR="00BA19A2" w:rsidRPr="00CA06A6" w:rsidRDefault="00BA19A2" w:rsidP="00542F62">
            <w:pPr>
              <w:spacing w:line="247" w:lineRule="exact"/>
              <w:ind w:left="113" w:right="113"/>
              <w:jc w:val="center"/>
              <w:rPr>
                <w:rFonts w:asciiTheme="minorEastAsia" w:eastAsiaTheme="minorEastAsia" w:hAnsiTheme="minorEastAsia" w:hint="default"/>
                <w:color w:val="auto"/>
              </w:rPr>
            </w:pPr>
          </w:p>
        </w:tc>
        <w:tc>
          <w:tcPr>
            <w:tcW w:w="2419"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CA06A6" w:rsidRDefault="00BA19A2" w:rsidP="00542F62">
            <w:pPr>
              <w:spacing w:line="247" w:lineRule="exact"/>
              <w:jc w:val="both"/>
              <w:rPr>
                <w:rFonts w:asciiTheme="minorEastAsia" w:eastAsiaTheme="minorEastAsia" w:hAnsiTheme="minorEastAsia" w:hint="default"/>
                <w:color w:val="auto"/>
              </w:rPr>
            </w:pPr>
            <w:r w:rsidRPr="00CA06A6">
              <w:rPr>
                <w:rFonts w:asciiTheme="minorEastAsia" w:eastAsiaTheme="minorEastAsia" w:hAnsiTheme="minorEastAsia"/>
                <w:color w:val="auto"/>
                <w:spacing w:val="17"/>
              </w:rPr>
              <w:t>施工場所</w:t>
            </w:r>
          </w:p>
        </w:tc>
        <w:tc>
          <w:tcPr>
            <w:tcW w:w="6612"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CA06A6" w:rsidRDefault="00BA19A2" w:rsidP="00542F62">
            <w:pPr>
              <w:spacing w:line="247" w:lineRule="exact"/>
              <w:jc w:val="both"/>
              <w:rPr>
                <w:rFonts w:asciiTheme="minorEastAsia" w:eastAsiaTheme="minorEastAsia" w:hAnsiTheme="minorEastAsia" w:hint="default"/>
                <w:color w:val="auto"/>
              </w:rPr>
            </w:pPr>
            <w:r w:rsidRPr="00CA06A6">
              <w:rPr>
                <w:rFonts w:asciiTheme="minorEastAsia" w:eastAsiaTheme="minorEastAsia" w:hAnsiTheme="minorEastAsia"/>
                <w:color w:val="auto"/>
                <w:spacing w:val="-1"/>
              </w:rPr>
              <w:t xml:space="preserve">  </w:t>
            </w:r>
            <w:r w:rsidRPr="00CA06A6">
              <w:rPr>
                <w:rFonts w:asciiTheme="minorEastAsia" w:eastAsiaTheme="minorEastAsia" w:hAnsiTheme="minorEastAsia"/>
                <w:color w:val="auto"/>
              </w:rPr>
              <w:t>○○県○○市　（○○港・○○空港）</w:t>
            </w:r>
          </w:p>
        </w:tc>
      </w:tr>
      <w:tr w:rsidR="00BA19A2" w:rsidRPr="00CA06A6" w:rsidTr="00542F62">
        <w:trPr>
          <w:trHeight w:val="508"/>
        </w:trPr>
        <w:tc>
          <w:tcPr>
            <w:tcW w:w="597" w:type="dxa"/>
            <w:vMerge/>
            <w:tcBorders>
              <w:top w:val="nil"/>
              <w:left w:val="single" w:sz="4" w:space="0" w:color="000000"/>
              <w:bottom w:val="nil"/>
              <w:right w:val="single" w:sz="4" w:space="0" w:color="000000"/>
            </w:tcBorders>
            <w:tcMar>
              <w:left w:w="49" w:type="dxa"/>
              <w:right w:w="49" w:type="dxa"/>
            </w:tcMar>
            <w:textDirection w:val="tbRlV"/>
            <w:vAlign w:val="center"/>
          </w:tcPr>
          <w:p w:rsidR="00BA19A2" w:rsidRPr="00CA06A6" w:rsidRDefault="00BA19A2" w:rsidP="00542F62">
            <w:pPr>
              <w:spacing w:line="247" w:lineRule="exact"/>
              <w:ind w:left="113" w:right="113"/>
              <w:jc w:val="center"/>
              <w:rPr>
                <w:rFonts w:asciiTheme="minorEastAsia" w:eastAsiaTheme="minorEastAsia" w:hAnsiTheme="minorEastAsia" w:hint="default"/>
                <w:color w:val="auto"/>
              </w:rPr>
            </w:pPr>
          </w:p>
        </w:tc>
        <w:tc>
          <w:tcPr>
            <w:tcW w:w="2419"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CA06A6" w:rsidRDefault="00BA19A2" w:rsidP="00542F62">
            <w:pPr>
              <w:spacing w:line="247" w:lineRule="exact"/>
              <w:jc w:val="both"/>
              <w:rPr>
                <w:rFonts w:asciiTheme="minorEastAsia" w:eastAsiaTheme="minorEastAsia" w:hAnsiTheme="minorEastAsia" w:hint="default"/>
                <w:color w:val="auto"/>
              </w:rPr>
            </w:pPr>
            <w:r w:rsidRPr="00CA06A6">
              <w:rPr>
                <w:rFonts w:asciiTheme="minorEastAsia" w:eastAsiaTheme="minorEastAsia" w:hAnsiTheme="minorEastAsia"/>
                <w:color w:val="auto"/>
                <w:spacing w:val="17"/>
              </w:rPr>
              <w:t>契約金額</w:t>
            </w:r>
          </w:p>
        </w:tc>
        <w:tc>
          <w:tcPr>
            <w:tcW w:w="6612"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CA06A6" w:rsidRDefault="00BA19A2" w:rsidP="00542F62">
            <w:pPr>
              <w:spacing w:line="247" w:lineRule="exact"/>
              <w:jc w:val="both"/>
              <w:rPr>
                <w:rFonts w:asciiTheme="minorEastAsia" w:eastAsiaTheme="minorEastAsia" w:hAnsiTheme="minorEastAsia" w:hint="default"/>
                <w:color w:val="auto"/>
              </w:rPr>
            </w:pPr>
            <w:r w:rsidRPr="00CA06A6">
              <w:rPr>
                <w:rFonts w:asciiTheme="minorEastAsia" w:eastAsiaTheme="minorEastAsia" w:hAnsiTheme="minorEastAsia"/>
                <w:color w:val="auto"/>
              </w:rPr>
              <w:t xml:space="preserve">　○○○，○○○，○○○円</w:t>
            </w:r>
          </w:p>
        </w:tc>
      </w:tr>
      <w:tr w:rsidR="00BA19A2" w:rsidRPr="00CA06A6" w:rsidTr="00542F62">
        <w:trPr>
          <w:trHeight w:val="508"/>
        </w:trPr>
        <w:tc>
          <w:tcPr>
            <w:tcW w:w="597" w:type="dxa"/>
            <w:vMerge/>
            <w:tcBorders>
              <w:top w:val="nil"/>
              <w:left w:val="single" w:sz="4" w:space="0" w:color="000000"/>
              <w:bottom w:val="nil"/>
              <w:right w:val="single" w:sz="4" w:space="0" w:color="000000"/>
            </w:tcBorders>
            <w:tcMar>
              <w:left w:w="49" w:type="dxa"/>
              <w:right w:w="49" w:type="dxa"/>
            </w:tcMar>
            <w:textDirection w:val="tbRlV"/>
            <w:vAlign w:val="center"/>
          </w:tcPr>
          <w:p w:rsidR="00BA19A2" w:rsidRPr="00CA06A6" w:rsidRDefault="00BA19A2" w:rsidP="00542F62">
            <w:pPr>
              <w:spacing w:line="247" w:lineRule="exact"/>
              <w:ind w:left="113" w:right="113"/>
              <w:jc w:val="center"/>
              <w:rPr>
                <w:rFonts w:asciiTheme="minorEastAsia" w:eastAsiaTheme="minorEastAsia" w:hAnsiTheme="minorEastAsia" w:hint="default"/>
                <w:color w:val="auto"/>
              </w:rPr>
            </w:pPr>
          </w:p>
        </w:tc>
        <w:tc>
          <w:tcPr>
            <w:tcW w:w="2419"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CA06A6" w:rsidRDefault="00BA19A2" w:rsidP="00542F62">
            <w:pPr>
              <w:spacing w:line="247" w:lineRule="exact"/>
              <w:jc w:val="both"/>
              <w:rPr>
                <w:rFonts w:asciiTheme="minorEastAsia" w:eastAsiaTheme="minorEastAsia" w:hAnsiTheme="minorEastAsia" w:hint="default"/>
                <w:color w:val="auto"/>
              </w:rPr>
            </w:pPr>
            <w:r w:rsidRPr="00CA06A6">
              <w:rPr>
                <w:rFonts w:asciiTheme="minorEastAsia" w:eastAsiaTheme="minorEastAsia" w:hAnsiTheme="minorEastAsia"/>
                <w:color w:val="auto"/>
                <w:spacing w:val="17"/>
              </w:rPr>
              <w:t>受注形態等</w:t>
            </w:r>
          </w:p>
        </w:tc>
        <w:tc>
          <w:tcPr>
            <w:tcW w:w="6612"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CA06A6" w:rsidRDefault="00BA19A2" w:rsidP="00CA06A6">
            <w:pPr>
              <w:spacing w:line="247" w:lineRule="exact"/>
              <w:jc w:val="both"/>
              <w:rPr>
                <w:rFonts w:asciiTheme="minorEastAsia" w:eastAsiaTheme="minorEastAsia" w:hAnsiTheme="minorEastAsia" w:hint="default"/>
                <w:color w:val="auto"/>
              </w:rPr>
            </w:pPr>
            <w:r w:rsidRPr="00CA06A6">
              <w:rPr>
                <w:rFonts w:asciiTheme="minorEastAsia" w:eastAsiaTheme="minorEastAsia" w:hAnsiTheme="minorEastAsia"/>
                <w:color w:val="auto"/>
                <w:spacing w:val="13"/>
              </w:rPr>
              <w:t xml:space="preserve">　単体／</w:t>
            </w:r>
            <w:r w:rsidR="00CA06A6" w:rsidRPr="00CA06A6">
              <w:rPr>
                <w:rFonts w:asciiTheme="minorHAnsi" w:eastAsiaTheme="minorEastAsia" w:hAnsiTheme="minorHAnsi" w:hint="default"/>
                <w:color w:val="auto"/>
                <w:spacing w:val="13"/>
              </w:rPr>
              <w:t>JV</w:t>
            </w:r>
            <w:r w:rsidRPr="00CA06A6">
              <w:rPr>
                <w:rFonts w:asciiTheme="minorEastAsia" w:eastAsiaTheme="minorEastAsia" w:hAnsiTheme="minorEastAsia"/>
                <w:color w:val="auto"/>
                <w:spacing w:val="13"/>
              </w:rPr>
              <w:t>（出資比率○○％　主・副）</w:t>
            </w:r>
          </w:p>
        </w:tc>
      </w:tr>
      <w:tr w:rsidR="00BA19A2" w:rsidRPr="00CA06A6" w:rsidTr="00542F62">
        <w:trPr>
          <w:trHeight w:val="508"/>
        </w:trPr>
        <w:tc>
          <w:tcPr>
            <w:tcW w:w="597" w:type="dxa"/>
            <w:vMerge/>
            <w:tcBorders>
              <w:top w:val="nil"/>
              <w:left w:val="single" w:sz="4" w:space="0" w:color="000000"/>
              <w:bottom w:val="single" w:sz="4" w:space="0" w:color="000000"/>
              <w:right w:val="single" w:sz="4" w:space="0" w:color="000000"/>
            </w:tcBorders>
            <w:tcMar>
              <w:left w:w="49" w:type="dxa"/>
              <w:right w:w="49" w:type="dxa"/>
            </w:tcMar>
            <w:textDirection w:val="tbRlV"/>
            <w:vAlign w:val="center"/>
          </w:tcPr>
          <w:p w:rsidR="00BA19A2" w:rsidRPr="00CA06A6" w:rsidRDefault="00BA19A2" w:rsidP="00542F62">
            <w:pPr>
              <w:spacing w:line="247" w:lineRule="exact"/>
              <w:ind w:left="113" w:right="113"/>
              <w:jc w:val="center"/>
              <w:rPr>
                <w:rFonts w:asciiTheme="minorEastAsia" w:eastAsiaTheme="minorEastAsia" w:hAnsiTheme="minorEastAsia" w:hint="default"/>
                <w:color w:val="auto"/>
              </w:rPr>
            </w:pPr>
          </w:p>
        </w:tc>
        <w:tc>
          <w:tcPr>
            <w:tcW w:w="2419"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CA06A6" w:rsidRDefault="00BA19A2" w:rsidP="00542F62">
            <w:pPr>
              <w:spacing w:line="247" w:lineRule="exact"/>
              <w:jc w:val="both"/>
              <w:rPr>
                <w:rFonts w:asciiTheme="minorEastAsia" w:eastAsiaTheme="minorEastAsia" w:hAnsiTheme="minorEastAsia" w:hint="default"/>
                <w:color w:val="auto"/>
              </w:rPr>
            </w:pPr>
            <w:r w:rsidRPr="00CA06A6">
              <w:rPr>
                <w:rFonts w:asciiTheme="minorEastAsia" w:eastAsiaTheme="minorEastAsia" w:hAnsiTheme="minorEastAsia"/>
                <w:color w:val="auto"/>
                <w:spacing w:val="17"/>
              </w:rPr>
              <w:t>請負工事成績点</w:t>
            </w:r>
          </w:p>
        </w:tc>
        <w:tc>
          <w:tcPr>
            <w:tcW w:w="6612"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CA06A6" w:rsidRDefault="00BA19A2" w:rsidP="0015252C">
            <w:pPr>
              <w:spacing w:line="247" w:lineRule="exact"/>
              <w:jc w:val="both"/>
              <w:rPr>
                <w:rFonts w:asciiTheme="minorEastAsia" w:eastAsiaTheme="minorEastAsia" w:hAnsiTheme="minorEastAsia" w:hint="default"/>
                <w:color w:val="auto"/>
              </w:rPr>
            </w:pPr>
            <w:r w:rsidRPr="00CA06A6">
              <w:rPr>
                <w:rFonts w:asciiTheme="minorEastAsia" w:eastAsiaTheme="minorEastAsia" w:hAnsiTheme="minorEastAsia"/>
                <w:color w:val="auto"/>
                <w:spacing w:val="13"/>
              </w:rPr>
              <w:t xml:space="preserve">　○○点</w:t>
            </w:r>
            <w:r w:rsidRPr="00CA06A6">
              <w:rPr>
                <w:rFonts w:asciiTheme="minorEastAsia" w:eastAsiaTheme="minorEastAsia" w:hAnsiTheme="minorEastAsia"/>
                <w:color w:val="auto"/>
                <w:spacing w:val="6"/>
              </w:rPr>
              <w:t xml:space="preserve">   </w:t>
            </w:r>
            <w:r w:rsidRPr="00CA06A6">
              <w:rPr>
                <w:rFonts w:asciiTheme="minorEastAsia" w:eastAsiaTheme="minorEastAsia" w:hAnsiTheme="minorEastAsia"/>
                <w:color w:val="auto"/>
                <w:spacing w:val="13"/>
              </w:rPr>
              <w:t>〔注</w:t>
            </w:r>
            <w:r w:rsidR="0015252C" w:rsidRPr="0015252C">
              <w:rPr>
                <w:rFonts w:asciiTheme="minorHAnsi" w:eastAsiaTheme="minorEastAsia" w:hAnsiTheme="minorHAnsi" w:hint="default"/>
                <w:color w:val="auto"/>
                <w:spacing w:val="13"/>
              </w:rPr>
              <w:t>2</w:t>
            </w:r>
            <w:r w:rsidRPr="0015252C">
              <w:rPr>
                <w:rFonts w:asciiTheme="minorHAnsi" w:eastAsiaTheme="minorEastAsia" w:hAnsiTheme="minorHAnsi" w:hint="default"/>
                <w:color w:val="auto"/>
                <w:spacing w:val="13"/>
              </w:rPr>
              <w:t>：</w:t>
            </w:r>
            <w:r w:rsidRPr="00CA06A6">
              <w:rPr>
                <w:rFonts w:asciiTheme="minorEastAsia" w:eastAsiaTheme="minorEastAsia" w:hAnsiTheme="minorEastAsia"/>
                <w:color w:val="auto"/>
                <w:spacing w:val="13"/>
              </w:rPr>
              <w:t>参照〕</w:t>
            </w:r>
          </w:p>
        </w:tc>
      </w:tr>
      <w:tr w:rsidR="00BA19A2" w:rsidRPr="00CA06A6" w:rsidTr="00542F62">
        <w:trPr>
          <w:trHeight w:val="508"/>
        </w:trPr>
        <w:tc>
          <w:tcPr>
            <w:tcW w:w="597" w:type="dxa"/>
            <w:vMerge w:val="restart"/>
            <w:tcBorders>
              <w:top w:val="single" w:sz="4" w:space="0" w:color="000000"/>
              <w:left w:val="single" w:sz="4" w:space="0" w:color="000000"/>
              <w:bottom w:val="nil"/>
              <w:right w:val="single" w:sz="4" w:space="0" w:color="000000"/>
            </w:tcBorders>
            <w:tcMar>
              <w:left w:w="49" w:type="dxa"/>
              <w:right w:w="49" w:type="dxa"/>
            </w:tcMar>
            <w:textDirection w:val="tbRlV"/>
            <w:vAlign w:val="center"/>
          </w:tcPr>
          <w:p w:rsidR="00BA19A2" w:rsidRPr="00CA06A6" w:rsidRDefault="00BA19A2" w:rsidP="00542F62">
            <w:pPr>
              <w:spacing w:line="247" w:lineRule="exact"/>
              <w:ind w:left="113" w:right="113"/>
              <w:jc w:val="center"/>
              <w:rPr>
                <w:rFonts w:asciiTheme="minorEastAsia" w:eastAsiaTheme="minorEastAsia" w:hAnsiTheme="minorEastAsia" w:hint="default"/>
                <w:color w:val="auto"/>
              </w:rPr>
            </w:pPr>
            <w:r w:rsidRPr="00CA06A6">
              <w:rPr>
                <w:rFonts w:asciiTheme="minorEastAsia" w:eastAsiaTheme="minorEastAsia" w:hAnsiTheme="minorEastAsia"/>
                <w:color w:val="auto"/>
                <w:spacing w:val="13"/>
              </w:rPr>
              <w:t>工事概要</w:t>
            </w:r>
          </w:p>
        </w:tc>
        <w:tc>
          <w:tcPr>
            <w:tcW w:w="2419"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CA06A6" w:rsidRDefault="00BA19A2" w:rsidP="00542F62">
            <w:pPr>
              <w:spacing w:line="247" w:lineRule="exact"/>
              <w:jc w:val="both"/>
              <w:rPr>
                <w:rFonts w:asciiTheme="minorEastAsia" w:eastAsiaTheme="minorEastAsia" w:hAnsiTheme="minorEastAsia" w:hint="default"/>
                <w:color w:val="auto"/>
              </w:rPr>
            </w:pPr>
            <w:r w:rsidRPr="00CA06A6">
              <w:rPr>
                <w:rFonts w:asciiTheme="minorEastAsia" w:eastAsiaTheme="minorEastAsia" w:hAnsiTheme="minorEastAsia"/>
                <w:color w:val="auto"/>
                <w:spacing w:val="17"/>
              </w:rPr>
              <w:t>構造形式</w:t>
            </w:r>
          </w:p>
        </w:tc>
        <w:tc>
          <w:tcPr>
            <w:tcW w:w="6612"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CA06A6" w:rsidRDefault="00BA19A2" w:rsidP="00542F62">
            <w:pPr>
              <w:spacing w:line="247" w:lineRule="exact"/>
              <w:jc w:val="both"/>
              <w:rPr>
                <w:rFonts w:asciiTheme="minorEastAsia" w:eastAsiaTheme="minorEastAsia" w:hAnsiTheme="minorEastAsia" w:hint="default"/>
                <w:color w:val="auto"/>
              </w:rPr>
            </w:pPr>
          </w:p>
        </w:tc>
      </w:tr>
      <w:tr w:rsidR="00BA19A2" w:rsidRPr="00CA06A6" w:rsidTr="00542F62">
        <w:trPr>
          <w:trHeight w:val="508"/>
        </w:trPr>
        <w:tc>
          <w:tcPr>
            <w:tcW w:w="597" w:type="dxa"/>
            <w:vMerge/>
            <w:tcBorders>
              <w:top w:val="nil"/>
              <w:left w:val="single" w:sz="4" w:space="0" w:color="000000"/>
              <w:bottom w:val="nil"/>
              <w:right w:val="single" w:sz="4" w:space="0" w:color="000000"/>
            </w:tcBorders>
            <w:tcMar>
              <w:left w:w="49" w:type="dxa"/>
              <w:right w:w="49" w:type="dxa"/>
            </w:tcMar>
          </w:tcPr>
          <w:p w:rsidR="00BA19A2" w:rsidRPr="00CA06A6" w:rsidRDefault="00BA19A2">
            <w:pPr>
              <w:spacing w:line="247" w:lineRule="exact"/>
              <w:rPr>
                <w:rFonts w:asciiTheme="minorEastAsia" w:eastAsiaTheme="minorEastAsia" w:hAnsiTheme="minorEastAsia" w:hint="default"/>
                <w:color w:val="auto"/>
              </w:rPr>
            </w:pPr>
          </w:p>
        </w:tc>
        <w:tc>
          <w:tcPr>
            <w:tcW w:w="2419"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CA06A6" w:rsidRDefault="00BA19A2" w:rsidP="00542F62">
            <w:pPr>
              <w:spacing w:line="247" w:lineRule="exact"/>
              <w:jc w:val="both"/>
              <w:rPr>
                <w:rFonts w:asciiTheme="minorEastAsia" w:eastAsiaTheme="minorEastAsia" w:hAnsiTheme="minorEastAsia" w:hint="default"/>
                <w:color w:val="auto"/>
              </w:rPr>
            </w:pPr>
            <w:r w:rsidRPr="00CA06A6">
              <w:rPr>
                <w:rFonts w:asciiTheme="minorEastAsia" w:eastAsiaTheme="minorEastAsia" w:hAnsiTheme="minorEastAsia"/>
                <w:color w:val="auto"/>
                <w:spacing w:val="17"/>
              </w:rPr>
              <w:t>規模･寸法</w:t>
            </w:r>
          </w:p>
        </w:tc>
        <w:tc>
          <w:tcPr>
            <w:tcW w:w="6612"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CA06A6" w:rsidRDefault="00BA19A2" w:rsidP="00542F62">
            <w:pPr>
              <w:spacing w:line="247" w:lineRule="exact"/>
              <w:jc w:val="both"/>
              <w:rPr>
                <w:rFonts w:asciiTheme="minorEastAsia" w:eastAsiaTheme="minorEastAsia" w:hAnsiTheme="minorEastAsia" w:hint="default"/>
                <w:color w:val="auto"/>
              </w:rPr>
            </w:pPr>
            <w:r w:rsidRPr="00CA06A6">
              <w:rPr>
                <w:rFonts w:asciiTheme="minorEastAsia" w:eastAsiaTheme="minorEastAsia" w:hAnsiTheme="minorEastAsia"/>
                <w:color w:val="auto"/>
              </w:rPr>
              <w:t xml:space="preserve">　○○○○</w:t>
            </w:r>
          </w:p>
        </w:tc>
      </w:tr>
      <w:tr w:rsidR="00BA19A2" w:rsidRPr="00CA06A6" w:rsidTr="00542F62">
        <w:trPr>
          <w:trHeight w:val="508"/>
        </w:trPr>
        <w:tc>
          <w:tcPr>
            <w:tcW w:w="597" w:type="dxa"/>
            <w:vMerge/>
            <w:tcBorders>
              <w:top w:val="nil"/>
              <w:left w:val="single" w:sz="4" w:space="0" w:color="000000"/>
              <w:bottom w:val="nil"/>
              <w:right w:val="single" w:sz="4" w:space="0" w:color="000000"/>
            </w:tcBorders>
            <w:tcMar>
              <w:left w:w="49" w:type="dxa"/>
              <w:right w:w="49" w:type="dxa"/>
            </w:tcMar>
          </w:tcPr>
          <w:p w:rsidR="00BA19A2" w:rsidRPr="00CA06A6" w:rsidRDefault="00BA19A2">
            <w:pPr>
              <w:spacing w:line="247" w:lineRule="exact"/>
              <w:rPr>
                <w:rFonts w:asciiTheme="minorEastAsia" w:eastAsiaTheme="minorEastAsia" w:hAnsiTheme="minorEastAsia" w:hint="default"/>
                <w:color w:val="auto"/>
              </w:rPr>
            </w:pPr>
          </w:p>
        </w:tc>
        <w:tc>
          <w:tcPr>
            <w:tcW w:w="2419"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CA06A6" w:rsidRDefault="00BA19A2" w:rsidP="00542F62">
            <w:pPr>
              <w:spacing w:line="247" w:lineRule="exact"/>
              <w:jc w:val="both"/>
              <w:rPr>
                <w:rFonts w:asciiTheme="minorEastAsia" w:eastAsiaTheme="minorEastAsia" w:hAnsiTheme="minorEastAsia" w:hint="default"/>
                <w:color w:val="auto"/>
              </w:rPr>
            </w:pPr>
            <w:r w:rsidRPr="00CA06A6">
              <w:rPr>
                <w:rFonts w:asciiTheme="minorEastAsia" w:eastAsiaTheme="minorEastAsia" w:hAnsiTheme="minorEastAsia"/>
                <w:color w:val="auto"/>
                <w:spacing w:val="17"/>
              </w:rPr>
              <w:t>使用機材･数量</w:t>
            </w:r>
          </w:p>
        </w:tc>
        <w:tc>
          <w:tcPr>
            <w:tcW w:w="6612"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CA06A6" w:rsidRDefault="00BA19A2" w:rsidP="00542F62">
            <w:pPr>
              <w:spacing w:line="247" w:lineRule="exact"/>
              <w:jc w:val="both"/>
              <w:rPr>
                <w:rFonts w:asciiTheme="minorEastAsia" w:eastAsiaTheme="minorEastAsia" w:hAnsiTheme="minorEastAsia" w:hint="default"/>
                <w:color w:val="auto"/>
              </w:rPr>
            </w:pPr>
            <w:r w:rsidRPr="00CA06A6">
              <w:rPr>
                <w:rFonts w:asciiTheme="minorEastAsia" w:eastAsiaTheme="minorEastAsia" w:hAnsiTheme="minorEastAsia"/>
                <w:color w:val="auto"/>
                <w:spacing w:val="-1"/>
              </w:rPr>
              <w:t xml:space="preserve">  </w:t>
            </w:r>
            <w:r w:rsidRPr="00CA06A6">
              <w:rPr>
                <w:rFonts w:asciiTheme="minorEastAsia" w:eastAsiaTheme="minorEastAsia" w:hAnsiTheme="minorEastAsia"/>
                <w:color w:val="auto"/>
              </w:rPr>
              <w:t>○○○○：（規格）　○隻（自社船・用船）</w:t>
            </w:r>
          </w:p>
        </w:tc>
      </w:tr>
      <w:tr w:rsidR="00BA19A2" w:rsidRPr="00CA06A6" w:rsidTr="00542F62">
        <w:trPr>
          <w:trHeight w:val="508"/>
        </w:trPr>
        <w:tc>
          <w:tcPr>
            <w:tcW w:w="597" w:type="dxa"/>
            <w:vMerge/>
            <w:tcBorders>
              <w:top w:val="nil"/>
              <w:left w:val="single" w:sz="4" w:space="0" w:color="000000"/>
              <w:bottom w:val="nil"/>
              <w:right w:val="single" w:sz="4" w:space="0" w:color="000000"/>
            </w:tcBorders>
            <w:tcMar>
              <w:left w:w="49" w:type="dxa"/>
              <w:right w:w="49" w:type="dxa"/>
            </w:tcMar>
          </w:tcPr>
          <w:p w:rsidR="00BA19A2" w:rsidRPr="00CA06A6" w:rsidRDefault="00BA19A2">
            <w:pPr>
              <w:spacing w:line="247" w:lineRule="exact"/>
              <w:rPr>
                <w:rFonts w:asciiTheme="minorEastAsia" w:eastAsiaTheme="minorEastAsia" w:hAnsiTheme="minorEastAsia" w:hint="default"/>
                <w:color w:val="auto"/>
              </w:rPr>
            </w:pPr>
          </w:p>
        </w:tc>
        <w:tc>
          <w:tcPr>
            <w:tcW w:w="2419"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CA06A6" w:rsidRDefault="00BA19A2" w:rsidP="00542F62">
            <w:pPr>
              <w:spacing w:line="247" w:lineRule="exact"/>
              <w:jc w:val="both"/>
              <w:rPr>
                <w:rFonts w:asciiTheme="minorEastAsia" w:eastAsiaTheme="minorEastAsia" w:hAnsiTheme="minorEastAsia" w:hint="default"/>
                <w:color w:val="auto"/>
              </w:rPr>
            </w:pPr>
            <w:r w:rsidRPr="00CA06A6">
              <w:rPr>
                <w:rFonts w:asciiTheme="minorEastAsia" w:eastAsiaTheme="minorEastAsia" w:hAnsiTheme="minorEastAsia"/>
                <w:color w:val="auto"/>
                <w:spacing w:val="17"/>
              </w:rPr>
              <w:t>施工条件</w:t>
            </w:r>
          </w:p>
        </w:tc>
        <w:tc>
          <w:tcPr>
            <w:tcW w:w="6612"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CA06A6" w:rsidRDefault="00BA19A2" w:rsidP="00542F62">
            <w:pPr>
              <w:spacing w:line="247" w:lineRule="exact"/>
              <w:jc w:val="both"/>
              <w:rPr>
                <w:rFonts w:asciiTheme="minorEastAsia" w:eastAsiaTheme="minorEastAsia" w:hAnsiTheme="minorEastAsia" w:hint="default"/>
                <w:color w:val="auto"/>
              </w:rPr>
            </w:pPr>
            <w:r w:rsidRPr="00CA06A6">
              <w:rPr>
                <w:rFonts w:asciiTheme="minorEastAsia" w:eastAsiaTheme="minorEastAsia" w:hAnsiTheme="minorEastAsia"/>
                <w:color w:val="auto"/>
                <w:spacing w:val="13"/>
              </w:rPr>
              <w:t xml:space="preserve">　○○○○</w:t>
            </w:r>
          </w:p>
        </w:tc>
      </w:tr>
      <w:tr w:rsidR="00BA19A2" w:rsidRPr="00CA06A6" w:rsidTr="00542F62">
        <w:trPr>
          <w:trHeight w:val="508"/>
        </w:trPr>
        <w:tc>
          <w:tcPr>
            <w:tcW w:w="597" w:type="dxa"/>
            <w:vMerge/>
            <w:tcBorders>
              <w:top w:val="nil"/>
              <w:left w:val="single" w:sz="4" w:space="0" w:color="000000"/>
              <w:bottom w:val="single" w:sz="4" w:space="0" w:color="000000"/>
              <w:right w:val="single" w:sz="4" w:space="0" w:color="000000"/>
            </w:tcBorders>
            <w:tcMar>
              <w:left w:w="49" w:type="dxa"/>
              <w:right w:w="49" w:type="dxa"/>
            </w:tcMar>
          </w:tcPr>
          <w:p w:rsidR="00BA19A2" w:rsidRPr="00CA06A6" w:rsidRDefault="00BA19A2">
            <w:pPr>
              <w:spacing w:line="247" w:lineRule="exact"/>
              <w:rPr>
                <w:rFonts w:asciiTheme="minorEastAsia" w:eastAsiaTheme="minorEastAsia" w:hAnsiTheme="minorEastAsia" w:hint="default"/>
                <w:color w:val="auto"/>
              </w:rPr>
            </w:pPr>
          </w:p>
        </w:tc>
        <w:tc>
          <w:tcPr>
            <w:tcW w:w="2419"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CA06A6" w:rsidRDefault="00BA19A2" w:rsidP="00542F62">
            <w:pPr>
              <w:spacing w:line="247" w:lineRule="exact"/>
              <w:jc w:val="both"/>
              <w:rPr>
                <w:rFonts w:asciiTheme="minorHAnsi" w:eastAsiaTheme="minorEastAsia" w:hAnsiTheme="minorHAnsi" w:hint="default"/>
                <w:color w:val="auto"/>
              </w:rPr>
            </w:pPr>
            <w:r w:rsidRPr="00CA06A6">
              <w:rPr>
                <w:rFonts w:asciiTheme="minorHAnsi" w:eastAsiaTheme="minorEastAsia" w:hAnsiTheme="minorHAnsi" w:hint="default"/>
                <w:color w:val="auto"/>
                <w:spacing w:val="7"/>
              </w:rPr>
              <w:t>CORINS</w:t>
            </w:r>
            <w:r w:rsidRPr="00CA06A6">
              <w:rPr>
                <w:rFonts w:asciiTheme="minorHAnsi" w:eastAsiaTheme="minorEastAsia" w:hAnsiTheme="minorHAnsi" w:hint="default"/>
                <w:color w:val="auto"/>
                <w:spacing w:val="17"/>
              </w:rPr>
              <w:t>登録の有無</w:t>
            </w:r>
          </w:p>
        </w:tc>
        <w:tc>
          <w:tcPr>
            <w:tcW w:w="6612"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CA06A6" w:rsidRDefault="00BA19A2" w:rsidP="0015252C">
            <w:pPr>
              <w:spacing w:line="247" w:lineRule="exact"/>
              <w:jc w:val="both"/>
              <w:rPr>
                <w:rFonts w:asciiTheme="minorHAnsi" w:eastAsiaTheme="minorEastAsia" w:hAnsiTheme="minorHAnsi" w:hint="default"/>
                <w:color w:val="auto"/>
              </w:rPr>
            </w:pPr>
            <w:r w:rsidRPr="00CA06A6">
              <w:rPr>
                <w:rFonts w:asciiTheme="minorHAnsi" w:eastAsiaTheme="minorEastAsia" w:hAnsiTheme="minorHAnsi" w:hint="default"/>
                <w:color w:val="auto"/>
                <w:spacing w:val="13"/>
              </w:rPr>
              <w:t xml:space="preserve">　有</w:t>
            </w:r>
            <w:r w:rsidRPr="00CA06A6">
              <w:rPr>
                <w:rFonts w:asciiTheme="minorHAnsi" w:eastAsiaTheme="minorEastAsia" w:hAnsiTheme="minorHAnsi" w:hint="default"/>
                <w:color w:val="auto"/>
                <w:spacing w:val="14"/>
                <w:sz w:val="16"/>
              </w:rPr>
              <w:t>（</w:t>
            </w:r>
            <w:r w:rsidRPr="00CA06A6">
              <w:rPr>
                <w:rFonts w:asciiTheme="minorHAnsi" w:eastAsiaTheme="minorEastAsia" w:hAnsiTheme="minorHAnsi" w:hint="default"/>
                <w:color w:val="auto"/>
                <w:spacing w:val="16"/>
                <w:sz w:val="16"/>
              </w:rPr>
              <w:t>CORINS</w:t>
            </w:r>
            <w:r w:rsidRPr="00CA06A6">
              <w:rPr>
                <w:rFonts w:asciiTheme="minorHAnsi" w:eastAsiaTheme="minorEastAsia" w:hAnsiTheme="minorHAnsi" w:hint="default"/>
                <w:color w:val="auto"/>
                <w:spacing w:val="14"/>
                <w:sz w:val="16"/>
              </w:rPr>
              <w:t>登録番号</w:t>
            </w:r>
            <w:r w:rsidRPr="00CA06A6">
              <w:rPr>
                <w:rFonts w:asciiTheme="minorEastAsia" w:eastAsiaTheme="minorEastAsia" w:hAnsiTheme="minorEastAsia" w:hint="default"/>
                <w:color w:val="auto"/>
                <w:spacing w:val="14"/>
                <w:sz w:val="16"/>
              </w:rPr>
              <w:t>○○○</w:t>
            </w:r>
            <w:r w:rsidRPr="00CA06A6">
              <w:rPr>
                <w:rFonts w:asciiTheme="minorHAnsi" w:eastAsiaTheme="minorEastAsia" w:hAnsiTheme="minorHAnsi" w:hint="default"/>
                <w:color w:val="auto"/>
                <w:spacing w:val="14"/>
                <w:sz w:val="16"/>
              </w:rPr>
              <w:t xml:space="preserve">）　</w:t>
            </w:r>
            <w:r w:rsidRPr="00CA06A6">
              <w:rPr>
                <w:rFonts w:asciiTheme="minorHAnsi" w:eastAsiaTheme="minorEastAsia" w:hAnsiTheme="minorHAnsi" w:hint="default"/>
                <w:color w:val="auto"/>
                <w:spacing w:val="15"/>
              </w:rPr>
              <w:t>･</w:t>
            </w:r>
            <w:r w:rsidRPr="00CA06A6">
              <w:rPr>
                <w:rFonts w:asciiTheme="minorHAnsi" w:eastAsiaTheme="minorEastAsia" w:hAnsiTheme="minorHAnsi" w:hint="default"/>
                <w:color w:val="auto"/>
                <w:spacing w:val="6"/>
              </w:rPr>
              <w:t xml:space="preserve">  </w:t>
            </w:r>
            <w:r w:rsidRPr="00CA06A6">
              <w:rPr>
                <w:rFonts w:asciiTheme="minorHAnsi" w:eastAsiaTheme="minorEastAsia" w:hAnsiTheme="minorHAnsi" w:hint="default"/>
                <w:color w:val="auto"/>
                <w:spacing w:val="13"/>
              </w:rPr>
              <w:t>無</w:t>
            </w:r>
            <w:r w:rsidR="002D7D43" w:rsidRPr="00CA06A6">
              <w:rPr>
                <w:rFonts w:asciiTheme="minorHAnsi" w:eastAsiaTheme="minorEastAsia" w:hAnsiTheme="minorHAnsi" w:hint="default"/>
                <w:color w:val="auto"/>
                <w:spacing w:val="13"/>
              </w:rPr>
              <w:t xml:space="preserve">　　</w:t>
            </w:r>
            <w:r w:rsidR="002D7D43" w:rsidRPr="00CA06A6">
              <w:rPr>
                <w:rFonts w:asciiTheme="minorHAnsi" w:eastAsiaTheme="minorEastAsia" w:hAnsiTheme="minorHAnsi" w:hint="default"/>
                <w:color w:val="auto"/>
                <w:spacing w:val="14"/>
              </w:rPr>
              <w:t>〔注</w:t>
            </w:r>
            <w:r w:rsidR="0015252C">
              <w:rPr>
                <w:rFonts w:asciiTheme="minorHAnsi" w:eastAsiaTheme="minorEastAsia" w:hAnsiTheme="minorHAnsi" w:hint="default"/>
                <w:color w:val="auto"/>
                <w:spacing w:val="14"/>
              </w:rPr>
              <w:t>3</w:t>
            </w:r>
            <w:r w:rsidR="002D7D43" w:rsidRPr="00CA06A6">
              <w:rPr>
                <w:rFonts w:asciiTheme="minorHAnsi" w:eastAsiaTheme="minorEastAsia" w:hAnsiTheme="minorHAnsi" w:hint="default"/>
                <w:color w:val="auto"/>
                <w:spacing w:val="14"/>
              </w:rPr>
              <w:t>：参照〕</w:t>
            </w:r>
          </w:p>
        </w:tc>
      </w:tr>
    </w:tbl>
    <w:p w:rsidR="00BA19A2" w:rsidRPr="006738F4" w:rsidRDefault="00BA19A2" w:rsidP="00CA06A6">
      <w:pPr>
        <w:spacing w:line="198" w:lineRule="exact"/>
        <w:ind w:leftChars="328" w:left="1133" w:hangingChars="257" w:hanging="426"/>
        <w:rPr>
          <w:rFonts w:asciiTheme="minorHAnsi" w:eastAsiaTheme="minorEastAsia" w:hAnsiTheme="minorHAnsi" w:hint="default"/>
          <w:color w:val="auto"/>
        </w:rPr>
      </w:pPr>
      <w:r w:rsidRPr="006738F4">
        <w:rPr>
          <w:rFonts w:asciiTheme="minorHAnsi" w:eastAsiaTheme="minorEastAsia" w:hAnsiTheme="minorHAnsi" w:hint="default"/>
          <w:color w:val="auto"/>
          <w:sz w:val="16"/>
        </w:rPr>
        <w:t>注</w:t>
      </w:r>
      <w:r w:rsidR="00CA06A6" w:rsidRPr="006738F4">
        <w:rPr>
          <w:rFonts w:asciiTheme="minorHAnsi" w:eastAsiaTheme="minorEastAsia" w:hAnsiTheme="minorHAnsi" w:hint="default"/>
          <w:color w:val="auto"/>
          <w:sz w:val="16"/>
        </w:rPr>
        <w:t>1)</w:t>
      </w:r>
      <w:r w:rsidR="00CA06A6" w:rsidRPr="006738F4">
        <w:rPr>
          <w:rFonts w:asciiTheme="minorHAnsi" w:eastAsiaTheme="minorEastAsia" w:hAnsiTheme="minorHAnsi" w:hint="default"/>
          <w:color w:val="auto"/>
          <w:sz w:val="16"/>
        </w:rPr>
        <w:tab/>
      </w:r>
      <w:r w:rsidRPr="006738F4">
        <w:rPr>
          <w:rFonts w:asciiTheme="minorHAnsi" w:eastAsiaTheme="minorEastAsia" w:hAnsiTheme="minorHAnsi" w:hint="default"/>
          <w:color w:val="auto"/>
          <w:sz w:val="16"/>
        </w:rPr>
        <w:t>公告において明示した資格があることを判断できる必要最小限の項目を設定すること。</w:t>
      </w:r>
    </w:p>
    <w:p w:rsidR="00BA19A2" w:rsidRPr="006738F4" w:rsidRDefault="00BA19A2" w:rsidP="00CA06A6">
      <w:pPr>
        <w:spacing w:line="198" w:lineRule="exact"/>
        <w:ind w:leftChars="328" w:left="1133" w:hangingChars="257" w:hanging="426"/>
        <w:rPr>
          <w:rFonts w:asciiTheme="minorHAnsi" w:eastAsiaTheme="minorEastAsia" w:hAnsiTheme="minorHAnsi" w:hint="default"/>
          <w:color w:val="auto"/>
          <w:sz w:val="16"/>
        </w:rPr>
      </w:pPr>
      <w:r w:rsidRPr="006738F4">
        <w:rPr>
          <w:rFonts w:asciiTheme="minorHAnsi" w:eastAsiaTheme="minorEastAsia" w:hAnsiTheme="minorHAnsi" w:hint="default"/>
          <w:color w:val="auto"/>
          <w:sz w:val="16"/>
        </w:rPr>
        <w:t>注</w:t>
      </w:r>
      <w:r w:rsidR="00CA06A6" w:rsidRPr="006738F4">
        <w:rPr>
          <w:rFonts w:asciiTheme="minorHAnsi" w:eastAsiaTheme="minorEastAsia" w:hAnsiTheme="minorHAnsi" w:hint="default"/>
          <w:color w:val="auto"/>
          <w:sz w:val="16"/>
        </w:rPr>
        <w:t>2)</w:t>
      </w:r>
      <w:r w:rsidR="00CA06A6" w:rsidRPr="006738F4">
        <w:rPr>
          <w:rFonts w:asciiTheme="minorHAnsi" w:eastAsiaTheme="minorEastAsia" w:hAnsiTheme="minorHAnsi" w:hint="default"/>
          <w:color w:val="auto"/>
          <w:sz w:val="16"/>
        </w:rPr>
        <w:tab/>
      </w:r>
      <w:r w:rsidRPr="006738F4">
        <w:rPr>
          <w:rFonts w:asciiTheme="minorHAnsi" w:eastAsiaTheme="minorEastAsia" w:hAnsiTheme="minorHAnsi" w:hint="default"/>
          <w:color w:val="auto"/>
          <w:sz w:val="16"/>
        </w:rPr>
        <w:t>工事成績は、全地方整備局、北海道開発局、沖縄総合事務局（いずれも港湾空港関係）を対象とする。</w:t>
      </w:r>
    </w:p>
    <w:p w:rsidR="002D7D43" w:rsidRPr="006738F4" w:rsidRDefault="002D7D43" w:rsidP="00D479BA">
      <w:pPr>
        <w:spacing w:line="198" w:lineRule="exact"/>
        <w:ind w:leftChars="328" w:left="1133" w:hangingChars="257" w:hanging="426"/>
        <w:rPr>
          <w:rFonts w:asciiTheme="minorHAnsi" w:eastAsiaTheme="minorEastAsia" w:hAnsiTheme="minorHAnsi" w:hint="default"/>
          <w:color w:val="auto"/>
          <w:sz w:val="16"/>
        </w:rPr>
      </w:pPr>
      <w:r w:rsidRPr="006738F4">
        <w:rPr>
          <w:rFonts w:asciiTheme="minorHAnsi" w:eastAsiaTheme="minorEastAsia" w:hAnsiTheme="minorHAnsi" w:hint="default"/>
          <w:color w:val="auto"/>
          <w:sz w:val="16"/>
        </w:rPr>
        <w:t>注</w:t>
      </w:r>
      <w:r w:rsidR="00CA06A6" w:rsidRPr="006738F4">
        <w:rPr>
          <w:rFonts w:asciiTheme="minorHAnsi" w:eastAsiaTheme="minorEastAsia" w:hAnsiTheme="minorHAnsi" w:hint="default"/>
          <w:color w:val="auto"/>
          <w:sz w:val="16"/>
        </w:rPr>
        <w:t>3)</w:t>
      </w:r>
      <w:r w:rsidR="00CA06A6" w:rsidRPr="006738F4">
        <w:rPr>
          <w:rFonts w:asciiTheme="minorHAnsi" w:eastAsiaTheme="minorEastAsia" w:hAnsiTheme="minorHAnsi" w:hint="default"/>
          <w:color w:val="auto"/>
          <w:sz w:val="16"/>
        </w:rPr>
        <w:tab/>
      </w:r>
      <w:r w:rsidRPr="006738F4">
        <w:rPr>
          <w:rFonts w:asciiTheme="minorHAnsi" w:eastAsiaTheme="minorEastAsia" w:hAnsiTheme="minorHAnsi" w:hint="default"/>
          <w:color w:val="auto"/>
          <w:sz w:val="16"/>
        </w:rPr>
        <w:t>工事実績情報システム（</w:t>
      </w:r>
      <w:r w:rsidRPr="006738F4">
        <w:rPr>
          <w:rFonts w:asciiTheme="minorHAnsi" w:eastAsiaTheme="minorEastAsia" w:hAnsiTheme="minorHAnsi" w:hint="default"/>
          <w:color w:val="auto"/>
          <w:sz w:val="16"/>
        </w:rPr>
        <w:t>CORINS</w:t>
      </w:r>
      <w:r w:rsidRPr="006738F4">
        <w:rPr>
          <w:rFonts w:asciiTheme="minorHAnsi" w:eastAsiaTheme="minorEastAsia" w:hAnsiTheme="minorHAnsi" w:hint="default"/>
          <w:color w:val="auto"/>
          <w:sz w:val="16"/>
        </w:rPr>
        <w:t>）に登録されている工事実績データの写しの添付は不要とする。</w:t>
      </w:r>
      <w:r w:rsidR="00CA06A6" w:rsidRPr="006738F4">
        <w:rPr>
          <w:rFonts w:asciiTheme="minorHAnsi" w:eastAsiaTheme="minorEastAsia" w:hAnsiTheme="minorHAnsi" w:hint="default"/>
          <w:color w:val="auto"/>
          <w:sz w:val="16"/>
        </w:rPr>
        <w:br/>
      </w:r>
      <w:r w:rsidRPr="006738F4">
        <w:rPr>
          <w:rFonts w:asciiTheme="minorHAnsi" w:eastAsiaTheme="minorEastAsia" w:hAnsiTheme="minorHAnsi" w:hint="default"/>
          <w:color w:val="auto"/>
          <w:sz w:val="16"/>
        </w:rPr>
        <w:t>但し、登録されている工事であっても、登録データで必要な全ての工事要件が確認できない場合には、工事内容等が判断できる書面を添付すること。</w:t>
      </w:r>
    </w:p>
    <w:p w:rsidR="00CA06A6" w:rsidRDefault="00CA06A6" w:rsidP="00CA06A6">
      <w:pPr>
        <w:spacing w:line="247" w:lineRule="exact"/>
        <w:rPr>
          <w:rFonts w:hint="default"/>
          <w:color w:val="auto"/>
        </w:rPr>
      </w:pPr>
    </w:p>
    <w:p w:rsidR="00CA06A6" w:rsidRPr="00CA06A6" w:rsidRDefault="00CA06A6" w:rsidP="00CA06A6">
      <w:pPr>
        <w:spacing w:line="247" w:lineRule="exact"/>
        <w:rPr>
          <w:rFonts w:hint="default"/>
          <w:color w:val="auto"/>
        </w:rPr>
      </w:pPr>
    </w:p>
    <w:p w:rsidR="00CA06A6" w:rsidRDefault="00CA06A6">
      <w:pPr>
        <w:rPr>
          <w:rFonts w:hint="default"/>
          <w:color w:val="auto"/>
        </w:rPr>
      </w:pPr>
      <w:r>
        <w:rPr>
          <w:rFonts w:hint="default"/>
          <w:color w:val="auto"/>
        </w:rPr>
        <w:br w:type="page"/>
      </w:r>
    </w:p>
    <w:p w:rsidR="00885C34" w:rsidRDefault="00885C34" w:rsidP="00885C34">
      <w:pPr>
        <w:spacing w:line="247" w:lineRule="exact"/>
        <w:jc w:val="right"/>
        <w:rPr>
          <w:rFonts w:hint="default"/>
          <w:color w:val="auto"/>
        </w:rPr>
      </w:pPr>
      <w:r w:rsidRPr="00110BE4">
        <w:rPr>
          <w:color w:val="auto"/>
        </w:rPr>
        <w:lastRenderedPageBreak/>
        <w:t>【</w:t>
      </w:r>
      <w:r w:rsidRPr="00885C34">
        <w:rPr>
          <w:color w:val="auto"/>
        </w:rPr>
        <w:t xml:space="preserve">令和４年度様式　</w:t>
      </w:r>
      <w:r w:rsidRPr="00885C34">
        <w:rPr>
          <w:color w:val="auto"/>
        </w:rPr>
        <w:t>Ver.1.0</w:t>
      </w:r>
      <w:r w:rsidRPr="00110BE4">
        <w:rPr>
          <w:color w:val="auto"/>
        </w:rPr>
        <w:t>】</w:t>
      </w:r>
    </w:p>
    <w:p w:rsidR="00BA19A2" w:rsidRPr="006F6300" w:rsidRDefault="00BA19A2">
      <w:pPr>
        <w:spacing w:line="247" w:lineRule="exact"/>
        <w:rPr>
          <w:rFonts w:hint="default"/>
          <w:color w:val="auto"/>
        </w:rPr>
      </w:pPr>
      <w:r w:rsidRPr="006F6300">
        <w:rPr>
          <w:rFonts w:ascii="ＭＳ 明朝" w:hAnsi="ＭＳ 明朝"/>
          <w:color w:val="auto"/>
        </w:rPr>
        <w:t>（様式Ⅲ）</w:t>
      </w:r>
    </w:p>
    <w:p w:rsidR="00BA19A2" w:rsidRPr="006F6300" w:rsidRDefault="00BA19A2">
      <w:pPr>
        <w:wordWrap w:val="0"/>
        <w:spacing w:line="247" w:lineRule="exact"/>
        <w:jc w:val="right"/>
        <w:rPr>
          <w:rFonts w:hint="default"/>
          <w:color w:val="auto"/>
        </w:rPr>
      </w:pPr>
      <w:r w:rsidRPr="006F6300">
        <w:rPr>
          <w:rFonts w:ascii="ＭＳ 明朝" w:hAnsi="ＭＳ 明朝"/>
          <w:color w:val="auto"/>
        </w:rPr>
        <w:t>（用紙Ａ４）</w:t>
      </w:r>
    </w:p>
    <w:p w:rsidR="00BA19A2" w:rsidRPr="006F6300" w:rsidRDefault="00BA19A2">
      <w:pPr>
        <w:spacing w:line="247" w:lineRule="exact"/>
        <w:jc w:val="center"/>
        <w:rPr>
          <w:rFonts w:hint="default"/>
          <w:color w:val="auto"/>
        </w:rPr>
      </w:pPr>
      <w:r w:rsidRPr="006F6300">
        <w:rPr>
          <w:rFonts w:ascii="ＭＳ 明朝" w:hAnsi="ＭＳ 明朝"/>
          <w:color w:val="auto"/>
        </w:rPr>
        <w:t>主任（監理）技術者等の資格･工事経験</w:t>
      </w:r>
    </w:p>
    <w:p w:rsidR="00BA19A2" w:rsidRPr="006F6300" w:rsidRDefault="00BA19A2">
      <w:pPr>
        <w:wordWrap w:val="0"/>
        <w:spacing w:line="247" w:lineRule="exact"/>
        <w:jc w:val="right"/>
        <w:rPr>
          <w:rFonts w:hint="default"/>
          <w:color w:val="auto"/>
          <w:bdr w:val="single" w:sz="4" w:space="0" w:color="auto"/>
        </w:rPr>
      </w:pPr>
      <w:r w:rsidRPr="006F6300">
        <w:rPr>
          <w:rFonts w:ascii="ＭＳ 明朝" w:hAnsi="ＭＳ 明朝"/>
          <w:b/>
          <w:color w:val="auto"/>
          <w:bdr w:val="single" w:sz="4" w:space="0" w:color="auto"/>
        </w:rPr>
        <w:t>会社名</w:t>
      </w:r>
      <w:r w:rsidR="002D7D43" w:rsidRPr="006F6300">
        <w:rPr>
          <w:rFonts w:ascii="ＭＳ 明朝" w:hAnsi="ＭＳ 明朝"/>
          <w:b/>
          <w:color w:val="auto"/>
          <w:bdr w:val="single" w:sz="4" w:space="0" w:color="auto"/>
        </w:rPr>
        <w:t>は記載しないこと。</w:t>
      </w:r>
    </w:p>
    <w:p w:rsidR="00BA19A2" w:rsidRPr="006F6300" w:rsidRDefault="00BA19A2">
      <w:pPr>
        <w:spacing w:line="247" w:lineRule="exact"/>
        <w:rPr>
          <w:rFonts w:hint="default"/>
          <w:color w:val="auto"/>
        </w:rPr>
      </w:pPr>
    </w:p>
    <w:tbl>
      <w:tblPr>
        <w:tblW w:w="9923" w:type="dxa"/>
        <w:tblInd w:w="-5" w:type="dxa"/>
        <w:tblLayout w:type="fixed"/>
        <w:tblCellMar>
          <w:left w:w="0" w:type="dxa"/>
          <w:right w:w="0" w:type="dxa"/>
        </w:tblCellMar>
        <w:tblLook w:val="0000" w:firstRow="0" w:lastRow="0" w:firstColumn="0" w:lastColumn="0" w:noHBand="0" w:noVBand="0"/>
      </w:tblPr>
      <w:tblGrid>
        <w:gridCol w:w="709"/>
        <w:gridCol w:w="2835"/>
        <w:gridCol w:w="3586"/>
        <w:gridCol w:w="2793"/>
      </w:tblGrid>
      <w:tr w:rsidR="00BA19A2" w:rsidRPr="006F6300" w:rsidTr="00CA06A6">
        <w:tc>
          <w:tcPr>
            <w:tcW w:w="3544"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6F6300" w:rsidRDefault="00BA19A2" w:rsidP="00CA06A6">
            <w:pPr>
              <w:spacing w:line="247" w:lineRule="exact"/>
              <w:jc w:val="both"/>
              <w:rPr>
                <w:rFonts w:hint="default"/>
                <w:color w:val="auto"/>
                <w:sz w:val="20"/>
              </w:rPr>
            </w:pPr>
            <w:r w:rsidRPr="006F6300">
              <w:rPr>
                <w:color w:val="auto"/>
                <w:sz w:val="20"/>
              </w:rPr>
              <w:t>専任補助者の配置</w:t>
            </w:r>
          </w:p>
          <w:p w:rsidR="00BA19A2" w:rsidRPr="006F6300" w:rsidRDefault="00BA19A2" w:rsidP="00A71AE6">
            <w:pPr>
              <w:spacing w:line="247" w:lineRule="exact"/>
              <w:ind w:left="222" w:hangingChars="108" w:hanging="222"/>
              <w:jc w:val="both"/>
              <w:rPr>
                <w:rFonts w:hint="default"/>
                <w:color w:val="auto"/>
                <w:sz w:val="20"/>
              </w:rPr>
            </w:pPr>
            <w:r w:rsidRPr="006F6300">
              <w:rPr>
                <w:color w:val="auto"/>
                <w:sz w:val="20"/>
              </w:rPr>
              <w:t>（</w:t>
            </w:r>
            <w:r w:rsidR="00CA06A6" w:rsidRPr="006F6300">
              <w:rPr>
                <w:rFonts w:hint="default"/>
                <w:color w:val="auto"/>
                <w:sz w:val="20"/>
              </w:rPr>
              <w:tab/>
            </w:r>
            <w:r w:rsidRPr="006F6300">
              <w:rPr>
                <w:color w:val="auto"/>
                <w:sz w:val="20"/>
              </w:rPr>
              <w:t>配置予定技術者が</w:t>
            </w:r>
            <w:r w:rsidRPr="006F6300">
              <w:rPr>
                <w:rFonts w:asciiTheme="minorHAnsi" w:hAnsiTheme="minorHAnsi" w:hint="default"/>
                <w:color w:val="auto"/>
                <w:sz w:val="20"/>
              </w:rPr>
              <w:t>40</w:t>
            </w:r>
            <w:r w:rsidRPr="006F6300">
              <w:rPr>
                <w:color w:val="auto"/>
                <w:sz w:val="20"/>
              </w:rPr>
              <w:t>才</w:t>
            </w:r>
            <w:r w:rsidR="00A71AE6" w:rsidRPr="006F6300">
              <w:rPr>
                <w:color w:val="auto"/>
                <w:sz w:val="20"/>
              </w:rPr>
              <w:t>未満</w:t>
            </w:r>
            <w:r w:rsidRPr="006F6300">
              <w:rPr>
                <w:color w:val="auto"/>
                <w:sz w:val="20"/>
              </w:rPr>
              <w:t>の場合、配置可）</w:t>
            </w:r>
          </w:p>
        </w:tc>
        <w:tc>
          <w:tcPr>
            <w:tcW w:w="358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6F6300" w:rsidRDefault="00BA19A2" w:rsidP="00CA06A6">
            <w:pPr>
              <w:spacing w:line="247" w:lineRule="exact"/>
              <w:ind w:leftChars="98" w:left="211"/>
              <w:jc w:val="both"/>
              <w:rPr>
                <w:rFonts w:hint="default"/>
                <w:color w:val="auto"/>
                <w:sz w:val="20"/>
              </w:rPr>
            </w:pPr>
            <w:r w:rsidRPr="006F6300">
              <w:rPr>
                <w:color w:val="auto"/>
                <w:sz w:val="20"/>
              </w:rPr>
              <w:t>配置する・配置しない</w:t>
            </w:r>
          </w:p>
        </w:tc>
        <w:tc>
          <w:tcPr>
            <w:tcW w:w="2793" w:type="dxa"/>
            <w:tcBorders>
              <w:top w:val="nil"/>
              <w:left w:val="single" w:sz="4" w:space="0" w:color="000000"/>
              <w:bottom w:val="single" w:sz="4" w:space="0" w:color="000000"/>
              <w:right w:val="nil"/>
            </w:tcBorders>
            <w:tcMar>
              <w:left w:w="49" w:type="dxa"/>
              <w:right w:w="49" w:type="dxa"/>
            </w:tcMar>
          </w:tcPr>
          <w:p w:rsidR="00BA19A2" w:rsidRPr="006F6300" w:rsidRDefault="00BA19A2">
            <w:pPr>
              <w:spacing w:line="247" w:lineRule="exact"/>
              <w:rPr>
                <w:rFonts w:hint="default"/>
                <w:color w:val="auto"/>
                <w:sz w:val="20"/>
              </w:rPr>
            </w:pPr>
          </w:p>
        </w:tc>
      </w:tr>
      <w:tr w:rsidR="00BA19A2" w:rsidRPr="007B7D99" w:rsidTr="00CA06A6">
        <w:trPr>
          <w:trHeight w:val="633"/>
        </w:trPr>
        <w:tc>
          <w:tcPr>
            <w:tcW w:w="3544"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7B7D99" w:rsidRDefault="00BA19A2" w:rsidP="00CA06A6">
            <w:pPr>
              <w:spacing w:line="247" w:lineRule="exact"/>
              <w:jc w:val="both"/>
              <w:rPr>
                <w:rFonts w:hint="default"/>
                <w:color w:val="auto"/>
                <w:sz w:val="20"/>
              </w:rPr>
            </w:pPr>
            <w:r w:rsidRPr="007B7D99">
              <w:rPr>
                <w:rFonts w:ascii="ＭＳ 明朝" w:hAnsi="ＭＳ 明朝"/>
                <w:color w:val="auto"/>
                <w:spacing w:val="12"/>
                <w:sz w:val="20"/>
              </w:rPr>
              <w:t>配置予定技術者の従事役職･氏</w:t>
            </w:r>
            <w:r w:rsidRPr="007B7D99">
              <w:rPr>
                <w:rFonts w:ascii="ＭＳ 明朝" w:hAnsi="ＭＳ 明朝"/>
                <w:color w:val="auto"/>
                <w:spacing w:val="14"/>
                <w:sz w:val="20"/>
              </w:rPr>
              <w:t>名</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7B7D99" w:rsidRDefault="00BA19A2" w:rsidP="00CA06A6">
            <w:pPr>
              <w:spacing w:line="247" w:lineRule="exact"/>
              <w:ind w:leftChars="98" w:left="211"/>
              <w:jc w:val="both"/>
              <w:rPr>
                <w:rFonts w:hint="default"/>
                <w:color w:val="auto"/>
                <w:sz w:val="20"/>
              </w:rPr>
            </w:pPr>
            <w:r w:rsidRPr="007B7D99">
              <w:rPr>
                <w:rFonts w:ascii="ＭＳ 明朝" w:hAnsi="ＭＳ 明朝"/>
                <w:color w:val="auto"/>
                <w:sz w:val="20"/>
              </w:rPr>
              <w:t>〇〇技術者　〇〇　〇〇</w:t>
            </w:r>
          </w:p>
        </w:tc>
      </w:tr>
      <w:tr w:rsidR="007B7D99" w:rsidRPr="007B7D99" w:rsidTr="00E47C73">
        <w:trPr>
          <w:trHeight w:val="337"/>
        </w:trPr>
        <w:tc>
          <w:tcPr>
            <w:tcW w:w="709" w:type="dxa"/>
            <w:vMerge w:val="restart"/>
            <w:tcBorders>
              <w:top w:val="single" w:sz="4" w:space="0" w:color="000000"/>
              <w:left w:val="single" w:sz="4" w:space="0" w:color="000000"/>
              <w:right w:val="single" w:sz="4" w:space="0" w:color="000000"/>
            </w:tcBorders>
            <w:tcMar>
              <w:left w:w="49" w:type="dxa"/>
              <w:right w:w="49" w:type="dxa"/>
            </w:tcMar>
            <w:textDirection w:val="tbRlV"/>
            <w:vAlign w:val="center"/>
          </w:tcPr>
          <w:p w:rsidR="007B7D99" w:rsidRPr="007B7D99" w:rsidRDefault="007B7D99" w:rsidP="00CA06A6">
            <w:pPr>
              <w:spacing w:line="247" w:lineRule="exact"/>
              <w:ind w:left="113" w:right="113"/>
              <w:jc w:val="center"/>
              <w:rPr>
                <w:rFonts w:hint="default"/>
                <w:color w:val="auto"/>
                <w:sz w:val="20"/>
              </w:rPr>
            </w:pPr>
            <w:r w:rsidRPr="007B7D99">
              <w:rPr>
                <w:rFonts w:ascii="ＭＳ 明朝" w:hAnsi="ＭＳ 明朝"/>
                <w:color w:val="auto"/>
                <w:spacing w:val="13"/>
                <w:sz w:val="20"/>
              </w:rPr>
              <w:t>工事の経験の概要</w:t>
            </w: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Pr="007B7D99" w:rsidRDefault="007B7D99" w:rsidP="00E47C73">
            <w:pPr>
              <w:spacing w:line="247" w:lineRule="exact"/>
              <w:jc w:val="both"/>
              <w:rPr>
                <w:rFonts w:hint="default"/>
                <w:color w:val="auto"/>
                <w:sz w:val="20"/>
              </w:rPr>
            </w:pPr>
            <w:r w:rsidRPr="007B7D99">
              <w:rPr>
                <w:rFonts w:ascii="ＭＳ 明朝" w:hAnsi="ＭＳ 明朝"/>
                <w:color w:val="auto"/>
                <w:spacing w:val="18"/>
                <w:sz w:val="20"/>
              </w:rPr>
              <w:t>発注機関名</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Pr="007B7D99" w:rsidRDefault="007B7D99" w:rsidP="00E47C73">
            <w:pPr>
              <w:spacing w:line="247" w:lineRule="exact"/>
              <w:ind w:leftChars="98" w:left="211"/>
              <w:jc w:val="both"/>
              <w:rPr>
                <w:rFonts w:hint="default"/>
                <w:color w:val="auto"/>
                <w:sz w:val="20"/>
              </w:rPr>
            </w:pPr>
          </w:p>
        </w:tc>
      </w:tr>
      <w:tr w:rsidR="007B7D99" w:rsidRPr="007B7D99" w:rsidTr="00E47C73">
        <w:trPr>
          <w:trHeight w:val="337"/>
        </w:trPr>
        <w:tc>
          <w:tcPr>
            <w:tcW w:w="709" w:type="dxa"/>
            <w:vMerge/>
            <w:tcBorders>
              <w:left w:val="single" w:sz="4" w:space="0" w:color="000000"/>
              <w:right w:val="single" w:sz="4" w:space="0" w:color="000000"/>
            </w:tcBorders>
            <w:tcMar>
              <w:left w:w="49" w:type="dxa"/>
              <w:right w:w="49" w:type="dxa"/>
            </w:tcMar>
          </w:tcPr>
          <w:p w:rsidR="007B7D99" w:rsidRPr="007B7D99" w:rsidRDefault="007B7D99">
            <w:pPr>
              <w:spacing w:line="247" w:lineRule="exact"/>
              <w:rPr>
                <w:rFonts w:hint="default"/>
                <w:color w:val="auto"/>
                <w:sz w:val="20"/>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Pr="007B7D99" w:rsidRDefault="007B7D99" w:rsidP="00E47C73">
            <w:pPr>
              <w:spacing w:line="247" w:lineRule="exact"/>
              <w:jc w:val="both"/>
              <w:rPr>
                <w:rFonts w:hint="default"/>
                <w:color w:val="auto"/>
                <w:sz w:val="20"/>
              </w:rPr>
            </w:pPr>
            <w:r w:rsidRPr="007B7D99">
              <w:rPr>
                <w:rFonts w:ascii="ＭＳ 明朝" w:hAnsi="ＭＳ 明朝"/>
                <w:color w:val="auto"/>
                <w:spacing w:val="18"/>
                <w:sz w:val="20"/>
              </w:rPr>
              <w:t>工事名称</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Pr="007B7D99" w:rsidRDefault="007B7D99" w:rsidP="00E47C73">
            <w:pPr>
              <w:spacing w:line="247" w:lineRule="exact"/>
              <w:ind w:leftChars="98" w:left="211"/>
              <w:jc w:val="both"/>
              <w:rPr>
                <w:rFonts w:hint="default"/>
                <w:color w:val="auto"/>
                <w:sz w:val="20"/>
              </w:rPr>
            </w:pPr>
          </w:p>
        </w:tc>
      </w:tr>
      <w:tr w:rsidR="007B7D99" w:rsidRPr="007B7D99" w:rsidTr="001D6962">
        <w:trPr>
          <w:trHeight w:val="337"/>
        </w:trPr>
        <w:tc>
          <w:tcPr>
            <w:tcW w:w="709" w:type="dxa"/>
            <w:vMerge/>
            <w:tcBorders>
              <w:left w:val="single" w:sz="4" w:space="0" w:color="000000"/>
              <w:right w:val="single" w:sz="4" w:space="0" w:color="000000"/>
            </w:tcBorders>
            <w:tcMar>
              <w:left w:w="49" w:type="dxa"/>
              <w:right w:w="49" w:type="dxa"/>
            </w:tcMar>
          </w:tcPr>
          <w:p w:rsidR="007B7D99" w:rsidRPr="007B7D99" w:rsidRDefault="007B7D99">
            <w:pPr>
              <w:spacing w:line="247" w:lineRule="exact"/>
              <w:rPr>
                <w:rFonts w:hint="default"/>
                <w:color w:val="auto"/>
                <w:sz w:val="20"/>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B7D99" w:rsidRPr="007B7D99" w:rsidRDefault="007B7D99" w:rsidP="001D6962">
            <w:pPr>
              <w:spacing w:line="247" w:lineRule="exact"/>
              <w:jc w:val="both"/>
              <w:rPr>
                <w:rFonts w:hint="default"/>
                <w:color w:val="auto"/>
                <w:sz w:val="20"/>
              </w:rPr>
            </w:pPr>
            <w:r w:rsidRPr="007B7D99">
              <w:rPr>
                <w:rFonts w:ascii="ＭＳ 明朝" w:hAnsi="ＭＳ 明朝"/>
                <w:color w:val="auto"/>
                <w:spacing w:val="18"/>
                <w:sz w:val="20"/>
              </w:rPr>
              <w:t>工期</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A71AE6" w:rsidRPr="00885C34" w:rsidRDefault="007B7D99" w:rsidP="00A71AE6">
            <w:pPr>
              <w:spacing w:line="247" w:lineRule="exact"/>
              <w:ind w:leftChars="98" w:left="211"/>
              <w:jc w:val="both"/>
              <w:rPr>
                <w:rFonts w:ascii="ＭＳ 明朝" w:hAnsi="ＭＳ 明朝" w:hint="default"/>
                <w:color w:val="auto"/>
                <w:w w:val="90"/>
                <w:sz w:val="20"/>
              </w:rPr>
            </w:pPr>
            <w:r w:rsidRPr="00885C34">
              <w:rPr>
                <w:rFonts w:ascii="ＭＳ 明朝" w:hAnsi="ＭＳ 明朝"/>
                <w:color w:val="auto"/>
                <w:sz w:val="20"/>
              </w:rPr>
              <w:t>平成○○年○○月○○日～平成○○年○○月○○日</w:t>
            </w:r>
          </w:p>
          <w:p w:rsidR="00A71AE6" w:rsidRPr="00885C34" w:rsidRDefault="00A71AE6" w:rsidP="00A71AE6">
            <w:pPr>
              <w:spacing w:line="247" w:lineRule="exact"/>
              <w:ind w:leftChars="98" w:left="211"/>
              <w:jc w:val="both"/>
              <w:rPr>
                <w:rFonts w:ascii="ＭＳ 明朝" w:hAnsi="ＭＳ 明朝" w:hint="default"/>
                <w:color w:val="auto"/>
                <w:w w:val="90"/>
                <w:sz w:val="20"/>
              </w:rPr>
            </w:pPr>
            <w:r w:rsidRPr="00885C34">
              <w:rPr>
                <w:rFonts w:ascii="ＭＳ 明朝" w:hAnsi="ＭＳ 明朝"/>
                <w:color w:val="auto"/>
                <w:w w:val="90"/>
                <w:sz w:val="20"/>
              </w:rPr>
              <w:t>(</w:t>
            </w:r>
            <w:r w:rsidR="00F656DE" w:rsidRPr="00885C34">
              <w:rPr>
                <w:rFonts w:ascii="ＭＳ 明朝" w:hAnsi="ＭＳ 明朝"/>
                <w:color w:val="auto"/>
                <w:w w:val="90"/>
                <w:sz w:val="20"/>
              </w:rPr>
              <w:t>工場製作のみが行われている</w:t>
            </w:r>
            <w:r w:rsidRPr="00885C34">
              <w:rPr>
                <w:rFonts w:ascii="ＭＳ 明朝" w:hAnsi="ＭＳ 明朝"/>
                <w:color w:val="auto"/>
                <w:w w:val="90"/>
                <w:sz w:val="20"/>
              </w:rPr>
              <w:t>期間：</w:t>
            </w:r>
          </w:p>
          <w:p w:rsidR="007B7D99" w:rsidRPr="00885C34" w:rsidRDefault="00A71AE6" w:rsidP="00A71AE6">
            <w:pPr>
              <w:spacing w:line="247" w:lineRule="exact"/>
              <w:ind w:leftChars="98" w:left="211"/>
              <w:jc w:val="both"/>
              <w:rPr>
                <w:rFonts w:ascii="ＭＳ 明朝" w:hAnsi="ＭＳ 明朝" w:hint="default"/>
                <w:color w:val="auto"/>
                <w:w w:val="90"/>
                <w:sz w:val="20"/>
              </w:rPr>
            </w:pPr>
            <w:r w:rsidRPr="00885C34">
              <w:rPr>
                <w:rFonts w:ascii="ＭＳ 明朝" w:hAnsi="ＭＳ 明朝"/>
                <w:color w:val="auto"/>
                <w:w w:val="90"/>
                <w:sz w:val="20"/>
              </w:rPr>
              <w:t>平成○○年○○月○○日～平成○○年○○月○○日）</w:t>
            </w:r>
          </w:p>
          <w:p w:rsidR="00A71AE6" w:rsidRPr="00885C34" w:rsidRDefault="00A71AE6" w:rsidP="00A71AE6">
            <w:pPr>
              <w:spacing w:line="247" w:lineRule="exact"/>
              <w:ind w:leftChars="98" w:left="211"/>
              <w:jc w:val="both"/>
              <w:rPr>
                <w:rFonts w:ascii="ＭＳ 明朝" w:hAnsi="ＭＳ 明朝" w:hint="default"/>
                <w:color w:val="auto"/>
                <w:w w:val="90"/>
                <w:sz w:val="20"/>
              </w:rPr>
            </w:pPr>
            <w:r w:rsidRPr="00885C34">
              <w:rPr>
                <w:rFonts w:ascii="ＭＳ 明朝" w:hAnsi="ＭＳ 明朝"/>
                <w:color w:val="auto"/>
                <w:sz w:val="20"/>
              </w:rPr>
              <w:t>〔注</w:t>
            </w:r>
            <w:r w:rsidRPr="00885C34">
              <w:rPr>
                <w:rFonts w:asciiTheme="minorHAnsi" w:hAnsiTheme="minorHAnsi" w:hint="default"/>
                <w:color w:val="auto"/>
                <w:sz w:val="20"/>
              </w:rPr>
              <w:t>9</w:t>
            </w:r>
            <w:r w:rsidRPr="00885C34">
              <w:rPr>
                <w:rFonts w:ascii="ＭＳ 明朝" w:hAnsi="ＭＳ 明朝"/>
                <w:color w:val="auto"/>
                <w:sz w:val="20"/>
              </w:rPr>
              <w:t>：参照〕</w:t>
            </w:r>
          </w:p>
        </w:tc>
      </w:tr>
      <w:tr w:rsidR="007B7D99" w:rsidRPr="007B7D99" w:rsidTr="00E47C73">
        <w:trPr>
          <w:trHeight w:val="337"/>
        </w:trPr>
        <w:tc>
          <w:tcPr>
            <w:tcW w:w="709" w:type="dxa"/>
            <w:vMerge/>
            <w:tcBorders>
              <w:left w:val="single" w:sz="4" w:space="0" w:color="000000"/>
              <w:right w:val="single" w:sz="4" w:space="0" w:color="000000"/>
            </w:tcBorders>
            <w:tcMar>
              <w:left w:w="49" w:type="dxa"/>
              <w:right w:w="49" w:type="dxa"/>
            </w:tcMar>
          </w:tcPr>
          <w:p w:rsidR="007B7D99" w:rsidRPr="007B7D99" w:rsidRDefault="007B7D99">
            <w:pPr>
              <w:spacing w:line="247" w:lineRule="exact"/>
              <w:rPr>
                <w:rFonts w:hint="default"/>
                <w:color w:val="auto"/>
                <w:sz w:val="20"/>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Pr="007B7D99" w:rsidRDefault="007B7D99" w:rsidP="00E47C73">
            <w:pPr>
              <w:spacing w:line="247" w:lineRule="exact"/>
              <w:jc w:val="both"/>
              <w:rPr>
                <w:rFonts w:hint="default"/>
                <w:color w:val="auto"/>
                <w:sz w:val="20"/>
              </w:rPr>
            </w:pPr>
            <w:r w:rsidRPr="007B7D99">
              <w:rPr>
                <w:rFonts w:ascii="ＭＳ 明朝" w:hAnsi="ＭＳ 明朝"/>
                <w:color w:val="auto"/>
                <w:spacing w:val="18"/>
                <w:sz w:val="20"/>
              </w:rPr>
              <w:t>施工場所</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Pr="00885C34" w:rsidRDefault="007B7D99" w:rsidP="00E47C73">
            <w:pPr>
              <w:spacing w:line="247" w:lineRule="exact"/>
              <w:ind w:leftChars="98" w:left="211"/>
              <w:jc w:val="both"/>
              <w:rPr>
                <w:rFonts w:hint="default"/>
                <w:color w:val="auto"/>
                <w:sz w:val="20"/>
              </w:rPr>
            </w:pPr>
            <w:r w:rsidRPr="00885C34">
              <w:rPr>
                <w:rFonts w:ascii="ＭＳ 明朝" w:hAnsi="ＭＳ 明朝"/>
                <w:color w:val="auto"/>
                <w:sz w:val="20"/>
              </w:rPr>
              <w:t>○○県○○市　（○○港・○○空港）</w:t>
            </w:r>
          </w:p>
        </w:tc>
      </w:tr>
      <w:tr w:rsidR="007B7D99" w:rsidRPr="007B7D99" w:rsidTr="00E47C73">
        <w:trPr>
          <w:trHeight w:val="337"/>
        </w:trPr>
        <w:tc>
          <w:tcPr>
            <w:tcW w:w="709" w:type="dxa"/>
            <w:vMerge/>
            <w:tcBorders>
              <w:left w:val="single" w:sz="4" w:space="0" w:color="000000"/>
              <w:right w:val="single" w:sz="4" w:space="0" w:color="000000"/>
            </w:tcBorders>
            <w:tcMar>
              <w:left w:w="49" w:type="dxa"/>
              <w:right w:w="49" w:type="dxa"/>
            </w:tcMar>
          </w:tcPr>
          <w:p w:rsidR="007B7D99" w:rsidRPr="007B7D99" w:rsidRDefault="007B7D99">
            <w:pPr>
              <w:spacing w:line="247" w:lineRule="exact"/>
              <w:rPr>
                <w:rFonts w:hint="default"/>
                <w:color w:val="auto"/>
                <w:sz w:val="20"/>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Pr="007B7D99" w:rsidRDefault="007B7D99" w:rsidP="00E47C73">
            <w:pPr>
              <w:spacing w:line="247" w:lineRule="exact"/>
              <w:jc w:val="both"/>
              <w:rPr>
                <w:rFonts w:hint="default"/>
                <w:color w:val="auto"/>
                <w:sz w:val="20"/>
              </w:rPr>
            </w:pPr>
            <w:r w:rsidRPr="007B7D99">
              <w:rPr>
                <w:rFonts w:ascii="ＭＳ 明朝" w:hAnsi="ＭＳ 明朝"/>
                <w:color w:val="auto"/>
                <w:spacing w:val="18"/>
                <w:sz w:val="20"/>
              </w:rPr>
              <w:t>契約金額</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Pr="00885C34" w:rsidRDefault="007B7D99" w:rsidP="00E47C73">
            <w:pPr>
              <w:spacing w:line="247" w:lineRule="exact"/>
              <w:ind w:leftChars="98" w:left="211"/>
              <w:jc w:val="both"/>
              <w:rPr>
                <w:rFonts w:hint="default"/>
                <w:color w:val="auto"/>
                <w:sz w:val="20"/>
              </w:rPr>
            </w:pPr>
            <w:r w:rsidRPr="00885C34">
              <w:rPr>
                <w:rFonts w:ascii="ＭＳ 明朝" w:hAnsi="ＭＳ 明朝"/>
                <w:color w:val="auto"/>
                <w:sz w:val="20"/>
              </w:rPr>
              <w:t>○○○，○○○，○○○円</w:t>
            </w:r>
          </w:p>
        </w:tc>
      </w:tr>
      <w:tr w:rsidR="007B7D99" w:rsidRPr="007B7D99" w:rsidTr="00E47C73">
        <w:trPr>
          <w:trHeight w:val="337"/>
        </w:trPr>
        <w:tc>
          <w:tcPr>
            <w:tcW w:w="709" w:type="dxa"/>
            <w:vMerge/>
            <w:tcBorders>
              <w:left w:val="single" w:sz="4" w:space="0" w:color="000000"/>
              <w:right w:val="single" w:sz="4" w:space="0" w:color="000000"/>
            </w:tcBorders>
            <w:tcMar>
              <w:left w:w="49" w:type="dxa"/>
              <w:right w:w="49" w:type="dxa"/>
            </w:tcMar>
          </w:tcPr>
          <w:p w:rsidR="007B7D99" w:rsidRPr="007B7D99" w:rsidRDefault="007B7D99">
            <w:pPr>
              <w:spacing w:line="247" w:lineRule="exact"/>
              <w:rPr>
                <w:rFonts w:hint="default"/>
                <w:color w:val="auto"/>
                <w:sz w:val="20"/>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Pr="007B7D99" w:rsidRDefault="007B7D99" w:rsidP="00E47C73">
            <w:pPr>
              <w:spacing w:line="247" w:lineRule="exact"/>
              <w:jc w:val="both"/>
              <w:rPr>
                <w:rFonts w:hint="default"/>
                <w:color w:val="auto"/>
                <w:sz w:val="20"/>
              </w:rPr>
            </w:pPr>
            <w:r w:rsidRPr="007B7D99">
              <w:rPr>
                <w:rFonts w:ascii="ＭＳ 明朝" w:hAnsi="ＭＳ 明朝"/>
                <w:color w:val="auto"/>
                <w:spacing w:val="18"/>
                <w:sz w:val="20"/>
              </w:rPr>
              <w:t>受注形態等</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Pr="00885C34" w:rsidRDefault="007B7D99" w:rsidP="008F0CA6">
            <w:pPr>
              <w:spacing w:line="247" w:lineRule="exact"/>
              <w:ind w:leftChars="98" w:left="211"/>
              <w:jc w:val="both"/>
              <w:rPr>
                <w:rFonts w:hint="default"/>
                <w:color w:val="auto"/>
                <w:sz w:val="20"/>
              </w:rPr>
            </w:pPr>
            <w:r w:rsidRPr="00885C34">
              <w:rPr>
                <w:rFonts w:ascii="ＭＳ 明朝" w:hAnsi="ＭＳ 明朝"/>
                <w:color w:val="auto"/>
                <w:sz w:val="20"/>
              </w:rPr>
              <w:t>単体／</w:t>
            </w:r>
            <w:r w:rsidR="008F0CA6" w:rsidRPr="00885C34">
              <w:rPr>
                <w:rFonts w:asciiTheme="minorHAnsi" w:hAnsiTheme="minorHAnsi" w:hint="default"/>
                <w:color w:val="auto"/>
                <w:sz w:val="20"/>
              </w:rPr>
              <w:t>JV</w:t>
            </w:r>
            <w:r w:rsidRPr="00885C34">
              <w:rPr>
                <w:rFonts w:ascii="ＭＳ 明朝" w:hAnsi="ＭＳ 明朝"/>
                <w:color w:val="auto"/>
                <w:sz w:val="20"/>
              </w:rPr>
              <w:t>（出資比率○○％　主・副）</w:t>
            </w:r>
          </w:p>
        </w:tc>
      </w:tr>
      <w:tr w:rsidR="007B7D99" w:rsidRPr="007B7D99" w:rsidTr="00E47C73">
        <w:trPr>
          <w:trHeight w:val="337"/>
        </w:trPr>
        <w:tc>
          <w:tcPr>
            <w:tcW w:w="709" w:type="dxa"/>
            <w:vMerge/>
            <w:tcBorders>
              <w:left w:val="single" w:sz="4" w:space="0" w:color="000000"/>
              <w:right w:val="single" w:sz="4" w:space="0" w:color="000000"/>
            </w:tcBorders>
            <w:tcMar>
              <w:left w:w="49" w:type="dxa"/>
              <w:right w:w="49" w:type="dxa"/>
            </w:tcMar>
          </w:tcPr>
          <w:p w:rsidR="007B7D99" w:rsidRPr="007B7D99" w:rsidRDefault="007B7D99">
            <w:pPr>
              <w:spacing w:line="247" w:lineRule="exact"/>
              <w:rPr>
                <w:rFonts w:hint="default"/>
                <w:color w:val="auto"/>
                <w:sz w:val="20"/>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Pr="007B7D99" w:rsidRDefault="007B7D99" w:rsidP="00E47C73">
            <w:pPr>
              <w:spacing w:line="247" w:lineRule="exact"/>
              <w:jc w:val="both"/>
              <w:rPr>
                <w:rFonts w:hint="default"/>
                <w:color w:val="auto"/>
                <w:sz w:val="20"/>
              </w:rPr>
            </w:pPr>
            <w:r w:rsidRPr="007B7D99">
              <w:rPr>
                <w:rFonts w:ascii="ＭＳ 明朝" w:hAnsi="ＭＳ 明朝"/>
                <w:color w:val="auto"/>
                <w:spacing w:val="18"/>
                <w:sz w:val="20"/>
              </w:rPr>
              <w:t>請負工事成績点</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Pr="00885C34" w:rsidRDefault="007B7D99" w:rsidP="00CC77C0">
            <w:pPr>
              <w:spacing w:line="247" w:lineRule="exact"/>
              <w:ind w:leftChars="98" w:left="211"/>
              <w:jc w:val="both"/>
              <w:rPr>
                <w:rFonts w:hint="default"/>
                <w:color w:val="auto"/>
                <w:sz w:val="20"/>
              </w:rPr>
            </w:pPr>
            <w:r w:rsidRPr="00885C34">
              <w:rPr>
                <w:rFonts w:ascii="ＭＳ 明朝" w:hAnsi="ＭＳ 明朝"/>
                <w:color w:val="auto"/>
                <w:spacing w:val="14"/>
                <w:sz w:val="20"/>
              </w:rPr>
              <w:t>○○点　〔注</w:t>
            </w:r>
            <w:r w:rsidR="003F6FC0" w:rsidRPr="00885C34">
              <w:rPr>
                <w:rFonts w:asciiTheme="minorHAnsi" w:hAnsiTheme="minorHAnsi" w:hint="default"/>
                <w:color w:val="auto"/>
                <w:spacing w:val="14"/>
                <w:sz w:val="20"/>
              </w:rPr>
              <w:t>5</w:t>
            </w:r>
            <w:r w:rsidRPr="00885C34">
              <w:rPr>
                <w:rFonts w:ascii="ＭＳ 明朝" w:hAnsi="ＭＳ 明朝"/>
                <w:color w:val="auto"/>
                <w:spacing w:val="14"/>
                <w:sz w:val="20"/>
              </w:rPr>
              <w:t>：参照〕</w:t>
            </w:r>
          </w:p>
        </w:tc>
      </w:tr>
      <w:tr w:rsidR="007B7D99" w:rsidRPr="007B7D99" w:rsidTr="00A93D44">
        <w:trPr>
          <w:trHeight w:val="1244"/>
        </w:trPr>
        <w:tc>
          <w:tcPr>
            <w:tcW w:w="709" w:type="dxa"/>
            <w:vMerge/>
            <w:tcBorders>
              <w:left w:val="single" w:sz="4" w:space="0" w:color="000000"/>
              <w:right w:val="single" w:sz="4" w:space="0" w:color="000000"/>
            </w:tcBorders>
            <w:tcMar>
              <w:left w:w="49" w:type="dxa"/>
              <w:right w:w="49" w:type="dxa"/>
            </w:tcMar>
          </w:tcPr>
          <w:p w:rsidR="007B7D99" w:rsidRPr="007B7D99" w:rsidRDefault="007B7D99">
            <w:pPr>
              <w:spacing w:line="247" w:lineRule="exact"/>
              <w:rPr>
                <w:rFonts w:hint="default"/>
                <w:color w:val="auto"/>
                <w:sz w:val="20"/>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B7D99" w:rsidRPr="007B7D99" w:rsidRDefault="007B7D99" w:rsidP="00A93D44">
            <w:pPr>
              <w:spacing w:line="247" w:lineRule="exact"/>
              <w:jc w:val="both"/>
              <w:rPr>
                <w:rFonts w:hint="default"/>
                <w:color w:val="auto"/>
                <w:sz w:val="20"/>
              </w:rPr>
            </w:pPr>
            <w:r w:rsidRPr="007B7D99">
              <w:rPr>
                <w:rFonts w:ascii="ＭＳ 明朝" w:hAnsi="ＭＳ 明朝"/>
                <w:color w:val="auto"/>
                <w:spacing w:val="18"/>
                <w:sz w:val="20"/>
              </w:rPr>
              <w:t>工事概要</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B7D99" w:rsidRPr="00885C34" w:rsidRDefault="007B7D99" w:rsidP="00A93D44">
            <w:pPr>
              <w:spacing w:line="247" w:lineRule="exact"/>
              <w:ind w:leftChars="98" w:left="211"/>
              <w:jc w:val="both"/>
              <w:rPr>
                <w:rFonts w:hint="default"/>
                <w:color w:val="auto"/>
                <w:sz w:val="20"/>
              </w:rPr>
            </w:pPr>
            <w:r w:rsidRPr="00885C34">
              <w:rPr>
                <w:rFonts w:ascii="ＭＳ 明朝" w:hAnsi="ＭＳ 明朝"/>
                <w:color w:val="auto"/>
                <w:sz w:val="20"/>
              </w:rPr>
              <w:t>記載内容については（様式Ⅱ）に準ずる</w:t>
            </w:r>
          </w:p>
        </w:tc>
      </w:tr>
      <w:tr w:rsidR="007B7D99" w:rsidRPr="00A71AE6" w:rsidTr="001D6962">
        <w:trPr>
          <w:trHeight w:val="337"/>
        </w:trPr>
        <w:tc>
          <w:tcPr>
            <w:tcW w:w="709" w:type="dxa"/>
            <w:vMerge/>
            <w:tcBorders>
              <w:left w:val="single" w:sz="4" w:space="0" w:color="000000"/>
              <w:right w:val="single" w:sz="4" w:space="0" w:color="000000"/>
            </w:tcBorders>
            <w:tcMar>
              <w:left w:w="49" w:type="dxa"/>
              <w:right w:w="49" w:type="dxa"/>
            </w:tcMar>
          </w:tcPr>
          <w:p w:rsidR="007B7D99" w:rsidRPr="007B7D99" w:rsidRDefault="007B7D99">
            <w:pPr>
              <w:spacing w:line="247" w:lineRule="exact"/>
              <w:rPr>
                <w:rFonts w:hint="default"/>
                <w:color w:val="auto"/>
                <w:sz w:val="20"/>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B7D99" w:rsidRPr="007B7D99" w:rsidRDefault="007B7D99" w:rsidP="001D6962">
            <w:pPr>
              <w:spacing w:line="247" w:lineRule="exact"/>
              <w:jc w:val="both"/>
              <w:rPr>
                <w:rFonts w:hint="default"/>
                <w:color w:val="auto"/>
                <w:sz w:val="20"/>
              </w:rPr>
            </w:pPr>
            <w:r w:rsidRPr="007B7D99">
              <w:rPr>
                <w:rFonts w:ascii="ＭＳ 明朝" w:hAnsi="ＭＳ 明朝"/>
                <w:color w:val="auto"/>
                <w:spacing w:val="18"/>
                <w:sz w:val="20"/>
              </w:rPr>
              <w:t>従事役職</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A71AE6" w:rsidRPr="00885C34" w:rsidRDefault="007B7D99" w:rsidP="00E47C73">
            <w:pPr>
              <w:spacing w:line="247" w:lineRule="exact"/>
              <w:ind w:leftChars="98" w:left="211"/>
              <w:jc w:val="both"/>
              <w:rPr>
                <w:rFonts w:ascii="ＭＳ 明朝" w:hAnsi="ＭＳ 明朝" w:hint="default"/>
                <w:color w:val="auto"/>
                <w:sz w:val="20"/>
              </w:rPr>
            </w:pPr>
            <w:r w:rsidRPr="00885C34">
              <w:rPr>
                <w:rFonts w:ascii="ＭＳ 明朝" w:hAnsi="ＭＳ 明朝"/>
                <w:color w:val="auto"/>
                <w:sz w:val="20"/>
              </w:rPr>
              <w:t>現場代理人、主任技術者、監理技術者、</w:t>
            </w:r>
            <w:r w:rsidR="00A71AE6" w:rsidRPr="00885C34">
              <w:rPr>
                <w:rFonts w:ascii="ＭＳ 明朝" w:hAnsi="ＭＳ 明朝"/>
                <w:color w:val="auto"/>
                <w:sz w:val="20"/>
              </w:rPr>
              <w:t>特例監理技術者</w:t>
            </w:r>
          </w:p>
          <w:p w:rsidR="007B7D99" w:rsidRPr="00885C34" w:rsidRDefault="007B7D99" w:rsidP="00E47C73">
            <w:pPr>
              <w:spacing w:line="247" w:lineRule="exact"/>
              <w:ind w:leftChars="98" w:left="211"/>
              <w:jc w:val="both"/>
              <w:rPr>
                <w:rFonts w:hint="default"/>
                <w:color w:val="auto"/>
                <w:sz w:val="20"/>
              </w:rPr>
            </w:pPr>
            <w:r w:rsidRPr="00885C34">
              <w:rPr>
                <w:rFonts w:ascii="ＭＳ 明朝" w:hAnsi="ＭＳ 明朝"/>
                <w:color w:val="auto"/>
                <w:sz w:val="20"/>
              </w:rPr>
              <w:t>担当技術者</w:t>
            </w:r>
            <w:r w:rsidR="00A71AE6" w:rsidRPr="00885C34">
              <w:rPr>
                <w:rFonts w:ascii="ＭＳ 明朝" w:hAnsi="ＭＳ 明朝"/>
                <w:color w:val="auto"/>
                <w:sz w:val="20"/>
              </w:rPr>
              <w:t>、監理技術者補佐</w:t>
            </w:r>
          </w:p>
        </w:tc>
      </w:tr>
      <w:tr w:rsidR="00914142" w:rsidRPr="007B7D99" w:rsidTr="001D6962">
        <w:trPr>
          <w:trHeight w:val="337"/>
        </w:trPr>
        <w:tc>
          <w:tcPr>
            <w:tcW w:w="709" w:type="dxa"/>
            <w:vMerge/>
            <w:tcBorders>
              <w:left w:val="single" w:sz="4" w:space="0" w:color="000000"/>
              <w:right w:val="single" w:sz="4" w:space="0" w:color="000000"/>
            </w:tcBorders>
            <w:tcMar>
              <w:left w:w="49" w:type="dxa"/>
              <w:right w:w="49" w:type="dxa"/>
            </w:tcMar>
          </w:tcPr>
          <w:p w:rsidR="00914142" w:rsidRPr="007B7D99" w:rsidRDefault="00914142" w:rsidP="00914142">
            <w:pPr>
              <w:spacing w:line="247" w:lineRule="exact"/>
              <w:rPr>
                <w:rFonts w:hint="default"/>
                <w:color w:val="auto"/>
                <w:sz w:val="20"/>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914142" w:rsidRPr="00914142" w:rsidRDefault="00914142" w:rsidP="001D6962">
            <w:pPr>
              <w:spacing w:line="247" w:lineRule="exact"/>
              <w:jc w:val="both"/>
              <w:rPr>
                <w:rFonts w:ascii="ＭＳ 明朝" w:hAnsi="ＭＳ 明朝" w:hint="default"/>
                <w:color w:val="FF0000"/>
                <w:spacing w:val="18"/>
                <w:sz w:val="20"/>
              </w:rPr>
            </w:pPr>
            <w:r w:rsidRPr="00A71AE6">
              <w:rPr>
                <w:rFonts w:ascii="ＭＳ 明朝" w:hAnsi="ＭＳ 明朝"/>
                <w:color w:val="auto"/>
                <w:spacing w:val="18"/>
                <w:sz w:val="20"/>
              </w:rPr>
              <w:t>従事役職での従事期間</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A71AE6" w:rsidRPr="00885C34" w:rsidRDefault="00914142" w:rsidP="00914142">
            <w:pPr>
              <w:spacing w:line="247" w:lineRule="exact"/>
              <w:ind w:leftChars="98" w:left="211"/>
              <w:jc w:val="both"/>
              <w:rPr>
                <w:rFonts w:ascii="ＭＳ 明朝" w:hAnsi="ＭＳ 明朝" w:hint="default"/>
                <w:color w:val="auto"/>
                <w:w w:val="90"/>
                <w:sz w:val="20"/>
              </w:rPr>
            </w:pPr>
            <w:r w:rsidRPr="00885C34">
              <w:rPr>
                <w:rFonts w:ascii="ＭＳ 明朝" w:hAnsi="ＭＳ 明朝"/>
                <w:color w:val="auto"/>
                <w:w w:val="90"/>
                <w:sz w:val="20"/>
              </w:rPr>
              <w:t>平成○○年○○月○○日～平成○○年○○月○○日</w:t>
            </w:r>
          </w:p>
          <w:p w:rsidR="00A71AE6" w:rsidRPr="00885C34" w:rsidRDefault="00A71AE6" w:rsidP="00914142">
            <w:pPr>
              <w:spacing w:line="247" w:lineRule="exact"/>
              <w:ind w:leftChars="98" w:left="211"/>
              <w:jc w:val="both"/>
              <w:rPr>
                <w:rFonts w:ascii="ＭＳ 明朝" w:hAnsi="ＭＳ 明朝" w:hint="default"/>
                <w:color w:val="auto"/>
                <w:w w:val="90"/>
                <w:sz w:val="20"/>
              </w:rPr>
            </w:pPr>
            <w:r w:rsidRPr="00885C34">
              <w:rPr>
                <w:rFonts w:ascii="ＭＳ 明朝" w:hAnsi="ＭＳ 明朝"/>
                <w:color w:val="auto"/>
                <w:w w:val="90"/>
                <w:sz w:val="20"/>
              </w:rPr>
              <w:t>(</w:t>
            </w:r>
            <w:r w:rsidR="00F656DE" w:rsidRPr="00885C34">
              <w:rPr>
                <w:rFonts w:ascii="ＭＳ 明朝" w:hAnsi="ＭＳ 明朝"/>
                <w:color w:val="auto"/>
                <w:w w:val="90"/>
                <w:sz w:val="20"/>
              </w:rPr>
              <w:t>工場製作のみが行われている</w:t>
            </w:r>
            <w:r w:rsidRPr="00885C34">
              <w:rPr>
                <w:rFonts w:ascii="ＭＳ 明朝" w:hAnsi="ＭＳ 明朝"/>
                <w:color w:val="auto"/>
                <w:w w:val="90"/>
                <w:sz w:val="20"/>
              </w:rPr>
              <w:t>期間内に従事した期間：</w:t>
            </w:r>
          </w:p>
          <w:p w:rsidR="00A71AE6" w:rsidRPr="00885C34" w:rsidRDefault="00A71AE6" w:rsidP="00914142">
            <w:pPr>
              <w:spacing w:line="247" w:lineRule="exact"/>
              <w:ind w:leftChars="98" w:left="211"/>
              <w:jc w:val="both"/>
              <w:rPr>
                <w:rFonts w:ascii="ＭＳ 明朝" w:hAnsi="ＭＳ 明朝" w:hint="default"/>
                <w:color w:val="auto"/>
                <w:w w:val="90"/>
                <w:sz w:val="20"/>
              </w:rPr>
            </w:pPr>
            <w:r w:rsidRPr="00885C34">
              <w:rPr>
                <w:rFonts w:ascii="ＭＳ 明朝" w:hAnsi="ＭＳ 明朝"/>
                <w:color w:val="auto"/>
                <w:w w:val="90"/>
                <w:sz w:val="20"/>
              </w:rPr>
              <w:t>平成○○年○○月○○日～平成○○年○○月○○日）</w:t>
            </w:r>
          </w:p>
          <w:p w:rsidR="00914142" w:rsidRPr="00885C34" w:rsidRDefault="00914142" w:rsidP="00914142">
            <w:pPr>
              <w:spacing w:line="247" w:lineRule="exact"/>
              <w:ind w:leftChars="98" w:left="211"/>
              <w:jc w:val="both"/>
              <w:rPr>
                <w:rFonts w:hint="default"/>
                <w:color w:val="auto"/>
                <w:sz w:val="20"/>
              </w:rPr>
            </w:pPr>
            <w:r w:rsidRPr="00885C34">
              <w:rPr>
                <w:rFonts w:ascii="ＭＳ 明朝" w:hAnsi="ＭＳ 明朝"/>
                <w:color w:val="auto"/>
                <w:sz w:val="20"/>
              </w:rPr>
              <w:t>〔注</w:t>
            </w:r>
            <w:r w:rsidR="003F6FC0" w:rsidRPr="00885C34">
              <w:rPr>
                <w:rFonts w:asciiTheme="minorHAnsi" w:hAnsiTheme="minorHAnsi" w:hint="default"/>
                <w:color w:val="auto"/>
                <w:sz w:val="20"/>
              </w:rPr>
              <w:t>9</w:t>
            </w:r>
            <w:r w:rsidRPr="00885C34">
              <w:rPr>
                <w:rFonts w:ascii="ＭＳ 明朝" w:hAnsi="ＭＳ 明朝"/>
                <w:color w:val="auto"/>
                <w:sz w:val="20"/>
              </w:rPr>
              <w:t>：参照〕</w:t>
            </w:r>
          </w:p>
        </w:tc>
      </w:tr>
      <w:tr w:rsidR="00514442" w:rsidRPr="00514442" w:rsidTr="00E47C73">
        <w:trPr>
          <w:trHeight w:val="337"/>
        </w:trPr>
        <w:tc>
          <w:tcPr>
            <w:tcW w:w="709" w:type="dxa"/>
            <w:vMerge/>
            <w:tcBorders>
              <w:left w:val="single" w:sz="4" w:space="0" w:color="000000"/>
              <w:bottom w:val="single" w:sz="4" w:space="0" w:color="000000"/>
              <w:right w:val="single" w:sz="4" w:space="0" w:color="000000"/>
            </w:tcBorders>
            <w:tcMar>
              <w:left w:w="49" w:type="dxa"/>
              <w:right w:w="49" w:type="dxa"/>
            </w:tcMar>
          </w:tcPr>
          <w:p w:rsidR="007B7D99" w:rsidRPr="00514442" w:rsidRDefault="007B7D99">
            <w:pPr>
              <w:spacing w:line="247" w:lineRule="exact"/>
              <w:rPr>
                <w:rFonts w:hint="default"/>
                <w:color w:val="auto"/>
                <w:sz w:val="20"/>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Pr="00514442" w:rsidRDefault="007B7D99" w:rsidP="00E47C73">
            <w:pPr>
              <w:spacing w:line="247" w:lineRule="exact"/>
              <w:jc w:val="both"/>
              <w:rPr>
                <w:rFonts w:hint="default"/>
                <w:color w:val="auto"/>
                <w:sz w:val="20"/>
              </w:rPr>
            </w:pPr>
            <w:r w:rsidRPr="00514442">
              <w:rPr>
                <w:rFonts w:asciiTheme="minorHAnsi" w:hAnsiTheme="minorHAnsi" w:hint="default"/>
                <w:color w:val="auto"/>
                <w:spacing w:val="7"/>
                <w:sz w:val="20"/>
              </w:rPr>
              <w:t>CORINS</w:t>
            </w:r>
            <w:r w:rsidRPr="00514442">
              <w:rPr>
                <w:rFonts w:ascii="ＭＳ 明朝" w:hAnsi="ＭＳ 明朝"/>
                <w:color w:val="auto"/>
                <w:spacing w:val="18"/>
                <w:sz w:val="20"/>
              </w:rPr>
              <w:t>登録の有無</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Pr="00514442" w:rsidRDefault="007B7D99" w:rsidP="00A93D44">
            <w:pPr>
              <w:spacing w:line="247" w:lineRule="exact"/>
              <w:ind w:leftChars="98" w:left="211"/>
              <w:jc w:val="both"/>
              <w:rPr>
                <w:rFonts w:hint="default"/>
                <w:color w:val="auto"/>
                <w:sz w:val="20"/>
              </w:rPr>
            </w:pPr>
            <w:r w:rsidRPr="00514442">
              <w:rPr>
                <w:rFonts w:ascii="ＭＳ 明朝" w:hAnsi="ＭＳ 明朝"/>
                <w:color w:val="auto"/>
                <w:spacing w:val="14"/>
                <w:sz w:val="20"/>
              </w:rPr>
              <w:t>有</w:t>
            </w:r>
            <w:r w:rsidRPr="00514442">
              <w:rPr>
                <w:rFonts w:ascii="ＭＳ 明朝" w:hAnsi="ＭＳ 明朝"/>
                <w:color w:val="auto"/>
                <w:spacing w:val="14"/>
                <w:sz w:val="14"/>
              </w:rPr>
              <w:t>（</w:t>
            </w:r>
            <w:r w:rsidRPr="00514442">
              <w:rPr>
                <w:rFonts w:asciiTheme="minorHAnsi" w:hAnsiTheme="minorHAnsi" w:hint="default"/>
                <w:color w:val="auto"/>
                <w:spacing w:val="16"/>
                <w:sz w:val="14"/>
              </w:rPr>
              <w:t>CORINS</w:t>
            </w:r>
            <w:r w:rsidRPr="00514442">
              <w:rPr>
                <w:rFonts w:ascii="ＭＳ 明朝" w:hAnsi="ＭＳ 明朝"/>
                <w:color w:val="auto"/>
                <w:spacing w:val="14"/>
                <w:sz w:val="14"/>
              </w:rPr>
              <w:t>登録番号○○○）</w:t>
            </w:r>
            <w:r w:rsidRPr="00514442">
              <w:rPr>
                <w:rFonts w:ascii="ＭＳ 明朝" w:hAnsi="ＭＳ 明朝"/>
                <w:color w:val="auto"/>
                <w:spacing w:val="14"/>
                <w:sz w:val="20"/>
              </w:rPr>
              <w:t xml:space="preserve">　　</w:t>
            </w:r>
            <w:r w:rsidRPr="00514442">
              <w:rPr>
                <w:rFonts w:ascii="ＭＳ 明朝" w:hAnsi="ＭＳ 明朝"/>
                <w:color w:val="auto"/>
                <w:spacing w:val="15"/>
                <w:sz w:val="20"/>
              </w:rPr>
              <w:t>･</w:t>
            </w:r>
            <w:r w:rsidRPr="00514442">
              <w:rPr>
                <w:rFonts w:ascii="ＭＳ 明朝" w:hAnsi="ＭＳ 明朝"/>
                <w:color w:val="auto"/>
                <w:spacing w:val="6"/>
                <w:sz w:val="20"/>
              </w:rPr>
              <w:t xml:space="preserve">  </w:t>
            </w:r>
            <w:r w:rsidRPr="00514442">
              <w:rPr>
                <w:rFonts w:ascii="ＭＳ 明朝" w:hAnsi="ＭＳ 明朝"/>
                <w:color w:val="auto"/>
                <w:spacing w:val="14"/>
                <w:sz w:val="20"/>
              </w:rPr>
              <w:t xml:space="preserve">無　</w:t>
            </w:r>
            <w:r w:rsidRPr="00514442">
              <w:rPr>
                <w:rFonts w:ascii="ＭＳ 明朝"/>
                <w:color w:val="auto"/>
                <w:spacing w:val="14"/>
                <w:sz w:val="20"/>
              </w:rPr>
              <w:t>〔注</w:t>
            </w:r>
            <w:r w:rsidR="003F6FC0" w:rsidRPr="00514442">
              <w:rPr>
                <w:rFonts w:asciiTheme="minorHAnsi" w:hAnsiTheme="minorHAnsi" w:hint="default"/>
                <w:color w:val="auto"/>
                <w:spacing w:val="14"/>
                <w:sz w:val="20"/>
              </w:rPr>
              <w:t>6</w:t>
            </w:r>
            <w:r w:rsidRPr="00514442">
              <w:rPr>
                <w:rFonts w:ascii="ＭＳ 明朝"/>
                <w:color w:val="auto"/>
                <w:spacing w:val="14"/>
                <w:sz w:val="20"/>
              </w:rPr>
              <w:t>：参照〕</w:t>
            </w:r>
          </w:p>
        </w:tc>
      </w:tr>
      <w:tr w:rsidR="00514442" w:rsidRPr="00514442" w:rsidTr="00CA06A6">
        <w:trPr>
          <w:trHeight w:val="182"/>
        </w:trPr>
        <w:tc>
          <w:tcPr>
            <w:tcW w:w="3544"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514442" w:rsidRDefault="00BA19A2" w:rsidP="00CA06A6">
            <w:pPr>
              <w:spacing w:line="247" w:lineRule="exact"/>
              <w:jc w:val="both"/>
              <w:rPr>
                <w:rFonts w:hint="default"/>
                <w:color w:val="auto"/>
                <w:sz w:val="20"/>
              </w:rPr>
            </w:pPr>
            <w:r w:rsidRPr="00514442">
              <w:rPr>
                <w:rFonts w:ascii="ＭＳ 明朝" w:hAnsi="ＭＳ 明朝"/>
                <w:color w:val="auto"/>
                <w:spacing w:val="18"/>
                <w:sz w:val="20"/>
              </w:rPr>
              <w:t>法令による資格･免許</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CA06A6" w:rsidRPr="00514442" w:rsidRDefault="00BA19A2" w:rsidP="00CA06A6">
            <w:pPr>
              <w:spacing w:line="247" w:lineRule="exact"/>
              <w:ind w:leftChars="98" w:left="211"/>
              <w:jc w:val="both"/>
              <w:rPr>
                <w:rFonts w:ascii="ＭＳ 明朝" w:hAnsi="ＭＳ 明朝" w:hint="default"/>
                <w:color w:val="auto"/>
                <w:sz w:val="20"/>
              </w:rPr>
            </w:pPr>
            <w:r w:rsidRPr="00514442">
              <w:rPr>
                <w:rFonts w:ascii="ＭＳ 明朝" w:hAnsi="ＭＳ 明朝"/>
                <w:color w:val="auto"/>
                <w:sz w:val="20"/>
              </w:rPr>
              <w:t>一級土木施工管理技士（取得年月日、登録番号）</w:t>
            </w:r>
          </w:p>
          <w:p w:rsidR="00CA06A6" w:rsidRPr="00514442" w:rsidRDefault="00BA19A2" w:rsidP="00CA06A6">
            <w:pPr>
              <w:spacing w:line="247" w:lineRule="exact"/>
              <w:ind w:leftChars="98" w:left="211"/>
              <w:jc w:val="both"/>
              <w:rPr>
                <w:rFonts w:ascii="ＭＳ 明朝" w:hAnsi="ＭＳ 明朝" w:hint="default"/>
                <w:color w:val="auto"/>
                <w:sz w:val="20"/>
              </w:rPr>
            </w:pPr>
            <w:r w:rsidRPr="00514442">
              <w:rPr>
                <w:rFonts w:ascii="ＭＳ 明朝" w:hAnsi="ＭＳ 明朝"/>
                <w:color w:val="auto"/>
                <w:sz w:val="20"/>
              </w:rPr>
              <w:t>監理技術者資格（取得年月日、登録番号及び登録会社）</w:t>
            </w:r>
          </w:p>
          <w:p w:rsidR="00BA19A2" w:rsidRPr="00514442" w:rsidRDefault="00BA19A2" w:rsidP="00CA06A6">
            <w:pPr>
              <w:spacing w:line="247" w:lineRule="exact"/>
              <w:ind w:leftChars="98" w:left="211"/>
              <w:jc w:val="both"/>
              <w:rPr>
                <w:rFonts w:hint="default"/>
                <w:color w:val="auto"/>
                <w:sz w:val="20"/>
              </w:rPr>
            </w:pPr>
            <w:r w:rsidRPr="00514442">
              <w:rPr>
                <w:rFonts w:ascii="ＭＳ 明朝" w:hAnsi="ＭＳ 明朝"/>
                <w:color w:val="auto"/>
                <w:sz w:val="20"/>
              </w:rPr>
              <w:t>監理技術者講習（修了年月日、修了証番号）</w:t>
            </w:r>
          </w:p>
        </w:tc>
      </w:tr>
      <w:tr w:rsidR="00514442" w:rsidRPr="00514442" w:rsidTr="007B7D99">
        <w:trPr>
          <w:trHeight w:val="346"/>
        </w:trPr>
        <w:tc>
          <w:tcPr>
            <w:tcW w:w="709" w:type="dxa"/>
            <w:vMerge w:val="restart"/>
            <w:tcBorders>
              <w:top w:val="single" w:sz="4" w:space="0" w:color="000000"/>
              <w:left w:val="single" w:sz="4" w:space="0" w:color="000000"/>
              <w:right w:val="single" w:sz="4" w:space="0" w:color="000000"/>
            </w:tcBorders>
            <w:tcMar>
              <w:left w:w="49" w:type="dxa"/>
              <w:right w:w="49" w:type="dxa"/>
            </w:tcMar>
            <w:textDirection w:val="tbRlV"/>
            <w:vAlign w:val="center"/>
          </w:tcPr>
          <w:p w:rsidR="007B7D99" w:rsidRPr="00514442" w:rsidRDefault="007B7D99" w:rsidP="007B7D99">
            <w:pPr>
              <w:spacing w:line="247" w:lineRule="exact"/>
              <w:ind w:left="113" w:right="113"/>
              <w:jc w:val="center"/>
              <w:rPr>
                <w:rFonts w:hint="default"/>
                <w:color w:val="auto"/>
                <w:w w:val="80"/>
                <w:sz w:val="20"/>
              </w:rPr>
            </w:pPr>
            <w:r w:rsidRPr="00514442">
              <w:rPr>
                <w:rFonts w:ascii="ＭＳ 明朝" w:hAnsi="ＭＳ 明朝"/>
                <w:color w:val="auto"/>
                <w:spacing w:val="14"/>
                <w:w w:val="80"/>
                <w:sz w:val="20"/>
              </w:rPr>
              <w:t>申請時における他工事の従事状況</w:t>
            </w: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Pr="00514442" w:rsidRDefault="007B7D99" w:rsidP="007B7D99">
            <w:pPr>
              <w:spacing w:line="247" w:lineRule="exact"/>
              <w:jc w:val="both"/>
              <w:rPr>
                <w:rFonts w:hint="default"/>
                <w:color w:val="auto"/>
                <w:sz w:val="20"/>
              </w:rPr>
            </w:pPr>
            <w:r w:rsidRPr="00514442">
              <w:rPr>
                <w:rFonts w:ascii="ＭＳ 明朝" w:hAnsi="ＭＳ 明朝"/>
                <w:color w:val="auto"/>
                <w:sz w:val="20"/>
              </w:rPr>
              <w:t>他工事との重複の有無</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Pr="00514442" w:rsidRDefault="007B7D99" w:rsidP="007B7D99">
            <w:pPr>
              <w:spacing w:line="247" w:lineRule="exact"/>
              <w:ind w:left="212"/>
              <w:jc w:val="both"/>
              <w:rPr>
                <w:rFonts w:hint="default"/>
                <w:color w:val="auto"/>
                <w:sz w:val="20"/>
              </w:rPr>
            </w:pPr>
            <w:r w:rsidRPr="00514442">
              <w:rPr>
                <w:rFonts w:ascii="ＭＳ 明朝" w:hAnsi="ＭＳ 明朝"/>
                <w:color w:val="auto"/>
                <w:sz w:val="20"/>
              </w:rPr>
              <w:t>有　・　無</w:t>
            </w:r>
          </w:p>
        </w:tc>
      </w:tr>
      <w:tr w:rsidR="00514442" w:rsidRPr="00514442" w:rsidTr="007B7D99">
        <w:trPr>
          <w:trHeight w:val="346"/>
        </w:trPr>
        <w:tc>
          <w:tcPr>
            <w:tcW w:w="709" w:type="dxa"/>
            <w:vMerge/>
            <w:tcBorders>
              <w:left w:val="single" w:sz="4" w:space="0" w:color="000000"/>
              <w:right w:val="single" w:sz="4" w:space="0" w:color="000000"/>
            </w:tcBorders>
            <w:tcMar>
              <w:left w:w="49" w:type="dxa"/>
              <w:right w:w="49" w:type="dxa"/>
            </w:tcMar>
          </w:tcPr>
          <w:p w:rsidR="007B7D99" w:rsidRPr="00514442" w:rsidRDefault="007B7D99">
            <w:pPr>
              <w:spacing w:line="247" w:lineRule="exact"/>
              <w:rPr>
                <w:rFonts w:hint="default"/>
                <w:color w:val="auto"/>
                <w:sz w:val="20"/>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Pr="00514442" w:rsidRDefault="007B7D99" w:rsidP="007B7D99">
            <w:pPr>
              <w:spacing w:line="247" w:lineRule="exact"/>
              <w:jc w:val="both"/>
              <w:rPr>
                <w:rFonts w:hint="default"/>
                <w:color w:val="auto"/>
                <w:sz w:val="20"/>
              </w:rPr>
            </w:pPr>
            <w:r w:rsidRPr="00514442">
              <w:rPr>
                <w:rFonts w:ascii="ＭＳ 明朝" w:hAnsi="ＭＳ 明朝"/>
                <w:color w:val="auto"/>
                <w:spacing w:val="18"/>
                <w:sz w:val="20"/>
              </w:rPr>
              <w:t>発注機関名</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Pr="00514442" w:rsidRDefault="007B7D99" w:rsidP="007B7D99">
            <w:pPr>
              <w:spacing w:line="247" w:lineRule="exact"/>
              <w:ind w:left="212"/>
              <w:jc w:val="both"/>
              <w:rPr>
                <w:rFonts w:hint="default"/>
                <w:color w:val="auto"/>
                <w:sz w:val="20"/>
              </w:rPr>
            </w:pPr>
          </w:p>
        </w:tc>
      </w:tr>
      <w:tr w:rsidR="00514442" w:rsidRPr="00514442" w:rsidTr="007B7D99">
        <w:trPr>
          <w:trHeight w:val="346"/>
        </w:trPr>
        <w:tc>
          <w:tcPr>
            <w:tcW w:w="709" w:type="dxa"/>
            <w:vMerge/>
            <w:tcBorders>
              <w:left w:val="single" w:sz="4" w:space="0" w:color="000000"/>
              <w:right w:val="single" w:sz="4" w:space="0" w:color="000000"/>
            </w:tcBorders>
            <w:tcMar>
              <w:left w:w="49" w:type="dxa"/>
              <w:right w:w="49" w:type="dxa"/>
            </w:tcMar>
          </w:tcPr>
          <w:p w:rsidR="007B7D99" w:rsidRPr="00514442" w:rsidRDefault="007B7D99">
            <w:pPr>
              <w:spacing w:line="247" w:lineRule="exact"/>
              <w:rPr>
                <w:rFonts w:hint="default"/>
                <w:color w:val="auto"/>
                <w:sz w:val="20"/>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Pr="00514442" w:rsidRDefault="007B7D99" w:rsidP="007B7D99">
            <w:pPr>
              <w:spacing w:line="247" w:lineRule="exact"/>
              <w:jc w:val="both"/>
              <w:rPr>
                <w:rFonts w:hint="default"/>
                <w:color w:val="auto"/>
                <w:sz w:val="20"/>
              </w:rPr>
            </w:pPr>
            <w:r w:rsidRPr="00514442">
              <w:rPr>
                <w:rFonts w:ascii="ＭＳ 明朝" w:hAnsi="ＭＳ 明朝"/>
                <w:color w:val="auto"/>
                <w:spacing w:val="18"/>
                <w:sz w:val="20"/>
              </w:rPr>
              <w:t>工事名称</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Pr="00514442" w:rsidRDefault="007B7D99" w:rsidP="007B7D99">
            <w:pPr>
              <w:spacing w:line="247" w:lineRule="exact"/>
              <w:ind w:left="212"/>
              <w:jc w:val="both"/>
              <w:rPr>
                <w:rFonts w:hint="default"/>
                <w:color w:val="auto"/>
                <w:sz w:val="20"/>
              </w:rPr>
            </w:pPr>
          </w:p>
        </w:tc>
      </w:tr>
      <w:tr w:rsidR="00514442" w:rsidRPr="00514442" w:rsidTr="007B7D99">
        <w:trPr>
          <w:trHeight w:val="346"/>
        </w:trPr>
        <w:tc>
          <w:tcPr>
            <w:tcW w:w="709" w:type="dxa"/>
            <w:vMerge/>
            <w:tcBorders>
              <w:left w:val="single" w:sz="4" w:space="0" w:color="000000"/>
              <w:right w:val="single" w:sz="4" w:space="0" w:color="000000"/>
            </w:tcBorders>
            <w:tcMar>
              <w:left w:w="49" w:type="dxa"/>
              <w:right w:w="49" w:type="dxa"/>
            </w:tcMar>
          </w:tcPr>
          <w:p w:rsidR="007B7D99" w:rsidRPr="00514442" w:rsidRDefault="007B7D99">
            <w:pPr>
              <w:spacing w:line="247" w:lineRule="exact"/>
              <w:rPr>
                <w:rFonts w:hint="default"/>
                <w:color w:val="auto"/>
                <w:sz w:val="20"/>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Pr="00514442" w:rsidRDefault="007B7D99" w:rsidP="007B7D99">
            <w:pPr>
              <w:spacing w:line="247" w:lineRule="exact"/>
              <w:jc w:val="both"/>
              <w:rPr>
                <w:rFonts w:hint="default"/>
                <w:color w:val="auto"/>
                <w:sz w:val="20"/>
              </w:rPr>
            </w:pPr>
            <w:r w:rsidRPr="00514442">
              <w:rPr>
                <w:rFonts w:ascii="ＭＳ 明朝" w:hAnsi="ＭＳ 明朝"/>
                <w:color w:val="auto"/>
                <w:sz w:val="20"/>
              </w:rPr>
              <w:t>工期</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Pr="00514442" w:rsidRDefault="007B7D99" w:rsidP="007B7D99">
            <w:pPr>
              <w:spacing w:line="247" w:lineRule="exact"/>
              <w:ind w:left="212"/>
              <w:jc w:val="both"/>
              <w:rPr>
                <w:rFonts w:hint="default"/>
                <w:color w:val="auto"/>
                <w:sz w:val="20"/>
              </w:rPr>
            </w:pPr>
            <w:r w:rsidRPr="00514442">
              <w:rPr>
                <w:rFonts w:ascii="ＭＳ 明朝" w:hAnsi="ＭＳ 明朝"/>
                <w:color w:val="auto"/>
                <w:sz w:val="20"/>
              </w:rPr>
              <w:t>平成○○年○○月○○日～平成○○年○○月○○日</w:t>
            </w:r>
          </w:p>
        </w:tc>
      </w:tr>
      <w:tr w:rsidR="00514442" w:rsidRPr="00514442" w:rsidTr="007B7D99">
        <w:trPr>
          <w:trHeight w:val="346"/>
        </w:trPr>
        <w:tc>
          <w:tcPr>
            <w:tcW w:w="709" w:type="dxa"/>
            <w:vMerge/>
            <w:tcBorders>
              <w:left w:val="single" w:sz="4" w:space="0" w:color="000000"/>
              <w:right w:val="single" w:sz="4" w:space="0" w:color="000000"/>
            </w:tcBorders>
            <w:tcMar>
              <w:left w:w="49" w:type="dxa"/>
              <w:right w:w="49" w:type="dxa"/>
            </w:tcMar>
          </w:tcPr>
          <w:p w:rsidR="007B7D99" w:rsidRPr="00514442" w:rsidRDefault="007B7D99">
            <w:pPr>
              <w:spacing w:line="247" w:lineRule="exact"/>
              <w:rPr>
                <w:rFonts w:hint="default"/>
                <w:color w:val="auto"/>
                <w:sz w:val="20"/>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Pr="00514442" w:rsidRDefault="007B7D99" w:rsidP="007B7D99">
            <w:pPr>
              <w:spacing w:line="247" w:lineRule="exact"/>
              <w:jc w:val="both"/>
              <w:rPr>
                <w:rFonts w:hint="default"/>
                <w:color w:val="auto"/>
                <w:sz w:val="20"/>
              </w:rPr>
            </w:pPr>
            <w:r w:rsidRPr="00514442">
              <w:rPr>
                <w:rFonts w:ascii="ＭＳ 明朝" w:hAnsi="ＭＳ 明朝"/>
                <w:color w:val="auto"/>
                <w:spacing w:val="18"/>
                <w:sz w:val="20"/>
              </w:rPr>
              <w:t>従事役職</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Pr="006F6300" w:rsidRDefault="007B7D99" w:rsidP="00A71AE6">
            <w:pPr>
              <w:spacing w:line="247" w:lineRule="exact"/>
              <w:ind w:left="212"/>
              <w:jc w:val="both"/>
              <w:rPr>
                <w:rFonts w:ascii="ＭＳ 明朝" w:hAnsi="ＭＳ 明朝" w:hint="default"/>
                <w:color w:val="auto"/>
                <w:sz w:val="20"/>
              </w:rPr>
            </w:pPr>
            <w:r w:rsidRPr="00514442">
              <w:rPr>
                <w:rFonts w:ascii="ＭＳ 明朝" w:hAnsi="ＭＳ 明朝"/>
                <w:color w:val="auto"/>
                <w:sz w:val="20"/>
              </w:rPr>
              <w:t>現場</w:t>
            </w:r>
            <w:r w:rsidRPr="006F6300">
              <w:rPr>
                <w:rFonts w:ascii="ＭＳ 明朝" w:hAnsi="ＭＳ 明朝"/>
                <w:color w:val="auto"/>
                <w:sz w:val="20"/>
              </w:rPr>
              <w:t>代理人、主任技術者、監理技術者</w:t>
            </w:r>
            <w:r w:rsidR="00A71AE6" w:rsidRPr="006F6300">
              <w:rPr>
                <w:rFonts w:ascii="ＭＳ 明朝" w:hAnsi="ＭＳ 明朝"/>
                <w:color w:val="auto"/>
                <w:sz w:val="20"/>
              </w:rPr>
              <w:t>、特例監理技術者</w:t>
            </w:r>
          </w:p>
          <w:p w:rsidR="00A71AE6" w:rsidRPr="00A71AE6" w:rsidRDefault="00A71AE6" w:rsidP="00A71AE6">
            <w:pPr>
              <w:spacing w:line="247" w:lineRule="exact"/>
              <w:ind w:left="212"/>
              <w:jc w:val="both"/>
              <w:rPr>
                <w:rFonts w:hint="default"/>
                <w:color w:val="auto"/>
                <w:sz w:val="20"/>
              </w:rPr>
            </w:pPr>
            <w:r w:rsidRPr="006F6300">
              <w:rPr>
                <w:rFonts w:ascii="ＭＳ 明朝" w:hAnsi="ＭＳ 明朝" w:hint="default"/>
                <w:color w:val="auto"/>
                <w:sz w:val="20"/>
              </w:rPr>
              <w:t>担当技術者、監理技術者補佐</w:t>
            </w:r>
          </w:p>
        </w:tc>
      </w:tr>
      <w:tr w:rsidR="00514442" w:rsidRPr="00514442" w:rsidTr="00A93D44">
        <w:trPr>
          <w:trHeight w:val="1086"/>
        </w:trPr>
        <w:tc>
          <w:tcPr>
            <w:tcW w:w="709" w:type="dxa"/>
            <w:vMerge/>
            <w:tcBorders>
              <w:left w:val="single" w:sz="4" w:space="0" w:color="000000"/>
              <w:right w:val="single" w:sz="4" w:space="0" w:color="000000"/>
            </w:tcBorders>
            <w:tcMar>
              <w:left w:w="49" w:type="dxa"/>
              <w:right w:w="49" w:type="dxa"/>
            </w:tcMar>
          </w:tcPr>
          <w:p w:rsidR="007B7D99" w:rsidRPr="00514442" w:rsidRDefault="007B7D99">
            <w:pPr>
              <w:spacing w:line="247" w:lineRule="exact"/>
              <w:rPr>
                <w:rFonts w:hint="default"/>
                <w:color w:val="auto"/>
                <w:sz w:val="20"/>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B7D99" w:rsidRPr="00514442" w:rsidRDefault="007B7D99" w:rsidP="00A93D44">
            <w:pPr>
              <w:spacing w:line="247" w:lineRule="exact"/>
              <w:jc w:val="both"/>
              <w:rPr>
                <w:rFonts w:hint="default"/>
                <w:color w:val="auto"/>
                <w:sz w:val="20"/>
              </w:rPr>
            </w:pPr>
            <w:r w:rsidRPr="00514442">
              <w:rPr>
                <w:rFonts w:ascii="ＭＳ 明朝" w:hAnsi="ＭＳ 明朝"/>
                <w:color w:val="auto"/>
                <w:spacing w:val="18"/>
                <w:sz w:val="20"/>
              </w:rPr>
              <w:t>本工事と重複する場合の対応措置</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B7D99" w:rsidRPr="00514442" w:rsidRDefault="007B7D99" w:rsidP="00A93D44">
            <w:pPr>
              <w:spacing w:line="247" w:lineRule="exact"/>
              <w:ind w:left="212"/>
              <w:jc w:val="both"/>
              <w:rPr>
                <w:rFonts w:hint="default"/>
                <w:color w:val="auto"/>
                <w:sz w:val="20"/>
              </w:rPr>
            </w:pPr>
            <w:r w:rsidRPr="00514442">
              <w:rPr>
                <w:rFonts w:ascii="ＭＳ 明朝"/>
                <w:color w:val="auto"/>
                <w:sz w:val="20"/>
              </w:rPr>
              <w:t>〔注</w:t>
            </w:r>
            <w:r w:rsidR="003F6FC0" w:rsidRPr="00514442">
              <w:rPr>
                <w:rFonts w:asciiTheme="minorHAnsi" w:hAnsiTheme="minorHAnsi" w:hint="default"/>
                <w:color w:val="auto"/>
                <w:sz w:val="20"/>
              </w:rPr>
              <w:t>7</w:t>
            </w:r>
            <w:r w:rsidRPr="00514442">
              <w:rPr>
                <w:rFonts w:ascii="ＭＳ 明朝"/>
                <w:color w:val="auto"/>
                <w:sz w:val="20"/>
              </w:rPr>
              <w:t>：参照〕</w:t>
            </w:r>
          </w:p>
        </w:tc>
      </w:tr>
      <w:tr w:rsidR="00514442" w:rsidRPr="00514442" w:rsidTr="007B7D99">
        <w:trPr>
          <w:trHeight w:val="346"/>
        </w:trPr>
        <w:tc>
          <w:tcPr>
            <w:tcW w:w="709" w:type="dxa"/>
            <w:vMerge/>
            <w:tcBorders>
              <w:left w:val="single" w:sz="4" w:space="0" w:color="000000"/>
              <w:bottom w:val="single" w:sz="4" w:space="0" w:color="000000"/>
              <w:right w:val="single" w:sz="4" w:space="0" w:color="000000"/>
            </w:tcBorders>
            <w:tcMar>
              <w:left w:w="49" w:type="dxa"/>
              <w:right w:w="49" w:type="dxa"/>
            </w:tcMar>
          </w:tcPr>
          <w:p w:rsidR="007B7D99" w:rsidRPr="00514442" w:rsidRDefault="007B7D99">
            <w:pPr>
              <w:spacing w:line="247" w:lineRule="exact"/>
              <w:rPr>
                <w:rFonts w:hint="default"/>
                <w:color w:val="auto"/>
                <w:sz w:val="20"/>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Pr="00514442" w:rsidRDefault="007B7D99" w:rsidP="00CA06A6">
            <w:pPr>
              <w:spacing w:line="247" w:lineRule="exact"/>
              <w:jc w:val="both"/>
              <w:rPr>
                <w:rFonts w:hint="default"/>
                <w:color w:val="auto"/>
                <w:sz w:val="20"/>
              </w:rPr>
            </w:pPr>
            <w:r w:rsidRPr="00514442">
              <w:rPr>
                <w:rFonts w:asciiTheme="minorHAnsi" w:hAnsiTheme="minorHAnsi" w:hint="default"/>
                <w:color w:val="auto"/>
                <w:spacing w:val="7"/>
                <w:sz w:val="20"/>
              </w:rPr>
              <w:t>CORINS</w:t>
            </w:r>
            <w:r w:rsidRPr="00514442">
              <w:rPr>
                <w:rFonts w:ascii="ＭＳ 明朝" w:hAnsi="ＭＳ 明朝"/>
                <w:color w:val="auto"/>
                <w:spacing w:val="18"/>
                <w:sz w:val="20"/>
              </w:rPr>
              <w:t>登録の有無</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Pr="00514442" w:rsidRDefault="007B7D99" w:rsidP="00CA06A6">
            <w:pPr>
              <w:spacing w:line="247" w:lineRule="exact"/>
              <w:ind w:left="212"/>
              <w:jc w:val="both"/>
              <w:rPr>
                <w:rFonts w:hint="default"/>
                <w:color w:val="auto"/>
                <w:sz w:val="20"/>
              </w:rPr>
            </w:pPr>
            <w:r w:rsidRPr="00514442">
              <w:rPr>
                <w:rFonts w:ascii="ＭＳ 明朝" w:hAnsi="ＭＳ 明朝"/>
                <w:color w:val="auto"/>
                <w:spacing w:val="14"/>
                <w:sz w:val="20"/>
              </w:rPr>
              <w:t>有</w:t>
            </w:r>
            <w:r w:rsidRPr="00514442">
              <w:rPr>
                <w:rFonts w:ascii="ＭＳ 明朝" w:hAnsi="ＭＳ 明朝"/>
                <w:color w:val="auto"/>
                <w:spacing w:val="14"/>
                <w:sz w:val="14"/>
              </w:rPr>
              <w:t>（</w:t>
            </w:r>
            <w:r w:rsidRPr="00514442">
              <w:rPr>
                <w:rFonts w:asciiTheme="minorHAnsi" w:hAnsiTheme="minorHAnsi" w:hint="default"/>
                <w:color w:val="auto"/>
                <w:spacing w:val="16"/>
                <w:sz w:val="14"/>
              </w:rPr>
              <w:t>CORINS</w:t>
            </w:r>
            <w:r w:rsidRPr="00514442">
              <w:rPr>
                <w:rFonts w:ascii="ＭＳ 明朝" w:hAnsi="ＭＳ 明朝"/>
                <w:color w:val="auto"/>
                <w:spacing w:val="14"/>
                <w:sz w:val="14"/>
              </w:rPr>
              <w:t>登録番号○○○）</w:t>
            </w:r>
            <w:r w:rsidRPr="00514442">
              <w:rPr>
                <w:rFonts w:ascii="ＭＳ 明朝" w:hAnsi="ＭＳ 明朝"/>
                <w:color w:val="auto"/>
                <w:spacing w:val="14"/>
                <w:sz w:val="20"/>
              </w:rPr>
              <w:t xml:space="preserve">　　</w:t>
            </w:r>
            <w:r w:rsidRPr="00514442">
              <w:rPr>
                <w:rFonts w:ascii="ＭＳ 明朝" w:hAnsi="ＭＳ 明朝"/>
                <w:color w:val="auto"/>
                <w:spacing w:val="15"/>
                <w:sz w:val="20"/>
              </w:rPr>
              <w:t>･</w:t>
            </w:r>
            <w:r w:rsidRPr="00514442">
              <w:rPr>
                <w:rFonts w:ascii="ＭＳ 明朝" w:hAnsi="ＭＳ 明朝"/>
                <w:color w:val="auto"/>
                <w:spacing w:val="6"/>
                <w:sz w:val="20"/>
              </w:rPr>
              <w:t xml:space="preserve">  </w:t>
            </w:r>
            <w:r w:rsidRPr="00514442">
              <w:rPr>
                <w:rFonts w:ascii="ＭＳ 明朝" w:hAnsi="ＭＳ 明朝"/>
                <w:color w:val="auto"/>
                <w:spacing w:val="14"/>
                <w:sz w:val="20"/>
              </w:rPr>
              <w:t>無</w:t>
            </w:r>
          </w:p>
        </w:tc>
      </w:tr>
    </w:tbl>
    <w:p w:rsidR="002D7D43" w:rsidRPr="00514442" w:rsidRDefault="002D7D43" w:rsidP="007B7D99">
      <w:pPr>
        <w:adjustRightInd w:val="0"/>
        <w:snapToGrid w:val="0"/>
        <w:spacing w:line="40" w:lineRule="atLeast"/>
        <w:ind w:left="424" w:hangingChars="262" w:hanging="424"/>
        <w:rPr>
          <w:rFonts w:asciiTheme="minorHAnsi" w:hAnsiTheme="minorHAnsi" w:cs="Times New Roman" w:hint="default"/>
          <w:color w:val="auto"/>
          <w:spacing w:val="2"/>
          <w:szCs w:val="21"/>
        </w:rPr>
      </w:pPr>
      <w:r w:rsidRPr="00514442">
        <w:rPr>
          <w:rFonts w:asciiTheme="minorHAnsi" w:hAnsiTheme="minorHAnsi" w:hint="default"/>
          <w:color w:val="auto"/>
          <w:spacing w:val="-2"/>
          <w:sz w:val="16"/>
          <w:szCs w:val="16"/>
        </w:rPr>
        <w:t>注</w:t>
      </w:r>
      <w:r w:rsidR="007B7D99" w:rsidRPr="00514442">
        <w:rPr>
          <w:rFonts w:asciiTheme="minorHAnsi" w:hAnsiTheme="minorHAnsi" w:hint="default"/>
          <w:color w:val="auto"/>
          <w:spacing w:val="-2"/>
          <w:sz w:val="16"/>
          <w:szCs w:val="16"/>
        </w:rPr>
        <w:t>1)</w:t>
      </w:r>
      <w:r w:rsidR="007B7D99" w:rsidRPr="00514442">
        <w:rPr>
          <w:rFonts w:asciiTheme="minorHAnsi" w:hAnsiTheme="minorHAnsi" w:hint="default"/>
          <w:color w:val="auto"/>
          <w:spacing w:val="-2"/>
          <w:sz w:val="16"/>
          <w:szCs w:val="16"/>
        </w:rPr>
        <w:tab/>
      </w:r>
      <w:r w:rsidRPr="00514442">
        <w:rPr>
          <w:rFonts w:asciiTheme="minorHAnsi" w:hAnsiTheme="minorHAnsi" w:hint="default"/>
          <w:color w:val="auto"/>
          <w:spacing w:val="-2"/>
          <w:sz w:val="16"/>
          <w:szCs w:val="16"/>
        </w:rPr>
        <w:t>公告において明示した資格があることを判断できる必要最小限の項目を設定すること。</w:t>
      </w:r>
    </w:p>
    <w:p w:rsidR="003F6FC0" w:rsidRPr="00514442" w:rsidRDefault="003F6FC0" w:rsidP="000604F5">
      <w:pPr>
        <w:adjustRightInd w:val="0"/>
        <w:snapToGrid w:val="0"/>
        <w:spacing w:line="40" w:lineRule="atLeast"/>
        <w:ind w:left="566" w:hangingChars="350" w:hanging="566"/>
        <w:rPr>
          <w:rFonts w:asciiTheme="minorHAnsi" w:hAnsiTheme="minorHAnsi" w:hint="default"/>
          <w:color w:val="auto"/>
          <w:spacing w:val="-2"/>
          <w:sz w:val="16"/>
          <w:szCs w:val="16"/>
        </w:rPr>
      </w:pPr>
      <w:r w:rsidRPr="00514442">
        <w:rPr>
          <w:rFonts w:asciiTheme="minorHAnsi" w:hAnsiTheme="minorHAnsi"/>
          <w:color w:val="auto"/>
          <w:spacing w:val="-2"/>
          <w:sz w:val="16"/>
          <w:szCs w:val="16"/>
        </w:rPr>
        <w:t>注</w:t>
      </w:r>
      <w:r w:rsidRPr="00514442">
        <w:rPr>
          <w:rFonts w:asciiTheme="minorHAnsi" w:hAnsiTheme="minorHAnsi" w:hint="default"/>
          <w:color w:val="auto"/>
          <w:spacing w:val="-2"/>
          <w:sz w:val="16"/>
          <w:szCs w:val="16"/>
        </w:rPr>
        <w:t xml:space="preserve">2) </w:t>
      </w:r>
      <w:r w:rsidRPr="00514442">
        <w:rPr>
          <w:rFonts w:asciiTheme="minorHAnsi" w:hAnsiTheme="minorHAnsi"/>
          <w:color w:val="auto"/>
          <w:spacing w:val="-2"/>
          <w:sz w:val="16"/>
          <w:szCs w:val="16"/>
        </w:rPr>
        <w:t>専任補助者を配置する場合における主任技術者又は監理技術者は、同種工事の経験は不要のため記載しなくてよい。</w:t>
      </w:r>
    </w:p>
    <w:p w:rsidR="002D7D43" w:rsidRPr="00514442" w:rsidRDefault="002D7D43" w:rsidP="007B7D99">
      <w:pPr>
        <w:adjustRightInd w:val="0"/>
        <w:snapToGrid w:val="0"/>
        <w:spacing w:line="40" w:lineRule="atLeast"/>
        <w:ind w:left="424" w:hangingChars="262" w:hanging="424"/>
        <w:rPr>
          <w:rFonts w:asciiTheme="minorHAnsi" w:hAnsiTheme="minorHAnsi" w:hint="default"/>
          <w:color w:val="auto"/>
          <w:spacing w:val="-2"/>
          <w:sz w:val="16"/>
          <w:szCs w:val="16"/>
        </w:rPr>
      </w:pPr>
      <w:r w:rsidRPr="00514442">
        <w:rPr>
          <w:rFonts w:asciiTheme="minorHAnsi" w:hAnsiTheme="minorHAnsi" w:hint="default"/>
          <w:color w:val="auto"/>
          <w:spacing w:val="-2"/>
          <w:sz w:val="16"/>
          <w:szCs w:val="16"/>
        </w:rPr>
        <w:t>注</w:t>
      </w:r>
      <w:r w:rsidR="003F6FC0" w:rsidRPr="00514442">
        <w:rPr>
          <w:rFonts w:asciiTheme="minorHAnsi" w:hAnsiTheme="minorHAnsi" w:hint="default"/>
          <w:color w:val="auto"/>
          <w:spacing w:val="-2"/>
          <w:sz w:val="16"/>
          <w:szCs w:val="16"/>
        </w:rPr>
        <w:t>3</w:t>
      </w:r>
      <w:r w:rsidR="007B7D99" w:rsidRPr="00514442">
        <w:rPr>
          <w:rFonts w:asciiTheme="minorHAnsi" w:hAnsiTheme="minorHAnsi" w:hint="default"/>
          <w:color w:val="auto"/>
          <w:spacing w:val="-2"/>
          <w:sz w:val="16"/>
          <w:szCs w:val="16"/>
        </w:rPr>
        <w:t>)</w:t>
      </w:r>
      <w:r w:rsidR="007B7D99" w:rsidRPr="00514442">
        <w:rPr>
          <w:rFonts w:asciiTheme="minorHAnsi" w:hAnsiTheme="minorHAnsi" w:hint="default"/>
          <w:color w:val="auto"/>
          <w:spacing w:val="-2"/>
          <w:sz w:val="16"/>
          <w:szCs w:val="16"/>
        </w:rPr>
        <w:tab/>
      </w:r>
      <w:r w:rsidRPr="00514442">
        <w:rPr>
          <w:rFonts w:asciiTheme="minorHAnsi" w:hAnsiTheme="minorHAnsi" w:hint="default"/>
          <w:color w:val="auto"/>
          <w:spacing w:val="-2"/>
          <w:sz w:val="16"/>
          <w:szCs w:val="16"/>
        </w:rPr>
        <w:t>申請時における他工事の従事状況は、従事しているすべての工事について、本工事を落札した場合の技術者の配置予定等を記入すること。</w:t>
      </w:r>
    </w:p>
    <w:p w:rsidR="002D7D43" w:rsidRPr="00514442" w:rsidRDefault="002D7D43" w:rsidP="007B7D99">
      <w:pPr>
        <w:adjustRightInd w:val="0"/>
        <w:snapToGrid w:val="0"/>
        <w:spacing w:line="40" w:lineRule="atLeast"/>
        <w:ind w:left="424" w:hangingChars="262" w:hanging="424"/>
        <w:rPr>
          <w:rFonts w:asciiTheme="minorHAnsi" w:hAnsiTheme="minorHAnsi" w:hint="default"/>
          <w:color w:val="auto"/>
          <w:spacing w:val="-2"/>
          <w:sz w:val="16"/>
          <w:szCs w:val="16"/>
        </w:rPr>
      </w:pPr>
      <w:r w:rsidRPr="00514442">
        <w:rPr>
          <w:rFonts w:asciiTheme="minorHAnsi" w:hAnsiTheme="minorHAnsi" w:hint="default"/>
          <w:color w:val="auto"/>
          <w:spacing w:val="-2"/>
          <w:sz w:val="16"/>
          <w:szCs w:val="16"/>
        </w:rPr>
        <w:t>注</w:t>
      </w:r>
      <w:r w:rsidR="003F6FC0" w:rsidRPr="00514442">
        <w:rPr>
          <w:rFonts w:asciiTheme="minorHAnsi" w:hAnsiTheme="minorHAnsi" w:hint="default"/>
          <w:color w:val="auto"/>
          <w:spacing w:val="-2"/>
          <w:sz w:val="16"/>
          <w:szCs w:val="16"/>
        </w:rPr>
        <w:t>4</w:t>
      </w:r>
      <w:r w:rsidR="007B7D99" w:rsidRPr="00514442">
        <w:rPr>
          <w:rFonts w:asciiTheme="minorHAnsi" w:hAnsiTheme="minorHAnsi" w:hint="default"/>
          <w:color w:val="auto"/>
          <w:spacing w:val="-2"/>
          <w:sz w:val="16"/>
          <w:szCs w:val="16"/>
        </w:rPr>
        <w:t>)</w:t>
      </w:r>
      <w:r w:rsidR="007B7D99" w:rsidRPr="00514442">
        <w:rPr>
          <w:rFonts w:asciiTheme="minorHAnsi" w:hAnsiTheme="minorHAnsi" w:hint="default"/>
          <w:color w:val="auto"/>
          <w:spacing w:val="-2"/>
          <w:sz w:val="16"/>
          <w:szCs w:val="16"/>
        </w:rPr>
        <w:tab/>
      </w:r>
      <w:r w:rsidRPr="00514442">
        <w:rPr>
          <w:rFonts w:asciiTheme="minorHAnsi" w:hAnsiTheme="minorHAnsi" w:hint="default"/>
          <w:color w:val="auto"/>
          <w:spacing w:val="-2"/>
          <w:sz w:val="16"/>
          <w:szCs w:val="16"/>
        </w:rPr>
        <w:t>監理技術者資格者証に登録されている所属会社と、申請時の所属会社が変更となっている場合は、保険証等の写しを添付すること。</w:t>
      </w:r>
    </w:p>
    <w:p w:rsidR="002D7D43" w:rsidRPr="00514442" w:rsidRDefault="002D7D43" w:rsidP="007B7D99">
      <w:pPr>
        <w:adjustRightInd w:val="0"/>
        <w:snapToGrid w:val="0"/>
        <w:spacing w:line="40" w:lineRule="atLeast"/>
        <w:ind w:left="424" w:hangingChars="262" w:hanging="424"/>
        <w:rPr>
          <w:rFonts w:asciiTheme="minorHAnsi" w:hAnsiTheme="minorHAnsi" w:hint="default"/>
          <w:color w:val="auto"/>
          <w:spacing w:val="-2"/>
          <w:sz w:val="16"/>
          <w:szCs w:val="16"/>
        </w:rPr>
      </w:pPr>
      <w:r w:rsidRPr="00514442">
        <w:rPr>
          <w:rFonts w:asciiTheme="minorHAnsi" w:hAnsiTheme="minorHAnsi" w:hint="default"/>
          <w:color w:val="auto"/>
          <w:spacing w:val="-2"/>
          <w:sz w:val="16"/>
          <w:szCs w:val="16"/>
        </w:rPr>
        <w:t>注</w:t>
      </w:r>
      <w:r w:rsidR="003F6FC0" w:rsidRPr="00514442">
        <w:rPr>
          <w:rFonts w:asciiTheme="minorHAnsi" w:hAnsiTheme="minorHAnsi" w:hint="default"/>
          <w:color w:val="auto"/>
          <w:spacing w:val="-2"/>
          <w:sz w:val="16"/>
          <w:szCs w:val="16"/>
        </w:rPr>
        <w:t>5</w:t>
      </w:r>
      <w:r w:rsidR="007B7D99" w:rsidRPr="00514442">
        <w:rPr>
          <w:rFonts w:asciiTheme="minorHAnsi" w:hAnsiTheme="minorHAnsi" w:hint="default"/>
          <w:color w:val="auto"/>
          <w:spacing w:val="-2"/>
          <w:sz w:val="16"/>
          <w:szCs w:val="16"/>
        </w:rPr>
        <w:t>)</w:t>
      </w:r>
      <w:r w:rsidR="007B7D99" w:rsidRPr="00514442">
        <w:rPr>
          <w:rFonts w:asciiTheme="minorHAnsi" w:hAnsiTheme="minorHAnsi" w:hint="default"/>
          <w:color w:val="auto"/>
          <w:spacing w:val="-2"/>
          <w:sz w:val="16"/>
          <w:szCs w:val="16"/>
        </w:rPr>
        <w:tab/>
      </w:r>
      <w:r w:rsidRPr="00514442">
        <w:rPr>
          <w:rFonts w:asciiTheme="minorHAnsi" w:hAnsiTheme="minorHAnsi" w:hint="default"/>
          <w:color w:val="auto"/>
          <w:spacing w:val="-2"/>
          <w:sz w:val="16"/>
          <w:szCs w:val="16"/>
        </w:rPr>
        <w:t>工事成績は、全地方整備局、北海道開発局、沖縄総合事務局（いずれも港湾空港関係）を対象とする。</w:t>
      </w:r>
    </w:p>
    <w:p w:rsidR="002D7D43" w:rsidRPr="00514442" w:rsidRDefault="002D7D43" w:rsidP="007B7D99">
      <w:pPr>
        <w:adjustRightInd w:val="0"/>
        <w:snapToGrid w:val="0"/>
        <w:spacing w:line="40" w:lineRule="atLeast"/>
        <w:ind w:left="424" w:hangingChars="262" w:hanging="424"/>
        <w:rPr>
          <w:rFonts w:asciiTheme="minorHAnsi" w:hAnsiTheme="minorHAnsi" w:hint="default"/>
          <w:color w:val="auto"/>
          <w:spacing w:val="-2"/>
          <w:sz w:val="16"/>
          <w:szCs w:val="16"/>
        </w:rPr>
      </w:pPr>
      <w:r w:rsidRPr="00514442">
        <w:rPr>
          <w:rFonts w:asciiTheme="minorHAnsi" w:hAnsiTheme="minorHAnsi" w:hint="default"/>
          <w:color w:val="auto"/>
          <w:spacing w:val="-2"/>
          <w:sz w:val="16"/>
          <w:szCs w:val="16"/>
        </w:rPr>
        <w:t>注</w:t>
      </w:r>
      <w:r w:rsidR="003F6FC0" w:rsidRPr="00514442">
        <w:rPr>
          <w:rFonts w:asciiTheme="minorHAnsi" w:hAnsiTheme="minorHAnsi" w:hint="default"/>
          <w:color w:val="auto"/>
          <w:spacing w:val="-2"/>
          <w:sz w:val="16"/>
          <w:szCs w:val="16"/>
        </w:rPr>
        <w:t>6</w:t>
      </w:r>
      <w:r w:rsidR="007B7D99" w:rsidRPr="00514442">
        <w:rPr>
          <w:rFonts w:asciiTheme="minorHAnsi" w:hAnsiTheme="minorHAnsi" w:hint="default"/>
          <w:color w:val="auto"/>
          <w:spacing w:val="-2"/>
          <w:sz w:val="16"/>
          <w:szCs w:val="16"/>
        </w:rPr>
        <w:t>)</w:t>
      </w:r>
      <w:r w:rsidR="007B7D99" w:rsidRPr="00514442">
        <w:rPr>
          <w:rFonts w:asciiTheme="minorHAnsi" w:hAnsiTheme="minorHAnsi" w:hint="default"/>
          <w:color w:val="auto"/>
          <w:spacing w:val="-2"/>
          <w:sz w:val="16"/>
          <w:szCs w:val="16"/>
        </w:rPr>
        <w:tab/>
      </w:r>
      <w:r w:rsidRPr="00514442">
        <w:rPr>
          <w:rFonts w:asciiTheme="minorHAnsi" w:hAnsiTheme="minorHAnsi" w:hint="default"/>
          <w:color w:val="auto"/>
          <w:spacing w:val="-2"/>
          <w:sz w:val="16"/>
          <w:szCs w:val="16"/>
        </w:rPr>
        <w:t>工事実績情報システム（</w:t>
      </w:r>
      <w:r w:rsidRPr="00514442">
        <w:rPr>
          <w:rFonts w:asciiTheme="minorHAnsi" w:hAnsiTheme="minorHAnsi" w:hint="default"/>
          <w:color w:val="auto"/>
          <w:spacing w:val="-2"/>
          <w:sz w:val="16"/>
          <w:szCs w:val="16"/>
        </w:rPr>
        <w:t>CORINS</w:t>
      </w:r>
      <w:r w:rsidRPr="00514442">
        <w:rPr>
          <w:rFonts w:asciiTheme="minorHAnsi" w:hAnsiTheme="minorHAnsi" w:hint="default"/>
          <w:color w:val="auto"/>
          <w:spacing w:val="-2"/>
          <w:sz w:val="16"/>
          <w:szCs w:val="16"/>
        </w:rPr>
        <w:t>）に登録されている工事実績データの写しの添付は不要とする。</w:t>
      </w:r>
      <w:r w:rsidR="007B7D99" w:rsidRPr="00514442">
        <w:rPr>
          <w:rFonts w:asciiTheme="minorHAnsi" w:hAnsiTheme="minorHAnsi" w:hint="default"/>
          <w:color w:val="auto"/>
          <w:spacing w:val="-2"/>
          <w:sz w:val="16"/>
          <w:szCs w:val="16"/>
        </w:rPr>
        <w:br/>
      </w:r>
      <w:r w:rsidRPr="00514442">
        <w:rPr>
          <w:rFonts w:asciiTheme="minorHAnsi" w:hAnsiTheme="minorHAnsi" w:hint="default"/>
          <w:color w:val="auto"/>
          <w:spacing w:val="-2"/>
          <w:sz w:val="16"/>
          <w:szCs w:val="16"/>
        </w:rPr>
        <w:t>但し、登録されている工事であっても、登録データで必要な全ての工事要件が確認できない場合には、工事内容等が判断できる書面を添付すること。</w:t>
      </w:r>
    </w:p>
    <w:p w:rsidR="002D7D43" w:rsidRPr="00514442" w:rsidRDefault="007B7D99" w:rsidP="007B7D99">
      <w:pPr>
        <w:adjustRightInd w:val="0"/>
        <w:snapToGrid w:val="0"/>
        <w:spacing w:line="40" w:lineRule="atLeast"/>
        <w:ind w:left="424" w:hangingChars="262" w:hanging="424"/>
        <w:rPr>
          <w:rFonts w:asciiTheme="minorHAnsi" w:hAnsiTheme="minorHAnsi" w:hint="default"/>
          <w:color w:val="auto"/>
          <w:spacing w:val="-2"/>
          <w:sz w:val="16"/>
          <w:szCs w:val="16"/>
        </w:rPr>
      </w:pPr>
      <w:r w:rsidRPr="00514442">
        <w:rPr>
          <w:rFonts w:asciiTheme="minorHAnsi" w:hAnsiTheme="minorHAnsi" w:hint="default"/>
          <w:color w:val="auto"/>
          <w:spacing w:val="-2"/>
          <w:sz w:val="16"/>
          <w:szCs w:val="16"/>
        </w:rPr>
        <w:lastRenderedPageBreak/>
        <w:t>注</w:t>
      </w:r>
      <w:r w:rsidR="003F6FC0" w:rsidRPr="00514442">
        <w:rPr>
          <w:rFonts w:asciiTheme="minorHAnsi" w:hAnsiTheme="minorHAnsi" w:hint="default"/>
          <w:color w:val="auto"/>
          <w:spacing w:val="-2"/>
          <w:sz w:val="16"/>
          <w:szCs w:val="16"/>
        </w:rPr>
        <w:t>7</w:t>
      </w:r>
      <w:r w:rsidRPr="00514442">
        <w:rPr>
          <w:rFonts w:asciiTheme="minorHAnsi" w:hAnsiTheme="minorHAnsi" w:hint="default"/>
          <w:color w:val="auto"/>
          <w:spacing w:val="-2"/>
          <w:sz w:val="16"/>
          <w:szCs w:val="16"/>
        </w:rPr>
        <w:t>)</w:t>
      </w:r>
      <w:r w:rsidRPr="00514442">
        <w:rPr>
          <w:rFonts w:asciiTheme="minorHAnsi" w:hAnsiTheme="minorHAnsi" w:hint="default"/>
          <w:color w:val="auto"/>
          <w:spacing w:val="-2"/>
          <w:sz w:val="16"/>
          <w:szCs w:val="16"/>
        </w:rPr>
        <w:tab/>
      </w:r>
      <w:r w:rsidR="002D7D43" w:rsidRPr="00514442">
        <w:rPr>
          <w:rFonts w:asciiTheme="minorHAnsi" w:hAnsiTheme="minorHAnsi" w:hint="default"/>
          <w:color w:val="auto"/>
          <w:spacing w:val="-2"/>
          <w:sz w:val="16"/>
          <w:szCs w:val="16"/>
        </w:rPr>
        <w:t>本工事と重複する場合の対応措置の記載例を参考までに示す。</w:t>
      </w:r>
    </w:p>
    <w:p w:rsidR="002D7D43" w:rsidRPr="00514442" w:rsidRDefault="002D7D43" w:rsidP="007B7D99">
      <w:pPr>
        <w:adjustRightInd w:val="0"/>
        <w:snapToGrid w:val="0"/>
        <w:spacing w:line="40" w:lineRule="atLeast"/>
        <w:ind w:leftChars="261" w:left="846" w:hangingChars="175" w:hanging="283"/>
        <w:rPr>
          <w:rFonts w:asciiTheme="minorHAnsi" w:hAnsiTheme="minorHAnsi" w:hint="default"/>
          <w:color w:val="auto"/>
          <w:spacing w:val="-2"/>
          <w:sz w:val="16"/>
          <w:szCs w:val="16"/>
        </w:rPr>
      </w:pPr>
      <w:r w:rsidRPr="00514442">
        <w:rPr>
          <w:rFonts w:ascii="ＭＳ 明朝" w:hAnsi="ＭＳ 明朝"/>
          <w:color w:val="auto"/>
          <w:spacing w:val="-2"/>
          <w:sz w:val="16"/>
          <w:szCs w:val="16"/>
        </w:rPr>
        <w:t>①</w:t>
      </w:r>
      <w:r w:rsidR="007B7D99" w:rsidRPr="00514442">
        <w:rPr>
          <w:rFonts w:asciiTheme="minorHAnsi" w:hAnsiTheme="minorHAnsi" w:hint="default"/>
          <w:color w:val="auto"/>
          <w:spacing w:val="-2"/>
          <w:sz w:val="16"/>
          <w:szCs w:val="16"/>
        </w:rPr>
        <w:tab/>
      </w:r>
      <w:r w:rsidRPr="00514442">
        <w:rPr>
          <w:rFonts w:asciiTheme="minorHAnsi" w:hAnsiTheme="minorHAnsi" w:hint="default"/>
          <w:color w:val="auto"/>
          <w:spacing w:val="-2"/>
          <w:sz w:val="16"/>
          <w:szCs w:val="16"/>
        </w:rPr>
        <w:t>本工事の契約締結時には、工事は竣工しているため、本工事に専任で配置可能。</w:t>
      </w:r>
    </w:p>
    <w:p w:rsidR="007B7D99" w:rsidRPr="00514442" w:rsidRDefault="002D7D43" w:rsidP="007B7D99">
      <w:pPr>
        <w:adjustRightInd w:val="0"/>
        <w:snapToGrid w:val="0"/>
        <w:spacing w:line="40" w:lineRule="atLeast"/>
        <w:ind w:leftChars="261" w:left="846" w:hangingChars="175" w:hanging="283"/>
        <w:rPr>
          <w:rFonts w:asciiTheme="minorHAnsi" w:hAnsiTheme="minorHAnsi" w:hint="default"/>
          <w:color w:val="auto"/>
          <w:spacing w:val="-2"/>
          <w:sz w:val="16"/>
          <w:szCs w:val="16"/>
        </w:rPr>
      </w:pPr>
      <w:r w:rsidRPr="00514442">
        <w:rPr>
          <w:rFonts w:ascii="ＭＳ 明朝" w:hAnsi="ＭＳ 明朝"/>
          <w:color w:val="auto"/>
          <w:spacing w:val="-2"/>
          <w:sz w:val="16"/>
          <w:szCs w:val="16"/>
        </w:rPr>
        <w:t>②</w:t>
      </w:r>
      <w:r w:rsidR="007B7D99" w:rsidRPr="00514442">
        <w:rPr>
          <w:rFonts w:asciiTheme="minorHAnsi" w:hAnsiTheme="minorHAnsi" w:hint="default"/>
          <w:color w:val="auto"/>
          <w:spacing w:val="-2"/>
          <w:sz w:val="16"/>
          <w:szCs w:val="16"/>
        </w:rPr>
        <w:tab/>
      </w:r>
      <w:r w:rsidRPr="00514442">
        <w:rPr>
          <w:rFonts w:asciiTheme="minorHAnsi" w:hAnsiTheme="minorHAnsi" w:hint="default"/>
          <w:color w:val="auto"/>
          <w:spacing w:val="-2"/>
          <w:sz w:val="16"/>
          <w:szCs w:val="16"/>
        </w:rPr>
        <w:t>本工事の契約締結時には、現在従事している上記の任を解き、本工事に専任で配置可能。</w:t>
      </w:r>
    </w:p>
    <w:p w:rsidR="007B7D99" w:rsidRPr="00514442" w:rsidRDefault="007B7D99" w:rsidP="007B7D99">
      <w:pPr>
        <w:adjustRightInd w:val="0"/>
        <w:snapToGrid w:val="0"/>
        <w:spacing w:line="40" w:lineRule="atLeast"/>
        <w:ind w:left="424" w:hangingChars="262" w:hanging="424"/>
        <w:rPr>
          <w:rFonts w:asciiTheme="minorHAnsi" w:hAnsiTheme="minorHAnsi" w:hint="default"/>
          <w:color w:val="auto"/>
          <w:spacing w:val="-2"/>
          <w:sz w:val="16"/>
          <w:szCs w:val="16"/>
        </w:rPr>
      </w:pPr>
      <w:r w:rsidRPr="00514442">
        <w:rPr>
          <w:rFonts w:asciiTheme="minorHAnsi" w:hAnsiTheme="minorHAnsi" w:hint="default"/>
          <w:color w:val="auto"/>
          <w:spacing w:val="-2"/>
          <w:sz w:val="16"/>
          <w:szCs w:val="16"/>
        </w:rPr>
        <w:t>注</w:t>
      </w:r>
      <w:r w:rsidR="003F6FC0" w:rsidRPr="00514442">
        <w:rPr>
          <w:rFonts w:asciiTheme="minorHAnsi" w:hAnsiTheme="minorHAnsi" w:hint="default"/>
          <w:color w:val="auto"/>
          <w:spacing w:val="-2"/>
          <w:sz w:val="16"/>
          <w:szCs w:val="16"/>
        </w:rPr>
        <w:t>8</w:t>
      </w:r>
      <w:r w:rsidRPr="00514442">
        <w:rPr>
          <w:rFonts w:asciiTheme="minorHAnsi" w:hAnsiTheme="minorHAnsi" w:hint="default"/>
          <w:color w:val="auto"/>
          <w:spacing w:val="-2"/>
          <w:sz w:val="16"/>
          <w:szCs w:val="16"/>
        </w:rPr>
        <w:t>)</w:t>
      </w:r>
      <w:r w:rsidRPr="00514442">
        <w:rPr>
          <w:rFonts w:asciiTheme="minorHAnsi" w:hAnsiTheme="minorHAnsi" w:hint="default"/>
          <w:color w:val="auto"/>
          <w:spacing w:val="-2"/>
          <w:sz w:val="16"/>
          <w:szCs w:val="16"/>
        </w:rPr>
        <w:tab/>
      </w:r>
      <w:r w:rsidR="002D7D43" w:rsidRPr="00514442">
        <w:rPr>
          <w:rFonts w:asciiTheme="minorHAnsi" w:hAnsiTheme="minorHAnsi" w:hint="default"/>
          <w:color w:val="auto"/>
          <w:spacing w:val="-2"/>
          <w:sz w:val="16"/>
          <w:szCs w:val="16"/>
        </w:rPr>
        <w:t>申請する技術者が、</w:t>
      </w:r>
      <w:r w:rsidR="00F04209" w:rsidRPr="00514442">
        <w:rPr>
          <w:rFonts w:asciiTheme="minorHAnsi" w:hAnsiTheme="minorHAnsi" w:hint="default"/>
          <w:color w:val="auto"/>
          <w:spacing w:val="-2"/>
          <w:sz w:val="16"/>
          <w:szCs w:val="16"/>
        </w:rPr>
        <w:t>評価対象期間</w:t>
      </w:r>
      <w:r w:rsidR="002D7D43" w:rsidRPr="00514442">
        <w:rPr>
          <w:rFonts w:asciiTheme="minorHAnsi" w:hAnsiTheme="minorHAnsi" w:hint="default"/>
          <w:color w:val="auto"/>
          <w:spacing w:val="-2"/>
          <w:sz w:val="16"/>
          <w:szCs w:val="16"/>
        </w:rPr>
        <w:t>に産休育休を取得している場合は、産休育休期間に相当する期間を</w:t>
      </w:r>
      <w:r w:rsidR="00F04209" w:rsidRPr="00514442">
        <w:rPr>
          <w:rFonts w:asciiTheme="minorHAnsi" w:hAnsiTheme="minorHAnsi" w:hint="default"/>
          <w:color w:val="auto"/>
          <w:spacing w:val="-2"/>
          <w:sz w:val="16"/>
          <w:szCs w:val="16"/>
        </w:rPr>
        <w:t>評価対象期間</w:t>
      </w:r>
      <w:r w:rsidR="002D7D43" w:rsidRPr="00514442">
        <w:rPr>
          <w:rFonts w:asciiTheme="minorHAnsi" w:hAnsiTheme="minorHAnsi" w:hint="default"/>
          <w:color w:val="auto"/>
          <w:spacing w:val="-2"/>
          <w:sz w:val="16"/>
          <w:szCs w:val="16"/>
        </w:rPr>
        <w:t>に加えることができる。産休育休の期間を加える場合は、産休育休期間が確認できる資料を添付すること。</w:t>
      </w:r>
      <w:r w:rsidR="00265E22" w:rsidRPr="00514442">
        <w:rPr>
          <w:rFonts w:asciiTheme="minorHAnsi" w:hAnsiTheme="minorHAnsi" w:hint="default"/>
          <w:color w:val="auto"/>
          <w:spacing w:val="-2"/>
          <w:sz w:val="16"/>
          <w:szCs w:val="16"/>
        </w:rPr>
        <w:t>ただし、</w:t>
      </w:r>
      <w:r w:rsidR="002D7D43" w:rsidRPr="00514442">
        <w:rPr>
          <w:rFonts w:asciiTheme="minorHAnsi" w:hAnsiTheme="minorHAnsi" w:hint="default"/>
          <w:color w:val="auto"/>
          <w:spacing w:val="-2"/>
          <w:sz w:val="16"/>
          <w:szCs w:val="16"/>
        </w:rPr>
        <w:t>資料が添付されない場合、追加期間は加えない。なお、対象期間の考え方については、</w:t>
      </w:r>
      <w:r w:rsidR="001C52EA" w:rsidRPr="00514442">
        <w:rPr>
          <w:rFonts w:asciiTheme="minorHAnsi" w:hAnsiTheme="minorHAnsi"/>
          <w:color w:val="auto"/>
          <w:spacing w:val="-2"/>
          <w:sz w:val="16"/>
          <w:szCs w:val="16"/>
        </w:rPr>
        <w:t>技術提案説明書の</w:t>
      </w:r>
      <w:r w:rsidR="002D7D43" w:rsidRPr="00514442">
        <w:rPr>
          <w:rFonts w:asciiTheme="minorHAnsi" w:hAnsiTheme="minorHAnsi" w:hint="default"/>
          <w:color w:val="auto"/>
          <w:spacing w:val="-2"/>
          <w:sz w:val="16"/>
          <w:szCs w:val="16"/>
        </w:rPr>
        <w:t>別紙－１を参照。</w:t>
      </w:r>
    </w:p>
    <w:p w:rsidR="00914142" w:rsidRPr="00914142" w:rsidRDefault="00914142" w:rsidP="007B7D99">
      <w:pPr>
        <w:adjustRightInd w:val="0"/>
        <w:snapToGrid w:val="0"/>
        <w:spacing w:line="40" w:lineRule="atLeast"/>
        <w:ind w:left="424" w:hangingChars="262" w:hanging="424"/>
        <w:rPr>
          <w:rFonts w:asciiTheme="minorHAnsi" w:hAnsiTheme="minorHAnsi" w:hint="default"/>
          <w:color w:val="FF0000"/>
          <w:spacing w:val="-2"/>
          <w:sz w:val="16"/>
          <w:szCs w:val="16"/>
        </w:rPr>
      </w:pPr>
      <w:r w:rsidRPr="00A71AE6">
        <w:rPr>
          <w:rFonts w:asciiTheme="minorHAnsi" w:hAnsiTheme="minorHAnsi" w:hint="default"/>
          <w:color w:val="auto"/>
          <w:spacing w:val="-2"/>
          <w:sz w:val="16"/>
          <w:szCs w:val="16"/>
        </w:rPr>
        <w:t>注</w:t>
      </w:r>
      <w:r w:rsidR="003F6FC0" w:rsidRPr="00A71AE6">
        <w:rPr>
          <w:rFonts w:asciiTheme="minorHAnsi" w:hAnsiTheme="minorHAnsi" w:hint="default"/>
          <w:color w:val="auto"/>
          <w:spacing w:val="-2"/>
          <w:sz w:val="16"/>
          <w:szCs w:val="16"/>
        </w:rPr>
        <w:t>9</w:t>
      </w:r>
      <w:r w:rsidRPr="00A71AE6">
        <w:rPr>
          <w:rFonts w:asciiTheme="minorHAnsi" w:hAnsiTheme="minorHAnsi" w:hint="default"/>
          <w:color w:val="auto"/>
          <w:spacing w:val="-2"/>
          <w:sz w:val="16"/>
          <w:szCs w:val="16"/>
        </w:rPr>
        <w:t>)</w:t>
      </w:r>
      <w:r w:rsidRPr="00A71AE6">
        <w:rPr>
          <w:rFonts w:asciiTheme="minorHAnsi" w:hAnsiTheme="minorHAnsi" w:hint="default"/>
          <w:color w:val="auto"/>
          <w:spacing w:val="-2"/>
          <w:sz w:val="16"/>
          <w:szCs w:val="16"/>
        </w:rPr>
        <w:tab/>
      </w:r>
      <w:r w:rsidR="00DB2A06">
        <w:rPr>
          <w:rFonts w:asciiTheme="minorHAnsi" w:hAnsiTheme="minorHAnsi" w:hint="default"/>
          <w:color w:val="auto"/>
          <w:spacing w:val="-2"/>
          <w:sz w:val="16"/>
          <w:szCs w:val="16"/>
        </w:rPr>
        <w:t>工期中における従事役職での従事期間を考慮する。</w:t>
      </w:r>
      <w:r w:rsidR="00DB2A06" w:rsidRPr="006F6300">
        <w:rPr>
          <w:rFonts w:asciiTheme="minorHAnsi" w:hAnsiTheme="minorHAnsi" w:hint="default"/>
          <w:color w:val="auto"/>
          <w:spacing w:val="-2"/>
          <w:sz w:val="16"/>
          <w:szCs w:val="16"/>
        </w:rPr>
        <w:t>加えて、工場製作のみ</w:t>
      </w:r>
      <w:r w:rsidR="00A71AE6" w:rsidRPr="006F6300">
        <w:rPr>
          <w:rFonts w:asciiTheme="minorHAnsi" w:hAnsiTheme="minorHAnsi"/>
          <w:color w:val="auto"/>
          <w:spacing w:val="-2"/>
          <w:sz w:val="16"/>
          <w:szCs w:val="16"/>
        </w:rPr>
        <w:t>行われている期間</w:t>
      </w:r>
      <w:r w:rsidR="00C02D63" w:rsidRPr="006F6300">
        <w:rPr>
          <w:rFonts w:asciiTheme="minorHAnsi" w:hAnsiTheme="minorHAnsi"/>
          <w:color w:val="auto"/>
          <w:spacing w:val="-2"/>
          <w:sz w:val="16"/>
          <w:szCs w:val="16"/>
        </w:rPr>
        <w:t>は工期及び従事期間から控除することができる。控除を申請する場合は、当該期間を確認できる資料を添付すること。</w:t>
      </w:r>
      <w:r w:rsidR="006738F4" w:rsidRPr="00C02D63">
        <w:rPr>
          <w:rFonts w:asciiTheme="minorHAnsi" w:hAnsiTheme="minorHAnsi"/>
          <w:color w:val="auto"/>
          <w:spacing w:val="-2"/>
          <w:sz w:val="16"/>
          <w:szCs w:val="16"/>
        </w:rPr>
        <w:t>（</w:t>
      </w:r>
      <w:r w:rsidRPr="00C02D63">
        <w:rPr>
          <w:rFonts w:asciiTheme="minorHAnsi" w:hAnsiTheme="minorHAnsi"/>
          <w:color w:val="auto"/>
          <w:spacing w:val="-2"/>
          <w:sz w:val="16"/>
          <w:szCs w:val="16"/>
        </w:rPr>
        <w:t>詳しくは入札説明書</w:t>
      </w:r>
      <w:r w:rsidR="00080590" w:rsidRPr="00C02D63">
        <w:rPr>
          <w:rFonts w:asciiTheme="minorHAnsi" w:hAnsiTheme="minorHAnsi"/>
          <w:color w:val="auto"/>
          <w:spacing w:val="-2"/>
          <w:sz w:val="16"/>
          <w:szCs w:val="16"/>
        </w:rPr>
        <w:t>の記載</w:t>
      </w:r>
      <w:r w:rsidRPr="00C02D63">
        <w:rPr>
          <w:rFonts w:asciiTheme="minorHAnsi" w:hAnsiTheme="minorHAnsi"/>
          <w:color w:val="auto"/>
          <w:spacing w:val="-2"/>
          <w:sz w:val="16"/>
          <w:szCs w:val="16"/>
        </w:rPr>
        <w:t>を</w:t>
      </w:r>
      <w:r w:rsidR="006738F4" w:rsidRPr="00C02D63">
        <w:rPr>
          <w:rFonts w:asciiTheme="minorHAnsi" w:hAnsiTheme="minorHAnsi"/>
          <w:color w:val="auto"/>
          <w:spacing w:val="-2"/>
          <w:sz w:val="16"/>
          <w:szCs w:val="16"/>
        </w:rPr>
        <w:t>参照）</w:t>
      </w:r>
    </w:p>
    <w:p w:rsidR="007B7D99" w:rsidRDefault="007B7D99">
      <w:pPr>
        <w:rPr>
          <w:rFonts w:hint="default"/>
          <w:color w:val="auto"/>
        </w:rPr>
      </w:pPr>
      <w:r>
        <w:rPr>
          <w:rFonts w:hint="default"/>
          <w:color w:val="auto"/>
        </w:rPr>
        <w:br w:type="page"/>
      </w:r>
    </w:p>
    <w:p w:rsidR="00885C34" w:rsidRDefault="00885C34" w:rsidP="00885C34">
      <w:pPr>
        <w:spacing w:line="322" w:lineRule="exact"/>
        <w:jc w:val="right"/>
        <w:rPr>
          <w:rFonts w:hint="default"/>
          <w:color w:val="auto"/>
        </w:rPr>
      </w:pPr>
      <w:r w:rsidRPr="00110BE4">
        <w:rPr>
          <w:color w:val="auto"/>
        </w:rPr>
        <w:lastRenderedPageBreak/>
        <w:t>【</w:t>
      </w:r>
      <w:r w:rsidRPr="00885C34">
        <w:rPr>
          <w:color w:val="auto"/>
        </w:rPr>
        <w:t xml:space="preserve">令和４年度様式　</w:t>
      </w:r>
      <w:r w:rsidRPr="00885C34">
        <w:rPr>
          <w:color w:val="auto"/>
        </w:rPr>
        <w:t>Ver.1.0</w:t>
      </w:r>
      <w:r w:rsidRPr="00110BE4">
        <w:rPr>
          <w:color w:val="auto"/>
        </w:rPr>
        <w:t>】</w:t>
      </w:r>
    </w:p>
    <w:p w:rsidR="00BA19A2" w:rsidRPr="006F6300" w:rsidRDefault="00BA19A2">
      <w:pPr>
        <w:spacing w:line="322" w:lineRule="exact"/>
        <w:rPr>
          <w:rFonts w:hint="default"/>
          <w:color w:val="auto"/>
        </w:rPr>
      </w:pPr>
      <w:r w:rsidRPr="006F6300">
        <w:rPr>
          <w:rFonts w:ascii="ＭＳ 明朝" w:hAnsi="ＭＳ 明朝"/>
          <w:color w:val="auto"/>
          <w:sz w:val="20"/>
        </w:rPr>
        <w:t>（様式Ⅳ）</w:t>
      </w:r>
    </w:p>
    <w:p w:rsidR="00BA19A2" w:rsidRPr="00110BE4" w:rsidRDefault="00BA19A2">
      <w:pPr>
        <w:wordWrap w:val="0"/>
        <w:spacing w:line="247" w:lineRule="exact"/>
        <w:jc w:val="right"/>
        <w:rPr>
          <w:rFonts w:hint="default"/>
          <w:color w:val="auto"/>
        </w:rPr>
      </w:pPr>
      <w:r w:rsidRPr="00110BE4">
        <w:rPr>
          <w:rFonts w:ascii="ＭＳ 明朝" w:hAnsi="ＭＳ 明朝"/>
          <w:color w:val="auto"/>
          <w:sz w:val="20"/>
        </w:rPr>
        <w:t>（用紙Ａ４）</w:t>
      </w:r>
    </w:p>
    <w:p w:rsidR="00BA19A2" w:rsidRPr="00110BE4" w:rsidRDefault="00BA19A2">
      <w:pPr>
        <w:spacing w:line="247" w:lineRule="exact"/>
        <w:jc w:val="center"/>
        <w:rPr>
          <w:rFonts w:hint="default"/>
          <w:color w:val="auto"/>
        </w:rPr>
      </w:pPr>
      <w:r w:rsidRPr="00110BE4">
        <w:rPr>
          <w:rFonts w:ascii="ＭＳ 明朝" w:hAnsi="ＭＳ 明朝"/>
          <w:color w:val="auto"/>
          <w:sz w:val="20"/>
        </w:rPr>
        <w:t>専任補助者の資格･工事経験</w:t>
      </w:r>
    </w:p>
    <w:p w:rsidR="00BA19A2" w:rsidRPr="00110BE4" w:rsidRDefault="00BA19A2">
      <w:pPr>
        <w:spacing w:line="247" w:lineRule="exact"/>
        <w:jc w:val="center"/>
        <w:rPr>
          <w:rFonts w:hint="default"/>
          <w:color w:val="auto"/>
        </w:rPr>
      </w:pPr>
      <w:r w:rsidRPr="00110BE4">
        <w:rPr>
          <w:rFonts w:ascii="ＭＳ 明朝" w:hAnsi="ＭＳ 明朝"/>
          <w:color w:val="auto"/>
          <w:sz w:val="20"/>
        </w:rPr>
        <w:t>（専任補助者を配置する場合のみ添付）</w:t>
      </w:r>
    </w:p>
    <w:p w:rsidR="00BA19A2" w:rsidRPr="00110BE4" w:rsidRDefault="002D7D43">
      <w:pPr>
        <w:wordWrap w:val="0"/>
        <w:spacing w:line="247" w:lineRule="exact"/>
        <w:jc w:val="right"/>
        <w:rPr>
          <w:rFonts w:hint="default"/>
          <w:color w:val="auto"/>
          <w:bdr w:val="single" w:sz="4" w:space="0" w:color="auto"/>
        </w:rPr>
      </w:pPr>
      <w:r w:rsidRPr="00110BE4">
        <w:rPr>
          <w:rFonts w:ascii="ＭＳ 明朝" w:hAnsi="ＭＳ 明朝"/>
          <w:b/>
          <w:color w:val="auto"/>
          <w:sz w:val="20"/>
          <w:bdr w:val="single" w:sz="4" w:space="0" w:color="auto"/>
        </w:rPr>
        <w:t>会社名は記載しないこと。</w:t>
      </w:r>
    </w:p>
    <w:p w:rsidR="00BA19A2" w:rsidRPr="00110BE4" w:rsidRDefault="00BA19A2">
      <w:pPr>
        <w:spacing w:line="247" w:lineRule="exact"/>
        <w:rPr>
          <w:rFonts w:hint="default"/>
          <w:color w:val="auto"/>
        </w:rPr>
      </w:pPr>
    </w:p>
    <w:tbl>
      <w:tblPr>
        <w:tblW w:w="9923" w:type="dxa"/>
        <w:tblInd w:w="-5" w:type="dxa"/>
        <w:tblLayout w:type="fixed"/>
        <w:tblCellMar>
          <w:left w:w="0" w:type="dxa"/>
          <w:right w:w="0" w:type="dxa"/>
        </w:tblCellMar>
        <w:tblLook w:val="0000" w:firstRow="0" w:lastRow="0" w:firstColumn="0" w:lastColumn="0" w:noHBand="0" w:noVBand="0"/>
      </w:tblPr>
      <w:tblGrid>
        <w:gridCol w:w="709"/>
        <w:gridCol w:w="2737"/>
        <w:gridCol w:w="6477"/>
      </w:tblGrid>
      <w:tr w:rsidR="00BA19A2" w:rsidRPr="00110BE4" w:rsidTr="00A93D44">
        <w:trPr>
          <w:trHeight w:val="499"/>
        </w:trPr>
        <w:tc>
          <w:tcPr>
            <w:tcW w:w="3446"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A93D44">
            <w:pPr>
              <w:spacing w:line="247" w:lineRule="exact"/>
              <w:jc w:val="both"/>
              <w:rPr>
                <w:rFonts w:hint="default"/>
                <w:color w:val="auto"/>
              </w:rPr>
            </w:pPr>
            <w:r w:rsidRPr="00110BE4">
              <w:rPr>
                <w:rFonts w:ascii="ＭＳ 明朝" w:hAnsi="ＭＳ 明朝"/>
                <w:color w:val="auto"/>
                <w:spacing w:val="18"/>
                <w:sz w:val="20"/>
              </w:rPr>
              <w:t>配置予定専任補助者</w:t>
            </w:r>
            <w:r w:rsidRPr="00110BE4">
              <w:rPr>
                <w:rFonts w:ascii="ＭＳ 明朝" w:hAnsi="ＭＳ 明朝"/>
                <w:color w:val="auto"/>
                <w:spacing w:val="12"/>
                <w:sz w:val="20"/>
              </w:rPr>
              <w:t>の</w:t>
            </w:r>
            <w:r w:rsidRPr="00110BE4">
              <w:rPr>
                <w:rFonts w:ascii="ＭＳ 明朝" w:hAnsi="ＭＳ 明朝"/>
                <w:color w:val="auto"/>
                <w:spacing w:val="18"/>
                <w:sz w:val="20"/>
              </w:rPr>
              <w:t>氏</w:t>
            </w:r>
            <w:r w:rsidRPr="00110BE4">
              <w:rPr>
                <w:rFonts w:ascii="ＭＳ 明朝" w:hAnsi="ＭＳ 明朝"/>
                <w:color w:val="auto"/>
                <w:spacing w:val="14"/>
                <w:sz w:val="20"/>
              </w:rPr>
              <w:t>名</w:t>
            </w:r>
          </w:p>
        </w:tc>
        <w:tc>
          <w:tcPr>
            <w:tcW w:w="647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A93D44">
            <w:pPr>
              <w:spacing w:line="247" w:lineRule="exact"/>
              <w:ind w:leftChars="88" w:left="190"/>
              <w:jc w:val="both"/>
              <w:rPr>
                <w:rFonts w:hint="default"/>
                <w:color w:val="auto"/>
              </w:rPr>
            </w:pPr>
            <w:r w:rsidRPr="00110BE4">
              <w:rPr>
                <w:rFonts w:ascii="ＭＳ 明朝" w:hAnsi="ＭＳ 明朝"/>
                <w:color w:val="auto"/>
                <w:sz w:val="20"/>
              </w:rPr>
              <w:t>〇〇　〇〇</w:t>
            </w:r>
          </w:p>
        </w:tc>
      </w:tr>
      <w:tr w:rsidR="00BA19A2" w:rsidRPr="00110BE4" w:rsidTr="00A93D44">
        <w:trPr>
          <w:trHeight w:val="287"/>
        </w:trPr>
        <w:tc>
          <w:tcPr>
            <w:tcW w:w="709" w:type="dxa"/>
            <w:vMerge w:val="restart"/>
            <w:tcBorders>
              <w:top w:val="single" w:sz="4" w:space="0" w:color="000000"/>
              <w:left w:val="single" w:sz="4" w:space="0" w:color="000000"/>
              <w:bottom w:val="nil"/>
              <w:right w:val="single" w:sz="4" w:space="0" w:color="000000"/>
            </w:tcBorders>
            <w:tcMar>
              <w:left w:w="49" w:type="dxa"/>
              <w:right w:w="49" w:type="dxa"/>
            </w:tcMar>
            <w:textDirection w:val="tbRlV"/>
            <w:vAlign w:val="center"/>
          </w:tcPr>
          <w:p w:rsidR="00BA19A2" w:rsidRPr="00110BE4" w:rsidRDefault="00BA19A2" w:rsidP="00A93D44">
            <w:pPr>
              <w:spacing w:line="247" w:lineRule="exact"/>
              <w:ind w:left="113" w:right="113"/>
              <w:jc w:val="center"/>
              <w:rPr>
                <w:rFonts w:hint="default"/>
                <w:color w:val="auto"/>
              </w:rPr>
            </w:pPr>
            <w:r w:rsidRPr="00110BE4">
              <w:rPr>
                <w:rFonts w:ascii="ＭＳ 明朝" w:hAnsi="ＭＳ 明朝"/>
                <w:color w:val="auto"/>
                <w:spacing w:val="14"/>
                <w:sz w:val="20"/>
              </w:rPr>
              <w:t>工事の経験の概要</w:t>
            </w:r>
          </w:p>
        </w:tc>
        <w:tc>
          <w:tcPr>
            <w:tcW w:w="273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A93D44">
            <w:pPr>
              <w:spacing w:line="247" w:lineRule="exact"/>
              <w:jc w:val="both"/>
              <w:rPr>
                <w:rFonts w:hint="default"/>
                <w:color w:val="auto"/>
              </w:rPr>
            </w:pPr>
            <w:r w:rsidRPr="00110BE4">
              <w:rPr>
                <w:rFonts w:ascii="ＭＳ 明朝" w:hAnsi="ＭＳ 明朝"/>
                <w:color w:val="auto"/>
                <w:spacing w:val="18"/>
                <w:sz w:val="20"/>
              </w:rPr>
              <w:t>発注機関名</w:t>
            </w:r>
          </w:p>
        </w:tc>
        <w:tc>
          <w:tcPr>
            <w:tcW w:w="647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A93D44">
            <w:pPr>
              <w:ind w:leftChars="88" w:left="190"/>
              <w:jc w:val="both"/>
              <w:rPr>
                <w:rFonts w:hint="default"/>
                <w:color w:val="auto"/>
              </w:rPr>
            </w:pPr>
          </w:p>
        </w:tc>
      </w:tr>
      <w:tr w:rsidR="00BA19A2" w:rsidRPr="00110BE4" w:rsidTr="00A93D44">
        <w:trPr>
          <w:trHeight w:val="287"/>
        </w:trPr>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rPr>
                <w:rFonts w:hint="default"/>
                <w:color w:val="auto"/>
              </w:rPr>
            </w:pPr>
          </w:p>
        </w:tc>
        <w:tc>
          <w:tcPr>
            <w:tcW w:w="273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A93D44">
            <w:pPr>
              <w:spacing w:line="247" w:lineRule="exact"/>
              <w:jc w:val="both"/>
              <w:rPr>
                <w:rFonts w:hint="default"/>
                <w:color w:val="auto"/>
              </w:rPr>
            </w:pPr>
            <w:r w:rsidRPr="00110BE4">
              <w:rPr>
                <w:rFonts w:ascii="ＭＳ 明朝" w:hAnsi="ＭＳ 明朝"/>
                <w:color w:val="auto"/>
                <w:spacing w:val="18"/>
                <w:sz w:val="20"/>
              </w:rPr>
              <w:t>工事名称</w:t>
            </w:r>
          </w:p>
        </w:tc>
        <w:tc>
          <w:tcPr>
            <w:tcW w:w="647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A93D44">
            <w:pPr>
              <w:ind w:leftChars="88" w:left="190"/>
              <w:jc w:val="both"/>
              <w:rPr>
                <w:rFonts w:hint="default"/>
                <w:color w:val="auto"/>
              </w:rPr>
            </w:pPr>
          </w:p>
        </w:tc>
      </w:tr>
      <w:tr w:rsidR="00BA19A2" w:rsidRPr="00110BE4" w:rsidTr="00A93D44">
        <w:trPr>
          <w:trHeight w:val="287"/>
        </w:trPr>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rPr>
                <w:rFonts w:hint="default"/>
                <w:color w:val="auto"/>
              </w:rPr>
            </w:pPr>
          </w:p>
        </w:tc>
        <w:tc>
          <w:tcPr>
            <w:tcW w:w="273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A93D44">
            <w:pPr>
              <w:spacing w:line="247" w:lineRule="exact"/>
              <w:jc w:val="both"/>
              <w:rPr>
                <w:rFonts w:hint="default"/>
                <w:color w:val="auto"/>
              </w:rPr>
            </w:pPr>
            <w:r w:rsidRPr="00110BE4">
              <w:rPr>
                <w:rFonts w:ascii="ＭＳ 明朝" w:hAnsi="ＭＳ 明朝"/>
                <w:color w:val="auto"/>
                <w:sz w:val="20"/>
              </w:rPr>
              <w:t>工期</w:t>
            </w:r>
          </w:p>
        </w:tc>
        <w:tc>
          <w:tcPr>
            <w:tcW w:w="647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1D6962" w:rsidRPr="00885C34" w:rsidRDefault="00BA19A2" w:rsidP="001D6962">
            <w:pPr>
              <w:spacing w:line="247" w:lineRule="exact"/>
              <w:ind w:leftChars="98" w:left="211"/>
              <w:jc w:val="both"/>
              <w:rPr>
                <w:rFonts w:ascii="ＭＳ 明朝" w:hAnsi="ＭＳ 明朝" w:hint="default"/>
                <w:color w:val="auto"/>
                <w:w w:val="90"/>
                <w:sz w:val="20"/>
              </w:rPr>
            </w:pPr>
            <w:r w:rsidRPr="00885C34">
              <w:rPr>
                <w:rFonts w:ascii="ＭＳ 明朝" w:hAnsi="ＭＳ 明朝"/>
                <w:color w:val="auto"/>
                <w:sz w:val="20"/>
              </w:rPr>
              <w:t>平成○○年○○月○○日～平成○○年○○月○○日</w:t>
            </w:r>
          </w:p>
          <w:p w:rsidR="001D6962" w:rsidRPr="00885C34" w:rsidRDefault="001D6962" w:rsidP="001D6962">
            <w:pPr>
              <w:spacing w:line="247" w:lineRule="exact"/>
              <w:ind w:leftChars="98" w:left="211"/>
              <w:jc w:val="both"/>
              <w:rPr>
                <w:rFonts w:ascii="ＭＳ 明朝" w:hAnsi="ＭＳ 明朝" w:hint="default"/>
                <w:color w:val="auto"/>
                <w:w w:val="90"/>
                <w:sz w:val="20"/>
              </w:rPr>
            </w:pPr>
            <w:r w:rsidRPr="00885C34">
              <w:rPr>
                <w:rFonts w:ascii="ＭＳ 明朝" w:hAnsi="ＭＳ 明朝"/>
                <w:color w:val="auto"/>
                <w:w w:val="90"/>
                <w:sz w:val="20"/>
              </w:rPr>
              <w:t>(</w:t>
            </w:r>
            <w:r w:rsidR="00F656DE" w:rsidRPr="00885C34">
              <w:rPr>
                <w:rFonts w:ascii="ＭＳ 明朝" w:hAnsi="ＭＳ 明朝"/>
                <w:color w:val="auto"/>
                <w:w w:val="90"/>
                <w:sz w:val="20"/>
              </w:rPr>
              <w:t>工場製作のみが行われている</w:t>
            </w:r>
            <w:r w:rsidRPr="00885C34">
              <w:rPr>
                <w:rFonts w:ascii="ＭＳ 明朝" w:hAnsi="ＭＳ 明朝"/>
                <w:color w:val="auto"/>
                <w:w w:val="90"/>
                <w:sz w:val="20"/>
              </w:rPr>
              <w:t>期間：</w:t>
            </w:r>
          </w:p>
          <w:p w:rsidR="001D6962" w:rsidRPr="00885C34" w:rsidRDefault="001D6962" w:rsidP="001D6962">
            <w:pPr>
              <w:spacing w:line="247" w:lineRule="exact"/>
              <w:ind w:leftChars="98" w:left="211"/>
              <w:jc w:val="both"/>
              <w:rPr>
                <w:rFonts w:ascii="ＭＳ 明朝" w:hAnsi="ＭＳ 明朝" w:hint="default"/>
                <w:color w:val="auto"/>
                <w:w w:val="90"/>
                <w:sz w:val="20"/>
              </w:rPr>
            </w:pPr>
            <w:r w:rsidRPr="00885C34">
              <w:rPr>
                <w:rFonts w:ascii="ＭＳ 明朝" w:hAnsi="ＭＳ 明朝"/>
                <w:color w:val="auto"/>
                <w:w w:val="90"/>
                <w:sz w:val="20"/>
              </w:rPr>
              <w:t>平成○○年○○月○○日～平成○○年○○月○○日）</w:t>
            </w:r>
          </w:p>
          <w:p w:rsidR="00BA19A2" w:rsidRPr="00885C34" w:rsidRDefault="001D6962" w:rsidP="001D6962">
            <w:pPr>
              <w:spacing w:line="247" w:lineRule="exact"/>
              <w:ind w:leftChars="88" w:left="190"/>
              <w:jc w:val="both"/>
              <w:rPr>
                <w:rFonts w:hint="default"/>
                <w:color w:val="auto"/>
              </w:rPr>
            </w:pPr>
            <w:r w:rsidRPr="00885C34">
              <w:rPr>
                <w:rFonts w:ascii="ＭＳ 明朝" w:hAnsi="ＭＳ 明朝"/>
                <w:color w:val="auto"/>
                <w:sz w:val="20"/>
              </w:rPr>
              <w:t>〔注</w:t>
            </w:r>
            <w:r w:rsidRPr="00885C34">
              <w:rPr>
                <w:rFonts w:asciiTheme="minorHAnsi" w:hAnsiTheme="minorHAnsi" w:hint="default"/>
                <w:color w:val="auto"/>
                <w:sz w:val="20"/>
              </w:rPr>
              <w:t>8</w:t>
            </w:r>
            <w:r w:rsidRPr="00885C34">
              <w:rPr>
                <w:rFonts w:ascii="ＭＳ 明朝" w:hAnsi="ＭＳ 明朝"/>
                <w:color w:val="auto"/>
                <w:sz w:val="20"/>
              </w:rPr>
              <w:t>：参照〕</w:t>
            </w:r>
          </w:p>
        </w:tc>
      </w:tr>
      <w:tr w:rsidR="00BA19A2" w:rsidRPr="00110BE4" w:rsidTr="00A93D44">
        <w:trPr>
          <w:trHeight w:val="287"/>
        </w:trPr>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rPr>
                <w:rFonts w:hint="default"/>
                <w:color w:val="auto"/>
              </w:rPr>
            </w:pPr>
          </w:p>
        </w:tc>
        <w:tc>
          <w:tcPr>
            <w:tcW w:w="273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A93D44">
            <w:pPr>
              <w:spacing w:line="247" w:lineRule="exact"/>
              <w:jc w:val="both"/>
              <w:rPr>
                <w:rFonts w:hint="default"/>
                <w:color w:val="auto"/>
              </w:rPr>
            </w:pPr>
            <w:r w:rsidRPr="00110BE4">
              <w:rPr>
                <w:rFonts w:ascii="ＭＳ 明朝" w:hAnsi="ＭＳ 明朝"/>
                <w:color w:val="auto"/>
                <w:sz w:val="20"/>
              </w:rPr>
              <w:t>施工場所</w:t>
            </w:r>
          </w:p>
        </w:tc>
        <w:tc>
          <w:tcPr>
            <w:tcW w:w="647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885C34" w:rsidRDefault="00BA19A2" w:rsidP="00A93D44">
            <w:pPr>
              <w:spacing w:line="247" w:lineRule="exact"/>
              <w:ind w:leftChars="88" w:left="190"/>
              <w:jc w:val="both"/>
              <w:rPr>
                <w:rFonts w:hint="default"/>
                <w:color w:val="auto"/>
              </w:rPr>
            </w:pPr>
            <w:r w:rsidRPr="00885C34">
              <w:rPr>
                <w:rFonts w:ascii="ＭＳ 明朝" w:hAnsi="ＭＳ 明朝"/>
                <w:color w:val="auto"/>
                <w:sz w:val="20"/>
              </w:rPr>
              <w:t>○○県○○市　（○○港・○○空港）</w:t>
            </w:r>
          </w:p>
        </w:tc>
      </w:tr>
      <w:tr w:rsidR="00BA19A2" w:rsidRPr="00110BE4" w:rsidTr="00A93D44">
        <w:trPr>
          <w:trHeight w:val="287"/>
        </w:trPr>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rPr>
                <w:rFonts w:hint="default"/>
                <w:color w:val="auto"/>
              </w:rPr>
            </w:pPr>
          </w:p>
        </w:tc>
        <w:tc>
          <w:tcPr>
            <w:tcW w:w="273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A93D44">
            <w:pPr>
              <w:spacing w:line="247" w:lineRule="exact"/>
              <w:jc w:val="both"/>
              <w:rPr>
                <w:rFonts w:hint="default"/>
                <w:color w:val="auto"/>
              </w:rPr>
            </w:pPr>
            <w:r w:rsidRPr="00110BE4">
              <w:rPr>
                <w:rFonts w:ascii="ＭＳ 明朝" w:hAnsi="ＭＳ 明朝"/>
                <w:color w:val="auto"/>
                <w:sz w:val="20"/>
              </w:rPr>
              <w:t>契約金額</w:t>
            </w:r>
          </w:p>
        </w:tc>
        <w:tc>
          <w:tcPr>
            <w:tcW w:w="647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885C34" w:rsidRDefault="00BA19A2" w:rsidP="00A93D44">
            <w:pPr>
              <w:spacing w:line="247" w:lineRule="exact"/>
              <w:ind w:leftChars="88" w:left="190"/>
              <w:jc w:val="both"/>
              <w:rPr>
                <w:rFonts w:hint="default"/>
                <w:color w:val="auto"/>
              </w:rPr>
            </w:pPr>
            <w:r w:rsidRPr="00885C34">
              <w:rPr>
                <w:rFonts w:ascii="ＭＳ 明朝" w:hAnsi="ＭＳ 明朝"/>
                <w:color w:val="auto"/>
                <w:sz w:val="20"/>
              </w:rPr>
              <w:t>○○○，○○○，○○○円</w:t>
            </w:r>
          </w:p>
        </w:tc>
      </w:tr>
      <w:tr w:rsidR="00BA19A2" w:rsidRPr="00110BE4" w:rsidTr="00A93D44">
        <w:trPr>
          <w:trHeight w:val="287"/>
        </w:trPr>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rPr>
                <w:rFonts w:hint="default"/>
                <w:color w:val="auto"/>
              </w:rPr>
            </w:pPr>
          </w:p>
        </w:tc>
        <w:tc>
          <w:tcPr>
            <w:tcW w:w="273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A93D44">
            <w:pPr>
              <w:spacing w:line="247" w:lineRule="exact"/>
              <w:jc w:val="both"/>
              <w:rPr>
                <w:rFonts w:hint="default"/>
                <w:color w:val="auto"/>
              </w:rPr>
            </w:pPr>
            <w:r w:rsidRPr="00110BE4">
              <w:rPr>
                <w:rFonts w:ascii="ＭＳ 明朝" w:hAnsi="ＭＳ 明朝"/>
                <w:color w:val="auto"/>
                <w:sz w:val="20"/>
              </w:rPr>
              <w:t>受注形態等</w:t>
            </w:r>
          </w:p>
        </w:tc>
        <w:tc>
          <w:tcPr>
            <w:tcW w:w="647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885C34" w:rsidRDefault="00BA19A2" w:rsidP="008F0CA6">
            <w:pPr>
              <w:spacing w:line="247" w:lineRule="exact"/>
              <w:ind w:leftChars="88" w:left="190"/>
              <w:jc w:val="both"/>
              <w:rPr>
                <w:rFonts w:hint="default"/>
                <w:color w:val="auto"/>
              </w:rPr>
            </w:pPr>
            <w:r w:rsidRPr="00885C34">
              <w:rPr>
                <w:rFonts w:ascii="ＭＳ 明朝" w:hAnsi="ＭＳ 明朝"/>
                <w:color w:val="auto"/>
                <w:sz w:val="20"/>
              </w:rPr>
              <w:t>単体／</w:t>
            </w:r>
            <w:r w:rsidR="008F0CA6" w:rsidRPr="00885C34">
              <w:rPr>
                <w:rFonts w:asciiTheme="minorHAnsi" w:hAnsiTheme="minorHAnsi" w:hint="default"/>
                <w:color w:val="auto"/>
                <w:sz w:val="20"/>
              </w:rPr>
              <w:t>JV</w:t>
            </w:r>
            <w:r w:rsidRPr="00885C34">
              <w:rPr>
                <w:rFonts w:ascii="ＭＳ 明朝" w:hAnsi="ＭＳ 明朝"/>
                <w:color w:val="auto"/>
                <w:sz w:val="20"/>
              </w:rPr>
              <w:t>（出資比率○○％　主・副）</w:t>
            </w:r>
          </w:p>
        </w:tc>
      </w:tr>
      <w:tr w:rsidR="00BA19A2" w:rsidRPr="00110BE4" w:rsidTr="00A93D44">
        <w:trPr>
          <w:trHeight w:val="287"/>
        </w:trPr>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rPr>
                <w:rFonts w:hint="default"/>
                <w:color w:val="auto"/>
              </w:rPr>
            </w:pPr>
          </w:p>
        </w:tc>
        <w:tc>
          <w:tcPr>
            <w:tcW w:w="273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A93D44">
            <w:pPr>
              <w:spacing w:line="247" w:lineRule="exact"/>
              <w:jc w:val="both"/>
              <w:rPr>
                <w:rFonts w:hint="default"/>
                <w:color w:val="auto"/>
              </w:rPr>
            </w:pPr>
            <w:r w:rsidRPr="00110BE4">
              <w:rPr>
                <w:rFonts w:ascii="ＭＳ 明朝" w:hAnsi="ＭＳ 明朝"/>
                <w:color w:val="auto"/>
                <w:spacing w:val="14"/>
                <w:sz w:val="20"/>
              </w:rPr>
              <w:t>請負工事成績点</w:t>
            </w:r>
          </w:p>
        </w:tc>
        <w:tc>
          <w:tcPr>
            <w:tcW w:w="647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885C34" w:rsidRDefault="00BA19A2" w:rsidP="00CC77C0">
            <w:pPr>
              <w:spacing w:line="247" w:lineRule="exact"/>
              <w:ind w:leftChars="88" w:left="190"/>
              <w:jc w:val="both"/>
              <w:rPr>
                <w:rFonts w:hint="default"/>
                <w:color w:val="auto"/>
              </w:rPr>
            </w:pPr>
            <w:r w:rsidRPr="00885C34">
              <w:rPr>
                <w:rFonts w:ascii="ＭＳ 明朝" w:hAnsi="ＭＳ 明朝"/>
                <w:color w:val="auto"/>
                <w:spacing w:val="14"/>
                <w:sz w:val="20"/>
              </w:rPr>
              <w:t>○○点　〔注</w:t>
            </w:r>
            <w:r w:rsidR="00CC77C0" w:rsidRPr="00885C34">
              <w:rPr>
                <w:rFonts w:asciiTheme="minorHAnsi" w:hAnsiTheme="minorHAnsi" w:hint="default"/>
                <w:color w:val="auto"/>
                <w:spacing w:val="14"/>
                <w:sz w:val="20"/>
              </w:rPr>
              <w:t>4</w:t>
            </w:r>
            <w:r w:rsidRPr="00885C34">
              <w:rPr>
                <w:rFonts w:ascii="ＭＳ 明朝" w:hAnsi="ＭＳ 明朝"/>
                <w:color w:val="auto"/>
                <w:spacing w:val="14"/>
                <w:sz w:val="20"/>
              </w:rPr>
              <w:t>：参照〕</w:t>
            </w:r>
          </w:p>
        </w:tc>
      </w:tr>
      <w:tr w:rsidR="00BA19A2" w:rsidRPr="00110BE4" w:rsidTr="00A93D44">
        <w:trPr>
          <w:trHeight w:val="1727"/>
        </w:trPr>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rPr>
                <w:rFonts w:hint="default"/>
                <w:color w:val="auto"/>
              </w:rPr>
            </w:pPr>
          </w:p>
        </w:tc>
        <w:tc>
          <w:tcPr>
            <w:tcW w:w="273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A93D44">
            <w:pPr>
              <w:spacing w:line="247" w:lineRule="exact"/>
              <w:jc w:val="both"/>
              <w:rPr>
                <w:rFonts w:hint="default"/>
                <w:color w:val="auto"/>
              </w:rPr>
            </w:pPr>
            <w:r w:rsidRPr="00110BE4">
              <w:rPr>
                <w:rFonts w:ascii="ＭＳ 明朝" w:hAnsi="ＭＳ 明朝"/>
                <w:color w:val="auto"/>
                <w:sz w:val="20"/>
              </w:rPr>
              <w:t>工事概要</w:t>
            </w:r>
          </w:p>
        </w:tc>
        <w:tc>
          <w:tcPr>
            <w:tcW w:w="647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885C34" w:rsidRDefault="00BA19A2" w:rsidP="00A93D44">
            <w:pPr>
              <w:spacing w:line="247" w:lineRule="exact"/>
              <w:ind w:leftChars="88" w:left="190"/>
              <w:jc w:val="both"/>
              <w:rPr>
                <w:rFonts w:hint="default"/>
                <w:color w:val="auto"/>
              </w:rPr>
            </w:pPr>
            <w:r w:rsidRPr="00885C34">
              <w:rPr>
                <w:rFonts w:ascii="ＭＳ 明朝" w:hAnsi="ＭＳ 明朝"/>
                <w:color w:val="auto"/>
                <w:sz w:val="20"/>
              </w:rPr>
              <w:t>記載内容については（様式Ⅱ）に準ずる</w:t>
            </w:r>
          </w:p>
        </w:tc>
      </w:tr>
      <w:tr w:rsidR="00BA19A2" w:rsidRPr="00110BE4" w:rsidTr="001D6962">
        <w:trPr>
          <w:trHeight w:val="287"/>
        </w:trPr>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rPr>
                <w:rFonts w:hint="default"/>
                <w:color w:val="auto"/>
              </w:rPr>
            </w:pPr>
          </w:p>
        </w:tc>
        <w:tc>
          <w:tcPr>
            <w:tcW w:w="273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1D6962">
            <w:pPr>
              <w:spacing w:line="247" w:lineRule="exact"/>
              <w:jc w:val="both"/>
              <w:rPr>
                <w:rFonts w:hint="default"/>
                <w:color w:val="auto"/>
              </w:rPr>
            </w:pPr>
            <w:r w:rsidRPr="00110BE4">
              <w:rPr>
                <w:rFonts w:ascii="ＭＳ 明朝" w:hAnsi="ＭＳ 明朝"/>
                <w:color w:val="auto"/>
                <w:sz w:val="20"/>
              </w:rPr>
              <w:t>従事役職</w:t>
            </w:r>
          </w:p>
        </w:tc>
        <w:tc>
          <w:tcPr>
            <w:tcW w:w="647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C02D63" w:rsidRPr="00885C34" w:rsidRDefault="00BA19A2" w:rsidP="00A93D44">
            <w:pPr>
              <w:spacing w:line="247" w:lineRule="exact"/>
              <w:ind w:leftChars="88" w:left="190"/>
              <w:jc w:val="both"/>
              <w:rPr>
                <w:rFonts w:ascii="ＭＳ 明朝" w:hAnsi="ＭＳ 明朝" w:hint="default"/>
                <w:color w:val="auto"/>
                <w:sz w:val="20"/>
              </w:rPr>
            </w:pPr>
            <w:r w:rsidRPr="00885C34">
              <w:rPr>
                <w:rFonts w:ascii="ＭＳ 明朝" w:hAnsi="ＭＳ 明朝"/>
                <w:color w:val="auto"/>
                <w:sz w:val="20"/>
              </w:rPr>
              <w:t>現場代理人、主任技術者、監理技術者、</w:t>
            </w:r>
            <w:r w:rsidR="00C02D63" w:rsidRPr="00885C34">
              <w:rPr>
                <w:rFonts w:ascii="ＭＳ 明朝" w:hAnsi="ＭＳ 明朝"/>
                <w:color w:val="auto"/>
                <w:sz w:val="20"/>
              </w:rPr>
              <w:t>特例監理技術者</w:t>
            </w:r>
          </w:p>
          <w:p w:rsidR="00BA19A2" w:rsidRPr="00885C34" w:rsidRDefault="00BA19A2" w:rsidP="00A93D44">
            <w:pPr>
              <w:spacing w:line="247" w:lineRule="exact"/>
              <w:ind w:leftChars="88" w:left="190"/>
              <w:jc w:val="both"/>
              <w:rPr>
                <w:rFonts w:hint="default"/>
                <w:color w:val="auto"/>
              </w:rPr>
            </w:pPr>
            <w:r w:rsidRPr="00885C34">
              <w:rPr>
                <w:rFonts w:ascii="ＭＳ 明朝" w:hAnsi="ＭＳ 明朝"/>
                <w:color w:val="auto"/>
                <w:sz w:val="20"/>
              </w:rPr>
              <w:t>担当技術者</w:t>
            </w:r>
            <w:r w:rsidR="00C02D63" w:rsidRPr="00885C34">
              <w:rPr>
                <w:rFonts w:ascii="ＭＳ 明朝" w:hAnsi="ＭＳ 明朝"/>
                <w:color w:val="auto"/>
                <w:sz w:val="20"/>
              </w:rPr>
              <w:t>、監理技術者補佐</w:t>
            </w:r>
          </w:p>
        </w:tc>
      </w:tr>
      <w:tr w:rsidR="00914142" w:rsidRPr="00110BE4" w:rsidTr="001D6962">
        <w:trPr>
          <w:trHeight w:val="287"/>
        </w:trPr>
        <w:tc>
          <w:tcPr>
            <w:tcW w:w="709" w:type="dxa"/>
            <w:vMerge/>
            <w:tcBorders>
              <w:top w:val="nil"/>
              <w:left w:val="single" w:sz="4" w:space="0" w:color="000000"/>
              <w:bottom w:val="nil"/>
              <w:right w:val="single" w:sz="4" w:space="0" w:color="000000"/>
            </w:tcBorders>
            <w:tcMar>
              <w:left w:w="49" w:type="dxa"/>
              <w:right w:w="49" w:type="dxa"/>
            </w:tcMar>
          </w:tcPr>
          <w:p w:rsidR="00914142" w:rsidRPr="00110BE4" w:rsidRDefault="00914142" w:rsidP="00914142">
            <w:pPr>
              <w:rPr>
                <w:rFonts w:hint="default"/>
                <w:color w:val="auto"/>
              </w:rPr>
            </w:pPr>
          </w:p>
        </w:tc>
        <w:tc>
          <w:tcPr>
            <w:tcW w:w="273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914142" w:rsidRPr="00914142" w:rsidRDefault="00914142" w:rsidP="001D6962">
            <w:pPr>
              <w:spacing w:line="247" w:lineRule="exact"/>
              <w:jc w:val="both"/>
              <w:rPr>
                <w:rFonts w:ascii="ＭＳ 明朝" w:hAnsi="ＭＳ 明朝" w:hint="default"/>
                <w:color w:val="FF0000"/>
                <w:spacing w:val="18"/>
                <w:sz w:val="20"/>
              </w:rPr>
            </w:pPr>
            <w:r w:rsidRPr="00C02D63">
              <w:rPr>
                <w:rFonts w:ascii="ＭＳ 明朝" w:hAnsi="ＭＳ 明朝"/>
                <w:color w:val="auto"/>
                <w:spacing w:val="18"/>
                <w:sz w:val="20"/>
              </w:rPr>
              <w:t>従事役職での従事期間</w:t>
            </w:r>
          </w:p>
        </w:tc>
        <w:tc>
          <w:tcPr>
            <w:tcW w:w="647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C02D63" w:rsidRPr="00885C34" w:rsidRDefault="00914142" w:rsidP="00C02D63">
            <w:pPr>
              <w:spacing w:line="247" w:lineRule="exact"/>
              <w:ind w:leftChars="98" w:left="211"/>
              <w:jc w:val="both"/>
              <w:rPr>
                <w:rFonts w:ascii="ＭＳ 明朝" w:hAnsi="ＭＳ 明朝" w:hint="default"/>
                <w:color w:val="auto"/>
                <w:w w:val="90"/>
                <w:sz w:val="20"/>
              </w:rPr>
            </w:pPr>
            <w:r w:rsidRPr="00885C34">
              <w:rPr>
                <w:rFonts w:ascii="ＭＳ 明朝" w:hAnsi="ＭＳ 明朝"/>
                <w:color w:val="auto"/>
                <w:w w:val="90"/>
                <w:sz w:val="20"/>
              </w:rPr>
              <w:t>平成○○年○○月○○日～平成○○年○○月○○日</w:t>
            </w:r>
          </w:p>
          <w:p w:rsidR="00C02D63" w:rsidRPr="00885C34" w:rsidRDefault="00C02D63" w:rsidP="00C02D63">
            <w:pPr>
              <w:spacing w:line="247" w:lineRule="exact"/>
              <w:ind w:leftChars="98" w:left="211"/>
              <w:jc w:val="both"/>
              <w:rPr>
                <w:rFonts w:ascii="ＭＳ 明朝" w:hAnsi="ＭＳ 明朝" w:hint="default"/>
                <w:color w:val="auto"/>
                <w:w w:val="90"/>
                <w:sz w:val="20"/>
              </w:rPr>
            </w:pPr>
            <w:r w:rsidRPr="00885C34">
              <w:rPr>
                <w:rFonts w:ascii="ＭＳ 明朝" w:hAnsi="ＭＳ 明朝"/>
                <w:color w:val="auto"/>
                <w:w w:val="90"/>
                <w:sz w:val="20"/>
              </w:rPr>
              <w:t>(</w:t>
            </w:r>
            <w:r w:rsidR="00F656DE" w:rsidRPr="00885C34">
              <w:rPr>
                <w:rFonts w:ascii="ＭＳ 明朝" w:hAnsi="ＭＳ 明朝"/>
                <w:color w:val="auto"/>
                <w:w w:val="90"/>
                <w:sz w:val="20"/>
              </w:rPr>
              <w:t>工場製作のみが行われている</w:t>
            </w:r>
            <w:r w:rsidRPr="00885C34">
              <w:rPr>
                <w:rFonts w:ascii="ＭＳ 明朝" w:hAnsi="ＭＳ 明朝"/>
                <w:color w:val="auto"/>
                <w:w w:val="90"/>
                <w:sz w:val="20"/>
              </w:rPr>
              <w:t>期間内に従事した期間：</w:t>
            </w:r>
          </w:p>
          <w:p w:rsidR="00C02D63" w:rsidRPr="00885C34" w:rsidRDefault="00C02D63" w:rsidP="00C02D63">
            <w:pPr>
              <w:spacing w:line="247" w:lineRule="exact"/>
              <w:ind w:leftChars="98" w:left="211"/>
              <w:jc w:val="both"/>
              <w:rPr>
                <w:rFonts w:ascii="ＭＳ 明朝" w:hAnsi="ＭＳ 明朝" w:hint="default"/>
                <w:color w:val="auto"/>
                <w:w w:val="90"/>
                <w:sz w:val="20"/>
              </w:rPr>
            </w:pPr>
            <w:r w:rsidRPr="00885C34">
              <w:rPr>
                <w:rFonts w:ascii="ＭＳ 明朝" w:hAnsi="ＭＳ 明朝"/>
                <w:color w:val="auto"/>
                <w:w w:val="90"/>
                <w:sz w:val="20"/>
              </w:rPr>
              <w:t>平成○○年○○月○○日～平成○○年○○月○○日）</w:t>
            </w:r>
          </w:p>
          <w:p w:rsidR="00914142" w:rsidRPr="00885C34" w:rsidRDefault="00914142" w:rsidP="00914142">
            <w:pPr>
              <w:spacing w:line="247" w:lineRule="exact"/>
              <w:ind w:leftChars="98" w:left="211"/>
              <w:jc w:val="both"/>
              <w:rPr>
                <w:rFonts w:hint="default"/>
                <w:color w:val="auto"/>
                <w:sz w:val="20"/>
              </w:rPr>
            </w:pPr>
            <w:r w:rsidRPr="00885C34">
              <w:rPr>
                <w:rFonts w:ascii="ＭＳ 明朝" w:hAnsi="ＭＳ 明朝"/>
                <w:color w:val="auto"/>
                <w:sz w:val="20"/>
              </w:rPr>
              <w:t>〔注</w:t>
            </w:r>
            <w:r w:rsidRPr="00885C34">
              <w:rPr>
                <w:rFonts w:asciiTheme="minorHAnsi" w:hAnsiTheme="minorHAnsi" w:hint="default"/>
                <w:color w:val="auto"/>
                <w:sz w:val="20"/>
              </w:rPr>
              <w:t>8</w:t>
            </w:r>
            <w:r w:rsidRPr="00885C34">
              <w:rPr>
                <w:rFonts w:ascii="ＭＳ 明朝" w:hAnsi="ＭＳ 明朝"/>
                <w:color w:val="auto"/>
                <w:sz w:val="20"/>
              </w:rPr>
              <w:t>：参照〕</w:t>
            </w:r>
          </w:p>
        </w:tc>
      </w:tr>
      <w:tr w:rsidR="00BA19A2" w:rsidRPr="00110BE4" w:rsidTr="00A93D44">
        <w:trPr>
          <w:trHeight w:val="287"/>
        </w:trPr>
        <w:tc>
          <w:tcPr>
            <w:tcW w:w="709" w:type="dxa"/>
            <w:vMerge/>
            <w:tcBorders>
              <w:top w:val="nil"/>
              <w:left w:val="single" w:sz="4" w:space="0" w:color="000000"/>
              <w:bottom w:val="single" w:sz="4" w:space="0" w:color="000000"/>
              <w:right w:val="single" w:sz="4" w:space="0" w:color="000000"/>
            </w:tcBorders>
            <w:tcMar>
              <w:left w:w="49" w:type="dxa"/>
              <w:right w:w="49" w:type="dxa"/>
            </w:tcMar>
          </w:tcPr>
          <w:p w:rsidR="00BA19A2" w:rsidRPr="00110BE4" w:rsidRDefault="00BA19A2">
            <w:pPr>
              <w:rPr>
                <w:rFonts w:hint="default"/>
                <w:color w:val="auto"/>
              </w:rPr>
            </w:pPr>
          </w:p>
        </w:tc>
        <w:tc>
          <w:tcPr>
            <w:tcW w:w="273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A93D44">
            <w:pPr>
              <w:spacing w:line="247" w:lineRule="exact"/>
              <w:jc w:val="both"/>
              <w:rPr>
                <w:rFonts w:hint="default"/>
                <w:color w:val="auto"/>
              </w:rPr>
            </w:pPr>
            <w:r w:rsidRPr="00A93D44">
              <w:rPr>
                <w:rFonts w:asciiTheme="minorHAnsi" w:hAnsiTheme="minorHAnsi" w:hint="default"/>
                <w:color w:val="auto"/>
                <w:spacing w:val="7"/>
                <w:sz w:val="20"/>
              </w:rPr>
              <w:t>CORINS</w:t>
            </w:r>
            <w:r w:rsidRPr="00110BE4">
              <w:rPr>
                <w:rFonts w:ascii="ＭＳ 明朝" w:hAnsi="ＭＳ 明朝"/>
                <w:color w:val="auto"/>
                <w:spacing w:val="18"/>
                <w:sz w:val="20"/>
              </w:rPr>
              <w:t>登録の有無</w:t>
            </w:r>
          </w:p>
        </w:tc>
        <w:tc>
          <w:tcPr>
            <w:tcW w:w="647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A93D44">
            <w:pPr>
              <w:spacing w:line="247" w:lineRule="exact"/>
              <w:ind w:leftChars="88" w:left="190"/>
              <w:jc w:val="both"/>
              <w:rPr>
                <w:rFonts w:hint="default"/>
                <w:color w:val="auto"/>
              </w:rPr>
            </w:pPr>
            <w:r w:rsidRPr="00110BE4">
              <w:rPr>
                <w:rFonts w:ascii="ＭＳ 明朝" w:hAnsi="ＭＳ 明朝"/>
                <w:color w:val="auto"/>
                <w:spacing w:val="14"/>
                <w:sz w:val="20"/>
              </w:rPr>
              <w:t>有</w:t>
            </w:r>
            <w:r w:rsidRPr="00110BE4">
              <w:rPr>
                <w:rFonts w:ascii="ＭＳ 明朝" w:hAnsi="ＭＳ 明朝"/>
                <w:color w:val="auto"/>
                <w:spacing w:val="14"/>
                <w:sz w:val="14"/>
              </w:rPr>
              <w:t>（</w:t>
            </w:r>
            <w:r w:rsidRPr="00A93D44">
              <w:rPr>
                <w:rFonts w:asciiTheme="minorHAnsi" w:hAnsiTheme="minorHAnsi" w:hint="default"/>
                <w:color w:val="auto"/>
                <w:spacing w:val="16"/>
                <w:sz w:val="14"/>
              </w:rPr>
              <w:t>CORINS</w:t>
            </w:r>
            <w:r w:rsidRPr="00110BE4">
              <w:rPr>
                <w:rFonts w:ascii="ＭＳ 明朝" w:hAnsi="ＭＳ 明朝"/>
                <w:color w:val="auto"/>
                <w:spacing w:val="14"/>
                <w:sz w:val="14"/>
              </w:rPr>
              <w:t>登録番号○○○）</w:t>
            </w:r>
            <w:r w:rsidRPr="00110BE4">
              <w:rPr>
                <w:rFonts w:ascii="ＭＳ 明朝" w:hAnsi="ＭＳ 明朝"/>
                <w:color w:val="auto"/>
                <w:spacing w:val="14"/>
                <w:sz w:val="20"/>
              </w:rPr>
              <w:t xml:space="preserve">　　</w:t>
            </w:r>
            <w:r w:rsidRPr="00110BE4">
              <w:rPr>
                <w:rFonts w:ascii="ＭＳ 明朝" w:hAnsi="ＭＳ 明朝"/>
                <w:color w:val="auto"/>
                <w:spacing w:val="15"/>
                <w:sz w:val="20"/>
              </w:rPr>
              <w:t>･</w:t>
            </w:r>
            <w:r w:rsidRPr="00110BE4">
              <w:rPr>
                <w:rFonts w:ascii="ＭＳ 明朝" w:hAnsi="ＭＳ 明朝"/>
                <w:color w:val="auto"/>
                <w:spacing w:val="6"/>
                <w:sz w:val="20"/>
              </w:rPr>
              <w:t xml:space="preserve">  </w:t>
            </w:r>
            <w:r w:rsidRPr="00110BE4">
              <w:rPr>
                <w:rFonts w:ascii="ＭＳ 明朝" w:hAnsi="ＭＳ 明朝"/>
                <w:color w:val="auto"/>
                <w:spacing w:val="14"/>
                <w:sz w:val="20"/>
              </w:rPr>
              <w:t>無</w:t>
            </w:r>
            <w:r w:rsidR="002D7D43" w:rsidRPr="00110BE4">
              <w:rPr>
                <w:rFonts w:ascii="ＭＳ 明朝" w:hAnsi="ＭＳ 明朝"/>
                <w:color w:val="auto"/>
                <w:spacing w:val="14"/>
                <w:sz w:val="20"/>
              </w:rPr>
              <w:t xml:space="preserve">　</w:t>
            </w:r>
            <w:r w:rsidR="002D7D43" w:rsidRPr="00110BE4">
              <w:rPr>
                <w:rFonts w:ascii="ＭＳ 明朝"/>
                <w:color w:val="auto"/>
                <w:spacing w:val="14"/>
                <w:sz w:val="20"/>
              </w:rPr>
              <w:t>〔注</w:t>
            </w:r>
            <w:r w:rsidR="00A93D44" w:rsidRPr="00A93D44">
              <w:rPr>
                <w:rFonts w:asciiTheme="minorHAnsi" w:hAnsiTheme="minorHAnsi" w:hint="default"/>
                <w:color w:val="auto"/>
                <w:spacing w:val="14"/>
                <w:sz w:val="20"/>
              </w:rPr>
              <w:t>5</w:t>
            </w:r>
            <w:r w:rsidR="002D7D43" w:rsidRPr="00110BE4">
              <w:rPr>
                <w:rFonts w:ascii="ＭＳ 明朝"/>
                <w:color w:val="auto"/>
                <w:spacing w:val="14"/>
                <w:sz w:val="20"/>
              </w:rPr>
              <w:t>：参照〕</w:t>
            </w:r>
          </w:p>
        </w:tc>
      </w:tr>
      <w:tr w:rsidR="00BA19A2" w:rsidRPr="00110BE4" w:rsidTr="00A93D44">
        <w:tc>
          <w:tcPr>
            <w:tcW w:w="3446"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A93D44">
            <w:pPr>
              <w:spacing w:line="247" w:lineRule="exact"/>
              <w:jc w:val="both"/>
              <w:rPr>
                <w:rFonts w:hint="default"/>
                <w:color w:val="auto"/>
              </w:rPr>
            </w:pPr>
            <w:r w:rsidRPr="00110BE4">
              <w:rPr>
                <w:rFonts w:ascii="ＭＳ 明朝" w:hAnsi="ＭＳ 明朝"/>
                <w:color w:val="auto"/>
                <w:spacing w:val="18"/>
                <w:sz w:val="20"/>
              </w:rPr>
              <w:t>法令による資格･免許</w:t>
            </w:r>
          </w:p>
        </w:tc>
        <w:tc>
          <w:tcPr>
            <w:tcW w:w="647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A93D44">
            <w:pPr>
              <w:spacing w:line="247" w:lineRule="exact"/>
              <w:jc w:val="both"/>
              <w:rPr>
                <w:rFonts w:hint="default"/>
                <w:color w:val="auto"/>
              </w:rPr>
            </w:pPr>
            <w:r w:rsidRPr="00110BE4">
              <w:rPr>
                <w:rFonts w:ascii="ＭＳ 明朝" w:hAnsi="ＭＳ 明朝"/>
                <w:color w:val="auto"/>
                <w:sz w:val="20"/>
              </w:rPr>
              <w:t xml:space="preserve">　一級土木施工管理技士（取得年月日、登録番号）</w:t>
            </w:r>
          </w:p>
          <w:p w:rsidR="00BA19A2" w:rsidRPr="00110BE4" w:rsidRDefault="00BA19A2" w:rsidP="00A93D44">
            <w:pPr>
              <w:spacing w:line="247" w:lineRule="exact"/>
              <w:jc w:val="both"/>
              <w:rPr>
                <w:rFonts w:hint="default"/>
                <w:color w:val="auto"/>
              </w:rPr>
            </w:pPr>
            <w:r w:rsidRPr="00110BE4">
              <w:rPr>
                <w:rFonts w:ascii="ＭＳ 明朝" w:hAnsi="ＭＳ 明朝"/>
                <w:color w:val="auto"/>
                <w:sz w:val="20"/>
              </w:rPr>
              <w:t xml:space="preserve">　監理技術者資格（取得年月日、登録番号及び登録会社）</w:t>
            </w:r>
          </w:p>
          <w:p w:rsidR="00BA19A2" w:rsidRPr="00110BE4" w:rsidRDefault="00BA19A2" w:rsidP="00A93D44">
            <w:pPr>
              <w:spacing w:line="247" w:lineRule="exact"/>
              <w:jc w:val="both"/>
              <w:rPr>
                <w:rFonts w:hint="default"/>
                <w:color w:val="auto"/>
              </w:rPr>
            </w:pPr>
            <w:r w:rsidRPr="00110BE4">
              <w:rPr>
                <w:rFonts w:ascii="ＭＳ 明朝" w:hAnsi="ＭＳ 明朝"/>
                <w:color w:val="auto"/>
                <w:sz w:val="20"/>
              </w:rPr>
              <w:t xml:space="preserve">　監理技術者講習（修了年月日、修了証番号）</w:t>
            </w:r>
          </w:p>
        </w:tc>
      </w:tr>
      <w:tr w:rsidR="00BA19A2" w:rsidRPr="00110BE4" w:rsidTr="00A93D44">
        <w:trPr>
          <w:trHeight w:val="307"/>
        </w:trPr>
        <w:tc>
          <w:tcPr>
            <w:tcW w:w="709" w:type="dxa"/>
            <w:vMerge w:val="restart"/>
            <w:tcBorders>
              <w:top w:val="single" w:sz="4" w:space="0" w:color="000000"/>
              <w:left w:val="single" w:sz="4" w:space="0" w:color="000000"/>
              <w:bottom w:val="nil"/>
              <w:right w:val="single" w:sz="4" w:space="0" w:color="000000"/>
            </w:tcBorders>
            <w:tcMar>
              <w:left w:w="49" w:type="dxa"/>
              <w:right w:w="49" w:type="dxa"/>
            </w:tcMar>
            <w:textDirection w:val="tbRlV"/>
            <w:vAlign w:val="center"/>
          </w:tcPr>
          <w:p w:rsidR="00BA19A2" w:rsidRPr="00A93D44" w:rsidRDefault="00BA19A2" w:rsidP="00A93D44">
            <w:pPr>
              <w:spacing w:line="247" w:lineRule="exact"/>
              <w:ind w:left="113" w:right="113"/>
              <w:jc w:val="center"/>
              <w:rPr>
                <w:rFonts w:hint="default"/>
                <w:color w:val="auto"/>
                <w:w w:val="90"/>
              </w:rPr>
            </w:pPr>
            <w:r w:rsidRPr="00A93D44">
              <w:rPr>
                <w:rFonts w:ascii="ＭＳ 明朝" w:hAnsi="ＭＳ 明朝"/>
                <w:color w:val="auto"/>
                <w:spacing w:val="14"/>
                <w:w w:val="90"/>
                <w:sz w:val="20"/>
              </w:rPr>
              <w:t>申請時における他工事の従事状況</w:t>
            </w:r>
          </w:p>
        </w:tc>
        <w:tc>
          <w:tcPr>
            <w:tcW w:w="273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A93D44">
            <w:pPr>
              <w:spacing w:line="247" w:lineRule="exact"/>
              <w:jc w:val="both"/>
              <w:rPr>
                <w:rFonts w:hint="default"/>
                <w:color w:val="auto"/>
              </w:rPr>
            </w:pPr>
            <w:r w:rsidRPr="00110BE4">
              <w:rPr>
                <w:rFonts w:ascii="ＭＳ 明朝" w:hAnsi="ＭＳ 明朝"/>
                <w:color w:val="auto"/>
                <w:sz w:val="20"/>
              </w:rPr>
              <w:t>他工事との重複の有無</w:t>
            </w:r>
          </w:p>
        </w:tc>
        <w:tc>
          <w:tcPr>
            <w:tcW w:w="647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A93D44">
            <w:pPr>
              <w:spacing w:line="247" w:lineRule="exact"/>
              <w:ind w:left="191"/>
              <w:jc w:val="both"/>
              <w:rPr>
                <w:rFonts w:hint="default"/>
                <w:color w:val="auto"/>
              </w:rPr>
            </w:pPr>
            <w:r w:rsidRPr="00110BE4">
              <w:rPr>
                <w:rFonts w:ascii="ＭＳ 明朝" w:hAnsi="ＭＳ 明朝"/>
                <w:color w:val="auto"/>
                <w:sz w:val="20"/>
              </w:rPr>
              <w:t>有　・　無</w:t>
            </w:r>
          </w:p>
        </w:tc>
      </w:tr>
      <w:tr w:rsidR="00BA19A2" w:rsidRPr="00110BE4" w:rsidTr="00A93D44">
        <w:trPr>
          <w:trHeight w:val="307"/>
        </w:trPr>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rPr>
                <w:rFonts w:hint="default"/>
                <w:color w:val="auto"/>
              </w:rPr>
            </w:pPr>
          </w:p>
        </w:tc>
        <w:tc>
          <w:tcPr>
            <w:tcW w:w="273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A93D44">
            <w:pPr>
              <w:spacing w:line="247" w:lineRule="exact"/>
              <w:jc w:val="both"/>
              <w:rPr>
                <w:rFonts w:hint="default"/>
                <w:color w:val="auto"/>
              </w:rPr>
            </w:pPr>
            <w:r w:rsidRPr="00110BE4">
              <w:rPr>
                <w:color w:val="auto"/>
              </w:rPr>
              <w:t>発注機関名</w:t>
            </w:r>
          </w:p>
        </w:tc>
        <w:tc>
          <w:tcPr>
            <w:tcW w:w="647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A93D44">
            <w:pPr>
              <w:ind w:left="191"/>
              <w:jc w:val="both"/>
              <w:rPr>
                <w:rFonts w:hint="default"/>
                <w:color w:val="auto"/>
              </w:rPr>
            </w:pPr>
          </w:p>
        </w:tc>
      </w:tr>
      <w:tr w:rsidR="00BA19A2" w:rsidRPr="00110BE4" w:rsidTr="00A93D44">
        <w:trPr>
          <w:trHeight w:val="307"/>
        </w:trPr>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rPr>
                <w:rFonts w:hint="default"/>
                <w:color w:val="auto"/>
              </w:rPr>
            </w:pPr>
          </w:p>
        </w:tc>
        <w:tc>
          <w:tcPr>
            <w:tcW w:w="273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A93D44">
            <w:pPr>
              <w:spacing w:line="247" w:lineRule="exact"/>
              <w:jc w:val="both"/>
              <w:rPr>
                <w:rFonts w:hint="default"/>
                <w:color w:val="auto"/>
              </w:rPr>
            </w:pPr>
            <w:r w:rsidRPr="00110BE4">
              <w:rPr>
                <w:color w:val="auto"/>
              </w:rPr>
              <w:t>工事名称</w:t>
            </w:r>
          </w:p>
        </w:tc>
        <w:tc>
          <w:tcPr>
            <w:tcW w:w="647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A93D44">
            <w:pPr>
              <w:ind w:left="191"/>
              <w:jc w:val="both"/>
              <w:rPr>
                <w:rFonts w:hint="default"/>
                <w:color w:val="auto"/>
              </w:rPr>
            </w:pPr>
          </w:p>
        </w:tc>
      </w:tr>
      <w:tr w:rsidR="00BA19A2" w:rsidRPr="00110BE4" w:rsidTr="00A93D44">
        <w:trPr>
          <w:trHeight w:val="307"/>
        </w:trPr>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rPr>
                <w:rFonts w:hint="default"/>
                <w:color w:val="auto"/>
              </w:rPr>
            </w:pPr>
          </w:p>
        </w:tc>
        <w:tc>
          <w:tcPr>
            <w:tcW w:w="273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A93D44">
            <w:pPr>
              <w:spacing w:line="247" w:lineRule="exact"/>
              <w:jc w:val="both"/>
              <w:rPr>
                <w:rFonts w:hint="default"/>
                <w:color w:val="auto"/>
              </w:rPr>
            </w:pPr>
            <w:r w:rsidRPr="00110BE4">
              <w:rPr>
                <w:color w:val="auto"/>
              </w:rPr>
              <w:t>工期</w:t>
            </w:r>
          </w:p>
        </w:tc>
        <w:tc>
          <w:tcPr>
            <w:tcW w:w="647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A93D44">
            <w:pPr>
              <w:spacing w:line="247" w:lineRule="exact"/>
              <w:ind w:left="191"/>
              <w:jc w:val="both"/>
              <w:rPr>
                <w:rFonts w:hint="default"/>
                <w:color w:val="auto"/>
              </w:rPr>
            </w:pPr>
            <w:r w:rsidRPr="00110BE4">
              <w:rPr>
                <w:rFonts w:ascii="ＭＳ 明朝" w:hAnsi="ＭＳ 明朝"/>
                <w:color w:val="auto"/>
                <w:sz w:val="20"/>
              </w:rPr>
              <w:t>平成○○年○○月○○日～平成○○年○○月○○日</w:t>
            </w:r>
          </w:p>
        </w:tc>
      </w:tr>
      <w:tr w:rsidR="00BA19A2" w:rsidRPr="00110BE4" w:rsidTr="00A93D44">
        <w:trPr>
          <w:trHeight w:val="307"/>
        </w:trPr>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rPr>
                <w:rFonts w:hint="default"/>
                <w:color w:val="auto"/>
              </w:rPr>
            </w:pPr>
          </w:p>
        </w:tc>
        <w:tc>
          <w:tcPr>
            <w:tcW w:w="273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A93D44">
            <w:pPr>
              <w:spacing w:line="247" w:lineRule="exact"/>
              <w:jc w:val="both"/>
              <w:rPr>
                <w:rFonts w:hint="default"/>
                <w:color w:val="auto"/>
              </w:rPr>
            </w:pPr>
            <w:r w:rsidRPr="00110BE4">
              <w:rPr>
                <w:color w:val="auto"/>
              </w:rPr>
              <w:t>従事役職</w:t>
            </w:r>
          </w:p>
        </w:tc>
        <w:tc>
          <w:tcPr>
            <w:tcW w:w="647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C02D63" w:rsidRPr="006F6300" w:rsidRDefault="00C02D63" w:rsidP="00C02D63">
            <w:pPr>
              <w:spacing w:line="247" w:lineRule="exact"/>
              <w:ind w:leftChars="88" w:left="190"/>
              <w:jc w:val="both"/>
              <w:rPr>
                <w:rFonts w:ascii="ＭＳ 明朝" w:hAnsi="ＭＳ 明朝" w:hint="default"/>
                <w:color w:val="auto"/>
                <w:sz w:val="20"/>
              </w:rPr>
            </w:pPr>
            <w:r w:rsidRPr="00110BE4">
              <w:rPr>
                <w:rFonts w:ascii="ＭＳ 明朝" w:hAnsi="ＭＳ 明朝"/>
                <w:color w:val="auto"/>
                <w:sz w:val="20"/>
              </w:rPr>
              <w:t>現場代理人</w:t>
            </w:r>
            <w:r w:rsidRPr="006F6300">
              <w:rPr>
                <w:rFonts w:ascii="ＭＳ 明朝" w:hAnsi="ＭＳ 明朝"/>
                <w:color w:val="auto"/>
                <w:sz w:val="20"/>
              </w:rPr>
              <w:t>、主任技術者、監理技術者、特例監理技術者</w:t>
            </w:r>
          </w:p>
          <w:p w:rsidR="00BA19A2" w:rsidRPr="00110BE4" w:rsidRDefault="00C02D63" w:rsidP="00C02D63">
            <w:pPr>
              <w:spacing w:line="247" w:lineRule="exact"/>
              <w:ind w:left="191"/>
              <w:jc w:val="both"/>
              <w:rPr>
                <w:rFonts w:hint="default"/>
                <w:color w:val="auto"/>
              </w:rPr>
            </w:pPr>
            <w:r w:rsidRPr="006F6300">
              <w:rPr>
                <w:rFonts w:ascii="ＭＳ 明朝" w:hAnsi="ＭＳ 明朝"/>
                <w:color w:val="auto"/>
                <w:sz w:val="20"/>
              </w:rPr>
              <w:t>担当技術者、監理技術者補佐</w:t>
            </w:r>
          </w:p>
        </w:tc>
      </w:tr>
      <w:tr w:rsidR="00BA19A2" w:rsidRPr="00110BE4" w:rsidTr="00A93D44">
        <w:trPr>
          <w:trHeight w:val="1603"/>
        </w:trPr>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rPr>
                <w:rFonts w:hint="default"/>
                <w:color w:val="auto"/>
              </w:rPr>
            </w:pPr>
          </w:p>
        </w:tc>
        <w:tc>
          <w:tcPr>
            <w:tcW w:w="273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A93D44" w:rsidP="00A93D44">
            <w:pPr>
              <w:spacing w:line="247" w:lineRule="exact"/>
              <w:jc w:val="both"/>
              <w:rPr>
                <w:rFonts w:hint="default"/>
                <w:color w:val="auto"/>
              </w:rPr>
            </w:pPr>
            <w:r w:rsidRPr="00110BE4">
              <w:rPr>
                <w:rFonts w:ascii="ＭＳ 明朝" w:hAnsi="ＭＳ 明朝"/>
                <w:color w:val="auto"/>
                <w:spacing w:val="18"/>
                <w:sz w:val="20"/>
              </w:rPr>
              <w:t>本工事と重複する場合の対応措置</w:t>
            </w:r>
          </w:p>
        </w:tc>
        <w:tc>
          <w:tcPr>
            <w:tcW w:w="647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2D7D43" w:rsidP="00A93D44">
            <w:pPr>
              <w:spacing w:line="247" w:lineRule="exact"/>
              <w:ind w:left="191"/>
              <w:jc w:val="both"/>
              <w:rPr>
                <w:rFonts w:hint="default"/>
                <w:color w:val="auto"/>
              </w:rPr>
            </w:pPr>
            <w:r w:rsidRPr="00110BE4">
              <w:rPr>
                <w:rFonts w:ascii="ＭＳ 明朝"/>
                <w:color w:val="auto"/>
                <w:sz w:val="20"/>
              </w:rPr>
              <w:t>〔注</w:t>
            </w:r>
            <w:r w:rsidR="00A93D44" w:rsidRPr="00A93D44">
              <w:rPr>
                <w:rFonts w:asciiTheme="minorHAnsi" w:hAnsiTheme="minorHAnsi" w:hint="default"/>
                <w:color w:val="auto"/>
                <w:sz w:val="20"/>
              </w:rPr>
              <w:t>6</w:t>
            </w:r>
            <w:r w:rsidRPr="00110BE4">
              <w:rPr>
                <w:rFonts w:ascii="ＭＳ 明朝"/>
                <w:color w:val="auto"/>
                <w:sz w:val="20"/>
              </w:rPr>
              <w:t>：参照〕</w:t>
            </w:r>
          </w:p>
        </w:tc>
      </w:tr>
      <w:tr w:rsidR="00BA19A2" w:rsidRPr="00110BE4" w:rsidTr="00A93D44">
        <w:trPr>
          <w:trHeight w:val="307"/>
        </w:trPr>
        <w:tc>
          <w:tcPr>
            <w:tcW w:w="709" w:type="dxa"/>
            <w:vMerge/>
            <w:tcBorders>
              <w:top w:val="nil"/>
              <w:left w:val="single" w:sz="4" w:space="0" w:color="000000"/>
              <w:bottom w:val="single" w:sz="4" w:space="0" w:color="000000"/>
              <w:right w:val="single" w:sz="4" w:space="0" w:color="000000"/>
            </w:tcBorders>
            <w:tcMar>
              <w:left w:w="49" w:type="dxa"/>
              <w:right w:w="49" w:type="dxa"/>
            </w:tcMar>
          </w:tcPr>
          <w:p w:rsidR="00BA19A2" w:rsidRPr="00110BE4" w:rsidRDefault="00BA19A2">
            <w:pPr>
              <w:rPr>
                <w:rFonts w:hint="default"/>
                <w:color w:val="auto"/>
              </w:rPr>
            </w:pPr>
          </w:p>
        </w:tc>
        <w:tc>
          <w:tcPr>
            <w:tcW w:w="273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A93D44">
            <w:pPr>
              <w:spacing w:line="247" w:lineRule="exact"/>
              <w:jc w:val="both"/>
              <w:rPr>
                <w:rFonts w:hint="default"/>
                <w:color w:val="auto"/>
              </w:rPr>
            </w:pPr>
            <w:r w:rsidRPr="00A93D44">
              <w:rPr>
                <w:rFonts w:asciiTheme="minorHAnsi" w:hAnsiTheme="minorHAnsi" w:hint="default"/>
                <w:color w:val="auto"/>
                <w:spacing w:val="7"/>
                <w:sz w:val="20"/>
              </w:rPr>
              <w:t>CORINS</w:t>
            </w:r>
            <w:r w:rsidRPr="00110BE4">
              <w:rPr>
                <w:rFonts w:ascii="ＭＳ 明朝" w:hAnsi="ＭＳ 明朝"/>
                <w:color w:val="auto"/>
                <w:spacing w:val="18"/>
                <w:sz w:val="20"/>
              </w:rPr>
              <w:t>登録の有無</w:t>
            </w:r>
          </w:p>
        </w:tc>
        <w:tc>
          <w:tcPr>
            <w:tcW w:w="647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A93D44">
            <w:pPr>
              <w:spacing w:line="247" w:lineRule="exact"/>
              <w:ind w:left="191"/>
              <w:jc w:val="both"/>
              <w:rPr>
                <w:rFonts w:hint="default"/>
                <w:color w:val="auto"/>
              </w:rPr>
            </w:pPr>
            <w:r w:rsidRPr="00110BE4">
              <w:rPr>
                <w:rFonts w:ascii="ＭＳ 明朝" w:hAnsi="ＭＳ 明朝"/>
                <w:color w:val="auto"/>
                <w:spacing w:val="14"/>
                <w:sz w:val="20"/>
              </w:rPr>
              <w:t>有</w:t>
            </w:r>
            <w:r w:rsidRPr="00110BE4">
              <w:rPr>
                <w:rFonts w:ascii="ＭＳ 明朝" w:hAnsi="ＭＳ 明朝"/>
                <w:color w:val="auto"/>
                <w:spacing w:val="14"/>
                <w:sz w:val="14"/>
              </w:rPr>
              <w:t>（</w:t>
            </w:r>
            <w:r w:rsidRPr="00A93D44">
              <w:rPr>
                <w:rFonts w:asciiTheme="minorHAnsi" w:hAnsiTheme="minorHAnsi" w:hint="default"/>
                <w:color w:val="auto"/>
                <w:spacing w:val="16"/>
                <w:sz w:val="14"/>
              </w:rPr>
              <w:t>CORINS</w:t>
            </w:r>
            <w:r w:rsidRPr="00110BE4">
              <w:rPr>
                <w:rFonts w:ascii="ＭＳ 明朝" w:hAnsi="ＭＳ 明朝"/>
                <w:color w:val="auto"/>
                <w:spacing w:val="14"/>
                <w:sz w:val="14"/>
              </w:rPr>
              <w:t>登録番号○○○）</w:t>
            </w:r>
            <w:r w:rsidRPr="00110BE4">
              <w:rPr>
                <w:rFonts w:ascii="ＭＳ 明朝" w:hAnsi="ＭＳ 明朝"/>
                <w:color w:val="auto"/>
                <w:spacing w:val="14"/>
                <w:sz w:val="20"/>
              </w:rPr>
              <w:t xml:space="preserve">　　</w:t>
            </w:r>
            <w:r w:rsidRPr="00110BE4">
              <w:rPr>
                <w:rFonts w:ascii="ＭＳ 明朝" w:hAnsi="ＭＳ 明朝"/>
                <w:color w:val="auto"/>
                <w:spacing w:val="15"/>
                <w:sz w:val="20"/>
              </w:rPr>
              <w:t>･</w:t>
            </w:r>
            <w:r w:rsidRPr="00110BE4">
              <w:rPr>
                <w:rFonts w:ascii="ＭＳ 明朝" w:hAnsi="ＭＳ 明朝"/>
                <w:color w:val="auto"/>
                <w:spacing w:val="6"/>
                <w:sz w:val="20"/>
              </w:rPr>
              <w:t xml:space="preserve">  </w:t>
            </w:r>
            <w:r w:rsidRPr="00110BE4">
              <w:rPr>
                <w:rFonts w:ascii="ＭＳ 明朝" w:hAnsi="ＭＳ 明朝"/>
                <w:color w:val="auto"/>
                <w:spacing w:val="14"/>
                <w:sz w:val="20"/>
              </w:rPr>
              <w:t>無</w:t>
            </w:r>
          </w:p>
        </w:tc>
      </w:tr>
    </w:tbl>
    <w:p w:rsidR="002D7D43" w:rsidRPr="00914142" w:rsidRDefault="002D7D43" w:rsidP="00A93D44">
      <w:pPr>
        <w:adjustRightInd w:val="0"/>
        <w:snapToGrid w:val="0"/>
        <w:spacing w:line="40" w:lineRule="atLeast"/>
        <w:ind w:left="424" w:hangingChars="262" w:hanging="424"/>
        <w:rPr>
          <w:rFonts w:asciiTheme="minorHAnsi" w:hAnsiTheme="minorHAnsi" w:hint="default"/>
          <w:color w:val="auto"/>
          <w:spacing w:val="-2"/>
          <w:sz w:val="16"/>
          <w:szCs w:val="16"/>
        </w:rPr>
      </w:pPr>
      <w:r w:rsidRPr="00914142">
        <w:rPr>
          <w:rFonts w:asciiTheme="minorHAnsi" w:hAnsiTheme="minorHAnsi" w:hint="default"/>
          <w:color w:val="auto"/>
          <w:spacing w:val="-2"/>
          <w:sz w:val="16"/>
          <w:szCs w:val="16"/>
        </w:rPr>
        <w:t>注</w:t>
      </w:r>
      <w:r w:rsidR="00A93D44" w:rsidRPr="00914142">
        <w:rPr>
          <w:rFonts w:asciiTheme="minorHAnsi" w:hAnsiTheme="minorHAnsi" w:hint="default"/>
          <w:color w:val="auto"/>
          <w:spacing w:val="-2"/>
          <w:sz w:val="16"/>
          <w:szCs w:val="16"/>
        </w:rPr>
        <w:t>1)</w:t>
      </w:r>
      <w:r w:rsidR="00A93D44" w:rsidRPr="00914142">
        <w:rPr>
          <w:rFonts w:asciiTheme="minorHAnsi" w:hAnsiTheme="minorHAnsi" w:hint="default"/>
          <w:color w:val="auto"/>
          <w:spacing w:val="-2"/>
          <w:sz w:val="16"/>
          <w:szCs w:val="16"/>
        </w:rPr>
        <w:tab/>
      </w:r>
      <w:r w:rsidRPr="00914142">
        <w:rPr>
          <w:rFonts w:asciiTheme="minorHAnsi" w:hAnsiTheme="minorHAnsi" w:hint="default"/>
          <w:color w:val="auto"/>
          <w:spacing w:val="-2"/>
          <w:sz w:val="16"/>
          <w:szCs w:val="16"/>
        </w:rPr>
        <w:t>公告において明示した資格があることを判断できる必要最小限の項目を設定すること。</w:t>
      </w:r>
    </w:p>
    <w:p w:rsidR="002D7D43" w:rsidRPr="00914142" w:rsidRDefault="002D7D43" w:rsidP="00A93D44">
      <w:pPr>
        <w:adjustRightInd w:val="0"/>
        <w:snapToGrid w:val="0"/>
        <w:spacing w:line="40" w:lineRule="atLeast"/>
        <w:ind w:left="424" w:hangingChars="262" w:hanging="424"/>
        <w:rPr>
          <w:rFonts w:asciiTheme="minorHAnsi" w:hAnsiTheme="minorHAnsi" w:hint="default"/>
          <w:color w:val="auto"/>
          <w:spacing w:val="-2"/>
          <w:sz w:val="16"/>
          <w:szCs w:val="16"/>
        </w:rPr>
      </w:pPr>
      <w:r w:rsidRPr="00914142">
        <w:rPr>
          <w:rFonts w:asciiTheme="minorHAnsi" w:hAnsiTheme="minorHAnsi" w:hint="default"/>
          <w:color w:val="auto"/>
          <w:spacing w:val="-2"/>
          <w:sz w:val="16"/>
          <w:szCs w:val="16"/>
        </w:rPr>
        <w:t>注</w:t>
      </w:r>
      <w:r w:rsidR="00A93D44" w:rsidRPr="00914142">
        <w:rPr>
          <w:rFonts w:asciiTheme="minorHAnsi" w:hAnsiTheme="minorHAnsi" w:hint="default"/>
          <w:color w:val="auto"/>
          <w:spacing w:val="-2"/>
          <w:sz w:val="16"/>
          <w:szCs w:val="16"/>
        </w:rPr>
        <w:t>2)</w:t>
      </w:r>
      <w:r w:rsidR="00A93D44" w:rsidRPr="00914142">
        <w:rPr>
          <w:rFonts w:asciiTheme="minorHAnsi" w:hAnsiTheme="minorHAnsi" w:hint="default"/>
          <w:color w:val="auto"/>
          <w:spacing w:val="-2"/>
          <w:sz w:val="16"/>
          <w:szCs w:val="16"/>
        </w:rPr>
        <w:tab/>
      </w:r>
      <w:r w:rsidRPr="00914142">
        <w:rPr>
          <w:rFonts w:asciiTheme="minorHAnsi" w:hAnsiTheme="minorHAnsi" w:hint="default"/>
          <w:color w:val="auto"/>
          <w:spacing w:val="-2"/>
          <w:sz w:val="16"/>
          <w:szCs w:val="16"/>
        </w:rPr>
        <w:t>申請時における他工事の従事状況は、従事しているすべての工事について、本工事を落札した場合の技術者の配置予定等を記入すること。</w:t>
      </w:r>
    </w:p>
    <w:p w:rsidR="002D7D43" w:rsidRPr="00914142" w:rsidRDefault="002D7D43" w:rsidP="00A93D44">
      <w:pPr>
        <w:adjustRightInd w:val="0"/>
        <w:snapToGrid w:val="0"/>
        <w:spacing w:line="40" w:lineRule="atLeast"/>
        <w:ind w:left="424" w:hangingChars="262" w:hanging="424"/>
        <w:rPr>
          <w:rFonts w:asciiTheme="minorHAnsi" w:hAnsiTheme="minorHAnsi" w:hint="default"/>
          <w:color w:val="auto"/>
          <w:spacing w:val="-2"/>
          <w:sz w:val="16"/>
          <w:szCs w:val="16"/>
        </w:rPr>
      </w:pPr>
      <w:r w:rsidRPr="00914142">
        <w:rPr>
          <w:rFonts w:asciiTheme="minorHAnsi" w:hAnsiTheme="minorHAnsi" w:hint="default"/>
          <w:color w:val="auto"/>
          <w:spacing w:val="-2"/>
          <w:sz w:val="16"/>
          <w:szCs w:val="16"/>
        </w:rPr>
        <w:t>注</w:t>
      </w:r>
      <w:r w:rsidR="00A93D44" w:rsidRPr="00914142">
        <w:rPr>
          <w:rFonts w:asciiTheme="minorHAnsi" w:hAnsiTheme="minorHAnsi" w:hint="default"/>
          <w:color w:val="auto"/>
          <w:spacing w:val="-2"/>
          <w:sz w:val="16"/>
          <w:szCs w:val="16"/>
        </w:rPr>
        <w:t>3)</w:t>
      </w:r>
      <w:r w:rsidR="00A93D44" w:rsidRPr="00914142">
        <w:rPr>
          <w:rFonts w:asciiTheme="minorHAnsi" w:hAnsiTheme="minorHAnsi" w:hint="default"/>
          <w:color w:val="auto"/>
          <w:spacing w:val="-2"/>
          <w:sz w:val="16"/>
          <w:szCs w:val="16"/>
        </w:rPr>
        <w:tab/>
      </w:r>
      <w:r w:rsidRPr="00914142">
        <w:rPr>
          <w:rFonts w:asciiTheme="minorHAnsi" w:hAnsiTheme="minorHAnsi" w:hint="default"/>
          <w:color w:val="auto"/>
          <w:spacing w:val="-2"/>
          <w:sz w:val="16"/>
          <w:szCs w:val="16"/>
        </w:rPr>
        <w:t>監理技術者資格者証に登録されている所属会社と、申請時の所属会社が変更となっている場合は、保険証等の写しを添付すること。</w:t>
      </w:r>
    </w:p>
    <w:p w:rsidR="002D7D43" w:rsidRPr="00914142" w:rsidRDefault="002D7D43" w:rsidP="00A93D44">
      <w:pPr>
        <w:adjustRightInd w:val="0"/>
        <w:snapToGrid w:val="0"/>
        <w:spacing w:line="40" w:lineRule="atLeast"/>
        <w:ind w:left="424" w:hangingChars="262" w:hanging="424"/>
        <w:rPr>
          <w:rFonts w:asciiTheme="minorHAnsi" w:hAnsiTheme="minorHAnsi" w:hint="default"/>
          <w:color w:val="auto"/>
          <w:spacing w:val="-2"/>
          <w:sz w:val="16"/>
          <w:szCs w:val="16"/>
        </w:rPr>
      </w:pPr>
      <w:r w:rsidRPr="00914142">
        <w:rPr>
          <w:rFonts w:asciiTheme="minorHAnsi" w:hAnsiTheme="minorHAnsi" w:hint="default"/>
          <w:color w:val="auto"/>
          <w:spacing w:val="-2"/>
          <w:sz w:val="16"/>
          <w:szCs w:val="16"/>
        </w:rPr>
        <w:t>注</w:t>
      </w:r>
      <w:r w:rsidR="00A93D44" w:rsidRPr="00914142">
        <w:rPr>
          <w:rFonts w:asciiTheme="minorHAnsi" w:hAnsiTheme="minorHAnsi" w:hint="default"/>
          <w:color w:val="auto"/>
          <w:spacing w:val="-2"/>
          <w:sz w:val="16"/>
          <w:szCs w:val="16"/>
        </w:rPr>
        <w:t>4)</w:t>
      </w:r>
      <w:r w:rsidR="00A93D44" w:rsidRPr="00914142">
        <w:rPr>
          <w:rFonts w:asciiTheme="minorHAnsi" w:hAnsiTheme="minorHAnsi" w:hint="default"/>
          <w:color w:val="auto"/>
          <w:spacing w:val="-2"/>
          <w:sz w:val="16"/>
          <w:szCs w:val="16"/>
        </w:rPr>
        <w:tab/>
      </w:r>
      <w:r w:rsidRPr="00914142">
        <w:rPr>
          <w:rFonts w:asciiTheme="minorHAnsi" w:hAnsiTheme="minorHAnsi" w:hint="default"/>
          <w:color w:val="auto"/>
          <w:spacing w:val="-2"/>
          <w:sz w:val="16"/>
          <w:szCs w:val="16"/>
        </w:rPr>
        <w:t>工事成績は、全地方整備局、北海道開発局、沖縄総合事務局（いずれも港湾空港関係）を対象とする。</w:t>
      </w:r>
    </w:p>
    <w:p w:rsidR="002D7D43" w:rsidRPr="00914142" w:rsidRDefault="002D7D43" w:rsidP="00A93D44">
      <w:pPr>
        <w:adjustRightInd w:val="0"/>
        <w:snapToGrid w:val="0"/>
        <w:spacing w:line="40" w:lineRule="atLeast"/>
        <w:ind w:left="424" w:hangingChars="262" w:hanging="424"/>
        <w:rPr>
          <w:rFonts w:asciiTheme="minorHAnsi" w:hAnsiTheme="minorHAnsi" w:hint="default"/>
          <w:color w:val="auto"/>
          <w:spacing w:val="-2"/>
          <w:sz w:val="16"/>
          <w:szCs w:val="16"/>
        </w:rPr>
      </w:pPr>
      <w:r w:rsidRPr="00914142">
        <w:rPr>
          <w:rFonts w:asciiTheme="minorHAnsi" w:hAnsiTheme="minorHAnsi" w:hint="default"/>
          <w:color w:val="auto"/>
          <w:spacing w:val="-2"/>
          <w:sz w:val="16"/>
          <w:szCs w:val="16"/>
        </w:rPr>
        <w:t>注</w:t>
      </w:r>
      <w:r w:rsidR="00A93D44" w:rsidRPr="00914142">
        <w:rPr>
          <w:rFonts w:asciiTheme="minorHAnsi" w:hAnsiTheme="minorHAnsi" w:hint="default"/>
          <w:color w:val="auto"/>
          <w:spacing w:val="-2"/>
          <w:sz w:val="16"/>
          <w:szCs w:val="16"/>
        </w:rPr>
        <w:t>5)</w:t>
      </w:r>
      <w:r w:rsidR="00A93D44" w:rsidRPr="00914142">
        <w:rPr>
          <w:rFonts w:asciiTheme="minorHAnsi" w:hAnsiTheme="minorHAnsi" w:hint="default"/>
          <w:color w:val="auto"/>
          <w:spacing w:val="-2"/>
          <w:sz w:val="16"/>
          <w:szCs w:val="16"/>
        </w:rPr>
        <w:tab/>
      </w:r>
      <w:r w:rsidRPr="00914142">
        <w:rPr>
          <w:rFonts w:asciiTheme="minorHAnsi" w:hAnsiTheme="minorHAnsi" w:hint="default"/>
          <w:color w:val="auto"/>
          <w:spacing w:val="-2"/>
          <w:sz w:val="16"/>
          <w:szCs w:val="16"/>
        </w:rPr>
        <w:t>工事実績情報システム（</w:t>
      </w:r>
      <w:r w:rsidRPr="00914142">
        <w:rPr>
          <w:rFonts w:asciiTheme="minorHAnsi" w:hAnsiTheme="minorHAnsi" w:hint="default"/>
          <w:color w:val="auto"/>
          <w:spacing w:val="-2"/>
          <w:sz w:val="16"/>
          <w:szCs w:val="16"/>
        </w:rPr>
        <w:t>CORINS</w:t>
      </w:r>
      <w:r w:rsidRPr="00914142">
        <w:rPr>
          <w:rFonts w:asciiTheme="minorHAnsi" w:hAnsiTheme="minorHAnsi" w:hint="default"/>
          <w:color w:val="auto"/>
          <w:spacing w:val="-2"/>
          <w:sz w:val="16"/>
          <w:szCs w:val="16"/>
        </w:rPr>
        <w:t>）に登録されている工事実績データの写しの添付は不要とする。</w:t>
      </w:r>
      <w:r w:rsidR="00A93D44" w:rsidRPr="00914142">
        <w:rPr>
          <w:rFonts w:asciiTheme="minorHAnsi" w:hAnsiTheme="minorHAnsi" w:hint="default"/>
          <w:color w:val="auto"/>
          <w:spacing w:val="-2"/>
          <w:sz w:val="16"/>
          <w:szCs w:val="16"/>
        </w:rPr>
        <w:br/>
      </w:r>
      <w:r w:rsidRPr="00914142">
        <w:rPr>
          <w:rFonts w:asciiTheme="minorHAnsi" w:hAnsiTheme="minorHAnsi" w:hint="default"/>
          <w:color w:val="auto"/>
          <w:spacing w:val="-2"/>
          <w:sz w:val="16"/>
          <w:szCs w:val="16"/>
        </w:rPr>
        <w:t>但し、登録されている工事であっても、登録データで必要な全ての工事要件が確認できない場合には、工事内容等が判断できる書面を添付すること。</w:t>
      </w:r>
    </w:p>
    <w:p w:rsidR="002D7D43" w:rsidRPr="00914142" w:rsidRDefault="00A93D44" w:rsidP="00A93D44">
      <w:pPr>
        <w:adjustRightInd w:val="0"/>
        <w:snapToGrid w:val="0"/>
        <w:spacing w:line="40" w:lineRule="atLeast"/>
        <w:ind w:left="424" w:hangingChars="262" w:hanging="424"/>
        <w:rPr>
          <w:rFonts w:asciiTheme="minorHAnsi" w:hAnsiTheme="minorHAnsi" w:hint="default"/>
          <w:color w:val="auto"/>
          <w:spacing w:val="-2"/>
          <w:sz w:val="16"/>
          <w:szCs w:val="16"/>
        </w:rPr>
      </w:pPr>
      <w:r w:rsidRPr="00914142">
        <w:rPr>
          <w:rFonts w:asciiTheme="minorHAnsi" w:hAnsiTheme="minorHAnsi" w:hint="default"/>
          <w:color w:val="auto"/>
          <w:spacing w:val="-2"/>
          <w:sz w:val="16"/>
          <w:szCs w:val="16"/>
        </w:rPr>
        <w:t>注</w:t>
      </w:r>
      <w:r w:rsidRPr="00914142">
        <w:rPr>
          <w:rFonts w:asciiTheme="minorHAnsi" w:hAnsiTheme="minorHAnsi" w:hint="default"/>
          <w:color w:val="auto"/>
          <w:spacing w:val="-2"/>
          <w:sz w:val="16"/>
          <w:szCs w:val="16"/>
        </w:rPr>
        <w:t>6)</w:t>
      </w:r>
      <w:r w:rsidRPr="00914142">
        <w:rPr>
          <w:rFonts w:asciiTheme="minorHAnsi" w:hAnsiTheme="minorHAnsi" w:hint="default"/>
          <w:color w:val="auto"/>
          <w:spacing w:val="-2"/>
          <w:sz w:val="16"/>
          <w:szCs w:val="16"/>
        </w:rPr>
        <w:tab/>
      </w:r>
      <w:r w:rsidR="002D7D43" w:rsidRPr="00914142">
        <w:rPr>
          <w:rFonts w:asciiTheme="minorHAnsi" w:hAnsiTheme="minorHAnsi" w:hint="default"/>
          <w:color w:val="auto"/>
          <w:spacing w:val="-2"/>
          <w:sz w:val="16"/>
          <w:szCs w:val="16"/>
        </w:rPr>
        <w:t>本工事と重複する場合の対応措置の記載例を参考までに示す。</w:t>
      </w:r>
    </w:p>
    <w:p w:rsidR="002D7D43" w:rsidRPr="00514442" w:rsidRDefault="002D7D43" w:rsidP="00A93D44">
      <w:pPr>
        <w:adjustRightInd w:val="0"/>
        <w:snapToGrid w:val="0"/>
        <w:spacing w:line="40" w:lineRule="atLeast"/>
        <w:ind w:leftChars="261" w:left="846" w:hangingChars="175" w:hanging="283"/>
        <w:rPr>
          <w:rFonts w:asciiTheme="minorHAnsi" w:hAnsiTheme="minorHAnsi" w:hint="default"/>
          <w:color w:val="auto"/>
          <w:spacing w:val="-2"/>
          <w:sz w:val="16"/>
          <w:szCs w:val="16"/>
        </w:rPr>
      </w:pPr>
      <w:r w:rsidRPr="00914142">
        <w:rPr>
          <w:rFonts w:ascii="ＭＳ 明朝" w:hAnsi="ＭＳ 明朝"/>
          <w:color w:val="auto"/>
          <w:spacing w:val="-2"/>
          <w:sz w:val="16"/>
          <w:szCs w:val="16"/>
        </w:rPr>
        <w:lastRenderedPageBreak/>
        <w:t>①</w:t>
      </w:r>
      <w:r w:rsidR="00A93D44" w:rsidRPr="00914142">
        <w:rPr>
          <w:rFonts w:asciiTheme="minorHAnsi" w:hAnsiTheme="minorHAnsi" w:hint="default"/>
          <w:color w:val="auto"/>
          <w:spacing w:val="-2"/>
          <w:sz w:val="16"/>
          <w:szCs w:val="16"/>
        </w:rPr>
        <w:tab/>
      </w:r>
      <w:r w:rsidRPr="00914142">
        <w:rPr>
          <w:rFonts w:asciiTheme="minorHAnsi" w:hAnsiTheme="minorHAnsi" w:hint="default"/>
          <w:color w:val="auto"/>
          <w:spacing w:val="-2"/>
          <w:sz w:val="16"/>
          <w:szCs w:val="16"/>
        </w:rPr>
        <w:t>本工事の契約締結時には、工事は竣工し</w:t>
      </w:r>
      <w:r w:rsidRPr="00514442">
        <w:rPr>
          <w:rFonts w:asciiTheme="minorHAnsi" w:hAnsiTheme="minorHAnsi" w:hint="default"/>
          <w:color w:val="auto"/>
          <w:spacing w:val="-2"/>
          <w:sz w:val="16"/>
          <w:szCs w:val="16"/>
        </w:rPr>
        <w:t>ているため、本工事に専任で配置可能。</w:t>
      </w:r>
    </w:p>
    <w:p w:rsidR="002D7D43" w:rsidRPr="00514442" w:rsidRDefault="002D7D43" w:rsidP="00A93D44">
      <w:pPr>
        <w:adjustRightInd w:val="0"/>
        <w:snapToGrid w:val="0"/>
        <w:spacing w:line="40" w:lineRule="atLeast"/>
        <w:ind w:leftChars="261" w:left="846" w:hangingChars="175" w:hanging="283"/>
        <w:rPr>
          <w:rFonts w:asciiTheme="minorHAnsi" w:hAnsiTheme="minorHAnsi" w:hint="default"/>
          <w:color w:val="auto"/>
          <w:spacing w:val="-2"/>
          <w:sz w:val="16"/>
          <w:szCs w:val="16"/>
        </w:rPr>
      </w:pPr>
      <w:r w:rsidRPr="00514442">
        <w:rPr>
          <w:rFonts w:ascii="ＭＳ 明朝" w:hAnsi="ＭＳ 明朝"/>
          <w:color w:val="auto"/>
          <w:spacing w:val="-2"/>
          <w:sz w:val="16"/>
          <w:szCs w:val="16"/>
        </w:rPr>
        <w:t>②</w:t>
      </w:r>
      <w:r w:rsidR="00A93D44" w:rsidRPr="00514442">
        <w:rPr>
          <w:rFonts w:asciiTheme="minorHAnsi" w:hAnsiTheme="minorHAnsi" w:hint="default"/>
          <w:color w:val="auto"/>
          <w:spacing w:val="-2"/>
          <w:sz w:val="16"/>
          <w:szCs w:val="16"/>
        </w:rPr>
        <w:tab/>
      </w:r>
      <w:r w:rsidRPr="00514442">
        <w:rPr>
          <w:rFonts w:asciiTheme="minorHAnsi" w:hAnsiTheme="minorHAnsi" w:hint="default"/>
          <w:color w:val="auto"/>
          <w:spacing w:val="-2"/>
          <w:sz w:val="16"/>
          <w:szCs w:val="16"/>
        </w:rPr>
        <w:t>本工事の契約締結時には、現在従事している上記の任を解き、本工事に専任で配置可能。</w:t>
      </w:r>
    </w:p>
    <w:p w:rsidR="00BA19A2" w:rsidRPr="00514442" w:rsidRDefault="002D7D43" w:rsidP="00A93D44">
      <w:pPr>
        <w:adjustRightInd w:val="0"/>
        <w:snapToGrid w:val="0"/>
        <w:spacing w:line="40" w:lineRule="atLeast"/>
        <w:ind w:left="424" w:hangingChars="262" w:hanging="424"/>
        <w:rPr>
          <w:rFonts w:asciiTheme="minorHAnsi" w:hAnsiTheme="minorHAnsi" w:hint="default"/>
          <w:color w:val="auto"/>
          <w:spacing w:val="-2"/>
          <w:sz w:val="16"/>
          <w:szCs w:val="16"/>
        </w:rPr>
      </w:pPr>
      <w:r w:rsidRPr="00514442">
        <w:rPr>
          <w:rFonts w:asciiTheme="minorHAnsi" w:hAnsiTheme="minorHAnsi" w:hint="default"/>
          <w:color w:val="auto"/>
          <w:spacing w:val="-2"/>
          <w:sz w:val="16"/>
          <w:szCs w:val="16"/>
        </w:rPr>
        <w:t>注</w:t>
      </w:r>
      <w:r w:rsidR="00A93D44" w:rsidRPr="00514442">
        <w:rPr>
          <w:rFonts w:asciiTheme="minorHAnsi" w:hAnsiTheme="minorHAnsi" w:hint="default"/>
          <w:color w:val="auto"/>
          <w:spacing w:val="-2"/>
          <w:sz w:val="16"/>
          <w:szCs w:val="16"/>
        </w:rPr>
        <w:t>7)</w:t>
      </w:r>
      <w:r w:rsidR="00A93D44" w:rsidRPr="00514442">
        <w:rPr>
          <w:rFonts w:asciiTheme="minorHAnsi" w:hAnsiTheme="minorHAnsi" w:hint="default"/>
          <w:color w:val="auto"/>
          <w:spacing w:val="-2"/>
          <w:sz w:val="16"/>
          <w:szCs w:val="16"/>
        </w:rPr>
        <w:tab/>
      </w:r>
      <w:r w:rsidRPr="00514442">
        <w:rPr>
          <w:rFonts w:asciiTheme="minorHAnsi" w:hAnsiTheme="minorHAnsi" w:hint="default"/>
          <w:color w:val="auto"/>
          <w:spacing w:val="-2"/>
          <w:sz w:val="16"/>
          <w:szCs w:val="16"/>
        </w:rPr>
        <w:t>申請する技術者が、評価対象期間に産休育休を取得している場合は、産休育休期間に相当する期間を評価対象期間に加えることができる。産休育休の期間を加える場合は、産休育休期間が確認できる資料を添付すること。</w:t>
      </w:r>
      <w:r w:rsidR="00265E22" w:rsidRPr="00514442">
        <w:rPr>
          <w:rFonts w:asciiTheme="minorHAnsi" w:hAnsiTheme="minorHAnsi" w:hint="default"/>
          <w:color w:val="auto"/>
          <w:spacing w:val="-2"/>
          <w:sz w:val="16"/>
          <w:szCs w:val="16"/>
        </w:rPr>
        <w:t>ただし、</w:t>
      </w:r>
      <w:r w:rsidRPr="00514442">
        <w:rPr>
          <w:rFonts w:asciiTheme="minorHAnsi" w:hAnsiTheme="minorHAnsi" w:hint="default"/>
          <w:color w:val="auto"/>
          <w:spacing w:val="-2"/>
          <w:sz w:val="16"/>
          <w:szCs w:val="16"/>
        </w:rPr>
        <w:t>資料が添付されない場合、追加期間は加えない。</w:t>
      </w:r>
      <w:r w:rsidR="003F6FC0" w:rsidRPr="00514442">
        <w:rPr>
          <w:rFonts w:asciiTheme="minorHAnsi" w:hAnsiTheme="minorHAnsi"/>
          <w:color w:val="auto"/>
          <w:spacing w:val="-2"/>
          <w:sz w:val="16"/>
          <w:szCs w:val="16"/>
        </w:rPr>
        <w:t>なお、対象期間の考え方については、</w:t>
      </w:r>
      <w:r w:rsidR="001705A4" w:rsidRPr="00514442">
        <w:rPr>
          <w:rFonts w:asciiTheme="minorHAnsi" w:hAnsiTheme="minorHAnsi"/>
          <w:color w:val="auto"/>
          <w:spacing w:val="-2"/>
          <w:sz w:val="16"/>
          <w:szCs w:val="16"/>
        </w:rPr>
        <w:t>技術提案説明書の</w:t>
      </w:r>
      <w:r w:rsidR="003F6FC0" w:rsidRPr="00514442">
        <w:rPr>
          <w:rFonts w:asciiTheme="minorHAnsi" w:hAnsiTheme="minorHAnsi"/>
          <w:color w:val="auto"/>
          <w:spacing w:val="-2"/>
          <w:sz w:val="16"/>
          <w:szCs w:val="16"/>
        </w:rPr>
        <w:t>別紙－１を参照。</w:t>
      </w:r>
    </w:p>
    <w:p w:rsidR="006738F4" w:rsidRPr="00914142" w:rsidRDefault="006738F4" w:rsidP="006738F4">
      <w:pPr>
        <w:adjustRightInd w:val="0"/>
        <w:snapToGrid w:val="0"/>
        <w:spacing w:line="40" w:lineRule="atLeast"/>
        <w:ind w:left="424" w:hangingChars="262" w:hanging="424"/>
        <w:rPr>
          <w:rFonts w:asciiTheme="minorHAnsi" w:hAnsiTheme="minorHAnsi" w:hint="default"/>
          <w:color w:val="FF0000"/>
          <w:spacing w:val="-2"/>
          <w:sz w:val="16"/>
          <w:szCs w:val="16"/>
        </w:rPr>
      </w:pPr>
      <w:r w:rsidRPr="00197BF5">
        <w:rPr>
          <w:rFonts w:asciiTheme="minorHAnsi" w:hAnsiTheme="minorHAnsi" w:hint="default"/>
          <w:color w:val="auto"/>
          <w:spacing w:val="-2"/>
          <w:sz w:val="16"/>
          <w:szCs w:val="16"/>
        </w:rPr>
        <w:t>注</w:t>
      </w:r>
      <w:r w:rsidRPr="00197BF5">
        <w:rPr>
          <w:rFonts w:asciiTheme="minorHAnsi" w:hAnsiTheme="minorHAnsi" w:hint="default"/>
          <w:color w:val="auto"/>
          <w:spacing w:val="-2"/>
          <w:sz w:val="16"/>
          <w:szCs w:val="16"/>
        </w:rPr>
        <w:t>8)</w:t>
      </w:r>
      <w:r w:rsidRPr="00197BF5">
        <w:rPr>
          <w:rFonts w:asciiTheme="minorHAnsi" w:hAnsiTheme="minorHAnsi" w:hint="default"/>
          <w:color w:val="auto"/>
          <w:spacing w:val="-2"/>
          <w:sz w:val="16"/>
          <w:szCs w:val="16"/>
        </w:rPr>
        <w:tab/>
      </w:r>
      <w:r w:rsidR="00DB2A06">
        <w:rPr>
          <w:rFonts w:asciiTheme="minorHAnsi" w:hAnsiTheme="minorHAnsi" w:hint="default"/>
          <w:color w:val="auto"/>
          <w:spacing w:val="-2"/>
          <w:sz w:val="16"/>
          <w:szCs w:val="16"/>
        </w:rPr>
        <w:t>工期中における従事役職での従事期間を考慮する。</w:t>
      </w:r>
      <w:r w:rsidR="00DB2A06" w:rsidRPr="006F6300">
        <w:rPr>
          <w:rFonts w:asciiTheme="minorHAnsi" w:hAnsiTheme="minorHAnsi" w:hint="default"/>
          <w:color w:val="auto"/>
          <w:spacing w:val="-2"/>
          <w:sz w:val="16"/>
          <w:szCs w:val="16"/>
        </w:rPr>
        <w:t>加えて、工場製作のみ</w:t>
      </w:r>
      <w:r w:rsidR="00C02D63" w:rsidRPr="006F6300">
        <w:rPr>
          <w:rFonts w:asciiTheme="minorHAnsi" w:hAnsiTheme="minorHAnsi"/>
          <w:color w:val="auto"/>
          <w:spacing w:val="-2"/>
          <w:sz w:val="16"/>
          <w:szCs w:val="16"/>
        </w:rPr>
        <w:t>行われている期間は工期及び従事期間から控除することができる。控除を申請する場合は、当該期間を確認できる資料を添付すること。</w:t>
      </w:r>
      <w:r w:rsidRPr="00C02D63">
        <w:rPr>
          <w:rFonts w:asciiTheme="minorHAnsi" w:hAnsiTheme="minorHAnsi"/>
          <w:color w:val="auto"/>
          <w:spacing w:val="-2"/>
          <w:sz w:val="16"/>
          <w:szCs w:val="16"/>
        </w:rPr>
        <w:t>（詳しくは入札説明書</w:t>
      </w:r>
      <w:r w:rsidR="00080590" w:rsidRPr="00C02D63">
        <w:rPr>
          <w:rFonts w:asciiTheme="minorHAnsi" w:hAnsiTheme="minorHAnsi"/>
          <w:color w:val="auto"/>
          <w:spacing w:val="-2"/>
          <w:sz w:val="16"/>
          <w:szCs w:val="16"/>
        </w:rPr>
        <w:t>の記載</w:t>
      </w:r>
      <w:r w:rsidRPr="00C02D63">
        <w:rPr>
          <w:rFonts w:asciiTheme="minorHAnsi" w:hAnsiTheme="minorHAnsi"/>
          <w:color w:val="auto"/>
          <w:spacing w:val="-2"/>
          <w:sz w:val="16"/>
          <w:szCs w:val="16"/>
        </w:rPr>
        <w:t>を参照）</w:t>
      </w:r>
    </w:p>
    <w:p w:rsidR="00CC77C0" w:rsidRDefault="00CC77C0">
      <w:pPr>
        <w:rPr>
          <w:rFonts w:ascii="ＭＳ 明朝" w:hAnsi="ＭＳ 明朝" w:hint="default"/>
          <w:color w:val="auto"/>
        </w:rPr>
      </w:pPr>
      <w:r>
        <w:rPr>
          <w:rFonts w:ascii="ＭＳ 明朝" w:hAnsi="ＭＳ 明朝" w:hint="default"/>
          <w:color w:val="auto"/>
        </w:rPr>
        <w:br w:type="page"/>
      </w:r>
    </w:p>
    <w:p w:rsidR="008C0920" w:rsidRPr="00110BE4" w:rsidRDefault="008C0920" w:rsidP="008C0920">
      <w:pPr>
        <w:spacing w:line="247" w:lineRule="exact"/>
        <w:jc w:val="right"/>
        <w:rPr>
          <w:rFonts w:hint="default"/>
          <w:color w:val="auto"/>
        </w:rPr>
      </w:pPr>
      <w:r w:rsidRPr="00110BE4">
        <w:rPr>
          <w:color w:val="auto"/>
        </w:rPr>
        <w:lastRenderedPageBreak/>
        <w:t>【</w:t>
      </w:r>
      <w:r w:rsidRPr="00885C34">
        <w:rPr>
          <w:color w:val="auto"/>
        </w:rPr>
        <w:t xml:space="preserve">令和４年度様式　</w:t>
      </w:r>
      <w:r w:rsidRPr="00885C34">
        <w:rPr>
          <w:color w:val="auto"/>
        </w:rPr>
        <w:t>Ver.1.0</w:t>
      </w:r>
      <w:r w:rsidRPr="00110BE4">
        <w:rPr>
          <w:color w:val="auto"/>
        </w:rPr>
        <w:t>】</w:t>
      </w:r>
    </w:p>
    <w:p w:rsidR="00BA19A2" w:rsidRPr="008C0920"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rsidP="00703030">
      <w:pPr>
        <w:spacing w:line="677" w:lineRule="exact"/>
        <w:jc w:val="center"/>
        <w:rPr>
          <w:rFonts w:hint="default"/>
          <w:color w:val="auto"/>
          <w:sz w:val="56"/>
          <w:szCs w:val="56"/>
        </w:rPr>
      </w:pPr>
      <w:r w:rsidRPr="00110BE4">
        <w:rPr>
          <w:rFonts w:ascii="ＭＳ ゴシック" w:eastAsia="ＭＳ ゴシック" w:hAnsi="ＭＳ ゴシック"/>
          <w:color w:val="auto"/>
          <w:sz w:val="56"/>
          <w:szCs w:val="56"/>
        </w:rPr>
        <w:t>【技術提案評価型（ＷＴＯ以外）】</w:t>
      </w: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438" w:lineRule="exact"/>
        <w:jc w:val="center"/>
        <w:rPr>
          <w:rFonts w:hint="default"/>
          <w:color w:val="auto"/>
        </w:rPr>
      </w:pPr>
      <w:r w:rsidRPr="00110BE4">
        <w:rPr>
          <w:rFonts w:ascii="ＭＳ ゴシック" w:eastAsia="ＭＳ ゴシック" w:hAnsi="ＭＳ ゴシック"/>
          <w:color w:val="auto"/>
          <w:sz w:val="40"/>
        </w:rPr>
        <w:t>申請書及び競争参加資格確認資料様式</w:t>
      </w:r>
    </w:p>
    <w:p w:rsidR="00BA19A2" w:rsidRPr="00D479BA" w:rsidRDefault="00BA19A2">
      <w:pPr>
        <w:wordWrap w:val="0"/>
        <w:spacing w:line="247" w:lineRule="exact"/>
        <w:jc w:val="right"/>
        <w:rPr>
          <w:rFonts w:asciiTheme="minorHAnsi" w:hAnsiTheme="minorHAnsi" w:hint="default"/>
          <w:color w:val="auto"/>
        </w:rPr>
      </w:pPr>
      <w:r w:rsidRPr="00110BE4">
        <w:rPr>
          <w:color w:val="auto"/>
        </w:rPr>
        <w:br w:type="page"/>
      </w:r>
      <w:r w:rsidR="00885C34" w:rsidRPr="00885C34">
        <w:rPr>
          <w:rFonts w:asciiTheme="minorHAnsi" w:hAnsiTheme="minorHAnsi"/>
          <w:color w:val="auto"/>
        </w:rPr>
        <w:lastRenderedPageBreak/>
        <w:t xml:space="preserve">【令和４年度様式　</w:t>
      </w:r>
      <w:r w:rsidR="00E11314" w:rsidRPr="007F70B2">
        <w:rPr>
          <w:rFonts w:asciiTheme="minorHAnsi" w:hAnsiTheme="minorHAnsi"/>
          <w:color w:val="auto"/>
        </w:rPr>
        <w:t>Ver.1.</w:t>
      </w:r>
      <w:r w:rsidR="007F70B2" w:rsidRPr="007F70B2">
        <w:rPr>
          <w:rFonts w:asciiTheme="minorHAnsi" w:hAnsiTheme="minorHAnsi" w:hint="default"/>
          <w:color w:val="auto"/>
        </w:rPr>
        <w:t>0</w:t>
      </w:r>
      <w:r w:rsidR="00885C34" w:rsidRPr="00885C34">
        <w:rPr>
          <w:rFonts w:asciiTheme="minorHAnsi" w:hAnsiTheme="minorHAnsi"/>
          <w:color w:val="auto"/>
        </w:rPr>
        <w:t>】</w:t>
      </w:r>
    </w:p>
    <w:p w:rsidR="00BA19A2" w:rsidRPr="00110BE4" w:rsidRDefault="00BA19A2">
      <w:pPr>
        <w:spacing w:line="247" w:lineRule="exact"/>
        <w:rPr>
          <w:rFonts w:hint="default"/>
          <w:color w:val="auto"/>
        </w:rPr>
      </w:pPr>
      <w:r w:rsidRPr="00110BE4">
        <w:rPr>
          <w:rFonts w:ascii="ＭＳ 明朝" w:hAnsi="ＭＳ 明朝"/>
          <w:color w:val="auto"/>
        </w:rPr>
        <w:t>（様式Ⅰ）</w:t>
      </w:r>
    </w:p>
    <w:p w:rsidR="00BA19A2" w:rsidRPr="00110BE4" w:rsidRDefault="00BA19A2">
      <w:pPr>
        <w:wordWrap w:val="0"/>
        <w:spacing w:line="247" w:lineRule="exact"/>
        <w:jc w:val="right"/>
        <w:rPr>
          <w:rFonts w:hint="default"/>
          <w:color w:val="auto"/>
        </w:rPr>
      </w:pPr>
      <w:r w:rsidRPr="00110BE4">
        <w:rPr>
          <w:rFonts w:ascii="ＭＳ 明朝" w:hAnsi="ＭＳ 明朝"/>
          <w:color w:val="auto"/>
        </w:rPr>
        <w:t>（用紙Ａ４）</w:t>
      </w:r>
    </w:p>
    <w:tbl>
      <w:tblPr>
        <w:tblW w:w="9923" w:type="dxa"/>
        <w:tblInd w:w="-5" w:type="dxa"/>
        <w:tblLayout w:type="fixed"/>
        <w:tblCellMar>
          <w:left w:w="0" w:type="dxa"/>
          <w:right w:w="0" w:type="dxa"/>
        </w:tblCellMar>
        <w:tblLook w:val="0000" w:firstRow="0" w:lastRow="0" w:firstColumn="0" w:lastColumn="0" w:noHBand="0" w:noVBand="0"/>
      </w:tblPr>
      <w:tblGrid>
        <w:gridCol w:w="9923"/>
      </w:tblGrid>
      <w:tr w:rsidR="00BA19A2" w:rsidRPr="00110BE4" w:rsidTr="00DD004E">
        <w:trPr>
          <w:trHeight w:val="286"/>
        </w:trPr>
        <w:tc>
          <w:tcPr>
            <w:tcW w:w="9923" w:type="dxa"/>
            <w:vMerge w:val="restart"/>
            <w:tcBorders>
              <w:top w:val="single" w:sz="4" w:space="0" w:color="000000"/>
              <w:left w:val="single" w:sz="4" w:space="0" w:color="000000"/>
              <w:bottom w:val="nil"/>
              <w:right w:val="single" w:sz="4" w:space="0" w:color="000000"/>
            </w:tcBorders>
            <w:tcMar>
              <w:left w:w="49" w:type="dxa"/>
              <w:right w:w="49" w:type="dxa"/>
            </w:tcMar>
          </w:tcPr>
          <w:p w:rsidR="00BA19A2" w:rsidRPr="00110BE4" w:rsidRDefault="00BA19A2">
            <w:pPr>
              <w:rPr>
                <w:rFonts w:hint="default"/>
                <w:color w:val="auto"/>
              </w:rPr>
            </w:pPr>
          </w:p>
          <w:p w:rsidR="00BA19A2" w:rsidRPr="00110BE4" w:rsidRDefault="00BA19A2">
            <w:pPr>
              <w:spacing w:line="247" w:lineRule="exact"/>
              <w:jc w:val="center"/>
              <w:rPr>
                <w:rFonts w:hint="default"/>
                <w:color w:val="auto"/>
              </w:rPr>
            </w:pPr>
            <w:r w:rsidRPr="00110BE4">
              <w:rPr>
                <w:rFonts w:ascii="ＭＳ 明朝" w:hAnsi="ＭＳ 明朝"/>
                <w:color w:val="auto"/>
              </w:rPr>
              <w:t>競争参加資格確認申請書</w:t>
            </w:r>
          </w:p>
          <w:p w:rsidR="00DD004E" w:rsidRDefault="00DD004E" w:rsidP="00DD004E">
            <w:pPr>
              <w:spacing w:line="247" w:lineRule="exact"/>
              <w:jc w:val="right"/>
              <w:rPr>
                <w:rFonts w:ascii="ＭＳ 明朝" w:hAnsi="ＭＳ 明朝" w:hint="default"/>
                <w:color w:val="auto"/>
              </w:rPr>
            </w:pPr>
            <w:r>
              <w:rPr>
                <w:rFonts w:ascii="ＭＳ 明朝" w:hAnsi="ＭＳ 明朝"/>
                <w:color w:val="auto"/>
              </w:rPr>
              <w:t>令和</w:t>
            </w:r>
            <w:r w:rsidRPr="00110BE4">
              <w:rPr>
                <w:rFonts w:ascii="ＭＳ 明朝" w:hAnsi="ＭＳ 明朝"/>
                <w:color w:val="auto"/>
              </w:rPr>
              <w:t xml:space="preserve">　　年　　月　　日</w:t>
            </w:r>
          </w:p>
          <w:p w:rsidR="00BA19A2" w:rsidRPr="00110BE4" w:rsidRDefault="00BA19A2">
            <w:pPr>
              <w:spacing w:line="247" w:lineRule="exact"/>
              <w:rPr>
                <w:rFonts w:hint="default"/>
                <w:color w:val="auto"/>
              </w:rPr>
            </w:pPr>
            <w:r w:rsidRPr="00110BE4">
              <w:rPr>
                <w:rFonts w:ascii="ＭＳ 明朝" w:hAnsi="ＭＳ 明朝"/>
                <w:color w:val="auto"/>
              </w:rPr>
              <w:t>（分任）支出負担行為担当官</w:t>
            </w:r>
          </w:p>
          <w:p w:rsidR="00BA19A2" w:rsidRPr="00110BE4" w:rsidRDefault="00BA19A2">
            <w:pPr>
              <w:spacing w:line="247" w:lineRule="exact"/>
              <w:rPr>
                <w:rFonts w:hint="default"/>
                <w:color w:val="auto"/>
              </w:rPr>
            </w:pPr>
            <w:r w:rsidRPr="00110BE4">
              <w:rPr>
                <w:rFonts w:ascii="ＭＳ 明朝" w:hAnsi="ＭＳ 明朝"/>
                <w:color w:val="auto"/>
              </w:rPr>
              <w:t>中国地方整備局　副局長（○○事務所長）　殿</w:t>
            </w:r>
          </w:p>
          <w:p w:rsidR="00DD004E" w:rsidRPr="00946FEE" w:rsidRDefault="00DD004E" w:rsidP="00DD004E">
            <w:pPr>
              <w:spacing w:line="247" w:lineRule="exact"/>
              <w:rPr>
                <w:rFonts w:eastAsiaTheme="minorEastAsia" w:hint="default"/>
                <w:color w:val="auto"/>
              </w:rPr>
            </w:pPr>
          </w:p>
          <w:p w:rsidR="00DD004E" w:rsidRPr="00946FEE" w:rsidRDefault="00DD004E" w:rsidP="00DD004E">
            <w:pPr>
              <w:spacing w:line="247" w:lineRule="exact"/>
              <w:ind w:leftChars="1943" w:left="5612" w:hangingChars="659" w:hanging="1421"/>
              <w:rPr>
                <w:rFonts w:eastAsiaTheme="minorEastAsia" w:hint="default"/>
                <w:color w:val="auto"/>
              </w:rPr>
            </w:pPr>
            <w:r w:rsidRPr="00946FEE">
              <w:rPr>
                <w:rFonts w:eastAsiaTheme="minorEastAsia" w:hint="default"/>
                <w:color w:val="auto"/>
              </w:rPr>
              <w:t>住　　　　所</w:t>
            </w:r>
            <w:r>
              <w:rPr>
                <w:rFonts w:hint="default"/>
                <w:color w:val="auto"/>
              </w:rPr>
              <w:tab/>
            </w:r>
          </w:p>
          <w:p w:rsidR="00DD004E" w:rsidRPr="00946FEE" w:rsidRDefault="00DD004E" w:rsidP="00DD004E">
            <w:pPr>
              <w:spacing w:line="247" w:lineRule="exact"/>
              <w:ind w:leftChars="1943" w:left="5612" w:hangingChars="659" w:hanging="1421"/>
              <w:rPr>
                <w:rFonts w:eastAsiaTheme="minorEastAsia" w:hint="default"/>
                <w:color w:val="auto"/>
              </w:rPr>
            </w:pPr>
            <w:r w:rsidRPr="00946FEE">
              <w:rPr>
                <w:rFonts w:eastAsiaTheme="minorEastAsia" w:hint="default"/>
                <w:color w:val="auto"/>
              </w:rPr>
              <w:t>商号又は名称</w:t>
            </w:r>
            <w:r>
              <w:rPr>
                <w:rFonts w:hint="default"/>
                <w:color w:val="auto"/>
              </w:rPr>
              <w:tab/>
            </w:r>
          </w:p>
          <w:p w:rsidR="00DD004E" w:rsidRPr="00946FEE" w:rsidRDefault="00DD004E" w:rsidP="00DD004E">
            <w:pPr>
              <w:spacing w:line="247" w:lineRule="exact"/>
              <w:ind w:leftChars="1940" w:left="5612" w:hangingChars="518" w:hanging="1428"/>
              <w:rPr>
                <w:rFonts w:eastAsiaTheme="minorEastAsia" w:hint="default"/>
                <w:color w:val="auto"/>
              </w:rPr>
            </w:pPr>
            <w:r w:rsidRPr="004D1B74">
              <w:rPr>
                <w:rFonts w:eastAsiaTheme="minorEastAsia"/>
                <w:color w:val="auto"/>
                <w:spacing w:val="30"/>
                <w:fitText w:val="1288" w:id="1"/>
              </w:rPr>
              <w:t>代表者氏</w:t>
            </w:r>
            <w:r w:rsidRPr="004D1B74">
              <w:rPr>
                <w:rFonts w:eastAsiaTheme="minorEastAsia"/>
                <w:color w:val="auto"/>
                <w:spacing w:val="-1"/>
                <w:fitText w:val="1288" w:id="1"/>
              </w:rPr>
              <w:t>名</w:t>
            </w:r>
            <w:r>
              <w:rPr>
                <w:rFonts w:hint="default"/>
                <w:color w:val="auto"/>
              </w:rPr>
              <w:tab/>
            </w:r>
          </w:p>
          <w:p w:rsidR="00DD004E" w:rsidRPr="00946FEE" w:rsidRDefault="00DD004E" w:rsidP="00DD004E">
            <w:pPr>
              <w:spacing w:line="247" w:lineRule="exact"/>
              <w:rPr>
                <w:rFonts w:eastAsiaTheme="minorEastAsia" w:hint="default"/>
                <w:color w:val="auto"/>
              </w:rPr>
            </w:pPr>
          </w:p>
          <w:p w:rsidR="00DD004E" w:rsidRPr="00946FEE" w:rsidRDefault="00DD004E" w:rsidP="00DD004E">
            <w:pPr>
              <w:spacing w:line="247" w:lineRule="exact"/>
              <w:rPr>
                <w:rFonts w:eastAsiaTheme="minorEastAsia" w:hint="default"/>
                <w:color w:val="auto"/>
              </w:rPr>
            </w:pPr>
          </w:p>
          <w:p w:rsidR="00DD004E" w:rsidRPr="00946FEE" w:rsidRDefault="00DD004E" w:rsidP="00DD004E">
            <w:pPr>
              <w:spacing w:line="247" w:lineRule="exact"/>
              <w:ind w:leftChars="1937" w:left="5611" w:hangingChars="394" w:hanging="1433"/>
              <w:rPr>
                <w:rFonts w:eastAsiaTheme="minorEastAsia" w:hint="default"/>
                <w:color w:val="auto"/>
              </w:rPr>
            </w:pPr>
            <w:r w:rsidRPr="004D1B74">
              <w:rPr>
                <w:rFonts w:eastAsiaTheme="minorEastAsia"/>
                <w:color w:val="auto"/>
                <w:spacing w:val="74"/>
                <w:fitText w:val="1288" w:id="2"/>
              </w:rPr>
              <w:t>担当部</w:t>
            </w:r>
            <w:r w:rsidRPr="004D1B74">
              <w:rPr>
                <w:rFonts w:eastAsiaTheme="minorEastAsia"/>
                <w:color w:val="auto"/>
                <w:spacing w:val="2"/>
                <w:fitText w:val="1288" w:id="2"/>
              </w:rPr>
              <w:t>署</w:t>
            </w:r>
            <w:r>
              <w:rPr>
                <w:rFonts w:hint="default"/>
                <w:color w:val="auto"/>
              </w:rPr>
              <w:tab/>
            </w:r>
          </w:p>
          <w:p w:rsidR="00DD004E" w:rsidRPr="00946FEE" w:rsidRDefault="00DD004E" w:rsidP="00DD004E">
            <w:pPr>
              <w:spacing w:line="247" w:lineRule="exact"/>
              <w:ind w:leftChars="1937" w:left="5609" w:hangingChars="519" w:hanging="1431"/>
              <w:rPr>
                <w:rFonts w:eastAsiaTheme="minorEastAsia" w:hint="default"/>
                <w:color w:val="auto"/>
              </w:rPr>
            </w:pPr>
            <w:r w:rsidRPr="004D1B74">
              <w:rPr>
                <w:rFonts w:eastAsiaTheme="minorEastAsia"/>
                <w:color w:val="auto"/>
                <w:spacing w:val="30"/>
                <w:fitText w:val="1288" w:id="3"/>
              </w:rPr>
              <w:t>担当者氏</w:t>
            </w:r>
            <w:r w:rsidRPr="004D1B74">
              <w:rPr>
                <w:rFonts w:eastAsiaTheme="minorEastAsia"/>
                <w:color w:val="auto"/>
                <w:spacing w:val="-1"/>
                <w:fitText w:val="1288" w:id="3"/>
              </w:rPr>
              <w:t>名</w:t>
            </w:r>
            <w:r>
              <w:rPr>
                <w:rFonts w:hint="default"/>
                <w:color w:val="auto"/>
              </w:rPr>
              <w:tab/>
            </w:r>
          </w:p>
          <w:p w:rsidR="00DD004E" w:rsidRPr="00946FEE" w:rsidRDefault="00DD004E" w:rsidP="00DD004E">
            <w:pPr>
              <w:spacing w:line="247" w:lineRule="exact"/>
              <w:ind w:leftChars="1937" w:left="5611" w:hangingChars="394" w:hanging="1433"/>
              <w:rPr>
                <w:rFonts w:eastAsiaTheme="minorEastAsia" w:hint="default"/>
                <w:color w:val="auto"/>
              </w:rPr>
            </w:pPr>
            <w:r w:rsidRPr="004D1B74">
              <w:rPr>
                <w:rFonts w:eastAsiaTheme="minorEastAsia"/>
                <w:color w:val="auto"/>
                <w:spacing w:val="74"/>
                <w:fitText w:val="1288" w:id="4"/>
              </w:rPr>
              <w:t>電話番</w:t>
            </w:r>
            <w:r w:rsidRPr="004D1B74">
              <w:rPr>
                <w:rFonts w:eastAsiaTheme="minorEastAsia"/>
                <w:color w:val="auto"/>
                <w:spacing w:val="2"/>
                <w:fitText w:val="1288" w:id="4"/>
              </w:rPr>
              <w:t>号</w:t>
            </w:r>
            <w:r>
              <w:rPr>
                <w:rFonts w:hint="default"/>
                <w:color w:val="auto"/>
              </w:rPr>
              <w:tab/>
            </w:r>
          </w:p>
          <w:p w:rsidR="00DD004E" w:rsidRPr="00946FEE" w:rsidRDefault="00DD004E" w:rsidP="00DD004E">
            <w:pPr>
              <w:spacing w:line="247" w:lineRule="exact"/>
              <w:ind w:leftChars="1937" w:left="5591" w:hangingChars="310" w:hanging="1413"/>
              <w:rPr>
                <w:rFonts w:eastAsiaTheme="minorEastAsia" w:hint="default"/>
                <w:color w:val="auto"/>
              </w:rPr>
            </w:pPr>
            <w:r w:rsidRPr="00CC5A0E">
              <w:rPr>
                <w:rFonts w:eastAsiaTheme="minorEastAsia" w:hint="default"/>
                <w:color w:val="auto"/>
                <w:spacing w:val="120"/>
                <w:fitText w:val="1288" w:id="6"/>
              </w:rPr>
              <w:t>E-Mai</w:t>
            </w:r>
            <w:r w:rsidRPr="00CC5A0E">
              <w:rPr>
                <w:rFonts w:eastAsiaTheme="minorEastAsia" w:hint="default"/>
                <w:color w:val="auto"/>
                <w:spacing w:val="15"/>
                <w:fitText w:val="1288" w:id="6"/>
              </w:rPr>
              <w:t>l</w:t>
            </w:r>
            <w:r>
              <w:rPr>
                <w:rFonts w:hint="default"/>
                <w:color w:val="auto"/>
              </w:rPr>
              <w:tab/>
            </w:r>
          </w:p>
          <w:p w:rsidR="006D712C" w:rsidRDefault="006D712C" w:rsidP="006D712C">
            <w:pPr>
              <w:ind w:firstLineChars="1500" w:firstLine="3235"/>
              <w:rPr>
                <w:rFonts w:asciiTheme="majorEastAsia" w:eastAsiaTheme="majorEastAsia" w:hAnsiTheme="majorEastAsia" w:hint="default"/>
                <w:color w:val="FF66FF"/>
              </w:rPr>
            </w:pPr>
          </w:p>
          <w:p w:rsidR="00BA19A2" w:rsidRDefault="00BA19A2">
            <w:pPr>
              <w:spacing w:line="247" w:lineRule="exact"/>
              <w:rPr>
                <w:rFonts w:hint="default"/>
                <w:color w:val="auto"/>
              </w:rPr>
            </w:pPr>
          </w:p>
          <w:p w:rsidR="00DD004E" w:rsidRPr="00110BE4" w:rsidRDefault="00DD004E">
            <w:pPr>
              <w:spacing w:line="247" w:lineRule="exact"/>
              <w:rPr>
                <w:rFonts w:hint="default"/>
                <w:color w:val="auto"/>
              </w:rPr>
            </w:pPr>
          </w:p>
          <w:p w:rsidR="00BA19A2" w:rsidRPr="00110BE4" w:rsidRDefault="00130ABE" w:rsidP="00DD004E">
            <w:pPr>
              <w:spacing w:line="247" w:lineRule="exact"/>
              <w:ind w:firstLineChars="100" w:firstLine="216"/>
              <w:rPr>
                <w:rFonts w:hint="default"/>
                <w:color w:val="auto"/>
              </w:rPr>
            </w:pPr>
            <w:r>
              <w:rPr>
                <w:rFonts w:ascii="ＭＳ 明朝" w:hAnsi="ＭＳ 明朝"/>
                <w:color w:val="auto"/>
              </w:rPr>
              <w:t>令和</w:t>
            </w:r>
            <w:r w:rsidR="00BA19A2" w:rsidRPr="00110BE4">
              <w:rPr>
                <w:rFonts w:ascii="ＭＳ 明朝" w:hAnsi="ＭＳ 明朝"/>
                <w:color w:val="auto"/>
              </w:rPr>
              <w:t>○年○月○日付けで公告のあった○○○○工事に係る競争参加資格について確認されたく、下記の書類を添えて申請する。</w:t>
            </w:r>
          </w:p>
          <w:p w:rsidR="00BA19A2" w:rsidRPr="00110BE4" w:rsidRDefault="00BA19A2" w:rsidP="00DD004E">
            <w:pPr>
              <w:spacing w:line="247" w:lineRule="exact"/>
              <w:ind w:firstLineChars="100" w:firstLine="216"/>
              <w:rPr>
                <w:rFonts w:hint="default"/>
                <w:color w:val="auto"/>
              </w:rPr>
            </w:pPr>
            <w:r w:rsidRPr="00DD004E">
              <w:rPr>
                <w:rFonts w:asciiTheme="minorHAnsi" w:hAnsiTheme="minorHAnsi" w:hint="default"/>
                <w:color w:val="auto"/>
              </w:rPr>
              <w:t>なお、予算決算及び会計令（昭和</w:t>
            </w:r>
            <w:r w:rsidR="00DD004E" w:rsidRPr="00DD004E">
              <w:rPr>
                <w:rFonts w:asciiTheme="minorHAnsi" w:hAnsiTheme="minorHAnsi" w:hint="default"/>
                <w:color w:val="auto"/>
              </w:rPr>
              <w:t>22</w:t>
            </w:r>
            <w:r w:rsidRPr="00DD004E">
              <w:rPr>
                <w:rFonts w:asciiTheme="minorHAnsi" w:hAnsiTheme="minorHAnsi" w:hint="default"/>
                <w:color w:val="auto"/>
              </w:rPr>
              <w:t>年勅令第</w:t>
            </w:r>
            <w:r w:rsidR="00DD004E" w:rsidRPr="00DD004E">
              <w:rPr>
                <w:rFonts w:asciiTheme="minorHAnsi" w:hAnsiTheme="minorHAnsi" w:hint="default"/>
                <w:color w:val="auto"/>
              </w:rPr>
              <w:t>165</w:t>
            </w:r>
            <w:r w:rsidRPr="00DD004E">
              <w:rPr>
                <w:rFonts w:asciiTheme="minorHAnsi" w:hAnsiTheme="minorHAnsi" w:hint="default"/>
                <w:color w:val="auto"/>
              </w:rPr>
              <w:t>号）第</w:t>
            </w:r>
            <w:r w:rsidR="00DD004E" w:rsidRPr="00DD004E">
              <w:rPr>
                <w:rFonts w:asciiTheme="minorHAnsi" w:hAnsiTheme="minorHAnsi" w:hint="default"/>
                <w:color w:val="auto"/>
              </w:rPr>
              <w:t>70</w:t>
            </w:r>
            <w:r w:rsidRPr="00DD004E">
              <w:rPr>
                <w:rFonts w:asciiTheme="minorHAnsi" w:hAnsiTheme="minorHAnsi" w:hint="default"/>
                <w:color w:val="auto"/>
              </w:rPr>
              <w:t>条及び第</w:t>
            </w:r>
            <w:r w:rsidR="00DD004E" w:rsidRPr="00DD004E">
              <w:rPr>
                <w:rFonts w:asciiTheme="minorHAnsi" w:hAnsiTheme="minorHAnsi" w:hint="default"/>
                <w:color w:val="auto"/>
              </w:rPr>
              <w:t>71</w:t>
            </w:r>
            <w:r w:rsidRPr="00DD004E">
              <w:rPr>
                <w:rFonts w:asciiTheme="minorHAnsi" w:hAnsiTheme="minorHAnsi" w:hint="default"/>
                <w:color w:val="auto"/>
              </w:rPr>
              <w:t>条の規定に該当する者でないこと及び添付書類の内容については事実と相違ないことを誓約する</w:t>
            </w:r>
            <w:r w:rsidRPr="00110BE4">
              <w:rPr>
                <w:rFonts w:ascii="ＭＳ 明朝" w:hAnsi="ＭＳ 明朝"/>
                <w:color w:val="auto"/>
              </w:rPr>
              <w:t>。</w:t>
            </w:r>
          </w:p>
          <w:p w:rsidR="00BA19A2" w:rsidRPr="00110BE4" w:rsidRDefault="00BA19A2">
            <w:pPr>
              <w:spacing w:line="247" w:lineRule="exact"/>
              <w:rPr>
                <w:rFonts w:hint="default"/>
                <w:color w:val="auto"/>
              </w:rPr>
            </w:pPr>
          </w:p>
          <w:p w:rsidR="00BA19A2" w:rsidRDefault="00BA19A2" w:rsidP="0007470E">
            <w:pPr>
              <w:spacing w:line="247" w:lineRule="exact"/>
              <w:jc w:val="center"/>
              <w:rPr>
                <w:rFonts w:ascii="ＭＳ 明朝" w:hAnsi="ＭＳ 明朝" w:hint="default"/>
                <w:color w:val="auto"/>
              </w:rPr>
            </w:pPr>
            <w:r w:rsidRPr="00110BE4">
              <w:rPr>
                <w:rFonts w:ascii="ＭＳ 明朝" w:hAnsi="ＭＳ 明朝"/>
                <w:color w:val="auto"/>
              </w:rPr>
              <w:t>記</w:t>
            </w:r>
          </w:p>
          <w:p w:rsidR="0007470E" w:rsidRPr="0007470E" w:rsidRDefault="0007470E">
            <w:pPr>
              <w:spacing w:line="247" w:lineRule="exact"/>
              <w:rPr>
                <w:rFonts w:hint="default"/>
                <w:color w:val="auto"/>
              </w:rPr>
            </w:pPr>
          </w:p>
          <w:p w:rsidR="00703030" w:rsidRPr="00DD004E" w:rsidRDefault="00703030" w:rsidP="00703030">
            <w:pPr>
              <w:snapToGrid w:val="0"/>
              <w:rPr>
                <w:rFonts w:asciiTheme="minorHAnsi" w:hAnsiTheme="minorHAnsi" w:cs="Times New Roman" w:hint="default"/>
                <w:color w:val="auto"/>
                <w:spacing w:val="2"/>
                <w:szCs w:val="21"/>
              </w:rPr>
            </w:pPr>
            <w:r w:rsidRPr="00DD004E">
              <w:rPr>
                <w:rFonts w:asciiTheme="minorHAnsi" w:hAnsiTheme="minorHAnsi" w:hint="default"/>
                <w:color w:val="auto"/>
                <w:szCs w:val="21"/>
              </w:rPr>
              <w:t>１　入札説明書７．</w:t>
            </w:r>
            <w:r w:rsidRPr="00DD004E">
              <w:rPr>
                <w:rFonts w:asciiTheme="minorHAnsi" w:hAnsiTheme="minorHAnsi" w:hint="default"/>
                <w:color w:val="auto"/>
                <w:szCs w:val="21"/>
              </w:rPr>
              <w:t>(3)</w:t>
            </w:r>
            <w:r w:rsidRPr="00DD004E">
              <w:rPr>
                <w:rFonts w:ascii="ＭＳ 明朝" w:hAnsi="ＭＳ 明朝"/>
                <w:color w:val="auto"/>
                <w:szCs w:val="21"/>
              </w:rPr>
              <w:t>①</w:t>
            </w:r>
            <w:r w:rsidRPr="00DD004E">
              <w:rPr>
                <w:rFonts w:asciiTheme="minorHAnsi" w:hAnsiTheme="minorHAnsi" w:hint="default"/>
                <w:color w:val="auto"/>
                <w:szCs w:val="21"/>
              </w:rPr>
              <w:t>に定める同種の工事の施工実績を記載した書面</w:t>
            </w:r>
          </w:p>
          <w:p w:rsidR="00703030" w:rsidRPr="00DD004E" w:rsidRDefault="00703030" w:rsidP="00703030">
            <w:pPr>
              <w:snapToGrid w:val="0"/>
              <w:rPr>
                <w:rFonts w:asciiTheme="minorHAnsi" w:hAnsiTheme="minorHAnsi" w:cs="Times New Roman" w:hint="default"/>
                <w:color w:val="auto"/>
                <w:spacing w:val="2"/>
                <w:szCs w:val="21"/>
              </w:rPr>
            </w:pPr>
            <w:r w:rsidRPr="00DD004E">
              <w:rPr>
                <w:rFonts w:asciiTheme="minorHAnsi" w:hAnsiTheme="minorHAnsi" w:hint="default"/>
                <w:color w:val="auto"/>
                <w:szCs w:val="21"/>
              </w:rPr>
              <w:t>２　入札説明書７．</w:t>
            </w:r>
            <w:r w:rsidRPr="00DD004E">
              <w:rPr>
                <w:rFonts w:asciiTheme="minorHAnsi" w:hAnsiTheme="minorHAnsi" w:hint="default"/>
                <w:color w:val="auto"/>
                <w:szCs w:val="21"/>
              </w:rPr>
              <w:t>(3)</w:t>
            </w:r>
            <w:r w:rsidRPr="00DD004E">
              <w:rPr>
                <w:rFonts w:ascii="ＭＳ 明朝" w:hAnsi="ＭＳ 明朝"/>
                <w:color w:val="auto"/>
                <w:szCs w:val="21"/>
              </w:rPr>
              <w:t>②</w:t>
            </w:r>
            <w:r w:rsidRPr="00DD004E">
              <w:rPr>
                <w:rFonts w:asciiTheme="minorHAnsi" w:hAnsiTheme="minorHAnsi" w:hint="default"/>
                <w:color w:val="auto"/>
                <w:szCs w:val="21"/>
              </w:rPr>
              <w:t>に定める配置予定の技術者の資格等を記載した書面</w:t>
            </w:r>
          </w:p>
          <w:p w:rsidR="00703030" w:rsidRPr="001728E1" w:rsidRDefault="00703030" w:rsidP="00703030">
            <w:pPr>
              <w:snapToGrid w:val="0"/>
              <w:rPr>
                <w:rFonts w:asciiTheme="minorHAnsi" w:hAnsiTheme="minorHAnsi" w:cs="Times New Roman" w:hint="default"/>
                <w:color w:val="auto"/>
                <w:spacing w:val="2"/>
                <w:szCs w:val="21"/>
              </w:rPr>
            </w:pPr>
            <w:r w:rsidRPr="00DD004E">
              <w:rPr>
                <w:rFonts w:asciiTheme="minorHAnsi" w:hAnsiTheme="minorHAnsi" w:hint="default"/>
                <w:color w:val="auto"/>
                <w:szCs w:val="21"/>
              </w:rPr>
              <w:t>３　入札説明書７．</w:t>
            </w:r>
            <w:r w:rsidRPr="00DD004E">
              <w:rPr>
                <w:rFonts w:asciiTheme="minorHAnsi" w:hAnsiTheme="minorHAnsi" w:hint="default"/>
                <w:color w:val="auto"/>
                <w:szCs w:val="21"/>
              </w:rPr>
              <w:t>(3)</w:t>
            </w:r>
            <w:r w:rsidRPr="00DD004E">
              <w:rPr>
                <w:rFonts w:ascii="ＭＳ 明朝" w:hAnsi="ＭＳ 明朝"/>
                <w:color w:val="auto"/>
                <w:szCs w:val="21"/>
              </w:rPr>
              <w:t>③</w:t>
            </w:r>
            <w:r w:rsidRPr="00DD004E">
              <w:rPr>
                <w:rFonts w:asciiTheme="minorHAnsi" w:hAnsiTheme="minorHAnsi" w:hint="default"/>
                <w:color w:val="auto"/>
                <w:szCs w:val="21"/>
              </w:rPr>
              <w:t>に定める契約書</w:t>
            </w:r>
            <w:r w:rsidR="00DA46D7">
              <w:rPr>
                <w:rFonts w:eastAsiaTheme="minorEastAsia" w:hint="default"/>
                <w:color w:val="auto"/>
                <w:szCs w:val="21"/>
              </w:rPr>
              <w:t>等</w:t>
            </w:r>
            <w:r w:rsidRPr="00DD004E">
              <w:rPr>
                <w:rFonts w:asciiTheme="minorHAnsi" w:hAnsiTheme="minorHAnsi" w:hint="default"/>
                <w:color w:val="auto"/>
                <w:szCs w:val="21"/>
              </w:rPr>
              <w:t>の写し</w:t>
            </w:r>
            <w:r w:rsidRPr="001728E1">
              <w:rPr>
                <w:rFonts w:asciiTheme="minorHAnsi" w:hAnsiTheme="minorHAnsi" w:hint="default"/>
                <w:color w:val="auto"/>
                <w:szCs w:val="21"/>
              </w:rPr>
              <w:t>［契約書</w:t>
            </w:r>
            <w:r w:rsidR="00DA46D7">
              <w:rPr>
                <w:rFonts w:eastAsiaTheme="minorEastAsia" w:hint="default"/>
                <w:color w:val="auto"/>
                <w:szCs w:val="21"/>
              </w:rPr>
              <w:t>等</w:t>
            </w:r>
            <w:r w:rsidRPr="001728E1">
              <w:rPr>
                <w:rFonts w:asciiTheme="minorHAnsi" w:hAnsiTheme="minorHAnsi" w:hint="default"/>
                <w:color w:val="auto"/>
                <w:szCs w:val="21"/>
              </w:rPr>
              <w:t>の写しの提出を求める場合のみ］</w:t>
            </w:r>
          </w:p>
          <w:p w:rsidR="00703030" w:rsidRPr="001728E1" w:rsidRDefault="00703030" w:rsidP="00703030">
            <w:pPr>
              <w:snapToGrid w:val="0"/>
              <w:rPr>
                <w:rFonts w:asciiTheme="minorHAnsi" w:hAnsiTheme="minorHAnsi" w:cs="Times New Roman" w:hint="default"/>
                <w:color w:val="auto"/>
                <w:spacing w:val="2"/>
                <w:szCs w:val="21"/>
              </w:rPr>
            </w:pPr>
            <w:r w:rsidRPr="001728E1">
              <w:rPr>
                <w:rFonts w:asciiTheme="minorHAnsi" w:hAnsiTheme="minorHAnsi" w:hint="default"/>
                <w:color w:val="auto"/>
                <w:szCs w:val="21"/>
              </w:rPr>
              <w:t>４　技術提案説明書４．に定める技術提案の有無を記載した書面</w:t>
            </w:r>
          </w:p>
          <w:p w:rsidR="00703030" w:rsidRPr="001728E1" w:rsidRDefault="00703030" w:rsidP="00703030">
            <w:pPr>
              <w:snapToGrid w:val="0"/>
              <w:rPr>
                <w:rFonts w:asciiTheme="minorHAnsi" w:hAnsiTheme="minorHAnsi" w:cs="Times New Roman" w:hint="default"/>
                <w:color w:val="auto"/>
                <w:spacing w:val="2"/>
                <w:szCs w:val="21"/>
              </w:rPr>
            </w:pPr>
            <w:r w:rsidRPr="001728E1">
              <w:rPr>
                <w:rFonts w:asciiTheme="minorHAnsi" w:hAnsiTheme="minorHAnsi" w:hint="default"/>
                <w:color w:val="auto"/>
                <w:szCs w:val="21"/>
              </w:rPr>
              <w:t>５　技術提案説明書４．に定める技術提案の内容を記載した書面</w:t>
            </w:r>
          </w:p>
          <w:p w:rsidR="00703030" w:rsidRPr="001728E1" w:rsidRDefault="00703030" w:rsidP="00703030">
            <w:pPr>
              <w:snapToGrid w:val="0"/>
              <w:rPr>
                <w:rFonts w:asciiTheme="minorHAnsi" w:hAnsiTheme="minorHAnsi" w:hint="default"/>
                <w:color w:val="auto"/>
                <w:szCs w:val="21"/>
              </w:rPr>
            </w:pPr>
            <w:r w:rsidRPr="001728E1">
              <w:rPr>
                <w:rFonts w:asciiTheme="minorHAnsi" w:hAnsiTheme="minorHAnsi" w:hint="default"/>
                <w:color w:val="auto"/>
                <w:szCs w:val="21"/>
              </w:rPr>
              <w:t>６　技術提案説明書４．に定める配置予定技術者の</w:t>
            </w:r>
            <w:r w:rsidRPr="001728E1">
              <w:rPr>
                <w:rFonts w:asciiTheme="minorEastAsia" w:eastAsiaTheme="minorEastAsia" w:hAnsiTheme="minorEastAsia" w:hint="default"/>
                <w:color w:val="auto"/>
                <w:szCs w:val="21"/>
              </w:rPr>
              <w:t>○○県内で</w:t>
            </w:r>
            <w:r w:rsidRPr="001728E1">
              <w:rPr>
                <w:rFonts w:asciiTheme="minorHAnsi" w:hAnsiTheme="minorHAnsi" w:hint="default"/>
                <w:color w:val="auto"/>
                <w:szCs w:val="21"/>
              </w:rPr>
              <w:t>の施工実績（技術提案）を記載</w:t>
            </w:r>
          </w:p>
          <w:p w:rsidR="00703030" w:rsidRPr="001728E1" w:rsidRDefault="00703030" w:rsidP="00703030">
            <w:pPr>
              <w:snapToGrid w:val="0"/>
              <w:ind w:firstLineChars="1100" w:firstLine="2372"/>
              <w:rPr>
                <w:rFonts w:asciiTheme="minorHAnsi" w:hAnsiTheme="minorHAnsi" w:cs="Times New Roman" w:hint="default"/>
                <w:color w:val="auto"/>
                <w:spacing w:val="2"/>
                <w:szCs w:val="21"/>
              </w:rPr>
            </w:pPr>
            <w:r w:rsidRPr="001728E1">
              <w:rPr>
                <w:rFonts w:asciiTheme="minorHAnsi" w:hAnsiTheme="minorHAnsi" w:hint="default"/>
                <w:color w:val="auto"/>
                <w:szCs w:val="21"/>
              </w:rPr>
              <w:t>した書面</w:t>
            </w:r>
          </w:p>
          <w:p w:rsidR="00703030" w:rsidRPr="001728E1" w:rsidRDefault="00703030" w:rsidP="00703030">
            <w:pPr>
              <w:snapToGrid w:val="0"/>
              <w:rPr>
                <w:rFonts w:asciiTheme="minorHAnsi" w:hAnsiTheme="minorHAnsi" w:cs="Times New Roman" w:hint="default"/>
                <w:color w:val="auto"/>
                <w:spacing w:val="2"/>
                <w:szCs w:val="21"/>
              </w:rPr>
            </w:pPr>
            <w:r w:rsidRPr="001728E1">
              <w:rPr>
                <w:rFonts w:asciiTheme="minorHAnsi" w:hAnsiTheme="minorHAnsi" w:hint="default"/>
                <w:color w:val="auto"/>
                <w:szCs w:val="21"/>
              </w:rPr>
              <w:t>７　技術提案説明書４．に定める継続教育学習【</w:t>
            </w:r>
            <w:r w:rsidR="00DD004E" w:rsidRPr="001728E1">
              <w:rPr>
                <w:rFonts w:asciiTheme="minorHAnsi" w:hAnsiTheme="minorHAnsi" w:hint="default"/>
                <w:color w:val="auto"/>
                <w:szCs w:val="21"/>
              </w:rPr>
              <w:t>CPD</w:t>
            </w:r>
            <w:r w:rsidRPr="001728E1">
              <w:rPr>
                <w:rFonts w:asciiTheme="minorHAnsi" w:hAnsiTheme="minorHAnsi" w:hint="default"/>
                <w:color w:val="auto"/>
                <w:szCs w:val="21"/>
              </w:rPr>
              <w:t>】（技術提案）を記載した書面</w:t>
            </w:r>
          </w:p>
          <w:p w:rsidR="00703030" w:rsidRPr="001728E1" w:rsidRDefault="00703030" w:rsidP="00703030">
            <w:pPr>
              <w:snapToGrid w:val="0"/>
              <w:rPr>
                <w:rFonts w:asciiTheme="minorHAnsi" w:hAnsiTheme="minorHAnsi" w:cs="Times New Roman" w:hint="default"/>
                <w:color w:val="auto"/>
                <w:spacing w:val="2"/>
                <w:szCs w:val="21"/>
              </w:rPr>
            </w:pPr>
            <w:r w:rsidRPr="001728E1">
              <w:rPr>
                <w:rFonts w:asciiTheme="minorHAnsi" w:hAnsiTheme="minorHAnsi" w:hint="default"/>
                <w:color w:val="auto"/>
                <w:szCs w:val="21"/>
              </w:rPr>
              <w:t>８　技術提案説明書４．に定める各種実績申請一覧表（技術提案）を記載した書面</w:t>
            </w:r>
          </w:p>
          <w:p w:rsidR="00BA19A2" w:rsidRDefault="00703030" w:rsidP="00703030">
            <w:pPr>
              <w:snapToGrid w:val="0"/>
              <w:spacing w:line="247" w:lineRule="exact"/>
              <w:rPr>
                <w:rFonts w:asciiTheme="minorHAnsi" w:hAnsiTheme="minorHAnsi" w:hint="default"/>
                <w:color w:val="auto"/>
                <w:szCs w:val="21"/>
              </w:rPr>
            </w:pPr>
            <w:r w:rsidRPr="001728E1">
              <w:rPr>
                <w:rFonts w:asciiTheme="minorHAnsi" w:hAnsiTheme="minorHAnsi" w:hint="default"/>
                <w:color w:val="auto"/>
                <w:szCs w:val="21"/>
              </w:rPr>
              <w:t>９　技術提案説明書４．に定める工事に使用する作業船の申請（技術提案）を記載した書面</w:t>
            </w:r>
          </w:p>
          <w:p w:rsidR="003D3817" w:rsidRPr="0065370C" w:rsidRDefault="003D3817" w:rsidP="00703030">
            <w:pPr>
              <w:snapToGrid w:val="0"/>
              <w:spacing w:line="247" w:lineRule="exact"/>
              <w:rPr>
                <w:rFonts w:asciiTheme="minorHAnsi" w:hAnsiTheme="minorHAnsi" w:hint="default"/>
                <w:color w:val="auto"/>
              </w:rPr>
            </w:pPr>
            <w:r w:rsidRPr="0065370C">
              <w:rPr>
                <w:rFonts w:asciiTheme="minorHAnsi" w:hAnsiTheme="minorHAnsi"/>
                <w:color w:val="auto"/>
              </w:rPr>
              <w:t>１０技術提案説明書４．に定める従業員への賃金引上げ計画を表明した書面</w:t>
            </w:r>
          </w:p>
          <w:p w:rsidR="003D3817" w:rsidRPr="0065370C" w:rsidRDefault="003D3817">
            <w:pPr>
              <w:spacing w:line="247" w:lineRule="exact"/>
              <w:rPr>
                <w:rFonts w:ascii="ＭＳ 明朝" w:hAnsi="ＭＳ 明朝" w:hint="default"/>
                <w:color w:val="auto"/>
                <w:spacing w:val="-1"/>
              </w:rPr>
            </w:pPr>
          </w:p>
          <w:p w:rsidR="00BA19A2" w:rsidRPr="001728E1" w:rsidRDefault="00BA19A2">
            <w:pPr>
              <w:spacing w:line="247" w:lineRule="exact"/>
              <w:rPr>
                <w:rFonts w:asciiTheme="minorHAnsi" w:hAnsiTheme="minorHAnsi" w:hint="default"/>
                <w:color w:val="auto"/>
                <w:spacing w:val="-1"/>
              </w:rPr>
            </w:pPr>
            <w:r w:rsidRPr="001728E1">
              <w:rPr>
                <w:rFonts w:ascii="ＭＳ 明朝" w:hAnsi="ＭＳ 明朝"/>
                <w:color w:val="auto"/>
                <w:spacing w:val="-1"/>
              </w:rPr>
              <w:t>※</w:t>
            </w:r>
            <w:r w:rsidR="00DD004E" w:rsidRPr="001728E1">
              <w:rPr>
                <w:rFonts w:ascii="ＭＳ 明朝" w:hAnsi="ＭＳ 明朝"/>
                <w:color w:val="auto"/>
                <w:spacing w:val="-1"/>
              </w:rPr>
              <w:t xml:space="preserve">　</w:t>
            </w:r>
            <w:r w:rsidRPr="001728E1">
              <w:rPr>
                <w:rFonts w:asciiTheme="minorHAnsi" w:hAnsiTheme="minorHAnsi" w:hint="default"/>
                <w:color w:val="auto"/>
                <w:spacing w:val="-1"/>
              </w:rPr>
              <w:t>適宜、必要事項を記載すること。</w:t>
            </w:r>
          </w:p>
          <w:p w:rsidR="00BA19A2" w:rsidRPr="00110BE4" w:rsidRDefault="00BA19A2">
            <w:pPr>
              <w:rPr>
                <w:rFonts w:hint="default"/>
                <w:color w:val="auto"/>
              </w:rPr>
            </w:pPr>
          </w:p>
        </w:tc>
      </w:tr>
      <w:tr w:rsidR="00BA19A2" w:rsidRPr="00110BE4" w:rsidTr="00DD004E">
        <w:trPr>
          <w:trHeight w:val="286"/>
        </w:trPr>
        <w:tc>
          <w:tcPr>
            <w:tcW w:w="9923" w:type="dxa"/>
            <w:vMerge/>
            <w:tcBorders>
              <w:top w:val="nil"/>
              <w:left w:val="single" w:sz="4" w:space="0" w:color="000000"/>
              <w:bottom w:val="single" w:sz="4" w:space="0" w:color="000000"/>
              <w:right w:val="single" w:sz="4" w:space="0" w:color="000000"/>
            </w:tcBorders>
            <w:tcMar>
              <w:left w:w="49" w:type="dxa"/>
              <w:right w:w="49" w:type="dxa"/>
            </w:tcMar>
          </w:tcPr>
          <w:p w:rsidR="00BA19A2" w:rsidRPr="00110BE4" w:rsidRDefault="00BA19A2">
            <w:pPr>
              <w:rPr>
                <w:rFonts w:hint="default"/>
                <w:color w:val="auto"/>
              </w:rPr>
            </w:pPr>
          </w:p>
        </w:tc>
      </w:tr>
    </w:tbl>
    <w:p w:rsidR="006D712C" w:rsidRPr="00946FEE" w:rsidRDefault="006D712C" w:rsidP="006D712C">
      <w:pPr>
        <w:spacing w:line="247" w:lineRule="exact"/>
        <w:ind w:left="322" w:hanging="322"/>
        <w:rPr>
          <w:rFonts w:eastAsiaTheme="minorEastAsia" w:hint="default"/>
          <w:color w:val="auto"/>
          <w:sz w:val="16"/>
        </w:rPr>
      </w:pPr>
      <w:r w:rsidRPr="00946FEE">
        <w:rPr>
          <w:rFonts w:eastAsiaTheme="minorEastAsia" w:hint="default"/>
          <w:color w:val="auto"/>
          <w:sz w:val="16"/>
        </w:rPr>
        <w:t>注）局長等の承諾を得て紙入札方式とする場合は、申請書に返信用封筒（表に申請者の住所及び商号又は名称を記載し、簡易書留料金分を加えた所定の料金（　　円）に相当する切手を貼った長３号封筒とする。）を添えて提出すること。</w:t>
      </w:r>
    </w:p>
    <w:p w:rsidR="008C0920" w:rsidRPr="00D479BA" w:rsidRDefault="00BA19A2" w:rsidP="008C0920">
      <w:pPr>
        <w:wordWrap w:val="0"/>
        <w:spacing w:line="247" w:lineRule="exact"/>
        <w:jc w:val="right"/>
        <w:rPr>
          <w:rFonts w:asciiTheme="minorHAnsi" w:hAnsiTheme="minorHAnsi" w:hint="default"/>
          <w:color w:val="auto"/>
        </w:rPr>
      </w:pPr>
      <w:r w:rsidRPr="00110BE4">
        <w:rPr>
          <w:color w:val="auto"/>
        </w:rPr>
        <w:br w:type="page"/>
      </w:r>
      <w:r w:rsidR="008C0920" w:rsidRPr="00885C34">
        <w:rPr>
          <w:rFonts w:asciiTheme="minorHAnsi" w:hAnsiTheme="minorHAnsi"/>
          <w:color w:val="auto"/>
        </w:rPr>
        <w:lastRenderedPageBreak/>
        <w:t xml:space="preserve">【令和４年度様式　</w:t>
      </w:r>
      <w:r w:rsidR="008C0920" w:rsidRPr="00885C34">
        <w:rPr>
          <w:rFonts w:asciiTheme="minorHAnsi" w:hAnsiTheme="minorHAnsi"/>
          <w:color w:val="auto"/>
        </w:rPr>
        <w:t>Ver.1.0</w:t>
      </w:r>
      <w:r w:rsidR="008C0920" w:rsidRPr="00885C34">
        <w:rPr>
          <w:rFonts w:asciiTheme="minorHAnsi" w:hAnsiTheme="minorHAnsi"/>
          <w:color w:val="auto"/>
        </w:rPr>
        <w:t>】</w:t>
      </w:r>
    </w:p>
    <w:p w:rsidR="00BA19A2" w:rsidRPr="006F6300" w:rsidRDefault="00BA19A2" w:rsidP="00CF3D00">
      <w:pPr>
        <w:spacing w:line="247" w:lineRule="exact"/>
        <w:rPr>
          <w:rFonts w:hint="default"/>
          <w:color w:val="auto"/>
        </w:rPr>
      </w:pPr>
      <w:r w:rsidRPr="006F6300">
        <w:rPr>
          <w:rFonts w:ascii="ＭＳ 明朝" w:hAnsi="ＭＳ 明朝"/>
          <w:color w:val="auto"/>
        </w:rPr>
        <w:t>（様式Ⅱ）</w:t>
      </w:r>
    </w:p>
    <w:p w:rsidR="00BA19A2" w:rsidRPr="00110BE4" w:rsidRDefault="00BA19A2">
      <w:pPr>
        <w:wordWrap w:val="0"/>
        <w:spacing w:line="247" w:lineRule="exact"/>
        <w:jc w:val="right"/>
        <w:rPr>
          <w:rFonts w:hint="default"/>
          <w:color w:val="auto"/>
        </w:rPr>
      </w:pPr>
      <w:r w:rsidRPr="00110BE4">
        <w:rPr>
          <w:rFonts w:ascii="ＭＳ 明朝" w:hAnsi="ＭＳ 明朝"/>
          <w:color w:val="auto"/>
        </w:rPr>
        <w:t>（用紙Ａ４）</w:t>
      </w:r>
    </w:p>
    <w:p w:rsidR="00BA19A2" w:rsidRDefault="00BA19A2">
      <w:pPr>
        <w:spacing w:line="247" w:lineRule="exact"/>
        <w:jc w:val="center"/>
        <w:rPr>
          <w:rFonts w:ascii="ＭＳ 明朝" w:hAnsi="ＭＳ 明朝" w:hint="default"/>
          <w:color w:val="auto"/>
        </w:rPr>
      </w:pPr>
      <w:r w:rsidRPr="00110BE4">
        <w:rPr>
          <w:rFonts w:ascii="ＭＳ 明朝" w:hAnsi="ＭＳ 明朝"/>
          <w:color w:val="auto"/>
        </w:rPr>
        <w:t>同種の工事の施工実績</w:t>
      </w:r>
    </w:p>
    <w:p w:rsidR="009A6354" w:rsidRPr="00110BE4" w:rsidRDefault="009A6354">
      <w:pPr>
        <w:spacing w:line="247" w:lineRule="exact"/>
        <w:jc w:val="center"/>
        <w:rPr>
          <w:rFonts w:hint="default"/>
          <w:color w:val="auto"/>
        </w:rPr>
      </w:pPr>
    </w:p>
    <w:p w:rsidR="00BA19A2" w:rsidRPr="00110BE4" w:rsidRDefault="00BA19A2">
      <w:pPr>
        <w:spacing w:line="247" w:lineRule="exact"/>
        <w:rPr>
          <w:rFonts w:hint="default"/>
          <w:b/>
          <w:color w:val="auto"/>
        </w:rPr>
      </w:pPr>
      <w:r w:rsidRPr="00110BE4">
        <w:rPr>
          <w:rFonts w:ascii="ＭＳ 明朝" w:hAnsi="ＭＳ 明朝"/>
          <w:color w:val="auto"/>
        </w:rPr>
        <w:t xml:space="preserve">　　　　　　　　　　　　　　　　　　　</w:t>
      </w:r>
      <w:r w:rsidRPr="00110BE4">
        <w:rPr>
          <w:rFonts w:ascii="ＭＳ 明朝" w:hAnsi="ＭＳ 明朝"/>
          <w:color w:val="auto"/>
        </w:rPr>
        <w:tab/>
      </w:r>
      <w:r w:rsidR="00703030" w:rsidRPr="00110BE4">
        <w:rPr>
          <w:rFonts w:ascii="ＭＳ 明朝" w:hAnsi="ＭＳ 明朝"/>
          <w:color w:val="auto"/>
        </w:rPr>
        <w:t xml:space="preserve">　　　　　　　　　　　　　</w:t>
      </w:r>
      <w:r w:rsidRPr="00110BE4">
        <w:rPr>
          <w:rFonts w:ascii="ＭＳ 明朝" w:hAnsi="ＭＳ 明朝"/>
          <w:b/>
          <w:color w:val="auto"/>
          <w:bdr w:val="single" w:sz="4" w:space="0" w:color="auto"/>
        </w:rPr>
        <w:t>会社名</w:t>
      </w:r>
      <w:r w:rsidR="00703030" w:rsidRPr="00110BE4">
        <w:rPr>
          <w:rFonts w:ascii="ＭＳ 明朝" w:hAnsi="ＭＳ 明朝"/>
          <w:b/>
          <w:color w:val="auto"/>
          <w:bdr w:val="single" w:sz="4" w:space="0" w:color="auto"/>
        </w:rPr>
        <w:t>は記載しないこと。</w:t>
      </w:r>
    </w:p>
    <w:p w:rsidR="00BA19A2" w:rsidRPr="000A00AA" w:rsidRDefault="000A00AA" w:rsidP="00703030">
      <w:pPr>
        <w:adjustRightInd w:val="0"/>
        <w:snapToGrid w:val="0"/>
        <w:jc w:val="right"/>
        <w:rPr>
          <w:rFonts w:hint="default"/>
          <w:color w:val="0000FF"/>
        </w:rPr>
      </w:pPr>
      <w:r w:rsidRPr="00C14E90">
        <w:rPr>
          <w:color w:val="0000FF"/>
        </w:rPr>
        <w:t>青字：作業船使用有りの港湾土木工事、港湾等しゅんせつ工事の場合</w:t>
      </w:r>
    </w:p>
    <w:tbl>
      <w:tblPr>
        <w:tblW w:w="9923" w:type="dxa"/>
        <w:tblInd w:w="-5" w:type="dxa"/>
        <w:tblLayout w:type="fixed"/>
        <w:tblCellMar>
          <w:left w:w="0" w:type="dxa"/>
          <w:right w:w="0" w:type="dxa"/>
        </w:tblCellMar>
        <w:tblLook w:val="0000" w:firstRow="0" w:lastRow="0" w:firstColumn="0" w:lastColumn="0" w:noHBand="0" w:noVBand="0"/>
      </w:tblPr>
      <w:tblGrid>
        <w:gridCol w:w="709"/>
        <w:gridCol w:w="2419"/>
        <w:gridCol w:w="6795"/>
      </w:tblGrid>
      <w:tr w:rsidR="00BA19A2" w:rsidRPr="00110BE4" w:rsidTr="00CE088E">
        <w:trPr>
          <w:trHeight w:val="622"/>
        </w:trPr>
        <w:tc>
          <w:tcPr>
            <w:tcW w:w="3128"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5133D0">
            <w:pPr>
              <w:spacing w:line="247" w:lineRule="exact"/>
              <w:jc w:val="both"/>
              <w:rPr>
                <w:rFonts w:hint="default"/>
                <w:color w:val="auto"/>
              </w:rPr>
            </w:pPr>
            <w:r w:rsidRPr="00110BE4">
              <w:rPr>
                <w:rFonts w:ascii="ＭＳ 明朝" w:hAnsi="ＭＳ 明朝"/>
                <w:color w:val="auto"/>
                <w:spacing w:val="13"/>
              </w:rPr>
              <w:t>競争参加資格</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5133D0">
            <w:pPr>
              <w:spacing w:line="247" w:lineRule="exact"/>
              <w:ind w:leftChars="104" w:left="224"/>
              <w:jc w:val="both"/>
              <w:rPr>
                <w:rFonts w:hint="default"/>
                <w:color w:val="auto"/>
              </w:rPr>
            </w:pPr>
          </w:p>
        </w:tc>
      </w:tr>
      <w:tr w:rsidR="00BA19A2" w:rsidRPr="00110BE4" w:rsidTr="00CE088E">
        <w:trPr>
          <w:trHeight w:val="622"/>
        </w:trPr>
        <w:tc>
          <w:tcPr>
            <w:tcW w:w="709" w:type="dxa"/>
            <w:vMerge w:val="restart"/>
            <w:tcBorders>
              <w:top w:val="single" w:sz="4" w:space="0" w:color="000000"/>
              <w:left w:val="single" w:sz="4" w:space="0" w:color="000000"/>
              <w:bottom w:val="nil"/>
              <w:right w:val="single" w:sz="4" w:space="0" w:color="000000"/>
            </w:tcBorders>
            <w:tcMar>
              <w:left w:w="49" w:type="dxa"/>
              <w:right w:w="49" w:type="dxa"/>
            </w:tcMar>
            <w:textDirection w:val="tbRlV"/>
            <w:vAlign w:val="center"/>
          </w:tcPr>
          <w:p w:rsidR="00BA19A2" w:rsidRPr="00110BE4" w:rsidRDefault="00BA19A2" w:rsidP="005133D0">
            <w:pPr>
              <w:spacing w:line="247" w:lineRule="exact"/>
              <w:ind w:left="113" w:right="113"/>
              <w:jc w:val="center"/>
              <w:rPr>
                <w:rFonts w:hint="default"/>
                <w:color w:val="auto"/>
              </w:rPr>
            </w:pPr>
            <w:r w:rsidRPr="00110BE4">
              <w:rPr>
                <w:rFonts w:ascii="ＭＳ 明朝" w:hAnsi="ＭＳ 明朝"/>
                <w:color w:val="auto"/>
                <w:spacing w:val="13"/>
              </w:rPr>
              <w:t>工事名称等</w:t>
            </w:r>
          </w:p>
        </w:tc>
        <w:tc>
          <w:tcPr>
            <w:tcW w:w="2419"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0604F5" w:rsidRDefault="00BA19A2" w:rsidP="00CE088E">
            <w:pPr>
              <w:spacing w:line="247" w:lineRule="exact"/>
              <w:jc w:val="both"/>
              <w:rPr>
                <w:rFonts w:hint="default"/>
                <w:color w:val="0000FF"/>
              </w:rPr>
            </w:pPr>
            <w:r w:rsidRPr="000604F5">
              <w:rPr>
                <w:color w:val="0000FF"/>
              </w:rPr>
              <w:t>請負実績</w:t>
            </w:r>
            <w:r w:rsidRPr="000604F5">
              <w:rPr>
                <w:color w:val="0000FF"/>
                <w:sz w:val="18"/>
              </w:rPr>
              <w:t>※注</w:t>
            </w:r>
            <w:r w:rsidR="00CE088E" w:rsidRPr="000604F5">
              <w:rPr>
                <w:rFonts w:asciiTheme="minorHAnsi" w:hAnsiTheme="minorHAnsi" w:hint="default"/>
                <w:color w:val="0000FF"/>
                <w:sz w:val="18"/>
              </w:rPr>
              <w:t>2</w:t>
            </w:r>
            <w:r w:rsidRPr="000604F5">
              <w:rPr>
                <w:color w:val="0000FF"/>
                <w:sz w:val="18"/>
              </w:rPr>
              <w:t>）参照</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0604F5" w:rsidRDefault="00BA19A2" w:rsidP="00CE088E">
            <w:pPr>
              <w:spacing w:line="247" w:lineRule="exact"/>
              <w:ind w:left="225"/>
              <w:jc w:val="both"/>
              <w:rPr>
                <w:rFonts w:hint="default"/>
                <w:color w:val="0000FF"/>
              </w:rPr>
            </w:pPr>
            <w:r w:rsidRPr="000604F5">
              <w:rPr>
                <w:color w:val="0000FF"/>
              </w:rPr>
              <w:t>元請け／一次下請け</w:t>
            </w:r>
          </w:p>
        </w:tc>
      </w:tr>
      <w:tr w:rsidR="00BA19A2" w:rsidRPr="00110BE4" w:rsidTr="00CE088E">
        <w:trPr>
          <w:trHeight w:val="622"/>
        </w:trPr>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2419"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E088E">
            <w:pPr>
              <w:spacing w:line="247" w:lineRule="exact"/>
              <w:jc w:val="both"/>
              <w:rPr>
                <w:rFonts w:hint="default"/>
                <w:color w:val="auto"/>
              </w:rPr>
            </w:pPr>
            <w:r w:rsidRPr="00110BE4">
              <w:rPr>
                <w:rFonts w:ascii="ＭＳ 明朝" w:hAnsi="ＭＳ 明朝"/>
                <w:color w:val="auto"/>
                <w:spacing w:val="17"/>
              </w:rPr>
              <w:t>発注機関名</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E088E">
            <w:pPr>
              <w:spacing w:line="247" w:lineRule="exact"/>
              <w:ind w:left="225"/>
              <w:jc w:val="both"/>
              <w:rPr>
                <w:rFonts w:hint="default"/>
                <w:color w:val="auto"/>
              </w:rPr>
            </w:pPr>
          </w:p>
        </w:tc>
      </w:tr>
      <w:tr w:rsidR="00BA19A2" w:rsidRPr="00110BE4" w:rsidTr="00CE088E">
        <w:trPr>
          <w:trHeight w:val="622"/>
        </w:trPr>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2419"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E088E">
            <w:pPr>
              <w:spacing w:line="247" w:lineRule="exact"/>
              <w:jc w:val="both"/>
              <w:rPr>
                <w:rFonts w:hint="default"/>
                <w:color w:val="auto"/>
              </w:rPr>
            </w:pPr>
            <w:r w:rsidRPr="00110BE4">
              <w:rPr>
                <w:rFonts w:ascii="ＭＳ 明朝" w:hAnsi="ＭＳ 明朝"/>
                <w:color w:val="auto"/>
                <w:spacing w:val="17"/>
              </w:rPr>
              <w:t>工事名称</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E088E">
            <w:pPr>
              <w:spacing w:line="247" w:lineRule="exact"/>
              <w:ind w:left="225"/>
              <w:jc w:val="both"/>
              <w:rPr>
                <w:rFonts w:hint="default"/>
                <w:color w:val="auto"/>
              </w:rPr>
            </w:pPr>
          </w:p>
        </w:tc>
      </w:tr>
      <w:tr w:rsidR="00BA19A2" w:rsidRPr="00110BE4" w:rsidTr="00CE088E">
        <w:trPr>
          <w:trHeight w:val="622"/>
        </w:trPr>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2419"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E088E">
            <w:pPr>
              <w:spacing w:line="247" w:lineRule="exact"/>
              <w:jc w:val="both"/>
              <w:rPr>
                <w:rFonts w:hint="default"/>
                <w:color w:val="auto"/>
              </w:rPr>
            </w:pPr>
            <w:r w:rsidRPr="00110BE4">
              <w:rPr>
                <w:rFonts w:ascii="ＭＳ 明朝" w:hAnsi="ＭＳ 明朝"/>
                <w:color w:val="auto"/>
                <w:spacing w:val="17"/>
              </w:rPr>
              <w:t>工期</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E088E">
            <w:pPr>
              <w:spacing w:line="247" w:lineRule="exact"/>
              <w:ind w:left="225"/>
              <w:jc w:val="both"/>
              <w:rPr>
                <w:rFonts w:hint="default"/>
                <w:color w:val="auto"/>
              </w:rPr>
            </w:pPr>
            <w:r w:rsidRPr="00110BE4">
              <w:rPr>
                <w:rFonts w:ascii="ＭＳ 明朝" w:hAnsi="ＭＳ 明朝"/>
                <w:color w:val="auto"/>
              </w:rPr>
              <w:t>平成○○年○○月○○日～平成○○年○○月○○日</w:t>
            </w:r>
          </w:p>
        </w:tc>
      </w:tr>
      <w:tr w:rsidR="00BA19A2" w:rsidRPr="00110BE4" w:rsidTr="00CE088E">
        <w:trPr>
          <w:trHeight w:val="622"/>
        </w:trPr>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2419"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E088E">
            <w:pPr>
              <w:spacing w:line="247" w:lineRule="exact"/>
              <w:jc w:val="both"/>
              <w:rPr>
                <w:rFonts w:hint="default"/>
                <w:color w:val="auto"/>
              </w:rPr>
            </w:pPr>
            <w:r w:rsidRPr="00110BE4">
              <w:rPr>
                <w:rFonts w:ascii="ＭＳ 明朝" w:hAnsi="ＭＳ 明朝"/>
                <w:color w:val="auto"/>
                <w:spacing w:val="17"/>
              </w:rPr>
              <w:t>施工場所</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E088E">
            <w:pPr>
              <w:spacing w:line="247" w:lineRule="exact"/>
              <w:ind w:left="225"/>
              <w:jc w:val="both"/>
              <w:rPr>
                <w:rFonts w:hint="default"/>
                <w:color w:val="auto"/>
              </w:rPr>
            </w:pPr>
            <w:r w:rsidRPr="00110BE4">
              <w:rPr>
                <w:rFonts w:ascii="ＭＳ 明朝" w:hAnsi="ＭＳ 明朝"/>
                <w:color w:val="auto"/>
              </w:rPr>
              <w:t>○○県○○市　（○○港・○○空港）</w:t>
            </w:r>
          </w:p>
        </w:tc>
      </w:tr>
      <w:tr w:rsidR="00BA19A2" w:rsidRPr="00110BE4" w:rsidTr="00CE088E">
        <w:trPr>
          <w:trHeight w:val="622"/>
        </w:trPr>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2419"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E088E">
            <w:pPr>
              <w:spacing w:line="247" w:lineRule="exact"/>
              <w:jc w:val="both"/>
              <w:rPr>
                <w:rFonts w:hint="default"/>
                <w:color w:val="auto"/>
              </w:rPr>
            </w:pPr>
            <w:r w:rsidRPr="00110BE4">
              <w:rPr>
                <w:rFonts w:ascii="ＭＳ 明朝" w:hAnsi="ＭＳ 明朝"/>
                <w:color w:val="auto"/>
                <w:spacing w:val="17"/>
              </w:rPr>
              <w:t>契約金額</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E088E">
            <w:pPr>
              <w:spacing w:line="247" w:lineRule="exact"/>
              <w:ind w:left="225"/>
              <w:jc w:val="both"/>
              <w:rPr>
                <w:rFonts w:hint="default"/>
                <w:color w:val="auto"/>
              </w:rPr>
            </w:pPr>
            <w:r w:rsidRPr="00110BE4">
              <w:rPr>
                <w:rFonts w:ascii="ＭＳ 明朝" w:hAnsi="ＭＳ 明朝"/>
                <w:color w:val="auto"/>
              </w:rPr>
              <w:t>○○○，○○○，○○○円</w:t>
            </w:r>
          </w:p>
        </w:tc>
      </w:tr>
      <w:tr w:rsidR="00BA19A2" w:rsidRPr="00110BE4" w:rsidTr="00CE088E">
        <w:trPr>
          <w:trHeight w:val="622"/>
        </w:trPr>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2419"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E088E">
            <w:pPr>
              <w:spacing w:line="247" w:lineRule="exact"/>
              <w:jc w:val="both"/>
              <w:rPr>
                <w:rFonts w:hint="default"/>
                <w:color w:val="auto"/>
              </w:rPr>
            </w:pPr>
            <w:r w:rsidRPr="00110BE4">
              <w:rPr>
                <w:rFonts w:ascii="ＭＳ 明朝" w:hAnsi="ＭＳ 明朝"/>
                <w:color w:val="auto"/>
                <w:spacing w:val="17"/>
              </w:rPr>
              <w:t>受注形態等</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E088E">
            <w:pPr>
              <w:spacing w:line="247" w:lineRule="exact"/>
              <w:ind w:left="225"/>
              <w:jc w:val="both"/>
              <w:rPr>
                <w:rFonts w:hint="default"/>
                <w:color w:val="auto"/>
              </w:rPr>
            </w:pPr>
            <w:r w:rsidRPr="00110BE4">
              <w:rPr>
                <w:rFonts w:ascii="ＭＳ 明朝" w:hAnsi="ＭＳ 明朝"/>
                <w:color w:val="auto"/>
                <w:spacing w:val="13"/>
              </w:rPr>
              <w:t>単体／</w:t>
            </w:r>
            <w:r w:rsidR="008F0CA6" w:rsidRPr="008F0CA6">
              <w:rPr>
                <w:rFonts w:asciiTheme="minorHAnsi" w:hAnsiTheme="minorHAnsi" w:hint="default"/>
                <w:color w:val="auto"/>
              </w:rPr>
              <w:t>JV</w:t>
            </w:r>
            <w:r w:rsidRPr="00110BE4">
              <w:rPr>
                <w:rFonts w:ascii="ＭＳ 明朝" w:hAnsi="ＭＳ 明朝"/>
                <w:color w:val="auto"/>
                <w:spacing w:val="13"/>
              </w:rPr>
              <w:t>（出資比率○○％　主・副）</w:t>
            </w:r>
          </w:p>
        </w:tc>
      </w:tr>
      <w:tr w:rsidR="00BA19A2" w:rsidRPr="00110BE4" w:rsidTr="00CE088E">
        <w:trPr>
          <w:trHeight w:val="622"/>
        </w:trPr>
        <w:tc>
          <w:tcPr>
            <w:tcW w:w="709" w:type="dxa"/>
            <w:vMerge/>
            <w:tcBorders>
              <w:top w:val="nil"/>
              <w:left w:val="single" w:sz="4" w:space="0" w:color="000000"/>
              <w:bottom w:val="single" w:sz="4" w:space="0" w:color="000000"/>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2419"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E088E">
            <w:pPr>
              <w:spacing w:line="247" w:lineRule="exact"/>
              <w:jc w:val="both"/>
              <w:rPr>
                <w:rFonts w:hint="default"/>
                <w:color w:val="auto"/>
              </w:rPr>
            </w:pPr>
            <w:r w:rsidRPr="00110BE4">
              <w:rPr>
                <w:rFonts w:ascii="ＭＳ 明朝" w:hAnsi="ＭＳ 明朝"/>
                <w:color w:val="auto"/>
                <w:spacing w:val="17"/>
              </w:rPr>
              <w:t>請負工事成績点</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E088E">
            <w:pPr>
              <w:spacing w:line="247" w:lineRule="exact"/>
              <w:ind w:left="225"/>
              <w:jc w:val="both"/>
              <w:rPr>
                <w:rFonts w:hint="default"/>
                <w:color w:val="auto"/>
              </w:rPr>
            </w:pPr>
            <w:r w:rsidRPr="00110BE4">
              <w:rPr>
                <w:rFonts w:ascii="ＭＳ 明朝" w:hAnsi="ＭＳ 明朝"/>
                <w:color w:val="auto"/>
                <w:spacing w:val="13"/>
              </w:rPr>
              <w:t>○○点</w:t>
            </w:r>
            <w:r w:rsidRPr="00110BE4">
              <w:rPr>
                <w:rFonts w:ascii="ＭＳ 明朝" w:hAnsi="ＭＳ 明朝"/>
                <w:color w:val="auto"/>
                <w:spacing w:val="6"/>
              </w:rPr>
              <w:t xml:space="preserve">   </w:t>
            </w:r>
            <w:r w:rsidRPr="00110BE4">
              <w:rPr>
                <w:rFonts w:ascii="ＭＳ 明朝" w:hAnsi="ＭＳ 明朝"/>
                <w:color w:val="auto"/>
                <w:spacing w:val="13"/>
              </w:rPr>
              <w:t>〔注</w:t>
            </w:r>
            <w:r w:rsidR="00CE088E" w:rsidRPr="00CE088E">
              <w:rPr>
                <w:rFonts w:asciiTheme="minorHAnsi" w:hAnsiTheme="minorHAnsi" w:hint="default"/>
                <w:color w:val="auto"/>
                <w:spacing w:val="13"/>
              </w:rPr>
              <w:t>4</w:t>
            </w:r>
            <w:r w:rsidRPr="00110BE4">
              <w:rPr>
                <w:rFonts w:ascii="ＭＳ 明朝" w:hAnsi="ＭＳ 明朝"/>
                <w:color w:val="auto"/>
                <w:spacing w:val="13"/>
              </w:rPr>
              <w:t>：参照〕</w:t>
            </w:r>
          </w:p>
        </w:tc>
      </w:tr>
      <w:tr w:rsidR="00BA19A2" w:rsidRPr="00110BE4" w:rsidTr="00CE088E">
        <w:trPr>
          <w:trHeight w:val="622"/>
        </w:trPr>
        <w:tc>
          <w:tcPr>
            <w:tcW w:w="709" w:type="dxa"/>
            <w:vMerge w:val="restart"/>
            <w:tcBorders>
              <w:top w:val="single" w:sz="4" w:space="0" w:color="000000"/>
              <w:left w:val="single" w:sz="4" w:space="0" w:color="000000"/>
              <w:bottom w:val="nil"/>
              <w:right w:val="single" w:sz="4" w:space="0" w:color="000000"/>
            </w:tcBorders>
            <w:tcMar>
              <w:left w:w="49" w:type="dxa"/>
              <w:right w:w="49" w:type="dxa"/>
            </w:tcMar>
            <w:textDirection w:val="tbRlV"/>
            <w:vAlign w:val="center"/>
          </w:tcPr>
          <w:p w:rsidR="00BA19A2" w:rsidRPr="00110BE4" w:rsidRDefault="00BA19A2" w:rsidP="005133D0">
            <w:pPr>
              <w:spacing w:line="247" w:lineRule="exact"/>
              <w:ind w:left="113" w:right="113"/>
              <w:jc w:val="center"/>
              <w:rPr>
                <w:rFonts w:hint="default"/>
                <w:color w:val="auto"/>
              </w:rPr>
            </w:pPr>
            <w:r w:rsidRPr="00110BE4">
              <w:rPr>
                <w:rFonts w:ascii="ＭＳ 明朝" w:hAnsi="ＭＳ 明朝"/>
                <w:color w:val="auto"/>
                <w:spacing w:val="13"/>
              </w:rPr>
              <w:t>工事概要</w:t>
            </w:r>
          </w:p>
        </w:tc>
        <w:tc>
          <w:tcPr>
            <w:tcW w:w="2419"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E088E">
            <w:pPr>
              <w:spacing w:line="247" w:lineRule="exact"/>
              <w:jc w:val="both"/>
              <w:rPr>
                <w:rFonts w:hint="default"/>
                <w:color w:val="auto"/>
              </w:rPr>
            </w:pPr>
            <w:r w:rsidRPr="00110BE4">
              <w:rPr>
                <w:rFonts w:ascii="ＭＳ 明朝" w:hAnsi="ＭＳ 明朝"/>
                <w:color w:val="auto"/>
                <w:spacing w:val="17"/>
              </w:rPr>
              <w:t>構造形式</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E088E">
            <w:pPr>
              <w:spacing w:line="247" w:lineRule="exact"/>
              <w:ind w:left="225"/>
              <w:jc w:val="both"/>
              <w:rPr>
                <w:rFonts w:hint="default"/>
                <w:color w:val="auto"/>
              </w:rPr>
            </w:pPr>
          </w:p>
        </w:tc>
      </w:tr>
      <w:tr w:rsidR="00BA19A2" w:rsidRPr="00110BE4" w:rsidTr="00CE088E">
        <w:trPr>
          <w:trHeight w:val="622"/>
        </w:trPr>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rPr>
                <w:rFonts w:hint="default"/>
                <w:color w:val="auto"/>
              </w:rPr>
            </w:pPr>
          </w:p>
        </w:tc>
        <w:tc>
          <w:tcPr>
            <w:tcW w:w="2419"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E088E">
            <w:pPr>
              <w:spacing w:line="247" w:lineRule="exact"/>
              <w:jc w:val="both"/>
              <w:rPr>
                <w:rFonts w:hint="default"/>
                <w:color w:val="auto"/>
              </w:rPr>
            </w:pPr>
            <w:r w:rsidRPr="00110BE4">
              <w:rPr>
                <w:rFonts w:ascii="ＭＳ 明朝" w:hAnsi="ＭＳ 明朝"/>
                <w:color w:val="auto"/>
                <w:spacing w:val="17"/>
              </w:rPr>
              <w:t>規模･寸法</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E088E">
            <w:pPr>
              <w:spacing w:line="247" w:lineRule="exact"/>
              <w:ind w:left="225"/>
              <w:jc w:val="both"/>
              <w:rPr>
                <w:rFonts w:hint="default"/>
                <w:color w:val="auto"/>
              </w:rPr>
            </w:pPr>
            <w:r w:rsidRPr="00110BE4">
              <w:rPr>
                <w:rFonts w:ascii="ＭＳ 明朝" w:hAnsi="ＭＳ 明朝"/>
                <w:color w:val="auto"/>
              </w:rPr>
              <w:t>○○○○</w:t>
            </w:r>
          </w:p>
        </w:tc>
      </w:tr>
      <w:tr w:rsidR="00BA19A2" w:rsidRPr="00110BE4" w:rsidTr="00CE088E">
        <w:trPr>
          <w:trHeight w:val="622"/>
        </w:trPr>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rPr>
                <w:rFonts w:hint="default"/>
                <w:color w:val="auto"/>
              </w:rPr>
            </w:pPr>
          </w:p>
        </w:tc>
        <w:tc>
          <w:tcPr>
            <w:tcW w:w="2419"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E088E">
            <w:pPr>
              <w:spacing w:line="247" w:lineRule="exact"/>
              <w:jc w:val="both"/>
              <w:rPr>
                <w:rFonts w:hint="default"/>
                <w:color w:val="auto"/>
              </w:rPr>
            </w:pPr>
            <w:r w:rsidRPr="00110BE4">
              <w:rPr>
                <w:rFonts w:ascii="ＭＳ 明朝" w:hAnsi="ＭＳ 明朝"/>
                <w:color w:val="auto"/>
                <w:spacing w:val="17"/>
              </w:rPr>
              <w:t>使用機材･数量</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E088E">
            <w:pPr>
              <w:spacing w:line="247" w:lineRule="exact"/>
              <w:ind w:left="225"/>
              <w:jc w:val="both"/>
              <w:rPr>
                <w:rFonts w:hint="default"/>
                <w:color w:val="auto"/>
              </w:rPr>
            </w:pPr>
            <w:r w:rsidRPr="00110BE4">
              <w:rPr>
                <w:rFonts w:ascii="ＭＳ 明朝" w:hAnsi="ＭＳ 明朝"/>
                <w:color w:val="auto"/>
              </w:rPr>
              <w:t>○○○○：（規格）　○隻（自社船・用船）</w:t>
            </w:r>
          </w:p>
        </w:tc>
      </w:tr>
      <w:tr w:rsidR="00BA19A2" w:rsidRPr="00110BE4" w:rsidTr="00CE088E">
        <w:trPr>
          <w:trHeight w:val="622"/>
        </w:trPr>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rPr>
                <w:rFonts w:hint="default"/>
                <w:color w:val="auto"/>
              </w:rPr>
            </w:pPr>
          </w:p>
        </w:tc>
        <w:tc>
          <w:tcPr>
            <w:tcW w:w="2419"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E088E">
            <w:pPr>
              <w:spacing w:line="247" w:lineRule="exact"/>
              <w:jc w:val="both"/>
              <w:rPr>
                <w:rFonts w:hint="default"/>
                <w:color w:val="auto"/>
              </w:rPr>
            </w:pPr>
            <w:r w:rsidRPr="00110BE4">
              <w:rPr>
                <w:rFonts w:ascii="ＭＳ 明朝" w:hAnsi="ＭＳ 明朝"/>
                <w:color w:val="auto"/>
                <w:spacing w:val="17"/>
              </w:rPr>
              <w:t>施工条件</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E088E">
            <w:pPr>
              <w:spacing w:line="247" w:lineRule="exact"/>
              <w:ind w:left="225"/>
              <w:jc w:val="both"/>
              <w:rPr>
                <w:rFonts w:hint="default"/>
                <w:color w:val="auto"/>
              </w:rPr>
            </w:pPr>
            <w:r w:rsidRPr="00110BE4">
              <w:rPr>
                <w:rFonts w:ascii="ＭＳ 明朝" w:hAnsi="ＭＳ 明朝"/>
                <w:color w:val="auto"/>
                <w:spacing w:val="13"/>
              </w:rPr>
              <w:t>○○○○</w:t>
            </w:r>
          </w:p>
        </w:tc>
      </w:tr>
      <w:tr w:rsidR="00BA19A2" w:rsidRPr="00110BE4" w:rsidTr="00CE088E">
        <w:trPr>
          <w:trHeight w:val="622"/>
        </w:trPr>
        <w:tc>
          <w:tcPr>
            <w:tcW w:w="709" w:type="dxa"/>
            <w:vMerge/>
            <w:tcBorders>
              <w:top w:val="nil"/>
              <w:left w:val="single" w:sz="4" w:space="0" w:color="000000"/>
              <w:bottom w:val="single" w:sz="4" w:space="0" w:color="000000"/>
              <w:right w:val="single" w:sz="4" w:space="0" w:color="000000"/>
            </w:tcBorders>
            <w:tcMar>
              <w:left w:w="49" w:type="dxa"/>
              <w:right w:w="49" w:type="dxa"/>
            </w:tcMar>
          </w:tcPr>
          <w:p w:rsidR="00BA19A2" w:rsidRPr="00110BE4" w:rsidRDefault="00BA19A2">
            <w:pPr>
              <w:rPr>
                <w:rFonts w:hint="default"/>
                <w:color w:val="auto"/>
              </w:rPr>
            </w:pPr>
          </w:p>
        </w:tc>
        <w:tc>
          <w:tcPr>
            <w:tcW w:w="2419"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E088E">
            <w:pPr>
              <w:spacing w:line="247" w:lineRule="exact"/>
              <w:jc w:val="both"/>
              <w:rPr>
                <w:rFonts w:hint="default"/>
                <w:color w:val="auto"/>
              </w:rPr>
            </w:pPr>
            <w:r w:rsidRPr="00CE088E">
              <w:rPr>
                <w:rFonts w:asciiTheme="minorHAnsi" w:hAnsiTheme="minorHAnsi" w:hint="default"/>
                <w:color w:val="auto"/>
                <w:spacing w:val="7"/>
              </w:rPr>
              <w:t>CORINS</w:t>
            </w:r>
            <w:r w:rsidRPr="00110BE4">
              <w:rPr>
                <w:rFonts w:ascii="ＭＳ 明朝" w:hAnsi="ＭＳ 明朝"/>
                <w:color w:val="auto"/>
                <w:spacing w:val="17"/>
              </w:rPr>
              <w:t>登録の有無</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E088E">
            <w:pPr>
              <w:spacing w:line="247" w:lineRule="exact"/>
              <w:ind w:left="225"/>
              <w:jc w:val="both"/>
              <w:rPr>
                <w:rFonts w:hint="default"/>
                <w:color w:val="auto"/>
              </w:rPr>
            </w:pPr>
            <w:r w:rsidRPr="00110BE4">
              <w:rPr>
                <w:rFonts w:ascii="ＭＳ 明朝" w:hAnsi="ＭＳ 明朝"/>
                <w:color w:val="auto"/>
                <w:spacing w:val="13"/>
              </w:rPr>
              <w:t>有</w:t>
            </w:r>
            <w:r w:rsidRPr="00110BE4">
              <w:rPr>
                <w:rFonts w:ascii="ＭＳ 明朝" w:hAnsi="ＭＳ 明朝"/>
                <w:color w:val="auto"/>
                <w:spacing w:val="14"/>
                <w:sz w:val="16"/>
              </w:rPr>
              <w:t>（</w:t>
            </w:r>
            <w:r w:rsidRPr="00CE088E">
              <w:rPr>
                <w:rFonts w:asciiTheme="minorHAnsi" w:hAnsiTheme="minorHAnsi" w:hint="default"/>
                <w:color w:val="auto"/>
                <w:spacing w:val="16"/>
                <w:sz w:val="16"/>
              </w:rPr>
              <w:t>CORINS</w:t>
            </w:r>
            <w:r w:rsidRPr="00110BE4">
              <w:rPr>
                <w:rFonts w:ascii="ＭＳ 明朝" w:hAnsi="ＭＳ 明朝"/>
                <w:color w:val="auto"/>
                <w:spacing w:val="14"/>
                <w:sz w:val="16"/>
              </w:rPr>
              <w:t xml:space="preserve">登録番号○○○）　</w:t>
            </w:r>
            <w:r w:rsidRPr="00110BE4">
              <w:rPr>
                <w:rFonts w:ascii="ＭＳ 明朝" w:hAnsi="ＭＳ 明朝"/>
                <w:color w:val="auto"/>
                <w:spacing w:val="15"/>
              </w:rPr>
              <w:t>･</w:t>
            </w:r>
            <w:r w:rsidRPr="00110BE4">
              <w:rPr>
                <w:rFonts w:ascii="ＭＳ 明朝" w:hAnsi="ＭＳ 明朝"/>
                <w:color w:val="auto"/>
                <w:spacing w:val="6"/>
              </w:rPr>
              <w:t xml:space="preserve">  </w:t>
            </w:r>
            <w:r w:rsidRPr="00110BE4">
              <w:rPr>
                <w:rFonts w:ascii="ＭＳ 明朝" w:hAnsi="ＭＳ 明朝"/>
                <w:color w:val="auto"/>
                <w:spacing w:val="13"/>
              </w:rPr>
              <w:t>無</w:t>
            </w:r>
            <w:r w:rsidR="00703030" w:rsidRPr="00110BE4">
              <w:rPr>
                <w:rFonts w:ascii="ＭＳ 明朝" w:hAnsi="ＭＳ 明朝"/>
                <w:color w:val="auto"/>
                <w:spacing w:val="13"/>
              </w:rPr>
              <w:t xml:space="preserve">　　</w:t>
            </w:r>
            <w:r w:rsidR="00703030" w:rsidRPr="00110BE4">
              <w:rPr>
                <w:rFonts w:ascii="ＭＳ 明朝"/>
                <w:color w:val="auto"/>
                <w:spacing w:val="14"/>
              </w:rPr>
              <w:t>〔注</w:t>
            </w:r>
            <w:r w:rsidR="00CE088E" w:rsidRPr="00CE088E">
              <w:rPr>
                <w:rFonts w:asciiTheme="minorHAnsi" w:hAnsiTheme="minorHAnsi" w:hint="default"/>
                <w:color w:val="auto"/>
                <w:spacing w:val="14"/>
              </w:rPr>
              <w:t>5</w:t>
            </w:r>
            <w:r w:rsidR="00703030" w:rsidRPr="00110BE4">
              <w:rPr>
                <w:rFonts w:ascii="ＭＳ 明朝"/>
                <w:color w:val="auto"/>
                <w:spacing w:val="14"/>
              </w:rPr>
              <w:t>：参照〕</w:t>
            </w:r>
          </w:p>
        </w:tc>
      </w:tr>
    </w:tbl>
    <w:p w:rsidR="00BA19A2" w:rsidRPr="001728E1" w:rsidRDefault="00BA19A2" w:rsidP="00CE088E">
      <w:pPr>
        <w:adjustRightInd w:val="0"/>
        <w:snapToGrid w:val="0"/>
        <w:spacing w:line="40" w:lineRule="atLeast"/>
        <w:ind w:left="424" w:hangingChars="262" w:hanging="424"/>
        <w:rPr>
          <w:rFonts w:asciiTheme="minorHAnsi" w:hAnsiTheme="minorHAnsi" w:hint="default"/>
          <w:color w:val="auto"/>
          <w:spacing w:val="-2"/>
          <w:sz w:val="16"/>
          <w:szCs w:val="16"/>
        </w:rPr>
      </w:pPr>
      <w:r w:rsidRPr="001728E1">
        <w:rPr>
          <w:rFonts w:asciiTheme="minorHAnsi" w:hAnsiTheme="minorHAnsi" w:hint="default"/>
          <w:color w:val="auto"/>
          <w:spacing w:val="-2"/>
          <w:sz w:val="16"/>
          <w:szCs w:val="16"/>
        </w:rPr>
        <w:t>注</w:t>
      </w:r>
      <w:r w:rsidR="00CE088E" w:rsidRPr="001728E1">
        <w:rPr>
          <w:rFonts w:asciiTheme="minorHAnsi" w:hAnsiTheme="minorHAnsi" w:hint="default"/>
          <w:color w:val="auto"/>
          <w:spacing w:val="-2"/>
          <w:sz w:val="16"/>
          <w:szCs w:val="16"/>
        </w:rPr>
        <w:t>1)</w:t>
      </w:r>
      <w:r w:rsidR="00CE088E" w:rsidRPr="001728E1">
        <w:rPr>
          <w:rFonts w:asciiTheme="minorHAnsi" w:hAnsiTheme="minorHAnsi" w:hint="default"/>
          <w:color w:val="auto"/>
          <w:spacing w:val="-2"/>
          <w:sz w:val="16"/>
          <w:szCs w:val="16"/>
        </w:rPr>
        <w:tab/>
      </w:r>
      <w:r w:rsidRPr="001728E1">
        <w:rPr>
          <w:rFonts w:asciiTheme="minorHAnsi" w:hAnsiTheme="minorHAnsi" w:hint="default"/>
          <w:color w:val="auto"/>
          <w:spacing w:val="-2"/>
          <w:sz w:val="16"/>
          <w:szCs w:val="16"/>
        </w:rPr>
        <w:t>公告において明示した資格があることを判断できる必要最小限の項目を設定すること。</w:t>
      </w:r>
    </w:p>
    <w:p w:rsidR="00BA19A2" w:rsidRPr="000604F5" w:rsidRDefault="00BA19A2" w:rsidP="00CE088E">
      <w:pPr>
        <w:adjustRightInd w:val="0"/>
        <w:snapToGrid w:val="0"/>
        <w:spacing w:line="40" w:lineRule="atLeast"/>
        <w:ind w:left="424" w:hangingChars="262" w:hanging="424"/>
        <w:rPr>
          <w:rFonts w:asciiTheme="minorHAnsi" w:hAnsiTheme="minorHAnsi" w:hint="default"/>
          <w:color w:val="0000FF"/>
          <w:spacing w:val="-2"/>
          <w:sz w:val="16"/>
          <w:szCs w:val="16"/>
        </w:rPr>
      </w:pPr>
      <w:r w:rsidRPr="000604F5">
        <w:rPr>
          <w:rFonts w:asciiTheme="minorHAnsi" w:hAnsiTheme="minorHAnsi"/>
          <w:color w:val="0000FF"/>
          <w:spacing w:val="-2"/>
          <w:sz w:val="16"/>
          <w:szCs w:val="16"/>
        </w:rPr>
        <w:t>注</w:t>
      </w:r>
      <w:r w:rsidR="00CE088E" w:rsidRPr="000604F5">
        <w:rPr>
          <w:rFonts w:asciiTheme="minorHAnsi" w:hAnsiTheme="minorHAnsi" w:hint="default"/>
          <w:color w:val="0000FF"/>
          <w:spacing w:val="-2"/>
          <w:sz w:val="16"/>
          <w:szCs w:val="16"/>
        </w:rPr>
        <w:t>2)</w:t>
      </w:r>
      <w:r w:rsidR="00CE088E"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請負実績に元請け、一次下請け実績を記入すること。</w:t>
      </w:r>
      <w:r w:rsidR="00CE088E" w:rsidRPr="000604F5">
        <w:rPr>
          <w:rFonts w:asciiTheme="minorHAnsi" w:hAnsiTheme="minorHAnsi" w:hint="default"/>
          <w:color w:val="0000FF"/>
          <w:spacing w:val="-2"/>
          <w:sz w:val="16"/>
          <w:szCs w:val="16"/>
        </w:rPr>
        <w:br/>
      </w:r>
      <w:r w:rsidRPr="000604F5">
        <w:rPr>
          <w:rFonts w:asciiTheme="minorHAnsi" w:hAnsiTheme="minorHAnsi"/>
          <w:color w:val="0000FF"/>
          <w:spacing w:val="-2"/>
          <w:sz w:val="16"/>
          <w:szCs w:val="16"/>
        </w:rPr>
        <w:t>一次下請けの同種の工事実績を競争参加資格として申請する場合は、以下のすべてを満足すること。</w:t>
      </w:r>
    </w:p>
    <w:p w:rsidR="00BA19A2" w:rsidRPr="000604F5" w:rsidRDefault="00BA19A2" w:rsidP="00CE088E">
      <w:pPr>
        <w:adjustRightInd w:val="0"/>
        <w:snapToGrid w:val="0"/>
        <w:spacing w:line="40" w:lineRule="atLeast"/>
        <w:ind w:leftChars="261" w:left="846"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00CE088E"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企業の同種工事の施工実績として、中国地方整備局（港湾空港関係）の発注工事で一次下請けの企業として施工した実績があること。</w:t>
      </w:r>
    </w:p>
    <w:p w:rsidR="00BA19A2" w:rsidRPr="000604F5" w:rsidRDefault="00BA19A2" w:rsidP="00CE088E">
      <w:pPr>
        <w:adjustRightInd w:val="0"/>
        <w:snapToGrid w:val="0"/>
        <w:spacing w:line="40" w:lineRule="atLeast"/>
        <w:ind w:leftChars="261" w:left="846"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00CE088E"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配置予定技術者の同種工事の施工経験として、一次下請けの主任技術者として配置された実績があること。</w:t>
      </w:r>
    </w:p>
    <w:p w:rsidR="00BA19A2" w:rsidRPr="000604F5" w:rsidRDefault="00BA19A2" w:rsidP="00CE088E">
      <w:pPr>
        <w:adjustRightInd w:val="0"/>
        <w:snapToGrid w:val="0"/>
        <w:spacing w:line="40" w:lineRule="atLeast"/>
        <w:ind w:leftChars="261" w:left="846"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00CE088E"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一次下請け実績の工事において使用した主作業船と競争参加資格に記載している主作業船が同じであること。</w:t>
      </w:r>
    </w:p>
    <w:p w:rsidR="00BA19A2" w:rsidRPr="000604F5" w:rsidRDefault="00BA19A2" w:rsidP="00CE088E">
      <w:pPr>
        <w:adjustRightInd w:val="0"/>
        <w:snapToGrid w:val="0"/>
        <w:spacing w:line="40" w:lineRule="atLeast"/>
        <w:ind w:leftChars="261" w:left="846"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00CE088E"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一次下請け実績の工事において自社保有又は共同保有の主作業船を使用したこと。</w:t>
      </w:r>
    </w:p>
    <w:p w:rsidR="00BA19A2" w:rsidRPr="000604F5" w:rsidRDefault="00BA19A2" w:rsidP="00CE088E">
      <w:pPr>
        <w:adjustRightInd w:val="0"/>
        <w:snapToGrid w:val="0"/>
        <w:spacing w:line="40" w:lineRule="atLeast"/>
        <w:ind w:left="424" w:hangingChars="262" w:hanging="424"/>
        <w:rPr>
          <w:rFonts w:asciiTheme="minorHAnsi" w:hAnsiTheme="minorHAnsi" w:hint="default"/>
          <w:color w:val="0000FF"/>
          <w:spacing w:val="-2"/>
          <w:sz w:val="16"/>
          <w:szCs w:val="16"/>
        </w:rPr>
      </w:pPr>
      <w:r w:rsidRPr="000604F5">
        <w:rPr>
          <w:rFonts w:asciiTheme="minorHAnsi" w:hAnsiTheme="minorHAnsi"/>
          <w:color w:val="0000FF"/>
          <w:spacing w:val="-2"/>
          <w:sz w:val="16"/>
          <w:szCs w:val="16"/>
        </w:rPr>
        <w:t>注</w:t>
      </w:r>
      <w:r w:rsidR="00CE088E" w:rsidRPr="000604F5">
        <w:rPr>
          <w:rFonts w:asciiTheme="minorHAnsi" w:hAnsiTheme="minorHAnsi" w:hint="default"/>
          <w:color w:val="0000FF"/>
          <w:spacing w:val="-2"/>
          <w:sz w:val="16"/>
          <w:szCs w:val="16"/>
        </w:rPr>
        <w:t>3)</w:t>
      </w:r>
      <w:r w:rsidR="00CE088E"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一次下請け実績の場合は、以下の資料を添付すること。</w:t>
      </w:r>
    </w:p>
    <w:p w:rsidR="00BA19A2" w:rsidRPr="000604F5" w:rsidRDefault="00BA19A2" w:rsidP="00CE088E">
      <w:pPr>
        <w:adjustRightInd w:val="0"/>
        <w:snapToGrid w:val="0"/>
        <w:spacing w:line="40" w:lineRule="atLeast"/>
        <w:ind w:leftChars="261" w:left="846"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00CE088E"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下請け実績が確認できる資料として、施工体制台帳の写し等を添付すること。</w:t>
      </w:r>
    </w:p>
    <w:p w:rsidR="00BA19A2" w:rsidRPr="000604F5" w:rsidRDefault="00BA19A2" w:rsidP="00CE088E">
      <w:pPr>
        <w:adjustRightInd w:val="0"/>
        <w:snapToGrid w:val="0"/>
        <w:spacing w:line="40" w:lineRule="atLeast"/>
        <w:ind w:leftChars="261" w:left="846"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00CE088E"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同種の工事の施工数量を確認できる資料を添付すること。</w:t>
      </w:r>
    </w:p>
    <w:p w:rsidR="00BA19A2" w:rsidRPr="000604F5" w:rsidRDefault="00BA19A2" w:rsidP="00CE088E">
      <w:pPr>
        <w:adjustRightInd w:val="0"/>
        <w:snapToGrid w:val="0"/>
        <w:spacing w:line="40" w:lineRule="atLeast"/>
        <w:ind w:leftChars="261" w:left="846"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00CE088E"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作業船保有が確認できる資料として、登記簿、海上保険証券、納税証明書等を添付すること。</w:t>
      </w:r>
    </w:p>
    <w:p w:rsidR="00BA19A2" w:rsidRPr="000604F5" w:rsidRDefault="00BA19A2" w:rsidP="00CE088E">
      <w:pPr>
        <w:adjustRightInd w:val="0"/>
        <w:snapToGrid w:val="0"/>
        <w:spacing w:line="40" w:lineRule="atLeast"/>
        <w:ind w:leftChars="261" w:left="846"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00CE088E"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作業船使用実績が確認できる資料として、同種工事の施工計画書等を添付すること。</w:t>
      </w:r>
    </w:p>
    <w:p w:rsidR="00BA19A2" w:rsidRPr="006738F4" w:rsidRDefault="00BA19A2" w:rsidP="00CE088E">
      <w:pPr>
        <w:adjustRightInd w:val="0"/>
        <w:snapToGrid w:val="0"/>
        <w:spacing w:line="40" w:lineRule="atLeast"/>
        <w:ind w:left="424" w:hangingChars="262" w:hanging="424"/>
        <w:rPr>
          <w:rFonts w:asciiTheme="minorHAnsi" w:hAnsiTheme="minorHAnsi" w:hint="default"/>
          <w:color w:val="auto"/>
          <w:spacing w:val="-2"/>
          <w:sz w:val="16"/>
          <w:szCs w:val="16"/>
        </w:rPr>
      </w:pPr>
      <w:r w:rsidRPr="006738F4">
        <w:rPr>
          <w:rFonts w:asciiTheme="minorHAnsi" w:hAnsiTheme="minorHAnsi" w:hint="default"/>
          <w:color w:val="auto"/>
          <w:spacing w:val="-2"/>
          <w:sz w:val="16"/>
          <w:szCs w:val="16"/>
        </w:rPr>
        <w:t>注</w:t>
      </w:r>
      <w:r w:rsidR="00CE088E" w:rsidRPr="006738F4">
        <w:rPr>
          <w:rFonts w:asciiTheme="minorHAnsi" w:hAnsiTheme="minorHAnsi" w:hint="default"/>
          <w:color w:val="auto"/>
          <w:spacing w:val="-2"/>
          <w:sz w:val="16"/>
          <w:szCs w:val="16"/>
        </w:rPr>
        <w:t>4)</w:t>
      </w:r>
      <w:r w:rsidR="00CE088E" w:rsidRPr="006738F4">
        <w:rPr>
          <w:rFonts w:asciiTheme="minorHAnsi" w:hAnsiTheme="minorHAnsi" w:hint="default"/>
          <w:color w:val="auto"/>
          <w:spacing w:val="-2"/>
          <w:sz w:val="16"/>
          <w:szCs w:val="16"/>
        </w:rPr>
        <w:tab/>
      </w:r>
      <w:r w:rsidRPr="006738F4">
        <w:rPr>
          <w:rFonts w:asciiTheme="minorHAnsi" w:hAnsiTheme="minorHAnsi" w:hint="default"/>
          <w:color w:val="auto"/>
          <w:spacing w:val="-2"/>
          <w:sz w:val="16"/>
          <w:szCs w:val="16"/>
        </w:rPr>
        <w:t>工事成績は、全地方整備局、北海道開発局、沖縄総合事務局（いずれも港湾空港関係）を対象とする。</w:t>
      </w:r>
    </w:p>
    <w:p w:rsidR="00703030" w:rsidRPr="006738F4" w:rsidRDefault="00703030" w:rsidP="00CE088E">
      <w:pPr>
        <w:adjustRightInd w:val="0"/>
        <w:snapToGrid w:val="0"/>
        <w:spacing w:line="40" w:lineRule="atLeast"/>
        <w:ind w:left="424" w:hangingChars="262" w:hanging="424"/>
        <w:rPr>
          <w:rFonts w:asciiTheme="minorHAnsi" w:hAnsiTheme="minorHAnsi" w:hint="default"/>
          <w:color w:val="auto"/>
          <w:spacing w:val="-2"/>
          <w:sz w:val="16"/>
          <w:szCs w:val="16"/>
        </w:rPr>
      </w:pPr>
      <w:r w:rsidRPr="006738F4">
        <w:rPr>
          <w:rFonts w:asciiTheme="minorHAnsi" w:hAnsiTheme="minorHAnsi" w:hint="default"/>
          <w:color w:val="auto"/>
          <w:spacing w:val="-2"/>
          <w:sz w:val="16"/>
          <w:szCs w:val="16"/>
        </w:rPr>
        <w:t>注</w:t>
      </w:r>
      <w:r w:rsidR="00CE088E" w:rsidRPr="006738F4">
        <w:rPr>
          <w:rFonts w:asciiTheme="minorHAnsi" w:hAnsiTheme="minorHAnsi" w:hint="default"/>
          <w:color w:val="auto"/>
          <w:spacing w:val="-2"/>
          <w:sz w:val="16"/>
          <w:szCs w:val="16"/>
        </w:rPr>
        <w:t>5)</w:t>
      </w:r>
      <w:r w:rsidR="00CE088E" w:rsidRPr="006738F4">
        <w:rPr>
          <w:rFonts w:asciiTheme="minorHAnsi" w:hAnsiTheme="minorHAnsi" w:hint="default"/>
          <w:color w:val="auto"/>
          <w:spacing w:val="-2"/>
          <w:sz w:val="16"/>
          <w:szCs w:val="16"/>
        </w:rPr>
        <w:tab/>
      </w:r>
      <w:r w:rsidRPr="006738F4">
        <w:rPr>
          <w:rFonts w:asciiTheme="minorHAnsi" w:hAnsiTheme="minorHAnsi" w:hint="default"/>
          <w:color w:val="auto"/>
          <w:spacing w:val="-2"/>
          <w:sz w:val="16"/>
          <w:szCs w:val="16"/>
        </w:rPr>
        <w:t>工事実績情報システム（</w:t>
      </w:r>
      <w:r w:rsidRPr="006738F4">
        <w:rPr>
          <w:rFonts w:asciiTheme="minorHAnsi" w:hAnsiTheme="minorHAnsi" w:hint="default"/>
          <w:color w:val="auto"/>
          <w:spacing w:val="-2"/>
          <w:sz w:val="16"/>
          <w:szCs w:val="16"/>
        </w:rPr>
        <w:t>CORINS</w:t>
      </w:r>
      <w:r w:rsidRPr="006738F4">
        <w:rPr>
          <w:rFonts w:asciiTheme="minorHAnsi" w:hAnsiTheme="minorHAnsi" w:hint="default"/>
          <w:color w:val="auto"/>
          <w:spacing w:val="-2"/>
          <w:sz w:val="16"/>
          <w:szCs w:val="16"/>
        </w:rPr>
        <w:t>）に登録されている工事実績データの写しの添付は不要とする。</w:t>
      </w:r>
      <w:r w:rsidR="00CE088E" w:rsidRPr="006738F4">
        <w:rPr>
          <w:rFonts w:asciiTheme="minorHAnsi" w:hAnsiTheme="minorHAnsi" w:hint="default"/>
          <w:color w:val="auto"/>
          <w:spacing w:val="-2"/>
          <w:sz w:val="16"/>
          <w:szCs w:val="16"/>
        </w:rPr>
        <w:br/>
      </w:r>
      <w:r w:rsidRPr="006738F4">
        <w:rPr>
          <w:rFonts w:asciiTheme="minorHAnsi" w:hAnsiTheme="minorHAnsi" w:hint="default"/>
          <w:color w:val="auto"/>
          <w:spacing w:val="-2"/>
          <w:sz w:val="16"/>
          <w:szCs w:val="16"/>
        </w:rPr>
        <w:t>但し、登録されている工事であっても、登録データで必要な全ての工事要件が確認できない場合には、工事内容等が判断できる書面を添付すること。</w:t>
      </w:r>
    </w:p>
    <w:p w:rsidR="00CE088E" w:rsidRPr="00CE088E" w:rsidRDefault="00CE088E" w:rsidP="00CE088E">
      <w:pPr>
        <w:spacing w:line="247" w:lineRule="exact"/>
        <w:rPr>
          <w:rFonts w:hint="default"/>
          <w:color w:val="auto"/>
        </w:rPr>
      </w:pPr>
    </w:p>
    <w:p w:rsidR="00CE088E" w:rsidRDefault="00CE088E">
      <w:pPr>
        <w:rPr>
          <w:rFonts w:hint="default"/>
          <w:color w:val="auto"/>
        </w:rPr>
      </w:pPr>
      <w:r>
        <w:rPr>
          <w:rFonts w:hint="default"/>
          <w:color w:val="auto"/>
        </w:rPr>
        <w:br w:type="page"/>
      </w:r>
    </w:p>
    <w:p w:rsidR="008C0920" w:rsidRPr="00D479BA" w:rsidRDefault="008C0920" w:rsidP="008C0920">
      <w:pPr>
        <w:wordWrap w:val="0"/>
        <w:spacing w:line="247" w:lineRule="exact"/>
        <w:jc w:val="right"/>
        <w:rPr>
          <w:rFonts w:asciiTheme="minorHAnsi" w:hAnsiTheme="minorHAnsi" w:hint="default"/>
          <w:color w:val="auto"/>
        </w:rPr>
      </w:pPr>
      <w:r w:rsidRPr="00885C34">
        <w:rPr>
          <w:rFonts w:asciiTheme="minorHAnsi" w:hAnsiTheme="minorHAnsi"/>
          <w:color w:val="auto"/>
        </w:rPr>
        <w:lastRenderedPageBreak/>
        <w:t xml:space="preserve">【令和４年度様式　</w:t>
      </w:r>
      <w:r w:rsidRPr="00885C34">
        <w:rPr>
          <w:rFonts w:asciiTheme="minorHAnsi" w:hAnsiTheme="minorHAnsi"/>
          <w:color w:val="auto"/>
        </w:rPr>
        <w:t>Ver.1.0</w:t>
      </w:r>
      <w:r w:rsidRPr="00885C34">
        <w:rPr>
          <w:rFonts w:asciiTheme="minorHAnsi" w:hAnsiTheme="minorHAnsi"/>
          <w:color w:val="auto"/>
        </w:rPr>
        <w:t>】</w:t>
      </w:r>
    </w:p>
    <w:p w:rsidR="00BA19A2" w:rsidRPr="00110BE4" w:rsidRDefault="00BA19A2">
      <w:pPr>
        <w:spacing w:line="247" w:lineRule="exact"/>
        <w:rPr>
          <w:rFonts w:hint="default"/>
          <w:color w:val="auto"/>
        </w:rPr>
      </w:pPr>
      <w:r w:rsidRPr="00110BE4">
        <w:rPr>
          <w:rFonts w:ascii="ＭＳ 明朝" w:hAnsi="ＭＳ 明朝"/>
          <w:color w:val="auto"/>
        </w:rPr>
        <w:t>（様式Ⅲ）</w:t>
      </w:r>
    </w:p>
    <w:p w:rsidR="00BA19A2" w:rsidRPr="00110BE4" w:rsidRDefault="00BA19A2">
      <w:pPr>
        <w:wordWrap w:val="0"/>
        <w:spacing w:line="247" w:lineRule="exact"/>
        <w:jc w:val="right"/>
        <w:rPr>
          <w:rFonts w:hint="default"/>
          <w:color w:val="auto"/>
        </w:rPr>
      </w:pPr>
      <w:r w:rsidRPr="00110BE4">
        <w:rPr>
          <w:rFonts w:ascii="ＭＳ 明朝" w:hAnsi="ＭＳ 明朝"/>
          <w:color w:val="auto"/>
        </w:rPr>
        <w:t>（用紙Ａ４）</w:t>
      </w:r>
    </w:p>
    <w:p w:rsidR="00BA19A2" w:rsidRPr="00110BE4" w:rsidRDefault="00BA19A2">
      <w:pPr>
        <w:spacing w:line="247" w:lineRule="exact"/>
        <w:jc w:val="center"/>
        <w:rPr>
          <w:rFonts w:hint="default"/>
          <w:color w:val="auto"/>
        </w:rPr>
      </w:pPr>
      <w:r w:rsidRPr="00110BE4">
        <w:rPr>
          <w:rFonts w:ascii="ＭＳ 明朝" w:hAnsi="ＭＳ 明朝"/>
          <w:color w:val="auto"/>
        </w:rPr>
        <w:t>主任（監理）技術者等の資格･工事経験</w:t>
      </w:r>
    </w:p>
    <w:p w:rsidR="00BA19A2" w:rsidRPr="00110BE4" w:rsidRDefault="00BA19A2">
      <w:pPr>
        <w:spacing w:line="247" w:lineRule="exact"/>
        <w:rPr>
          <w:rFonts w:hint="default"/>
          <w:color w:val="auto"/>
        </w:rPr>
      </w:pPr>
    </w:p>
    <w:p w:rsidR="00BA19A2" w:rsidRPr="00110BE4" w:rsidRDefault="00703030">
      <w:pPr>
        <w:wordWrap w:val="0"/>
        <w:spacing w:line="247" w:lineRule="exact"/>
        <w:jc w:val="right"/>
        <w:rPr>
          <w:rFonts w:hint="default"/>
          <w:color w:val="auto"/>
          <w:bdr w:val="single" w:sz="4" w:space="0" w:color="auto"/>
        </w:rPr>
      </w:pPr>
      <w:r w:rsidRPr="00110BE4">
        <w:rPr>
          <w:rFonts w:ascii="ＭＳ 明朝" w:hAnsi="ＭＳ 明朝"/>
          <w:b/>
          <w:color w:val="auto"/>
          <w:bdr w:val="single" w:sz="4" w:space="0" w:color="auto"/>
        </w:rPr>
        <w:t>会社名は記載しないこと。</w:t>
      </w:r>
    </w:p>
    <w:p w:rsidR="00BA19A2" w:rsidRPr="00F91BD6" w:rsidRDefault="00F91BD6" w:rsidP="00C14E90">
      <w:pPr>
        <w:wordWrap w:val="0"/>
        <w:spacing w:line="247" w:lineRule="exact"/>
        <w:jc w:val="right"/>
        <w:rPr>
          <w:rFonts w:ascii="ＭＳ 明朝" w:hAnsi="ＭＳ 明朝" w:hint="default"/>
          <w:color w:val="auto"/>
        </w:rPr>
      </w:pPr>
      <w:r w:rsidRPr="00C14E90">
        <w:rPr>
          <w:color w:val="0000FF"/>
        </w:rPr>
        <w:t>青字：作業船使用有りの港湾土木工事、港湾等しゅんせつ工事の場合</w:t>
      </w:r>
    </w:p>
    <w:tbl>
      <w:tblPr>
        <w:tblW w:w="9923" w:type="dxa"/>
        <w:tblInd w:w="-5" w:type="dxa"/>
        <w:tblLayout w:type="fixed"/>
        <w:tblCellMar>
          <w:left w:w="0" w:type="dxa"/>
          <w:right w:w="0" w:type="dxa"/>
        </w:tblCellMar>
        <w:tblLook w:val="0000" w:firstRow="0" w:lastRow="0" w:firstColumn="0" w:lastColumn="0" w:noHBand="0" w:noVBand="0"/>
      </w:tblPr>
      <w:tblGrid>
        <w:gridCol w:w="709"/>
        <w:gridCol w:w="2835"/>
        <w:gridCol w:w="3586"/>
        <w:gridCol w:w="2793"/>
      </w:tblGrid>
      <w:tr w:rsidR="00100358" w:rsidRPr="007B7D99" w:rsidTr="00C61736">
        <w:tc>
          <w:tcPr>
            <w:tcW w:w="3544"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00358" w:rsidRPr="007B7D99" w:rsidRDefault="00100358" w:rsidP="00C61736">
            <w:pPr>
              <w:spacing w:line="247" w:lineRule="exact"/>
              <w:jc w:val="both"/>
              <w:rPr>
                <w:rFonts w:hint="default"/>
                <w:color w:val="auto"/>
                <w:sz w:val="20"/>
              </w:rPr>
            </w:pPr>
            <w:r w:rsidRPr="007B7D99">
              <w:rPr>
                <w:color w:val="auto"/>
                <w:sz w:val="20"/>
              </w:rPr>
              <w:t>専任補助者の配置</w:t>
            </w:r>
          </w:p>
          <w:p w:rsidR="00100358" w:rsidRPr="007B7D99" w:rsidRDefault="00100358" w:rsidP="00C02D63">
            <w:pPr>
              <w:spacing w:line="247" w:lineRule="exact"/>
              <w:ind w:left="222" w:hangingChars="108" w:hanging="222"/>
              <w:jc w:val="both"/>
              <w:rPr>
                <w:rFonts w:hint="default"/>
                <w:color w:val="auto"/>
                <w:sz w:val="20"/>
              </w:rPr>
            </w:pPr>
            <w:r w:rsidRPr="007B7D99">
              <w:rPr>
                <w:color w:val="auto"/>
                <w:sz w:val="20"/>
              </w:rPr>
              <w:t>（</w:t>
            </w:r>
            <w:r w:rsidRPr="007B7D99">
              <w:rPr>
                <w:rFonts w:hint="default"/>
                <w:color w:val="auto"/>
                <w:sz w:val="20"/>
              </w:rPr>
              <w:tab/>
            </w:r>
            <w:r w:rsidRPr="007B7D99">
              <w:rPr>
                <w:color w:val="auto"/>
                <w:sz w:val="20"/>
              </w:rPr>
              <w:t>配置予定技術者が</w:t>
            </w:r>
            <w:r w:rsidRPr="007B7D99">
              <w:rPr>
                <w:rFonts w:asciiTheme="minorHAnsi" w:hAnsiTheme="minorHAnsi" w:hint="default"/>
                <w:color w:val="auto"/>
                <w:sz w:val="20"/>
              </w:rPr>
              <w:t>40</w:t>
            </w:r>
            <w:r w:rsidRPr="007B7D99">
              <w:rPr>
                <w:color w:val="auto"/>
                <w:sz w:val="20"/>
              </w:rPr>
              <w:t>才</w:t>
            </w:r>
            <w:r w:rsidR="00C02D63" w:rsidRPr="006F6300">
              <w:rPr>
                <w:color w:val="auto"/>
                <w:sz w:val="20"/>
              </w:rPr>
              <w:t>未満</w:t>
            </w:r>
            <w:r w:rsidRPr="006F6300">
              <w:rPr>
                <w:color w:val="auto"/>
                <w:sz w:val="20"/>
              </w:rPr>
              <w:t>の</w:t>
            </w:r>
            <w:r w:rsidRPr="007B7D99">
              <w:rPr>
                <w:color w:val="auto"/>
                <w:sz w:val="20"/>
              </w:rPr>
              <w:t>場合、配置可）</w:t>
            </w:r>
          </w:p>
        </w:tc>
        <w:tc>
          <w:tcPr>
            <w:tcW w:w="358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00358" w:rsidRPr="007B7D99" w:rsidRDefault="00100358" w:rsidP="00C61736">
            <w:pPr>
              <w:spacing w:line="247" w:lineRule="exact"/>
              <w:ind w:leftChars="98" w:left="211"/>
              <w:jc w:val="both"/>
              <w:rPr>
                <w:rFonts w:hint="default"/>
                <w:color w:val="auto"/>
                <w:sz w:val="20"/>
              </w:rPr>
            </w:pPr>
            <w:r w:rsidRPr="007B7D99">
              <w:rPr>
                <w:color w:val="auto"/>
                <w:sz w:val="20"/>
              </w:rPr>
              <w:t>配置する・配置しない</w:t>
            </w:r>
          </w:p>
        </w:tc>
        <w:tc>
          <w:tcPr>
            <w:tcW w:w="2793" w:type="dxa"/>
            <w:tcBorders>
              <w:top w:val="nil"/>
              <w:left w:val="single" w:sz="4" w:space="0" w:color="000000"/>
              <w:bottom w:val="single" w:sz="4" w:space="0" w:color="000000"/>
              <w:right w:val="nil"/>
            </w:tcBorders>
            <w:tcMar>
              <w:left w:w="49" w:type="dxa"/>
              <w:right w:w="49" w:type="dxa"/>
            </w:tcMar>
          </w:tcPr>
          <w:p w:rsidR="00100358" w:rsidRPr="007B7D99" w:rsidRDefault="00100358" w:rsidP="00C61736">
            <w:pPr>
              <w:spacing w:line="247" w:lineRule="exact"/>
              <w:rPr>
                <w:rFonts w:hint="default"/>
                <w:color w:val="auto"/>
                <w:sz w:val="20"/>
              </w:rPr>
            </w:pPr>
          </w:p>
        </w:tc>
      </w:tr>
      <w:tr w:rsidR="00100358" w:rsidRPr="007B7D99" w:rsidTr="00C61736">
        <w:trPr>
          <w:trHeight w:val="491"/>
        </w:trPr>
        <w:tc>
          <w:tcPr>
            <w:tcW w:w="3544"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00358" w:rsidRPr="007B7D99" w:rsidRDefault="00100358" w:rsidP="00C61736">
            <w:pPr>
              <w:spacing w:line="247" w:lineRule="exact"/>
              <w:jc w:val="both"/>
              <w:rPr>
                <w:rFonts w:hint="default"/>
                <w:color w:val="auto"/>
                <w:sz w:val="20"/>
              </w:rPr>
            </w:pPr>
            <w:r w:rsidRPr="007B7D99">
              <w:rPr>
                <w:rFonts w:ascii="ＭＳ 明朝" w:hAnsi="ＭＳ 明朝"/>
                <w:color w:val="auto"/>
                <w:spacing w:val="12"/>
                <w:sz w:val="20"/>
              </w:rPr>
              <w:t>配置予定技術者の従事役職･氏</w:t>
            </w:r>
            <w:r w:rsidRPr="007B7D99">
              <w:rPr>
                <w:rFonts w:ascii="ＭＳ 明朝" w:hAnsi="ＭＳ 明朝"/>
                <w:color w:val="auto"/>
                <w:spacing w:val="14"/>
                <w:sz w:val="20"/>
              </w:rPr>
              <w:t>名</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00358" w:rsidRPr="007B7D99" w:rsidRDefault="00100358" w:rsidP="00C61736">
            <w:pPr>
              <w:spacing w:line="247" w:lineRule="exact"/>
              <w:ind w:leftChars="98" w:left="211"/>
              <w:jc w:val="both"/>
              <w:rPr>
                <w:rFonts w:hint="default"/>
                <w:color w:val="auto"/>
                <w:sz w:val="20"/>
              </w:rPr>
            </w:pPr>
            <w:r w:rsidRPr="007B7D99">
              <w:rPr>
                <w:rFonts w:ascii="ＭＳ 明朝" w:hAnsi="ＭＳ 明朝"/>
                <w:color w:val="auto"/>
                <w:sz w:val="20"/>
              </w:rPr>
              <w:t>〇〇技術者　〇〇　〇〇</w:t>
            </w:r>
          </w:p>
        </w:tc>
      </w:tr>
      <w:tr w:rsidR="00BA19A2" w:rsidRPr="00110BE4" w:rsidTr="00895E07">
        <w:tc>
          <w:tcPr>
            <w:tcW w:w="709" w:type="dxa"/>
            <w:vMerge w:val="restart"/>
            <w:tcBorders>
              <w:top w:val="single" w:sz="4" w:space="0" w:color="000000"/>
              <w:left w:val="single" w:sz="4" w:space="0" w:color="000000"/>
              <w:bottom w:val="nil"/>
              <w:right w:val="single" w:sz="4" w:space="0" w:color="000000"/>
            </w:tcBorders>
            <w:tcMar>
              <w:left w:w="49" w:type="dxa"/>
              <w:right w:w="49" w:type="dxa"/>
            </w:tcMar>
            <w:textDirection w:val="tbRlV"/>
            <w:vAlign w:val="center"/>
          </w:tcPr>
          <w:p w:rsidR="00BA19A2" w:rsidRPr="00110BE4" w:rsidRDefault="00BA19A2" w:rsidP="00895E07">
            <w:pPr>
              <w:spacing w:line="247" w:lineRule="exact"/>
              <w:ind w:left="113" w:right="113"/>
              <w:jc w:val="center"/>
              <w:rPr>
                <w:rFonts w:hint="default"/>
                <w:color w:val="auto"/>
              </w:rPr>
            </w:pPr>
            <w:r w:rsidRPr="00110BE4">
              <w:rPr>
                <w:rFonts w:ascii="ＭＳ 明朝" w:hAnsi="ＭＳ 明朝"/>
                <w:color w:val="auto"/>
                <w:spacing w:val="13"/>
              </w:rPr>
              <w:t>工事の経験の概要</w:t>
            </w:r>
            <w:r w:rsidR="00895E07">
              <w:rPr>
                <w:rFonts w:ascii="ＭＳ 明朝" w:hAnsi="ＭＳ 明朝"/>
                <w:color w:val="auto"/>
                <w:spacing w:val="13"/>
              </w:rPr>
              <w:t xml:space="preserve">　注２)</w:t>
            </w: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0604F5" w:rsidRDefault="00BA19A2" w:rsidP="00C61736">
            <w:pPr>
              <w:spacing w:line="247" w:lineRule="exact"/>
              <w:jc w:val="both"/>
              <w:rPr>
                <w:rFonts w:hint="default"/>
                <w:color w:val="0000FF"/>
              </w:rPr>
            </w:pPr>
            <w:r w:rsidRPr="000604F5">
              <w:rPr>
                <w:color w:val="0000FF"/>
                <w:sz w:val="20"/>
              </w:rPr>
              <w:t>請負実績</w:t>
            </w:r>
            <w:r w:rsidRPr="000604F5">
              <w:rPr>
                <w:color w:val="0000FF"/>
                <w:sz w:val="18"/>
              </w:rPr>
              <w:t>※注</w:t>
            </w:r>
            <w:r w:rsidR="00C61736" w:rsidRPr="000604F5">
              <w:rPr>
                <w:rFonts w:hint="default"/>
                <w:color w:val="0000FF"/>
                <w:sz w:val="18"/>
              </w:rPr>
              <w:t>5</w:t>
            </w:r>
            <w:r w:rsidRPr="000604F5">
              <w:rPr>
                <w:color w:val="0000FF"/>
                <w:sz w:val="18"/>
              </w:rPr>
              <w:t>）参照</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0604F5" w:rsidRDefault="00BA19A2" w:rsidP="00100358">
            <w:pPr>
              <w:spacing w:line="247" w:lineRule="exact"/>
              <w:ind w:left="235"/>
              <w:jc w:val="both"/>
              <w:rPr>
                <w:rFonts w:hint="default"/>
                <w:color w:val="0000FF"/>
              </w:rPr>
            </w:pPr>
            <w:r w:rsidRPr="000604F5">
              <w:rPr>
                <w:color w:val="0000FF"/>
                <w:sz w:val="20"/>
              </w:rPr>
              <w:t>元請け／一次下請け</w:t>
            </w:r>
          </w:p>
        </w:tc>
      </w:tr>
      <w:tr w:rsidR="00BA19A2" w:rsidRPr="00110BE4" w:rsidTr="00100358">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100358">
            <w:pPr>
              <w:spacing w:line="247" w:lineRule="exact"/>
              <w:jc w:val="both"/>
              <w:rPr>
                <w:rFonts w:hint="default"/>
                <w:color w:val="auto"/>
              </w:rPr>
            </w:pPr>
            <w:r w:rsidRPr="00110BE4">
              <w:rPr>
                <w:rFonts w:ascii="ＭＳ 明朝" w:hAnsi="ＭＳ 明朝"/>
                <w:color w:val="auto"/>
                <w:spacing w:val="18"/>
                <w:sz w:val="20"/>
              </w:rPr>
              <w:t>発注機関名</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100358">
            <w:pPr>
              <w:spacing w:line="247" w:lineRule="exact"/>
              <w:ind w:left="235"/>
              <w:jc w:val="both"/>
              <w:rPr>
                <w:rFonts w:hint="default"/>
                <w:color w:val="auto"/>
              </w:rPr>
            </w:pPr>
          </w:p>
        </w:tc>
      </w:tr>
      <w:tr w:rsidR="00BA19A2" w:rsidRPr="00110BE4" w:rsidTr="00100358">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100358">
            <w:pPr>
              <w:spacing w:line="247" w:lineRule="exact"/>
              <w:jc w:val="both"/>
              <w:rPr>
                <w:rFonts w:hint="default"/>
                <w:color w:val="auto"/>
              </w:rPr>
            </w:pPr>
            <w:r w:rsidRPr="00110BE4">
              <w:rPr>
                <w:rFonts w:ascii="ＭＳ 明朝" w:hAnsi="ＭＳ 明朝"/>
                <w:color w:val="auto"/>
                <w:spacing w:val="18"/>
                <w:sz w:val="20"/>
              </w:rPr>
              <w:t>工事名称</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100358">
            <w:pPr>
              <w:spacing w:line="247" w:lineRule="exact"/>
              <w:ind w:left="235"/>
              <w:jc w:val="both"/>
              <w:rPr>
                <w:rFonts w:hint="default"/>
                <w:color w:val="auto"/>
              </w:rPr>
            </w:pPr>
          </w:p>
        </w:tc>
      </w:tr>
      <w:tr w:rsidR="00BA19A2" w:rsidRPr="00110BE4" w:rsidTr="00100358">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100358">
            <w:pPr>
              <w:spacing w:line="247" w:lineRule="exact"/>
              <w:jc w:val="both"/>
              <w:rPr>
                <w:rFonts w:hint="default"/>
                <w:color w:val="auto"/>
              </w:rPr>
            </w:pPr>
            <w:r w:rsidRPr="00110BE4">
              <w:rPr>
                <w:rFonts w:ascii="ＭＳ 明朝" w:hAnsi="ＭＳ 明朝"/>
                <w:color w:val="auto"/>
                <w:spacing w:val="18"/>
                <w:sz w:val="20"/>
              </w:rPr>
              <w:t>工期</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A3848" w:rsidRPr="00885C34" w:rsidRDefault="00BA19A2" w:rsidP="006A3848">
            <w:pPr>
              <w:spacing w:line="247" w:lineRule="exact"/>
              <w:ind w:leftChars="98" w:left="211"/>
              <w:jc w:val="both"/>
              <w:rPr>
                <w:rFonts w:ascii="ＭＳ 明朝" w:hAnsi="ＭＳ 明朝" w:hint="default"/>
                <w:color w:val="auto"/>
                <w:sz w:val="20"/>
              </w:rPr>
            </w:pPr>
            <w:r w:rsidRPr="00885C34">
              <w:rPr>
                <w:rFonts w:ascii="ＭＳ 明朝" w:hAnsi="ＭＳ 明朝"/>
                <w:color w:val="auto"/>
                <w:sz w:val="20"/>
              </w:rPr>
              <w:t>平成○○年○○月○○日～平成○○年○○月○○日</w:t>
            </w:r>
          </w:p>
          <w:p w:rsidR="006A3848" w:rsidRPr="00885C34" w:rsidRDefault="006A3848" w:rsidP="006A3848">
            <w:pPr>
              <w:spacing w:line="247" w:lineRule="exact"/>
              <w:ind w:leftChars="98" w:left="211"/>
              <w:jc w:val="both"/>
              <w:rPr>
                <w:rFonts w:ascii="ＭＳ 明朝" w:hAnsi="ＭＳ 明朝" w:hint="default"/>
                <w:color w:val="auto"/>
                <w:w w:val="90"/>
                <w:sz w:val="20"/>
              </w:rPr>
            </w:pPr>
            <w:r w:rsidRPr="00885C34">
              <w:rPr>
                <w:rFonts w:ascii="ＭＳ 明朝" w:hAnsi="ＭＳ 明朝"/>
                <w:color w:val="auto"/>
                <w:w w:val="90"/>
                <w:sz w:val="20"/>
              </w:rPr>
              <w:t xml:space="preserve"> (</w:t>
            </w:r>
            <w:r w:rsidR="00F656DE" w:rsidRPr="00885C34">
              <w:rPr>
                <w:rFonts w:ascii="ＭＳ 明朝" w:hAnsi="ＭＳ 明朝"/>
                <w:color w:val="auto"/>
                <w:w w:val="90"/>
                <w:sz w:val="20"/>
              </w:rPr>
              <w:t>工場製作のみが行われている</w:t>
            </w:r>
            <w:r w:rsidRPr="00885C34">
              <w:rPr>
                <w:rFonts w:ascii="ＭＳ 明朝" w:hAnsi="ＭＳ 明朝"/>
                <w:color w:val="auto"/>
                <w:w w:val="90"/>
                <w:sz w:val="20"/>
              </w:rPr>
              <w:t>期間：</w:t>
            </w:r>
          </w:p>
          <w:p w:rsidR="006A3848" w:rsidRPr="00885C34" w:rsidRDefault="006A3848" w:rsidP="006A3848">
            <w:pPr>
              <w:spacing w:line="247" w:lineRule="exact"/>
              <w:ind w:leftChars="98" w:left="211"/>
              <w:jc w:val="both"/>
              <w:rPr>
                <w:rFonts w:ascii="ＭＳ 明朝" w:hAnsi="ＭＳ 明朝" w:hint="default"/>
                <w:color w:val="auto"/>
                <w:w w:val="90"/>
                <w:sz w:val="20"/>
              </w:rPr>
            </w:pPr>
            <w:r w:rsidRPr="00885C34">
              <w:rPr>
                <w:rFonts w:ascii="ＭＳ 明朝" w:hAnsi="ＭＳ 明朝"/>
                <w:color w:val="auto"/>
                <w:w w:val="90"/>
                <w:sz w:val="20"/>
              </w:rPr>
              <w:t>平成○○年○○月○○日～平成○○年○○月○○日）</w:t>
            </w:r>
          </w:p>
          <w:p w:rsidR="00BA19A2" w:rsidRPr="00885C34" w:rsidRDefault="006A3848" w:rsidP="006A3848">
            <w:pPr>
              <w:spacing w:line="247" w:lineRule="exact"/>
              <w:ind w:left="235"/>
              <w:jc w:val="both"/>
              <w:rPr>
                <w:rFonts w:hint="default"/>
                <w:color w:val="auto"/>
              </w:rPr>
            </w:pPr>
            <w:r w:rsidRPr="00885C34">
              <w:rPr>
                <w:rFonts w:ascii="ＭＳ 明朝" w:hAnsi="ＭＳ 明朝"/>
                <w:color w:val="auto"/>
                <w:sz w:val="20"/>
              </w:rPr>
              <w:t>〔注</w:t>
            </w:r>
            <w:r w:rsidRPr="00885C34">
              <w:rPr>
                <w:rFonts w:asciiTheme="minorHAnsi" w:hAnsiTheme="minorHAnsi" w:hint="default"/>
                <w:color w:val="auto"/>
                <w:sz w:val="20"/>
              </w:rPr>
              <w:t>11</w:t>
            </w:r>
            <w:r w:rsidRPr="00885C34">
              <w:rPr>
                <w:rFonts w:ascii="ＭＳ 明朝" w:hAnsi="ＭＳ 明朝"/>
                <w:color w:val="auto"/>
                <w:sz w:val="20"/>
              </w:rPr>
              <w:t>：参照〕</w:t>
            </w:r>
          </w:p>
        </w:tc>
      </w:tr>
      <w:tr w:rsidR="00BA19A2" w:rsidRPr="00110BE4" w:rsidTr="00100358">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100358">
            <w:pPr>
              <w:spacing w:line="247" w:lineRule="exact"/>
              <w:jc w:val="both"/>
              <w:rPr>
                <w:rFonts w:hint="default"/>
                <w:color w:val="auto"/>
              </w:rPr>
            </w:pPr>
            <w:r w:rsidRPr="00110BE4">
              <w:rPr>
                <w:rFonts w:ascii="ＭＳ 明朝" w:hAnsi="ＭＳ 明朝"/>
                <w:color w:val="auto"/>
                <w:spacing w:val="18"/>
                <w:sz w:val="20"/>
              </w:rPr>
              <w:t>施工場所</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885C34" w:rsidRDefault="00BA19A2" w:rsidP="00100358">
            <w:pPr>
              <w:spacing w:line="247" w:lineRule="exact"/>
              <w:ind w:left="235"/>
              <w:jc w:val="both"/>
              <w:rPr>
                <w:rFonts w:hint="default"/>
                <w:color w:val="auto"/>
              </w:rPr>
            </w:pPr>
            <w:r w:rsidRPr="00885C34">
              <w:rPr>
                <w:rFonts w:ascii="ＭＳ 明朝" w:hAnsi="ＭＳ 明朝"/>
                <w:color w:val="auto"/>
                <w:sz w:val="20"/>
              </w:rPr>
              <w:t>○○県○○市　（○○港・○○空港）</w:t>
            </w:r>
          </w:p>
        </w:tc>
      </w:tr>
      <w:tr w:rsidR="00BA19A2" w:rsidRPr="00110BE4" w:rsidTr="00100358">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100358">
            <w:pPr>
              <w:spacing w:line="247" w:lineRule="exact"/>
              <w:jc w:val="both"/>
              <w:rPr>
                <w:rFonts w:hint="default"/>
                <w:color w:val="auto"/>
              </w:rPr>
            </w:pPr>
            <w:r w:rsidRPr="00110BE4">
              <w:rPr>
                <w:rFonts w:ascii="ＭＳ 明朝" w:hAnsi="ＭＳ 明朝"/>
                <w:color w:val="auto"/>
                <w:spacing w:val="18"/>
                <w:sz w:val="20"/>
              </w:rPr>
              <w:t>契約金額</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885C34" w:rsidRDefault="00BA19A2" w:rsidP="00100358">
            <w:pPr>
              <w:spacing w:line="247" w:lineRule="exact"/>
              <w:ind w:left="235"/>
              <w:jc w:val="both"/>
              <w:rPr>
                <w:rFonts w:hint="default"/>
                <w:color w:val="auto"/>
              </w:rPr>
            </w:pPr>
            <w:r w:rsidRPr="00885C34">
              <w:rPr>
                <w:rFonts w:ascii="ＭＳ 明朝" w:hAnsi="ＭＳ 明朝"/>
                <w:color w:val="auto"/>
                <w:sz w:val="20"/>
              </w:rPr>
              <w:t>○○○，○○○，○○○円</w:t>
            </w:r>
          </w:p>
        </w:tc>
      </w:tr>
      <w:tr w:rsidR="00BA19A2" w:rsidRPr="00110BE4" w:rsidTr="00100358">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100358">
            <w:pPr>
              <w:spacing w:line="247" w:lineRule="exact"/>
              <w:jc w:val="both"/>
              <w:rPr>
                <w:rFonts w:hint="default"/>
                <w:color w:val="auto"/>
              </w:rPr>
            </w:pPr>
            <w:r w:rsidRPr="00110BE4">
              <w:rPr>
                <w:rFonts w:ascii="ＭＳ 明朝" w:hAnsi="ＭＳ 明朝"/>
                <w:color w:val="auto"/>
                <w:spacing w:val="18"/>
                <w:sz w:val="20"/>
              </w:rPr>
              <w:t>受注形態等</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885C34" w:rsidRDefault="00BA19A2" w:rsidP="00100358">
            <w:pPr>
              <w:spacing w:line="247" w:lineRule="exact"/>
              <w:ind w:left="235"/>
              <w:jc w:val="both"/>
              <w:rPr>
                <w:rFonts w:hint="default"/>
                <w:color w:val="auto"/>
              </w:rPr>
            </w:pPr>
            <w:r w:rsidRPr="00885C34">
              <w:rPr>
                <w:rFonts w:ascii="ＭＳ 明朝" w:hAnsi="ＭＳ 明朝"/>
                <w:color w:val="auto"/>
                <w:sz w:val="20"/>
              </w:rPr>
              <w:t>単体／</w:t>
            </w:r>
            <w:r w:rsidR="008F0CA6" w:rsidRPr="00885C34">
              <w:rPr>
                <w:rFonts w:asciiTheme="minorHAnsi" w:hAnsiTheme="minorHAnsi" w:hint="default"/>
                <w:color w:val="auto"/>
                <w:sz w:val="20"/>
              </w:rPr>
              <w:t>JV</w:t>
            </w:r>
            <w:r w:rsidRPr="00885C34">
              <w:rPr>
                <w:rFonts w:ascii="ＭＳ 明朝" w:hAnsi="ＭＳ 明朝"/>
                <w:color w:val="auto"/>
                <w:sz w:val="20"/>
              </w:rPr>
              <w:t>（出資比率○○％　主・副）</w:t>
            </w:r>
          </w:p>
        </w:tc>
      </w:tr>
      <w:tr w:rsidR="00BA19A2" w:rsidRPr="00110BE4" w:rsidTr="00100358">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100358">
            <w:pPr>
              <w:spacing w:line="247" w:lineRule="exact"/>
              <w:jc w:val="both"/>
              <w:rPr>
                <w:rFonts w:hint="default"/>
                <w:color w:val="auto"/>
              </w:rPr>
            </w:pPr>
            <w:r w:rsidRPr="00110BE4">
              <w:rPr>
                <w:rFonts w:ascii="ＭＳ 明朝" w:hAnsi="ＭＳ 明朝"/>
                <w:color w:val="auto"/>
                <w:spacing w:val="18"/>
                <w:sz w:val="20"/>
              </w:rPr>
              <w:t>請負工事成績点</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885C34" w:rsidRDefault="00BA19A2" w:rsidP="00C61736">
            <w:pPr>
              <w:spacing w:line="247" w:lineRule="exact"/>
              <w:ind w:left="235"/>
              <w:jc w:val="both"/>
              <w:rPr>
                <w:rFonts w:hint="default"/>
                <w:color w:val="auto"/>
              </w:rPr>
            </w:pPr>
            <w:r w:rsidRPr="00885C34">
              <w:rPr>
                <w:rFonts w:ascii="ＭＳ 明朝" w:hAnsi="ＭＳ 明朝"/>
                <w:color w:val="auto"/>
                <w:spacing w:val="14"/>
                <w:sz w:val="20"/>
              </w:rPr>
              <w:t>○○点　〔注</w:t>
            </w:r>
            <w:r w:rsidR="00C61736" w:rsidRPr="00885C34">
              <w:rPr>
                <w:rFonts w:asciiTheme="minorHAnsi" w:hAnsiTheme="minorHAnsi" w:hint="default"/>
                <w:color w:val="auto"/>
                <w:spacing w:val="14"/>
                <w:sz w:val="20"/>
              </w:rPr>
              <w:t>7</w:t>
            </w:r>
            <w:r w:rsidRPr="00885C34">
              <w:rPr>
                <w:rFonts w:ascii="ＭＳ 明朝" w:hAnsi="ＭＳ 明朝"/>
                <w:color w:val="auto"/>
                <w:spacing w:val="14"/>
                <w:sz w:val="20"/>
              </w:rPr>
              <w:t>：参照〕</w:t>
            </w:r>
          </w:p>
        </w:tc>
      </w:tr>
      <w:tr w:rsidR="00BA19A2" w:rsidRPr="00110BE4" w:rsidTr="00C61736">
        <w:trPr>
          <w:trHeight w:val="615"/>
        </w:trPr>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100358">
            <w:pPr>
              <w:spacing w:line="247" w:lineRule="exact"/>
              <w:jc w:val="both"/>
              <w:rPr>
                <w:rFonts w:hint="default"/>
                <w:color w:val="auto"/>
              </w:rPr>
            </w:pPr>
            <w:r w:rsidRPr="00110BE4">
              <w:rPr>
                <w:rFonts w:ascii="ＭＳ 明朝" w:hAnsi="ＭＳ 明朝"/>
                <w:color w:val="auto"/>
                <w:spacing w:val="18"/>
                <w:sz w:val="20"/>
              </w:rPr>
              <w:t>工事概要</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885C34" w:rsidRDefault="00BA19A2" w:rsidP="00100358">
            <w:pPr>
              <w:spacing w:line="247" w:lineRule="exact"/>
              <w:ind w:left="235"/>
              <w:jc w:val="both"/>
              <w:rPr>
                <w:rFonts w:hint="default"/>
                <w:color w:val="auto"/>
              </w:rPr>
            </w:pPr>
            <w:r w:rsidRPr="00885C34">
              <w:rPr>
                <w:rFonts w:ascii="ＭＳ 明朝" w:hAnsi="ＭＳ 明朝"/>
                <w:color w:val="auto"/>
                <w:sz w:val="20"/>
              </w:rPr>
              <w:t>記載内容については（様式Ⅱ）に準ずる</w:t>
            </w:r>
          </w:p>
        </w:tc>
      </w:tr>
      <w:tr w:rsidR="00BA19A2" w:rsidRPr="00110BE4" w:rsidTr="00100358">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100358">
            <w:pPr>
              <w:spacing w:line="247" w:lineRule="exact"/>
              <w:jc w:val="both"/>
              <w:rPr>
                <w:rFonts w:hint="default"/>
                <w:color w:val="auto"/>
              </w:rPr>
            </w:pPr>
            <w:r w:rsidRPr="00110BE4">
              <w:rPr>
                <w:rFonts w:ascii="ＭＳ 明朝" w:hAnsi="ＭＳ 明朝"/>
                <w:color w:val="auto"/>
                <w:spacing w:val="18"/>
                <w:sz w:val="20"/>
              </w:rPr>
              <w:t>従事役職</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A3848" w:rsidRPr="00885C34" w:rsidRDefault="006A3848" w:rsidP="006A3848">
            <w:pPr>
              <w:spacing w:line="247" w:lineRule="exact"/>
              <w:ind w:leftChars="98" w:left="211"/>
              <w:jc w:val="both"/>
              <w:rPr>
                <w:rFonts w:ascii="ＭＳ 明朝" w:hAnsi="ＭＳ 明朝" w:hint="default"/>
                <w:color w:val="auto"/>
                <w:sz w:val="20"/>
              </w:rPr>
            </w:pPr>
            <w:r w:rsidRPr="00885C34">
              <w:rPr>
                <w:rFonts w:ascii="ＭＳ 明朝" w:hAnsi="ＭＳ 明朝"/>
                <w:color w:val="auto"/>
                <w:sz w:val="20"/>
              </w:rPr>
              <w:t>現場代理人、主任技術者、監理技術者、特例監理技術者</w:t>
            </w:r>
          </w:p>
          <w:p w:rsidR="00BA19A2" w:rsidRPr="00885C34" w:rsidRDefault="006A3848" w:rsidP="006A3848">
            <w:pPr>
              <w:spacing w:line="247" w:lineRule="exact"/>
              <w:ind w:left="235"/>
              <w:jc w:val="both"/>
              <w:rPr>
                <w:rFonts w:hint="default"/>
                <w:color w:val="auto"/>
              </w:rPr>
            </w:pPr>
            <w:r w:rsidRPr="00885C34">
              <w:rPr>
                <w:rFonts w:ascii="ＭＳ 明朝" w:hAnsi="ＭＳ 明朝"/>
                <w:color w:val="auto"/>
                <w:sz w:val="20"/>
              </w:rPr>
              <w:t>担当技術者、監理技術者補佐</w:t>
            </w:r>
          </w:p>
        </w:tc>
      </w:tr>
      <w:tr w:rsidR="006738F4" w:rsidRPr="00110BE4" w:rsidTr="00C14E90">
        <w:tc>
          <w:tcPr>
            <w:tcW w:w="709" w:type="dxa"/>
            <w:vMerge/>
            <w:tcBorders>
              <w:top w:val="nil"/>
              <w:left w:val="single" w:sz="4" w:space="0" w:color="000000"/>
              <w:bottom w:val="nil"/>
              <w:right w:val="single" w:sz="4" w:space="0" w:color="000000"/>
            </w:tcBorders>
            <w:tcMar>
              <w:left w:w="49" w:type="dxa"/>
              <w:right w:w="49" w:type="dxa"/>
            </w:tcMar>
          </w:tcPr>
          <w:p w:rsidR="006738F4" w:rsidRPr="00110BE4" w:rsidRDefault="006738F4" w:rsidP="006738F4">
            <w:pPr>
              <w:spacing w:line="247" w:lineRule="exact"/>
              <w:rPr>
                <w:rFonts w:hint="default"/>
                <w:color w:val="auto"/>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738F4" w:rsidRPr="006A3848" w:rsidRDefault="006738F4" w:rsidP="006738F4">
            <w:pPr>
              <w:spacing w:line="247" w:lineRule="exact"/>
              <w:jc w:val="both"/>
              <w:rPr>
                <w:rFonts w:ascii="ＭＳ 明朝" w:hAnsi="ＭＳ 明朝" w:hint="default"/>
                <w:color w:val="auto"/>
                <w:spacing w:val="18"/>
                <w:sz w:val="20"/>
              </w:rPr>
            </w:pPr>
            <w:r w:rsidRPr="006A3848">
              <w:rPr>
                <w:rFonts w:ascii="ＭＳ 明朝" w:hAnsi="ＭＳ 明朝"/>
                <w:color w:val="auto"/>
                <w:spacing w:val="18"/>
                <w:sz w:val="20"/>
              </w:rPr>
              <w:t>従事役職での従事期間</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A3848" w:rsidRPr="00885C34" w:rsidRDefault="006738F4" w:rsidP="006738F4">
            <w:pPr>
              <w:spacing w:line="247" w:lineRule="exact"/>
              <w:ind w:leftChars="98" w:left="211"/>
              <w:jc w:val="both"/>
              <w:rPr>
                <w:rFonts w:ascii="ＭＳ 明朝" w:hAnsi="ＭＳ 明朝" w:hint="default"/>
                <w:color w:val="auto"/>
                <w:w w:val="90"/>
                <w:sz w:val="20"/>
              </w:rPr>
            </w:pPr>
            <w:r w:rsidRPr="00885C34">
              <w:rPr>
                <w:rFonts w:ascii="ＭＳ 明朝" w:hAnsi="ＭＳ 明朝"/>
                <w:color w:val="auto"/>
                <w:w w:val="90"/>
                <w:sz w:val="20"/>
              </w:rPr>
              <w:t>平成○○年○○月○○日～平成○○年○○月○○日</w:t>
            </w:r>
          </w:p>
          <w:p w:rsidR="006A3848" w:rsidRPr="00885C34" w:rsidRDefault="006A3848" w:rsidP="006A3848">
            <w:pPr>
              <w:spacing w:line="247" w:lineRule="exact"/>
              <w:ind w:leftChars="98" w:left="211"/>
              <w:jc w:val="both"/>
              <w:rPr>
                <w:rFonts w:ascii="ＭＳ 明朝" w:hAnsi="ＭＳ 明朝" w:hint="default"/>
                <w:color w:val="auto"/>
                <w:w w:val="90"/>
                <w:sz w:val="20"/>
              </w:rPr>
            </w:pPr>
            <w:r w:rsidRPr="00885C34">
              <w:rPr>
                <w:rFonts w:ascii="ＭＳ 明朝" w:hAnsi="ＭＳ 明朝"/>
                <w:color w:val="auto"/>
                <w:w w:val="90"/>
                <w:sz w:val="20"/>
              </w:rPr>
              <w:t>(</w:t>
            </w:r>
            <w:r w:rsidR="00F656DE" w:rsidRPr="00885C34">
              <w:rPr>
                <w:rFonts w:ascii="ＭＳ 明朝" w:hAnsi="ＭＳ 明朝"/>
                <w:color w:val="auto"/>
                <w:w w:val="90"/>
                <w:sz w:val="20"/>
              </w:rPr>
              <w:t>工場製作のみが行われている</w:t>
            </w:r>
            <w:r w:rsidRPr="00885C34">
              <w:rPr>
                <w:rFonts w:ascii="ＭＳ 明朝" w:hAnsi="ＭＳ 明朝"/>
                <w:color w:val="auto"/>
                <w:w w:val="90"/>
                <w:sz w:val="20"/>
              </w:rPr>
              <w:t>期間内に従事した期間：</w:t>
            </w:r>
          </w:p>
          <w:p w:rsidR="006A3848" w:rsidRPr="00885C34" w:rsidRDefault="006A3848" w:rsidP="006A3848">
            <w:pPr>
              <w:spacing w:line="247" w:lineRule="exact"/>
              <w:ind w:leftChars="98" w:left="211"/>
              <w:jc w:val="both"/>
              <w:rPr>
                <w:rFonts w:ascii="ＭＳ 明朝" w:hAnsi="ＭＳ 明朝" w:hint="default"/>
                <w:color w:val="auto"/>
                <w:w w:val="90"/>
                <w:sz w:val="20"/>
              </w:rPr>
            </w:pPr>
            <w:r w:rsidRPr="00885C34">
              <w:rPr>
                <w:rFonts w:ascii="ＭＳ 明朝" w:hAnsi="ＭＳ 明朝"/>
                <w:color w:val="auto"/>
                <w:w w:val="90"/>
                <w:sz w:val="20"/>
              </w:rPr>
              <w:t>平成○○年○○月○○日～平成○○年○○月○○日）</w:t>
            </w:r>
          </w:p>
          <w:p w:rsidR="006738F4" w:rsidRPr="00885C34" w:rsidRDefault="006738F4" w:rsidP="006738F4">
            <w:pPr>
              <w:spacing w:line="247" w:lineRule="exact"/>
              <w:ind w:leftChars="98" w:left="211"/>
              <w:jc w:val="both"/>
              <w:rPr>
                <w:rFonts w:hint="default"/>
                <w:color w:val="auto"/>
                <w:sz w:val="20"/>
              </w:rPr>
            </w:pPr>
            <w:r w:rsidRPr="00885C34">
              <w:rPr>
                <w:rFonts w:ascii="ＭＳ 明朝" w:hAnsi="ＭＳ 明朝"/>
                <w:color w:val="auto"/>
                <w:sz w:val="20"/>
              </w:rPr>
              <w:t>〔注</w:t>
            </w:r>
            <w:r w:rsidRPr="00885C34">
              <w:rPr>
                <w:rFonts w:asciiTheme="minorHAnsi" w:hAnsiTheme="minorHAnsi" w:hint="default"/>
                <w:color w:val="auto"/>
                <w:sz w:val="20"/>
              </w:rPr>
              <w:t>11</w:t>
            </w:r>
            <w:r w:rsidRPr="00885C34">
              <w:rPr>
                <w:rFonts w:ascii="ＭＳ 明朝" w:hAnsi="ＭＳ 明朝"/>
                <w:color w:val="auto"/>
                <w:sz w:val="20"/>
              </w:rPr>
              <w:t>：参照〕</w:t>
            </w:r>
          </w:p>
        </w:tc>
      </w:tr>
      <w:tr w:rsidR="00BA19A2" w:rsidRPr="00110BE4" w:rsidTr="00100358">
        <w:tc>
          <w:tcPr>
            <w:tcW w:w="709" w:type="dxa"/>
            <w:vMerge/>
            <w:tcBorders>
              <w:top w:val="nil"/>
              <w:left w:val="single" w:sz="4" w:space="0" w:color="000000"/>
              <w:bottom w:val="single" w:sz="4" w:space="0" w:color="000000"/>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100358">
            <w:pPr>
              <w:spacing w:line="247" w:lineRule="exact"/>
              <w:jc w:val="both"/>
              <w:rPr>
                <w:rFonts w:hint="default"/>
                <w:color w:val="auto"/>
              </w:rPr>
            </w:pPr>
            <w:r w:rsidRPr="00C61736">
              <w:rPr>
                <w:rFonts w:asciiTheme="minorHAnsi" w:hAnsiTheme="minorHAnsi" w:hint="default"/>
                <w:color w:val="auto"/>
                <w:spacing w:val="7"/>
                <w:sz w:val="20"/>
              </w:rPr>
              <w:t>CORINS</w:t>
            </w:r>
            <w:r w:rsidRPr="00110BE4">
              <w:rPr>
                <w:rFonts w:ascii="ＭＳ 明朝" w:hAnsi="ＭＳ 明朝"/>
                <w:color w:val="auto"/>
                <w:spacing w:val="18"/>
                <w:sz w:val="20"/>
              </w:rPr>
              <w:t>登録の有無</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C61736">
            <w:pPr>
              <w:spacing w:line="247" w:lineRule="exact"/>
              <w:ind w:left="235"/>
              <w:jc w:val="both"/>
              <w:rPr>
                <w:rFonts w:hint="default"/>
                <w:color w:val="auto"/>
              </w:rPr>
            </w:pPr>
            <w:r w:rsidRPr="00110BE4">
              <w:rPr>
                <w:rFonts w:ascii="ＭＳ 明朝" w:hAnsi="ＭＳ 明朝"/>
                <w:color w:val="auto"/>
                <w:spacing w:val="14"/>
                <w:sz w:val="20"/>
              </w:rPr>
              <w:t>有</w:t>
            </w:r>
            <w:r w:rsidRPr="00110BE4">
              <w:rPr>
                <w:rFonts w:ascii="ＭＳ 明朝" w:hAnsi="ＭＳ 明朝"/>
                <w:color w:val="auto"/>
                <w:spacing w:val="14"/>
                <w:sz w:val="14"/>
              </w:rPr>
              <w:t>（</w:t>
            </w:r>
            <w:r w:rsidRPr="00C61736">
              <w:rPr>
                <w:rFonts w:asciiTheme="minorHAnsi" w:hAnsiTheme="minorHAnsi" w:hint="default"/>
                <w:color w:val="auto"/>
                <w:spacing w:val="16"/>
                <w:sz w:val="14"/>
              </w:rPr>
              <w:t>CORINS</w:t>
            </w:r>
            <w:r w:rsidRPr="00110BE4">
              <w:rPr>
                <w:rFonts w:ascii="ＭＳ 明朝" w:hAnsi="ＭＳ 明朝"/>
                <w:color w:val="auto"/>
                <w:spacing w:val="14"/>
                <w:sz w:val="14"/>
              </w:rPr>
              <w:t xml:space="preserve">登録番号○○○）　　</w:t>
            </w:r>
            <w:r w:rsidRPr="00110BE4">
              <w:rPr>
                <w:rFonts w:ascii="ＭＳ 明朝" w:hAnsi="ＭＳ 明朝"/>
                <w:color w:val="auto"/>
                <w:spacing w:val="15"/>
                <w:sz w:val="20"/>
              </w:rPr>
              <w:t>･</w:t>
            </w:r>
            <w:r w:rsidRPr="00110BE4">
              <w:rPr>
                <w:rFonts w:ascii="ＭＳ 明朝" w:hAnsi="ＭＳ 明朝"/>
                <w:color w:val="auto"/>
                <w:spacing w:val="6"/>
                <w:sz w:val="20"/>
              </w:rPr>
              <w:t xml:space="preserve">  </w:t>
            </w:r>
            <w:r w:rsidRPr="00110BE4">
              <w:rPr>
                <w:rFonts w:ascii="ＭＳ 明朝" w:hAnsi="ＭＳ 明朝"/>
                <w:color w:val="auto"/>
                <w:spacing w:val="14"/>
                <w:sz w:val="20"/>
              </w:rPr>
              <w:t>無</w:t>
            </w:r>
            <w:r w:rsidR="00703030" w:rsidRPr="00110BE4">
              <w:rPr>
                <w:rFonts w:ascii="ＭＳ 明朝" w:hAnsi="ＭＳ 明朝"/>
                <w:color w:val="auto"/>
                <w:spacing w:val="14"/>
                <w:sz w:val="20"/>
              </w:rPr>
              <w:t xml:space="preserve">　　</w:t>
            </w:r>
            <w:r w:rsidR="00703030" w:rsidRPr="00110BE4">
              <w:rPr>
                <w:rFonts w:ascii="ＭＳ 明朝"/>
                <w:color w:val="auto"/>
                <w:spacing w:val="14"/>
                <w:sz w:val="20"/>
              </w:rPr>
              <w:t>〔注</w:t>
            </w:r>
            <w:r w:rsidR="00C61736" w:rsidRPr="00C61736">
              <w:rPr>
                <w:rFonts w:asciiTheme="minorHAnsi" w:hAnsiTheme="minorHAnsi" w:hint="default"/>
                <w:color w:val="auto"/>
                <w:spacing w:val="14"/>
                <w:sz w:val="20"/>
              </w:rPr>
              <w:t>8</w:t>
            </w:r>
            <w:r w:rsidR="00703030" w:rsidRPr="00110BE4">
              <w:rPr>
                <w:rFonts w:ascii="ＭＳ 明朝"/>
                <w:color w:val="auto"/>
                <w:spacing w:val="14"/>
                <w:sz w:val="20"/>
              </w:rPr>
              <w:t>：参照〕</w:t>
            </w:r>
          </w:p>
        </w:tc>
      </w:tr>
      <w:tr w:rsidR="00BA19A2" w:rsidRPr="00110BE4" w:rsidTr="00100358">
        <w:tc>
          <w:tcPr>
            <w:tcW w:w="3544"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100358">
            <w:pPr>
              <w:spacing w:line="247" w:lineRule="exact"/>
              <w:jc w:val="both"/>
              <w:rPr>
                <w:rFonts w:hint="default"/>
                <w:color w:val="auto"/>
              </w:rPr>
            </w:pPr>
            <w:r w:rsidRPr="00110BE4">
              <w:rPr>
                <w:rFonts w:ascii="ＭＳ 明朝" w:hAnsi="ＭＳ 明朝"/>
                <w:color w:val="auto"/>
                <w:spacing w:val="18"/>
                <w:sz w:val="20"/>
              </w:rPr>
              <w:t>法令による資格･免許</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100358">
            <w:pPr>
              <w:spacing w:line="247" w:lineRule="exact"/>
              <w:ind w:left="235"/>
              <w:jc w:val="both"/>
              <w:rPr>
                <w:rFonts w:hint="default"/>
                <w:color w:val="auto"/>
              </w:rPr>
            </w:pPr>
            <w:r w:rsidRPr="00110BE4">
              <w:rPr>
                <w:rFonts w:ascii="ＭＳ 明朝" w:hAnsi="ＭＳ 明朝"/>
                <w:color w:val="auto"/>
                <w:sz w:val="20"/>
              </w:rPr>
              <w:t>一級土木施工管理技士（取得年月日、登録番号）</w:t>
            </w:r>
          </w:p>
          <w:p w:rsidR="00BA19A2" w:rsidRPr="00110BE4" w:rsidRDefault="00BA19A2" w:rsidP="00100358">
            <w:pPr>
              <w:spacing w:line="247" w:lineRule="exact"/>
              <w:ind w:left="235"/>
              <w:jc w:val="both"/>
              <w:rPr>
                <w:rFonts w:hint="default"/>
                <w:color w:val="auto"/>
              </w:rPr>
            </w:pPr>
            <w:r w:rsidRPr="00110BE4">
              <w:rPr>
                <w:rFonts w:ascii="ＭＳ 明朝" w:hAnsi="ＭＳ 明朝"/>
                <w:color w:val="auto"/>
                <w:sz w:val="20"/>
              </w:rPr>
              <w:t>監理技術者資格（取得年月日、登録番号及び登録会社）</w:t>
            </w:r>
          </w:p>
          <w:p w:rsidR="00BA19A2" w:rsidRPr="00110BE4" w:rsidRDefault="00BA19A2" w:rsidP="00100358">
            <w:pPr>
              <w:spacing w:line="247" w:lineRule="exact"/>
              <w:ind w:left="235"/>
              <w:jc w:val="both"/>
              <w:rPr>
                <w:rFonts w:hint="default"/>
                <w:color w:val="auto"/>
              </w:rPr>
            </w:pPr>
            <w:r w:rsidRPr="00110BE4">
              <w:rPr>
                <w:rFonts w:ascii="ＭＳ 明朝" w:hAnsi="ＭＳ 明朝"/>
                <w:color w:val="auto"/>
                <w:sz w:val="20"/>
              </w:rPr>
              <w:t>監理技術者講習（修了年月日、修了証番号）</w:t>
            </w:r>
          </w:p>
        </w:tc>
      </w:tr>
      <w:tr w:rsidR="00BA19A2" w:rsidRPr="00110BE4" w:rsidTr="00100358">
        <w:tc>
          <w:tcPr>
            <w:tcW w:w="709" w:type="dxa"/>
            <w:vMerge w:val="restart"/>
            <w:tcBorders>
              <w:top w:val="single" w:sz="4" w:space="0" w:color="000000"/>
              <w:left w:val="single" w:sz="4" w:space="0" w:color="000000"/>
              <w:bottom w:val="nil"/>
              <w:right w:val="single" w:sz="4" w:space="0" w:color="000000"/>
            </w:tcBorders>
            <w:tcMar>
              <w:left w:w="49" w:type="dxa"/>
              <w:right w:w="49" w:type="dxa"/>
            </w:tcMar>
            <w:textDirection w:val="tbRlV"/>
            <w:vAlign w:val="center"/>
          </w:tcPr>
          <w:p w:rsidR="00BA19A2" w:rsidRPr="00110BE4" w:rsidRDefault="00BA19A2" w:rsidP="00100358">
            <w:pPr>
              <w:spacing w:line="247" w:lineRule="exact"/>
              <w:ind w:left="113" w:right="113"/>
              <w:jc w:val="center"/>
              <w:rPr>
                <w:rFonts w:hint="default"/>
                <w:color w:val="auto"/>
              </w:rPr>
            </w:pPr>
            <w:r w:rsidRPr="00110BE4">
              <w:rPr>
                <w:rFonts w:ascii="ＭＳ 明朝" w:hAnsi="ＭＳ 明朝"/>
                <w:color w:val="auto"/>
                <w:spacing w:val="14"/>
                <w:sz w:val="20"/>
              </w:rPr>
              <w:t>申請時における他工事の従事状況</w:t>
            </w: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100358">
            <w:pPr>
              <w:spacing w:line="247" w:lineRule="exact"/>
              <w:jc w:val="both"/>
              <w:rPr>
                <w:rFonts w:hint="default"/>
                <w:color w:val="auto"/>
              </w:rPr>
            </w:pPr>
            <w:r w:rsidRPr="00110BE4">
              <w:rPr>
                <w:rFonts w:ascii="ＭＳ 明朝" w:hAnsi="ＭＳ 明朝"/>
                <w:color w:val="auto"/>
                <w:sz w:val="20"/>
              </w:rPr>
              <w:t>他工事との重複の有無</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100358">
            <w:pPr>
              <w:spacing w:line="247" w:lineRule="exact"/>
              <w:ind w:left="235"/>
              <w:jc w:val="both"/>
              <w:rPr>
                <w:rFonts w:hint="default"/>
                <w:color w:val="auto"/>
              </w:rPr>
            </w:pPr>
            <w:r w:rsidRPr="00110BE4">
              <w:rPr>
                <w:rFonts w:ascii="ＭＳ 明朝" w:hAnsi="ＭＳ 明朝"/>
                <w:color w:val="auto"/>
                <w:sz w:val="20"/>
              </w:rPr>
              <w:t>有　・　無</w:t>
            </w:r>
          </w:p>
        </w:tc>
      </w:tr>
      <w:tr w:rsidR="00BA19A2" w:rsidRPr="00110BE4" w:rsidTr="00100358">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100358">
            <w:pPr>
              <w:spacing w:line="247" w:lineRule="exact"/>
              <w:jc w:val="both"/>
              <w:rPr>
                <w:rFonts w:hint="default"/>
                <w:color w:val="auto"/>
              </w:rPr>
            </w:pPr>
            <w:r w:rsidRPr="00110BE4">
              <w:rPr>
                <w:rFonts w:ascii="ＭＳ 明朝" w:hAnsi="ＭＳ 明朝"/>
                <w:color w:val="auto"/>
                <w:spacing w:val="18"/>
                <w:sz w:val="20"/>
              </w:rPr>
              <w:t>発注機関名</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100358">
            <w:pPr>
              <w:spacing w:line="247" w:lineRule="exact"/>
              <w:ind w:left="235"/>
              <w:jc w:val="both"/>
              <w:rPr>
                <w:rFonts w:hint="default"/>
                <w:color w:val="auto"/>
              </w:rPr>
            </w:pPr>
          </w:p>
        </w:tc>
      </w:tr>
      <w:tr w:rsidR="00BA19A2" w:rsidRPr="00110BE4" w:rsidTr="00100358">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100358">
            <w:pPr>
              <w:spacing w:line="247" w:lineRule="exact"/>
              <w:jc w:val="both"/>
              <w:rPr>
                <w:rFonts w:hint="default"/>
                <w:color w:val="auto"/>
              </w:rPr>
            </w:pPr>
            <w:r w:rsidRPr="00110BE4">
              <w:rPr>
                <w:rFonts w:ascii="ＭＳ 明朝" w:hAnsi="ＭＳ 明朝"/>
                <w:color w:val="auto"/>
                <w:spacing w:val="18"/>
                <w:sz w:val="20"/>
              </w:rPr>
              <w:t>工事名称</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100358">
            <w:pPr>
              <w:spacing w:line="247" w:lineRule="exact"/>
              <w:ind w:left="235"/>
              <w:jc w:val="both"/>
              <w:rPr>
                <w:rFonts w:hint="default"/>
                <w:color w:val="auto"/>
              </w:rPr>
            </w:pPr>
          </w:p>
        </w:tc>
      </w:tr>
      <w:tr w:rsidR="00BA19A2" w:rsidRPr="00110BE4" w:rsidTr="00100358">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100358">
            <w:pPr>
              <w:spacing w:line="247" w:lineRule="exact"/>
              <w:jc w:val="both"/>
              <w:rPr>
                <w:rFonts w:hint="default"/>
                <w:color w:val="auto"/>
              </w:rPr>
            </w:pPr>
            <w:r w:rsidRPr="00110BE4">
              <w:rPr>
                <w:rFonts w:ascii="ＭＳ 明朝" w:hAnsi="ＭＳ 明朝"/>
                <w:color w:val="auto"/>
                <w:sz w:val="20"/>
              </w:rPr>
              <w:t>工期</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100358">
            <w:pPr>
              <w:spacing w:line="247" w:lineRule="exact"/>
              <w:ind w:left="235"/>
              <w:jc w:val="both"/>
              <w:rPr>
                <w:rFonts w:hint="default"/>
                <w:color w:val="auto"/>
              </w:rPr>
            </w:pPr>
            <w:r w:rsidRPr="00110BE4">
              <w:rPr>
                <w:rFonts w:ascii="ＭＳ 明朝" w:hAnsi="ＭＳ 明朝"/>
                <w:color w:val="auto"/>
                <w:sz w:val="20"/>
              </w:rPr>
              <w:t>平成○○年○○月○○日～平成○○年○○月○○日</w:t>
            </w:r>
          </w:p>
        </w:tc>
      </w:tr>
      <w:tr w:rsidR="00BA19A2" w:rsidRPr="00110BE4" w:rsidTr="00100358">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100358">
            <w:pPr>
              <w:spacing w:line="247" w:lineRule="exact"/>
              <w:jc w:val="both"/>
              <w:rPr>
                <w:rFonts w:hint="default"/>
                <w:color w:val="auto"/>
              </w:rPr>
            </w:pPr>
            <w:r w:rsidRPr="00110BE4">
              <w:rPr>
                <w:rFonts w:ascii="ＭＳ 明朝" w:hAnsi="ＭＳ 明朝"/>
                <w:color w:val="auto"/>
                <w:spacing w:val="18"/>
                <w:sz w:val="20"/>
              </w:rPr>
              <w:t>従事役職</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A3848" w:rsidRPr="006F6300" w:rsidRDefault="006A3848" w:rsidP="006A3848">
            <w:pPr>
              <w:spacing w:line="247" w:lineRule="exact"/>
              <w:ind w:leftChars="98" w:left="211"/>
              <w:jc w:val="both"/>
              <w:rPr>
                <w:rFonts w:ascii="ＭＳ 明朝" w:hAnsi="ＭＳ 明朝" w:hint="default"/>
                <w:color w:val="auto"/>
                <w:sz w:val="20"/>
              </w:rPr>
            </w:pPr>
            <w:r w:rsidRPr="007B7D99">
              <w:rPr>
                <w:rFonts w:ascii="ＭＳ 明朝" w:hAnsi="ＭＳ 明朝"/>
                <w:color w:val="auto"/>
                <w:sz w:val="20"/>
              </w:rPr>
              <w:t>現場代理人、主任技術者、監理技</w:t>
            </w:r>
            <w:r w:rsidRPr="006F6300">
              <w:rPr>
                <w:rFonts w:ascii="ＭＳ 明朝" w:hAnsi="ＭＳ 明朝"/>
                <w:color w:val="auto"/>
                <w:sz w:val="20"/>
              </w:rPr>
              <w:t>術者、特例監理技術者</w:t>
            </w:r>
          </w:p>
          <w:p w:rsidR="00BA19A2" w:rsidRPr="00110BE4" w:rsidRDefault="006A3848" w:rsidP="006A3848">
            <w:pPr>
              <w:spacing w:line="247" w:lineRule="exact"/>
              <w:ind w:left="235"/>
              <w:jc w:val="both"/>
              <w:rPr>
                <w:rFonts w:hint="default"/>
                <w:color w:val="auto"/>
              </w:rPr>
            </w:pPr>
            <w:r w:rsidRPr="006F6300">
              <w:rPr>
                <w:rFonts w:ascii="ＭＳ 明朝" w:hAnsi="ＭＳ 明朝"/>
                <w:color w:val="auto"/>
                <w:sz w:val="20"/>
              </w:rPr>
              <w:t>担当技術者、監理技術者補佐</w:t>
            </w:r>
          </w:p>
        </w:tc>
      </w:tr>
      <w:tr w:rsidR="00BA19A2" w:rsidRPr="00110BE4" w:rsidTr="00C61736">
        <w:trPr>
          <w:trHeight w:val="563"/>
        </w:trPr>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100358">
            <w:pPr>
              <w:spacing w:line="247" w:lineRule="exact"/>
              <w:jc w:val="both"/>
              <w:rPr>
                <w:rFonts w:hint="default"/>
                <w:color w:val="auto"/>
              </w:rPr>
            </w:pPr>
            <w:r w:rsidRPr="00110BE4">
              <w:rPr>
                <w:rFonts w:ascii="ＭＳ 明朝" w:hAnsi="ＭＳ 明朝"/>
                <w:color w:val="auto"/>
                <w:spacing w:val="18"/>
                <w:sz w:val="20"/>
              </w:rPr>
              <w:t>本工事と重複する場合の対応措置</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703030" w:rsidP="00C61736">
            <w:pPr>
              <w:spacing w:line="247" w:lineRule="exact"/>
              <w:ind w:left="235"/>
              <w:jc w:val="both"/>
              <w:rPr>
                <w:rFonts w:hint="default"/>
                <w:color w:val="auto"/>
              </w:rPr>
            </w:pPr>
            <w:r w:rsidRPr="00110BE4">
              <w:rPr>
                <w:rFonts w:ascii="ＭＳ 明朝"/>
                <w:color w:val="auto"/>
                <w:sz w:val="20"/>
              </w:rPr>
              <w:t>〔注</w:t>
            </w:r>
            <w:r w:rsidR="00C61736" w:rsidRPr="00C61736">
              <w:rPr>
                <w:rFonts w:asciiTheme="minorHAnsi" w:hAnsiTheme="minorHAnsi" w:hint="default"/>
                <w:color w:val="auto"/>
                <w:sz w:val="20"/>
              </w:rPr>
              <w:t>9</w:t>
            </w:r>
            <w:r w:rsidRPr="00110BE4">
              <w:rPr>
                <w:rFonts w:ascii="ＭＳ 明朝"/>
                <w:color w:val="auto"/>
                <w:sz w:val="20"/>
              </w:rPr>
              <w:t>：参照〕</w:t>
            </w:r>
          </w:p>
        </w:tc>
      </w:tr>
      <w:tr w:rsidR="00BA19A2" w:rsidRPr="00110BE4" w:rsidTr="00100358">
        <w:tc>
          <w:tcPr>
            <w:tcW w:w="709" w:type="dxa"/>
            <w:vMerge/>
            <w:tcBorders>
              <w:top w:val="nil"/>
              <w:left w:val="single" w:sz="4" w:space="0" w:color="000000"/>
              <w:bottom w:val="single" w:sz="4" w:space="0" w:color="000000"/>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100358">
            <w:pPr>
              <w:spacing w:line="247" w:lineRule="exact"/>
              <w:jc w:val="both"/>
              <w:rPr>
                <w:rFonts w:hint="default"/>
                <w:color w:val="auto"/>
              </w:rPr>
            </w:pPr>
            <w:r w:rsidRPr="00C61736">
              <w:rPr>
                <w:rFonts w:asciiTheme="minorHAnsi" w:hAnsiTheme="minorHAnsi" w:hint="default"/>
                <w:color w:val="auto"/>
                <w:spacing w:val="7"/>
                <w:sz w:val="20"/>
              </w:rPr>
              <w:t>CORINS</w:t>
            </w:r>
            <w:r w:rsidRPr="00110BE4">
              <w:rPr>
                <w:rFonts w:ascii="ＭＳ 明朝" w:hAnsi="ＭＳ 明朝"/>
                <w:color w:val="auto"/>
                <w:spacing w:val="18"/>
                <w:sz w:val="20"/>
              </w:rPr>
              <w:t>登録の有無</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100358">
            <w:pPr>
              <w:spacing w:line="247" w:lineRule="exact"/>
              <w:ind w:left="235"/>
              <w:jc w:val="both"/>
              <w:rPr>
                <w:rFonts w:hint="default"/>
                <w:color w:val="auto"/>
              </w:rPr>
            </w:pPr>
            <w:r w:rsidRPr="00110BE4">
              <w:rPr>
                <w:rFonts w:ascii="ＭＳ 明朝" w:hAnsi="ＭＳ 明朝"/>
                <w:color w:val="auto"/>
                <w:spacing w:val="14"/>
                <w:sz w:val="20"/>
              </w:rPr>
              <w:t>有</w:t>
            </w:r>
            <w:r w:rsidRPr="00110BE4">
              <w:rPr>
                <w:rFonts w:ascii="ＭＳ 明朝" w:hAnsi="ＭＳ 明朝"/>
                <w:color w:val="auto"/>
                <w:spacing w:val="14"/>
                <w:sz w:val="14"/>
              </w:rPr>
              <w:t>（</w:t>
            </w:r>
            <w:r w:rsidRPr="00C61736">
              <w:rPr>
                <w:rFonts w:asciiTheme="minorHAnsi" w:hAnsiTheme="minorHAnsi" w:hint="default"/>
                <w:color w:val="auto"/>
                <w:spacing w:val="16"/>
                <w:sz w:val="14"/>
              </w:rPr>
              <w:t>CORINS</w:t>
            </w:r>
            <w:r w:rsidRPr="00110BE4">
              <w:rPr>
                <w:rFonts w:ascii="ＭＳ 明朝" w:hAnsi="ＭＳ 明朝"/>
                <w:color w:val="auto"/>
                <w:spacing w:val="14"/>
                <w:sz w:val="14"/>
              </w:rPr>
              <w:t xml:space="preserve">登録番号○○○）　　</w:t>
            </w:r>
            <w:r w:rsidRPr="00110BE4">
              <w:rPr>
                <w:rFonts w:ascii="ＭＳ 明朝" w:hAnsi="ＭＳ 明朝"/>
                <w:color w:val="auto"/>
                <w:spacing w:val="15"/>
                <w:sz w:val="20"/>
              </w:rPr>
              <w:t>･</w:t>
            </w:r>
            <w:r w:rsidRPr="00110BE4">
              <w:rPr>
                <w:rFonts w:ascii="ＭＳ 明朝" w:hAnsi="ＭＳ 明朝"/>
                <w:color w:val="auto"/>
                <w:spacing w:val="6"/>
                <w:sz w:val="20"/>
              </w:rPr>
              <w:t xml:space="preserve">  </w:t>
            </w:r>
            <w:r w:rsidRPr="00110BE4">
              <w:rPr>
                <w:rFonts w:ascii="ＭＳ 明朝" w:hAnsi="ＭＳ 明朝"/>
                <w:color w:val="auto"/>
                <w:spacing w:val="14"/>
                <w:sz w:val="20"/>
              </w:rPr>
              <w:t>無</w:t>
            </w:r>
          </w:p>
        </w:tc>
      </w:tr>
    </w:tbl>
    <w:p w:rsidR="00BA19A2" w:rsidRPr="00D479BA" w:rsidRDefault="00BA19A2" w:rsidP="00C61736">
      <w:pPr>
        <w:adjustRightInd w:val="0"/>
        <w:snapToGrid w:val="0"/>
        <w:spacing w:line="40" w:lineRule="atLeast"/>
        <w:ind w:left="566" w:hangingChars="350" w:hanging="566"/>
        <w:rPr>
          <w:rFonts w:asciiTheme="minorHAnsi" w:hAnsiTheme="minorHAnsi" w:hint="default"/>
          <w:color w:val="auto"/>
          <w:spacing w:val="-2"/>
          <w:sz w:val="16"/>
          <w:szCs w:val="16"/>
        </w:rPr>
      </w:pPr>
      <w:r w:rsidRPr="00D479BA">
        <w:rPr>
          <w:rFonts w:asciiTheme="minorHAnsi" w:hAnsiTheme="minorHAnsi" w:hint="default"/>
          <w:color w:val="auto"/>
          <w:spacing w:val="-2"/>
          <w:sz w:val="16"/>
          <w:szCs w:val="16"/>
        </w:rPr>
        <w:t>注</w:t>
      </w:r>
      <w:r w:rsidR="00100358" w:rsidRPr="00D479BA">
        <w:rPr>
          <w:rFonts w:asciiTheme="minorHAnsi" w:hAnsiTheme="minorHAnsi" w:hint="default"/>
          <w:color w:val="auto"/>
          <w:spacing w:val="-2"/>
          <w:sz w:val="16"/>
          <w:szCs w:val="16"/>
        </w:rPr>
        <w:t>1)</w:t>
      </w:r>
      <w:r w:rsidR="00100358" w:rsidRPr="00D479BA">
        <w:rPr>
          <w:rFonts w:asciiTheme="minorHAnsi" w:hAnsiTheme="minorHAnsi" w:hint="default"/>
          <w:color w:val="auto"/>
          <w:spacing w:val="-2"/>
          <w:sz w:val="16"/>
          <w:szCs w:val="16"/>
        </w:rPr>
        <w:tab/>
      </w:r>
      <w:r w:rsidRPr="00D479BA">
        <w:rPr>
          <w:rFonts w:asciiTheme="minorHAnsi" w:hAnsiTheme="minorHAnsi" w:hint="default"/>
          <w:color w:val="auto"/>
          <w:spacing w:val="-2"/>
          <w:sz w:val="16"/>
          <w:szCs w:val="16"/>
        </w:rPr>
        <w:t>公告において明示した資格があることを判断できる必要最小限の項目を設定すること。</w:t>
      </w:r>
    </w:p>
    <w:p w:rsidR="00BA19A2" w:rsidRPr="00D479BA" w:rsidRDefault="00BA19A2" w:rsidP="00C61736">
      <w:pPr>
        <w:adjustRightInd w:val="0"/>
        <w:snapToGrid w:val="0"/>
        <w:spacing w:line="40" w:lineRule="atLeast"/>
        <w:ind w:left="566" w:hangingChars="350" w:hanging="566"/>
        <w:rPr>
          <w:rFonts w:asciiTheme="minorHAnsi" w:hAnsiTheme="minorHAnsi" w:hint="default"/>
          <w:color w:val="auto"/>
          <w:spacing w:val="-2"/>
          <w:sz w:val="16"/>
          <w:szCs w:val="16"/>
        </w:rPr>
      </w:pPr>
      <w:r w:rsidRPr="00D479BA">
        <w:rPr>
          <w:rFonts w:asciiTheme="minorHAnsi" w:hAnsiTheme="minorHAnsi" w:hint="default"/>
          <w:color w:val="auto"/>
          <w:spacing w:val="-2"/>
          <w:sz w:val="16"/>
          <w:szCs w:val="16"/>
        </w:rPr>
        <w:t>注</w:t>
      </w:r>
      <w:r w:rsidR="00100358" w:rsidRPr="00D479BA">
        <w:rPr>
          <w:rFonts w:asciiTheme="minorHAnsi" w:hAnsiTheme="minorHAnsi" w:hint="default"/>
          <w:color w:val="auto"/>
          <w:spacing w:val="-2"/>
          <w:sz w:val="16"/>
          <w:szCs w:val="16"/>
        </w:rPr>
        <w:t>2)</w:t>
      </w:r>
      <w:r w:rsidR="00100358" w:rsidRPr="00D479BA">
        <w:rPr>
          <w:rFonts w:asciiTheme="minorHAnsi" w:hAnsiTheme="minorHAnsi" w:hint="default"/>
          <w:color w:val="auto"/>
          <w:spacing w:val="-2"/>
          <w:sz w:val="16"/>
          <w:szCs w:val="16"/>
        </w:rPr>
        <w:tab/>
      </w:r>
      <w:r w:rsidRPr="00D479BA">
        <w:rPr>
          <w:rFonts w:asciiTheme="minorHAnsi" w:hAnsiTheme="minorHAnsi" w:hint="default"/>
          <w:color w:val="auto"/>
          <w:spacing w:val="-2"/>
          <w:sz w:val="16"/>
          <w:szCs w:val="16"/>
        </w:rPr>
        <w:t>専任補助者を配置する場合における主任技術者又は監理技術者は、同種工事の経験は不要のため記載しなくてよい。</w:t>
      </w:r>
    </w:p>
    <w:p w:rsidR="00BA19A2" w:rsidRPr="00D479BA" w:rsidRDefault="00BA19A2" w:rsidP="00C61736">
      <w:pPr>
        <w:adjustRightInd w:val="0"/>
        <w:snapToGrid w:val="0"/>
        <w:spacing w:line="40" w:lineRule="atLeast"/>
        <w:ind w:left="566" w:hangingChars="350" w:hanging="566"/>
        <w:rPr>
          <w:rFonts w:asciiTheme="minorHAnsi" w:hAnsiTheme="minorHAnsi" w:hint="default"/>
          <w:color w:val="auto"/>
          <w:spacing w:val="-2"/>
          <w:sz w:val="16"/>
          <w:szCs w:val="16"/>
        </w:rPr>
      </w:pPr>
      <w:r w:rsidRPr="00D479BA">
        <w:rPr>
          <w:rFonts w:asciiTheme="minorHAnsi" w:hAnsiTheme="minorHAnsi" w:hint="default"/>
          <w:color w:val="auto"/>
          <w:spacing w:val="-2"/>
          <w:sz w:val="16"/>
          <w:szCs w:val="16"/>
        </w:rPr>
        <w:t>注</w:t>
      </w:r>
      <w:r w:rsidR="00100358" w:rsidRPr="00D479BA">
        <w:rPr>
          <w:rFonts w:asciiTheme="minorHAnsi" w:hAnsiTheme="minorHAnsi" w:hint="default"/>
          <w:color w:val="auto"/>
          <w:spacing w:val="-2"/>
          <w:sz w:val="16"/>
          <w:szCs w:val="16"/>
        </w:rPr>
        <w:t>3)</w:t>
      </w:r>
      <w:r w:rsidR="00100358" w:rsidRPr="00D479BA">
        <w:rPr>
          <w:rFonts w:asciiTheme="minorHAnsi" w:hAnsiTheme="minorHAnsi" w:hint="default"/>
          <w:color w:val="auto"/>
          <w:spacing w:val="-2"/>
          <w:sz w:val="16"/>
          <w:szCs w:val="16"/>
        </w:rPr>
        <w:tab/>
      </w:r>
      <w:r w:rsidRPr="00D479BA">
        <w:rPr>
          <w:rFonts w:asciiTheme="minorHAnsi" w:hAnsiTheme="minorHAnsi" w:hint="default"/>
          <w:color w:val="auto"/>
          <w:spacing w:val="-2"/>
          <w:sz w:val="16"/>
          <w:szCs w:val="16"/>
        </w:rPr>
        <w:t>申請時における他工事の従事状況は、従事している</w:t>
      </w:r>
      <w:r w:rsidR="00C61736" w:rsidRPr="00D479BA">
        <w:rPr>
          <w:rFonts w:asciiTheme="minorHAnsi" w:hAnsiTheme="minorHAnsi" w:hint="default"/>
          <w:color w:val="auto"/>
          <w:spacing w:val="-2"/>
          <w:sz w:val="16"/>
          <w:szCs w:val="16"/>
        </w:rPr>
        <w:t>全て</w:t>
      </w:r>
      <w:r w:rsidRPr="00D479BA">
        <w:rPr>
          <w:rFonts w:asciiTheme="minorHAnsi" w:hAnsiTheme="minorHAnsi" w:hint="default"/>
          <w:color w:val="auto"/>
          <w:spacing w:val="-2"/>
          <w:sz w:val="16"/>
          <w:szCs w:val="16"/>
        </w:rPr>
        <w:t>の工事について、本工事を落札した場合の技術者の配置予定等を記入すること。</w:t>
      </w:r>
    </w:p>
    <w:p w:rsidR="00BA19A2" w:rsidRPr="00D479BA" w:rsidRDefault="00BA19A2" w:rsidP="00C61736">
      <w:pPr>
        <w:adjustRightInd w:val="0"/>
        <w:snapToGrid w:val="0"/>
        <w:spacing w:line="40" w:lineRule="atLeast"/>
        <w:ind w:left="566" w:hangingChars="350" w:hanging="566"/>
        <w:rPr>
          <w:rFonts w:asciiTheme="minorHAnsi" w:hAnsiTheme="minorHAnsi" w:hint="default"/>
          <w:color w:val="auto"/>
          <w:spacing w:val="-2"/>
          <w:sz w:val="16"/>
          <w:szCs w:val="16"/>
        </w:rPr>
      </w:pPr>
      <w:r w:rsidRPr="00D479BA">
        <w:rPr>
          <w:rFonts w:asciiTheme="minorHAnsi" w:hAnsiTheme="minorHAnsi" w:hint="default"/>
          <w:color w:val="auto"/>
          <w:spacing w:val="-2"/>
          <w:sz w:val="16"/>
          <w:szCs w:val="16"/>
        </w:rPr>
        <w:t>注</w:t>
      </w:r>
      <w:r w:rsidR="00100358" w:rsidRPr="00D479BA">
        <w:rPr>
          <w:rFonts w:asciiTheme="minorHAnsi" w:hAnsiTheme="minorHAnsi" w:hint="default"/>
          <w:color w:val="auto"/>
          <w:spacing w:val="-2"/>
          <w:sz w:val="16"/>
          <w:szCs w:val="16"/>
        </w:rPr>
        <w:t>4)</w:t>
      </w:r>
      <w:r w:rsidR="00100358" w:rsidRPr="00D479BA">
        <w:rPr>
          <w:rFonts w:asciiTheme="minorHAnsi" w:hAnsiTheme="minorHAnsi" w:hint="default"/>
          <w:color w:val="auto"/>
          <w:spacing w:val="-2"/>
          <w:sz w:val="16"/>
          <w:szCs w:val="16"/>
        </w:rPr>
        <w:tab/>
      </w:r>
      <w:r w:rsidRPr="00D479BA">
        <w:rPr>
          <w:rFonts w:asciiTheme="minorHAnsi" w:hAnsiTheme="minorHAnsi" w:hint="default"/>
          <w:color w:val="auto"/>
          <w:spacing w:val="-2"/>
          <w:sz w:val="16"/>
          <w:szCs w:val="16"/>
        </w:rPr>
        <w:t>監理技術者資格者証に登録されている所属会社と申請時の所属会社が変更となっている場合は、保険証等の写しを添付すること。</w:t>
      </w:r>
    </w:p>
    <w:p w:rsidR="00BA19A2" w:rsidRPr="000604F5" w:rsidRDefault="00BA19A2" w:rsidP="00C61736">
      <w:pPr>
        <w:adjustRightInd w:val="0"/>
        <w:snapToGrid w:val="0"/>
        <w:spacing w:line="40" w:lineRule="atLeast"/>
        <w:ind w:left="566" w:hangingChars="350" w:hanging="566"/>
        <w:rPr>
          <w:rFonts w:asciiTheme="minorHAnsi" w:hAnsiTheme="minorHAnsi" w:hint="default"/>
          <w:color w:val="0000FF"/>
          <w:spacing w:val="-2"/>
          <w:sz w:val="16"/>
          <w:szCs w:val="16"/>
        </w:rPr>
      </w:pPr>
      <w:r w:rsidRPr="000604F5">
        <w:rPr>
          <w:rFonts w:asciiTheme="minorHAnsi" w:hAnsiTheme="minorHAnsi"/>
          <w:color w:val="0000FF"/>
          <w:spacing w:val="-2"/>
          <w:sz w:val="16"/>
          <w:szCs w:val="16"/>
        </w:rPr>
        <w:t>注</w:t>
      </w:r>
      <w:r w:rsidR="00100358" w:rsidRPr="000604F5">
        <w:rPr>
          <w:rFonts w:asciiTheme="minorHAnsi" w:hAnsiTheme="minorHAnsi" w:hint="default"/>
          <w:color w:val="0000FF"/>
          <w:spacing w:val="-2"/>
          <w:sz w:val="16"/>
          <w:szCs w:val="16"/>
        </w:rPr>
        <w:t>5)</w:t>
      </w:r>
      <w:r w:rsidR="00100358"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請負実績に元請け、一次下請け実績を記入すること。</w:t>
      </w:r>
      <w:r w:rsidR="00100358" w:rsidRPr="000604F5">
        <w:rPr>
          <w:rFonts w:asciiTheme="minorHAnsi" w:hAnsiTheme="minorHAnsi" w:hint="default"/>
          <w:color w:val="0000FF"/>
          <w:spacing w:val="-2"/>
          <w:sz w:val="16"/>
          <w:szCs w:val="16"/>
        </w:rPr>
        <w:br/>
      </w:r>
      <w:r w:rsidRPr="000604F5">
        <w:rPr>
          <w:rFonts w:asciiTheme="minorHAnsi" w:hAnsiTheme="minorHAnsi"/>
          <w:color w:val="0000FF"/>
          <w:spacing w:val="-2"/>
          <w:sz w:val="16"/>
          <w:szCs w:val="16"/>
        </w:rPr>
        <w:t>一次下請けの同種の工事実績を競争参加資格として申請する場合は、以下のすべてを満足すること。</w:t>
      </w:r>
    </w:p>
    <w:p w:rsidR="00BA19A2" w:rsidRPr="000604F5" w:rsidRDefault="00BA19A2" w:rsidP="006738F4">
      <w:pPr>
        <w:widowControl w:val="0"/>
        <w:overflowPunct w:val="0"/>
        <w:snapToGrid w:val="0"/>
        <w:ind w:leftChars="326" w:left="990" w:hangingChars="173" w:hanging="287"/>
        <w:textAlignment w:val="baseline"/>
        <w:rPr>
          <w:rFonts w:ascii="ＭＳ 明朝" w:hAnsi="ＭＳ 明朝" w:hint="default"/>
          <w:color w:val="0000FF"/>
          <w:sz w:val="16"/>
          <w:szCs w:val="16"/>
        </w:rPr>
      </w:pPr>
      <w:r w:rsidRPr="000604F5">
        <w:rPr>
          <w:rFonts w:ascii="ＭＳ 明朝" w:hAnsi="ＭＳ 明朝" w:hint="default"/>
          <w:color w:val="0000FF"/>
          <w:sz w:val="16"/>
          <w:szCs w:val="16"/>
        </w:rPr>
        <w:t>・</w:t>
      </w:r>
      <w:r w:rsidR="00100358" w:rsidRPr="000604F5">
        <w:rPr>
          <w:rFonts w:ascii="ＭＳ 明朝" w:hAnsi="ＭＳ 明朝" w:hint="default"/>
          <w:color w:val="0000FF"/>
          <w:sz w:val="16"/>
          <w:szCs w:val="16"/>
        </w:rPr>
        <w:tab/>
      </w:r>
      <w:r w:rsidRPr="000604F5">
        <w:rPr>
          <w:rFonts w:ascii="ＭＳ 明朝" w:hAnsi="ＭＳ 明朝" w:hint="default"/>
          <w:color w:val="0000FF"/>
          <w:sz w:val="16"/>
          <w:szCs w:val="16"/>
        </w:rPr>
        <w:t>企業の同種工事の施工実績として、中国地方整備局（港湾空港関係）の発注工事で一次下請けの企業として施工した実績があること。</w:t>
      </w:r>
    </w:p>
    <w:p w:rsidR="00BA19A2" w:rsidRPr="000604F5" w:rsidRDefault="00BA19A2" w:rsidP="006738F4">
      <w:pPr>
        <w:widowControl w:val="0"/>
        <w:overflowPunct w:val="0"/>
        <w:snapToGrid w:val="0"/>
        <w:ind w:leftChars="326" w:left="990" w:hangingChars="173" w:hanging="287"/>
        <w:textAlignment w:val="baseline"/>
        <w:rPr>
          <w:rFonts w:ascii="ＭＳ 明朝" w:hAnsi="ＭＳ 明朝" w:hint="default"/>
          <w:color w:val="0000FF"/>
          <w:sz w:val="16"/>
          <w:szCs w:val="16"/>
        </w:rPr>
      </w:pPr>
      <w:r w:rsidRPr="000604F5">
        <w:rPr>
          <w:rFonts w:ascii="ＭＳ 明朝" w:hAnsi="ＭＳ 明朝" w:hint="default"/>
          <w:color w:val="0000FF"/>
          <w:sz w:val="16"/>
          <w:szCs w:val="16"/>
        </w:rPr>
        <w:t>・</w:t>
      </w:r>
      <w:r w:rsidR="00100358" w:rsidRPr="000604F5">
        <w:rPr>
          <w:rFonts w:ascii="ＭＳ 明朝" w:hAnsi="ＭＳ 明朝" w:hint="default"/>
          <w:color w:val="0000FF"/>
          <w:sz w:val="16"/>
          <w:szCs w:val="16"/>
        </w:rPr>
        <w:tab/>
      </w:r>
      <w:r w:rsidRPr="000604F5">
        <w:rPr>
          <w:rFonts w:ascii="ＭＳ 明朝" w:hAnsi="ＭＳ 明朝" w:hint="default"/>
          <w:color w:val="0000FF"/>
          <w:sz w:val="16"/>
          <w:szCs w:val="16"/>
        </w:rPr>
        <w:t>配置予定技術者の同種工事の施工経験として、一次下請けの主任技術者として配置された実績があること。</w:t>
      </w:r>
    </w:p>
    <w:p w:rsidR="00BA19A2" w:rsidRPr="000604F5" w:rsidRDefault="00BA19A2" w:rsidP="006738F4">
      <w:pPr>
        <w:widowControl w:val="0"/>
        <w:overflowPunct w:val="0"/>
        <w:snapToGrid w:val="0"/>
        <w:ind w:leftChars="326" w:left="990" w:hangingChars="173" w:hanging="287"/>
        <w:textAlignment w:val="baseline"/>
        <w:rPr>
          <w:rFonts w:ascii="ＭＳ 明朝" w:hAnsi="ＭＳ 明朝" w:hint="default"/>
          <w:color w:val="0000FF"/>
          <w:sz w:val="16"/>
          <w:szCs w:val="16"/>
        </w:rPr>
      </w:pPr>
      <w:r w:rsidRPr="000604F5">
        <w:rPr>
          <w:rFonts w:ascii="ＭＳ 明朝" w:hAnsi="ＭＳ 明朝" w:hint="default"/>
          <w:color w:val="0000FF"/>
          <w:sz w:val="16"/>
          <w:szCs w:val="16"/>
        </w:rPr>
        <w:t>・</w:t>
      </w:r>
      <w:r w:rsidR="00100358" w:rsidRPr="000604F5">
        <w:rPr>
          <w:rFonts w:ascii="ＭＳ 明朝" w:hAnsi="ＭＳ 明朝" w:hint="default"/>
          <w:color w:val="0000FF"/>
          <w:sz w:val="16"/>
          <w:szCs w:val="16"/>
        </w:rPr>
        <w:tab/>
      </w:r>
      <w:r w:rsidRPr="000604F5">
        <w:rPr>
          <w:rFonts w:ascii="ＭＳ 明朝" w:hAnsi="ＭＳ 明朝" w:hint="default"/>
          <w:color w:val="0000FF"/>
          <w:sz w:val="16"/>
          <w:szCs w:val="16"/>
        </w:rPr>
        <w:t>一次下請け実績の工事において使用した主作業船と競争参加資格に記載している主作業船が同じであること。</w:t>
      </w:r>
    </w:p>
    <w:p w:rsidR="00BA19A2" w:rsidRPr="000604F5" w:rsidRDefault="00BA19A2" w:rsidP="006738F4">
      <w:pPr>
        <w:widowControl w:val="0"/>
        <w:overflowPunct w:val="0"/>
        <w:snapToGrid w:val="0"/>
        <w:ind w:leftChars="326" w:left="990" w:hangingChars="173" w:hanging="287"/>
        <w:textAlignment w:val="baseline"/>
        <w:rPr>
          <w:rFonts w:ascii="ＭＳ 明朝" w:hAnsi="ＭＳ 明朝" w:hint="default"/>
          <w:color w:val="0000FF"/>
          <w:sz w:val="16"/>
          <w:szCs w:val="16"/>
        </w:rPr>
      </w:pPr>
      <w:r w:rsidRPr="000604F5">
        <w:rPr>
          <w:rFonts w:ascii="ＭＳ 明朝" w:hAnsi="ＭＳ 明朝" w:hint="default"/>
          <w:color w:val="0000FF"/>
          <w:sz w:val="16"/>
          <w:szCs w:val="16"/>
        </w:rPr>
        <w:t>・</w:t>
      </w:r>
      <w:r w:rsidR="00100358" w:rsidRPr="000604F5">
        <w:rPr>
          <w:rFonts w:ascii="ＭＳ 明朝" w:hAnsi="ＭＳ 明朝" w:hint="default"/>
          <w:color w:val="0000FF"/>
          <w:sz w:val="16"/>
          <w:szCs w:val="16"/>
        </w:rPr>
        <w:tab/>
      </w:r>
      <w:r w:rsidRPr="000604F5">
        <w:rPr>
          <w:rFonts w:ascii="ＭＳ 明朝" w:hAnsi="ＭＳ 明朝" w:hint="default"/>
          <w:color w:val="0000FF"/>
          <w:sz w:val="16"/>
          <w:szCs w:val="16"/>
        </w:rPr>
        <w:t>一次下請け実績の工事において自社保有又は共同保有の主作業船を使用したこと。</w:t>
      </w:r>
    </w:p>
    <w:p w:rsidR="00BA19A2" w:rsidRPr="000604F5" w:rsidRDefault="00BA19A2" w:rsidP="00C61736">
      <w:pPr>
        <w:adjustRightInd w:val="0"/>
        <w:snapToGrid w:val="0"/>
        <w:spacing w:line="40" w:lineRule="atLeast"/>
        <w:ind w:left="566" w:hangingChars="350" w:hanging="566"/>
        <w:rPr>
          <w:rFonts w:asciiTheme="minorHAnsi" w:hAnsiTheme="minorHAnsi" w:hint="default"/>
          <w:color w:val="0000FF"/>
          <w:spacing w:val="-2"/>
          <w:sz w:val="16"/>
          <w:szCs w:val="16"/>
        </w:rPr>
      </w:pPr>
      <w:r w:rsidRPr="000604F5">
        <w:rPr>
          <w:rFonts w:asciiTheme="minorHAnsi" w:hAnsiTheme="minorHAnsi"/>
          <w:color w:val="0000FF"/>
          <w:spacing w:val="-2"/>
          <w:sz w:val="16"/>
          <w:szCs w:val="16"/>
        </w:rPr>
        <w:t>注</w:t>
      </w:r>
      <w:r w:rsidR="00100358" w:rsidRPr="000604F5">
        <w:rPr>
          <w:rFonts w:asciiTheme="minorHAnsi" w:hAnsiTheme="minorHAnsi" w:hint="default"/>
          <w:color w:val="0000FF"/>
          <w:spacing w:val="-2"/>
          <w:sz w:val="16"/>
          <w:szCs w:val="16"/>
        </w:rPr>
        <w:t>6)</w:t>
      </w:r>
      <w:r w:rsidR="00100358"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一次下請け実績の場合は、以下の資料を添付すること。</w:t>
      </w:r>
    </w:p>
    <w:p w:rsidR="00BA19A2" w:rsidRPr="000604F5" w:rsidRDefault="00BA19A2" w:rsidP="006738F4">
      <w:pPr>
        <w:widowControl w:val="0"/>
        <w:overflowPunct w:val="0"/>
        <w:snapToGrid w:val="0"/>
        <w:ind w:leftChars="326" w:left="990" w:hangingChars="173" w:hanging="287"/>
        <w:textAlignment w:val="baseline"/>
        <w:rPr>
          <w:rFonts w:ascii="ＭＳ 明朝" w:hAnsi="ＭＳ 明朝" w:hint="default"/>
          <w:color w:val="0000FF"/>
          <w:sz w:val="16"/>
          <w:szCs w:val="16"/>
        </w:rPr>
      </w:pPr>
      <w:r w:rsidRPr="000604F5">
        <w:rPr>
          <w:rFonts w:ascii="ＭＳ 明朝" w:hAnsi="ＭＳ 明朝" w:hint="default"/>
          <w:color w:val="0000FF"/>
          <w:sz w:val="16"/>
          <w:szCs w:val="16"/>
        </w:rPr>
        <w:t>・</w:t>
      </w:r>
      <w:r w:rsidR="00100358" w:rsidRPr="000604F5">
        <w:rPr>
          <w:rFonts w:ascii="ＭＳ 明朝" w:hAnsi="ＭＳ 明朝" w:hint="default"/>
          <w:color w:val="0000FF"/>
          <w:sz w:val="16"/>
          <w:szCs w:val="16"/>
        </w:rPr>
        <w:tab/>
      </w:r>
      <w:r w:rsidRPr="000604F5">
        <w:rPr>
          <w:rFonts w:ascii="ＭＳ 明朝" w:hAnsi="ＭＳ 明朝" w:hint="default"/>
          <w:color w:val="0000FF"/>
          <w:sz w:val="16"/>
          <w:szCs w:val="16"/>
        </w:rPr>
        <w:t>下請け実績が確認できる資料として、施工体制台帳の写し等を添付すること。</w:t>
      </w:r>
    </w:p>
    <w:p w:rsidR="00BA19A2" w:rsidRPr="000604F5" w:rsidRDefault="00BA19A2" w:rsidP="006738F4">
      <w:pPr>
        <w:widowControl w:val="0"/>
        <w:overflowPunct w:val="0"/>
        <w:snapToGrid w:val="0"/>
        <w:ind w:leftChars="326" w:left="990" w:hangingChars="173" w:hanging="287"/>
        <w:textAlignment w:val="baseline"/>
        <w:rPr>
          <w:rFonts w:ascii="ＭＳ 明朝" w:hAnsi="ＭＳ 明朝" w:hint="default"/>
          <w:color w:val="0000FF"/>
          <w:sz w:val="16"/>
          <w:szCs w:val="16"/>
        </w:rPr>
      </w:pPr>
      <w:r w:rsidRPr="000604F5">
        <w:rPr>
          <w:rFonts w:ascii="ＭＳ 明朝" w:hAnsi="ＭＳ 明朝" w:hint="default"/>
          <w:color w:val="0000FF"/>
          <w:sz w:val="16"/>
          <w:szCs w:val="16"/>
        </w:rPr>
        <w:t>・</w:t>
      </w:r>
      <w:r w:rsidR="00100358" w:rsidRPr="000604F5">
        <w:rPr>
          <w:rFonts w:ascii="ＭＳ 明朝" w:hAnsi="ＭＳ 明朝" w:hint="default"/>
          <w:color w:val="0000FF"/>
          <w:sz w:val="16"/>
          <w:szCs w:val="16"/>
        </w:rPr>
        <w:tab/>
      </w:r>
      <w:r w:rsidRPr="000604F5">
        <w:rPr>
          <w:rFonts w:ascii="ＭＳ 明朝" w:hAnsi="ＭＳ 明朝" w:hint="default"/>
          <w:color w:val="0000FF"/>
          <w:sz w:val="16"/>
          <w:szCs w:val="16"/>
        </w:rPr>
        <w:t>作業船保有が確認できる資料として、登記簿、海上保険証券、納税証明書等を添付すること。</w:t>
      </w:r>
    </w:p>
    <w:p w:rsidR="00BA19A2" w:rsidRPr="001728E1" w:rsidRDefault="00BA19A2" w:rsidP="006738F4">
      <w:pPr>
        <w:widowControl w:val="0"/>
        <w:overflowPunct w:val="0"/>
        <w:snapToGrid w:val="0"/>
        <w:ind w:leftChars="326" w:left="990" w:hangingChars="173" w:hanging="287"/>
        <w:textAlignment w:val="baseline"/>
        <w:rPr>
          <w:rFonts w:ascii="ＭＳ 明朝" w:hAnsi="ＭＳ 明朝" w:hint="default"/>
          <w:color w:val="auto"/>
          <w:sz w:val="16"/>
          <w:szCs w:val="16"/>
        </w:rPr>
      </w:pPr>
      <w:r w:rsidRPr="000604F5">
        <w:rPr>
          <w:rFonts w:ascii="ＭＳ 明朝" w:hAnsi="ＭＳ 明朝" w:hint="default"/>
          <w:color w:val="0000FF"/>
          <w:sz w:val="16"/>
          <w:szCs w:val="16"/>
        </w:rPr>
        <w:t>・</w:t>
      </w:r>
      <w:r w:rsidR="00100358" w:rsidRPr="000604F5">
        <w:rPr>
          <w:rFonts w:ascii="ＭＳ 明朝" w:hAnsi="ＭＳ 明朝" w:hint="default"/>
          <w:color w:val="0000FF"/>
          <w:sz w:val="16"/>
          <w:szCs w:val="16"/>
        </w:rPr>
        <w:tab/>
      </w:r>
      <w:r w:rsidRPr="000604F5">
        <w:rPr>
          <w:rFonts w:ascii="ＭＳ 明朝" w:hAnsi="ＭＳ 明朝" w:hint="default"/>
          <w:color w:val="0000FF"/>
          <w:sz w:val="16"/>
          <w:szCs w:val="16"/>
        </w:rPr>
        <w:t>作業船使用実績が確認できる資料として、同種工事の施工計画書等を添付すること。</w:t>
      </w:r>
    </w:p>
    <w:p w:rsidR="00BA19A2" w:rsidRPr="00D479BA" w:rsidRDefault="00BA19A2" w:rsidP="00C61736">
      <w:pPr>
        <w:adjustRightInd w:val="0"/>
        <w:snapToGrid w:val="0"/>
        <w:spacing w:line="40" w:lineRule="atLeast"/>
        <w:ind w:left="566" w:hangingChars="350" w:hanging="566"/>
        <w:rPr>
          <w:rFonts w:asciiTheme="minorHAnsi" w:hAnsiTheme="minorHAnsi" w:hint="default"/>
          <w:color w:val="auto"/>
          <w:spacing w:val="-2"/>
          <w:sz w:val="16"/>
          <w:szCs w:val="16"/>
        </w:rPr>
      </w:pPr>
      <w:r w:rsidRPr="00D479BA">
        <w:rPr>
          <w:rFonts w:asciiTheme="minorHAnsi" w:hAnsiTheme="minorHAnsi" w:hint="default"/>
          <w:color w:val="auto"/>
          <w:spacing w:val="-2"/>
          <w:sz w:val="16"/>
          <w:szCs w:val="16"/>
        </w:rPr>
        <w:t>注</w:t>
      </w:r>
      <w:r w:rsidR="00100358" w:rsidRPr="00D479BA">
        <w:rPr>
          <w:rFonts w:asciiTheme="minorHAnsi" w:hAnsiTheme="minorHAnsi" w:hint="default"/>
          <w:color w:val="auto"/>
          <w:spacing w:val="-2"/>
          <w:sz w:val="16"/>
          <w:szCs w:val="16"/>
        </w:rPr>
        <w:t>7)</w:t>
      </w:r>
      <w:r w:rsidR="00100358" w:rsidRPr="00D479BA">
        <w:rPr>
          <w:rFonts w:asciiTheme="minorHAnsi" w:hAnsiTheme="minorHAnsi" w:hint="default"/>
          <w:color w:val="auto"/>
          <w:spacing w:val="-2"/>
          <w:sz w:val="16"/>
          <w:szCs w:val="16"/>
        </w:rPr>
        <w:tab/>
      </w:r>
      <w:r w:rsidRPr="00D479BA">
        <w:rPr>
          <w:rFonts w:asciiTheme="minorHAnsi" w:hAnsiTheme="minorHAnsi" w:hint="default"/>
          <w:color w:val="auto"/>
          <w:spacing w:val="-2"/>
          <w:sz w:val="16"/>
          <w:szCs w:val="16"/>
        </w:rPr>
        <w:t>工事成績は、全地方整備局、北海道開発局、沖縄総合事務局（いずれも港湾空港関係）を対象とする。</w:t>
      </w:r>
    </w:p>
    <w:p w:rsidR="00100358" w:rsidRPr="00D479BA" w:rsidRDefault="00703030" w:rsidP="00C61736">
      <w:pPr>
        <w:adjustRightInd w:val="0"/>
        <w:snapToGrid w:val="0"/>
        <w:spacing w:line="40" w:lineRule="atLeast"/>
        <w:ind w:left="566" w:hangingChars="350" w:hanging="566"/>
        <w:rPr>
          <w:rFonts w:asciiTheme="minorHAnsi" w:hAnsiTheme="minorHAnsi" w:hint="default"/>
          <w:color w:val="auto"/>
          <w:spacing w:val="-2"/>
          <w:sz w:val="16"/>
          <w:szCs w:val="16"/>
        </w:rPr>
      </w:pPr>
      <w:r w:rsidRPr="00D479BA">
        <w:rPr>
          <w:rFonts w:asciiTheme="minorHAnsi" w:hAnsiTheme="minorHAnsi" w:hint="default"/>
          <w:color w:val="auto"/>
          <w:spacing w:val="-2"/>
          <w:sz w:val="16"/>
          <w:szCs w:val="16"/>
        </w:rPr>
        <w:lastRenderedPageBreak/>
        <w:t>注</w:t>
      </w:r>
      <w:r w:rsidR="00100358" w:rsidRPr="00D479BA">
        <w:rPr>
          <w:rFonts w:asciiTheme="minorHAnsi" w:hAnsiTheme="minorHAnsi" w:hint="default"/>
          <w:color w:val="auto"/>
          <w:spacing w:val="-2"/>
          <w:sz w:val="16"/>
          <w:szCs w:val="16"/>
        </w:rPr>
        <w:t>8)</w:t>
      </w:r>
      <w:r w:rsidR="00100358" w:rsidRPr="00D479BA">
        <w:rPr>
          <w:rFonts w:asciiTheme="minorHAnsi" w:hAnsiTheme="minorHAnsi" w:hint="default"/>
          <w:color w:val="auto"/>
          <w:spacing w:val="-2"/>
          <w:sz w:val="16"/>
          <w:szCs w:val="16"/>
        </w:rPr>
        <w:tab/>
      </w:r>
      <w:r w:rsidRPr="00D479BA">
        <w:rPr>
          <w:rFonts w:asciiTheme="minorHAnsi" w:hAnsiTheme="minorHAnsi" w:hint="default"/>
          <w:color w:val="auto"/>
          <w:spacing w:val="-2"/>
          <w:sz w:val="16"/>
          <w:szCs w:val="16"/>
        </w:rPr>
        <w:t>工事実績情報システム（</w:t>
      </w:r>
      <w:r w:rsidRPr="00D479BA">
        <w:rPr>
          <w:rFonts w:asciiTheme="minorHAnsi" w:hAnsiTheme="minorHAnsi" w:hint="default"/>
          <w:color w:val="auto"/>
          <w:spacing w:val="-2"/>
          <w:sz w:val="16"/>
          <w:szCs w:val="16"/>
        </w:rPr>
        <w:t>CORINS</w:t>
      </w:r>
      <w:r w:rsidRPr="00D479BA">
        <w:rPr>
          <w:rFonts w:asciiTheme="minorHAnsi" w:hAnsiTheme="minorHAnsi" w:hint="default"/>
          <w:color w:val="auto"/>
          <w:spacing w:val="-2"/>
          <w:sz w:val="16"/>
          <w:szCs w:val="16"/>
        </w:rPr>
        <w:t>）に登録されている工事実績データの写しの添付は不要とする。</w:t>
      </w:r>
      <w:r w:rsidR="00100358" w:rsidRPr="00D479BA">
        <w:rPr>
          <w:rFonts w:asciiTheme="minorHAnsi" w:hAnsiTheme="minorHAnsi" w:hint="default"/>
          <w:color w:val="auto"/>
          <w:spacing w:val="-2"/>
          <w:sz w:val="16"/>
          <w:szCs w:val="16"/>
        </w:rPr>
        <w:br/>
      </w:r>
      <w:r w:rsidRPr="00D479BA">
        <w:rPr>
          <w:rFonts w:asciiTheme="minorHAnsi" w:hAnsiTheme="minorHAnsi" w:hint="default"/>
          <w:color w:val="auto"/>
          <w:spacing w:val="-2"/>
          <w:sz w:val="16"/>
          <w:szCs w:val="16"/>
        </w:rPr>
        <w:t>但し、登録されている工事であっても、登録データで必要な全ての工事要件が確認できない場合には、工事内容等が判断できる書面を添付すること。</w:t>
      </w:r>
    </w:p>
    <w:p w:rsidR="00C61736" w:rsidRPr="00D479BA" w:rsidRDefault="00C61736" w:rsidP="00C61736">
      <w:pPr>
        <w:adjustRightInd w:val="0"/>
        <w:snapToGrid w:val="0"/>
        <w:spacing w:line="40" w:lineRule="atLeast"/>
        <w:ind w:left="566" w:hangingChars="350" w:hanging="566"/>
        <w:rPr>
          <w:rFonts w:asciiTheme="minorHAnsi" w:hAnsiTheme="minorHAnsi" w:hint="default"/>
          <w:color w:val="auto"/>
          <w:spacing w:val="-2"/>
          <w:sz w:val="16"/>
          <w:szCs w:val="16"/>
        </w:rPr>
      </w:pPr>
      <w:r w:rsidRPr="00D479BA">
        <w:rPr>
          <w:rFonts w:asciiTheme="minorHAnsi" w:hAnsiTheme="minorHAnsi" w:hint="default"/>
          <w:color w:val="auto"/>
          <w:spacing w:val="-2"/>
          <w:sz w:val="16"/>
          <w:szCs w:val="16"/>
        </w:rPr>
        <w:t>注</w:t>
      </w:r>
      <w:r w:rsidRPr="00D479BA">
        <w:rPr>
          <w:rFonts w:asciiTheme="minorHAnsi" w:hAnsiTheme="minorHAnsi" w:hint="default"/>
          <w:color w:val="auto"/>
          <w:spacing w:val="-2"/>
          <w:sz w:val="16"/>
          <w:szCs w:val="16"/>
        </w:rPr>
        <w:t>9)</w:t>
      </w:r>
      <w:r w:rsidRPr="00D479BA">
        <w:rPr>
          <w:rFonts w:asciiTheme="minorHAnsi" w:hAnsiTheme="minorHAnsi" w:hint="default"/>
          <w:color w:val="auto"/>
          <w:spacing w:val="-2"/>
          <w:sz w:val="16"/>
          <w:szCs w:val="16"/>
        </w:rPr>
        <w:tab/>
      </w:r>
      <w:r w:rsidRPr="00D479BA">
        <w:rPr>
          <w:rFonts w:asciiTheme="minorHAnsi" w:hAnsiTheme="minorHAnsi" w:hint="default"/>
          <w:color w:val="auto"/>
          <w:spacing w:val="-2"/>
          <w:sz w:val="16"/>
          <w:szCs w:val="16"/>
        </w:rPr>
        <w:t>本工事と重複する場合の対応措置の記載例を参考までに示す。</w:t>
      </w:r>
    </w:p>
    <w:p w:rsidR="00C61736" w:rsidRPr="006738F4" w:rsidRDefault="00C61736" w:rsidP="006738F4">
      <w:pPr>
        <w:widowControl w:val="0"/>
        <w:overflowPunct w:val="0"/>
        <w:snapToGrid w:val="0"/>
        <w:ind w:leftChars="326" w:left="990" w:hangingChars="173" w:hanging="287"/>
        <w:textAlignment w:val="baseline"/>
        <w:rPr>
          <w:rFonts w:ascii="ＭＳ 明朝" w:hAnsi="ＭＳ 明朝" w:hint="default"/>
          <w:color w:val="auto"/>
          <w:sz w:val="16"/>
          <w:szCs w:val="16"/>
        </w:rPr>
      </w:pPr>
      <w:r w:rsidRPr="006738F4">
        <w:rPr>
          <w:rFonts w:ascii="ＭＳ 明朝" w:hAnsi="ＭＳ 明朝"/>
          <w:color w:val="auto"/>
          <w:sz w:val="16"/>
          <w:szCs w:val="16"/>
        </w:rPr>
        <w:t>①</w:t>
      </w:r>
      <w:r w:rsidRPr="006738F4">
        <w:rPr>
          <w:rFonts w:ascii="ＭＳ 明朝" w:hAnsi="ＭＳ 明朝" w:hint="default"/>
          <w:color w:val="auto"/>
          <w:sz w:val="16"/>
          <w:szCs w:val="16"/>
        </w:rPr>
        <w:tab/>
        <w:t>本工事の契約締結時には、工事は竣工しているため、本工事に専任で配置可能。</w:t>
      </w:r>
    </w:p>
    <w:p w:rsidR="00C61736" w:rsidRPr="006738F4" w:rsidRDefault="00C61736" w:rsidP="006738F4">
      <w:pPr>
        <w:widowControl w:val="0"/>
        <w:overflowPunct w:val="0"/>
        <w:snapToGrid w:val="0"/>
        <w:ind w:leftChars="326" w:left="990" w:hangingChars="173" w:hanging="287"/>
        <w:textAlignment w:val="baseline"/>
        <w:rPr>
          <w:rFonts w:ascii="ＭＳ 明朝" w:hAnsi="ＭＳ 明朝" w:hint="default"/>
          <w:color w:val="auto"/>
          <w:sz w:val="16"/>
          <w:szCs w:val="16"/>
        </w:rPr>
      </w:pPr>
      <w:r w:rsidRPr="006738F4">
        <w:rPr>
          <w:rFonts w:ascii="ＭＳ 明朝" w:hAnsi="ＭＳ 明朝"/>
          <w:color w:val="auto"/>
          <w:sz w:val="16"/>
          <w:szCs w:val="16"/>
        </w:rPr>
        <w:t>②</w:t>
      </w:r>
      <w:r w:rsidRPr="006738F4">
        <w:rPr>
          <w:rFonts w:ascii="ＭＳ 明朝" w:hAnsi="ＭＳ 明朝" w:hint="default"/>
          <w:color w:val="auto"/>
          <w:sz w:val="16"/>
          <w:szCs w:val="16"/>
        </w:rPr>
        <w:tab/>
        <w:t>本工事の契約締結時には、現在従事している上記の任を解き、本工事に専任で配置可能。</w:t>
      </w:r>
    </w:p>
    <w:p w:rsidR="006738F4" w:rsidRDefault="00C61736" w:rsidP="00C61736">
      <w:pPr>
        <w:adjustRightInd w:val="0"/>
        <w:snapToGrid w:val="0"/>
        <w:spacing w:line="40" w:lineRule="atLeast"/>
        <w:ind w:left="566" w:hangingChars="350" w:hanging="566"/>
        <w:rPr>
          <w:rFonts w:asciiTheme="minorHAnsi" w:hAnsiTheme="minorHAnsi" w:hint="default"/>
          <w:color w:val="auto"/>
          <w:spacing w:val="-2"/>
          <w:sz w:val="16"/>
          <w:szCs w:val="16"/>
        </w:rPr>
      </w:pPr>
      <w:r w:rsidRPr="00D479BA">
        <w:rPr>
          <w:rFonts w:asciiTheme="minorHAnsi" w:hAnsiTheme="minorHAnsi" w:hint="default"/>
          <w:color w:val="auto"/>
          <w:spacing w:val="-2"/>
          <w:sz w:val="16"/>
          <w:szCs w:val="16"/>
        </w:rPr>
        <w:t>注</w:t>
      </w:r>
      <w:r w:rsidRPr="00D479BA">
        <w:rPr>
          <w:rFonts w:asciiTheme="minorHAnsi" w:hAnsiTheme="minorHAnsi" w:hint="default"/>
          <w:color w:val="auto"/>
          <w:spacing w:val="-2"/>
          <w:sz w:val="16"/>
          <w:szCs w:val="16"/>
        </w:rPr>
        <w:t>10)</w:t>
      </w:r>
      <w:r w:rsidRPr="00D479BA">
        <w:rPr>
          <w:rFonts w:asciiTheme="minorHAnsi" w:hAnsiTheme="minorHAnsi" w:hint="default"/>
          <w:color w:val="auto"/>
          <w:spacing w:val="-2"/>
          <w:sz w:val="16"/>
          <w:szCs w:val="16"/>
        </w:rPr>
        <w:tab/>
      </w:r>
      <w:r w:rsidRPr="00D479BA">
        <w:rPr>
          <w:rFonts w:asciiTheme="minorHAnsi" w:hAnsiTheme="minorHAnsi" w:hint="default"/>
          <w:color w:val="auto"/>
          <w:spacing w:val="-2"/>
          <w:sz w:val="16"/>
          <w:szCs w:val="16"/>
        </w:rPr>
        <w:t>申</w:t>
      </w:r>
      <w:r w:rsidRPr="00514442">
        <w:rPr>
          <w:rFonts w:asciiTheme="minorHAnsi" w:hAnsiTheme="minorHAnsi" w:hint="default"/>
          <w:color w:val="auto"/>
          <w:spacing w:val="-2"/>
          <w:sz w:val="16"/>
          <w:szCs w:val="16"/>
        </w:rPr>
        <w:t>請する技術者が、評価対象期間に産休育休を取得している場合は、産休育休期間に相当する期間を評価対象期間に加えることができる。産休育休の期間を加える場合は、産休育休期間が確認できる資料を添付すること。</w:t>
      </w:r>
      <w:r w:rsidR="00265E22" w:rsidRPr="00514442">
        <w:rPr>
          <w:rFonts w:asciiTheme="minorHAnsi" w:hAnsiTheme="minorHAnsi" w:hint="default"/>
          <w:color w:val="auto"/>
          <w:spacing w:val="-2"/>
          <w:sz w:val="16"/>
          <w:szCs w:val="16"/>
        </w:rPr>
        <w:t>ただし、</w:t>
      </w:r>
      <w:r w:rsidRPr="00514442">
        <w:rPr>
          <w:rFonts w:asciiTheme="minorHAnsi" w:hAnsiTheme="minorHAnsi" w:hint="default"/>
          <w:color w:val="auto"/>
          <w:spacing w:val="-2"/>
          <w:sz w:val="16"/>
          <w:szCs w:val="16"/>
        </w:rPr>
        <w:t>資料が添付されない場合、追加期間は加えない。</w:t>
      </w:r>
      <w:r w:rsidR="003F6FC0" w:rsidRPr="00514442">
        <w:rPr>
          <w:rFonts w:asciiTheme="minorHAnsi" w:hAnsiTheme="minorHAnsi"/>
          <w:color w:val="auto"/>
          <w:spacing w:val="-2"/>
          <w:sz w:val="16"/>
          <w:szCs w:val="16"/>
        </w:rPr>
        <w:t>なお、対象期間の考え方については、</w:t>
      </w:r>
      <w:r w:rsidR="001C52EA" w:rsidRPr="00514442">
        <w:rPr>
          <w:rFonts w:asciiTheme="minorHAnsi" w:hAnsiTheme="minorHAnsi"/>
          <w:color w:val="auto"/>
          <w:spacing w:val="-2"/>
          <w:sz w:val="16"/>
          <w:szCs w:val="16"/>
        </w:rPr>
        <w:t>技術提案説明書の</w:t>
      </w:r>
      <w:r w:rsidR="003F6FC0" w:rsidRPr="00514442">
        <w:rPr>
          <w:rFonts w:asciiTheme="minorHAnsi" w:hAnsiTheme="minorHAnsi"/>
          <w:color w:val="auto"/>
          <w:spacing w:val="-2"/>
          <w:sz w:val="16"/>
          <w:szCs w:val="16"/>
        </w:rPr>
        <w:t>別紙－１を参照。</w:t>
      </w:r>
    </w:p>
    <w:p w:rsidR="006738F4" w:rsidRPr="006738F4" w:rsidRDefault="006738F4" w:rsidP="006738F4">
      <w:pPr>
        <w:adjustRightInd w:val="0"/>
        <w:snapToGrid w:val="0"/>
        <w:spacing w:line="40" w:lineRule="atLeast"/>
        <w:ind w:left="566" w:hangingChars="350" w:hanging="566"/>
        <w:rPr>
          <w:rFonts w:asciiTheme="minorHAnsi" w:hAnsiTheme="minorHAnsi" w:hint="default"/>
          <w:color w:val="FF0000"/>
          <w:spacing w:val="-2"/>
          <w:sz w:val="16"/>
          <w:szCs w:val="16"/>
        </w:rPr>
      </w:pPr>
      <w:r w:rsidRPr="00197BF5">
        <w:rPr>
          <w:rFonts w:asciiTheme="minorHAnsi" w:hAnsiTheme="minorHAnsi" w:hint="default"/>
          <w:color w:val="auto"/>
          <w:spacing w:val="-2"/>
          <w:sz w:val="16"/>
          <w:szCs w:val="16"/>
        </w:rPr>
        <w:t>注</w:t>
      </w:r>
      <w:r w:rsidRPr="00197BF5">
        <w:rPr>
          <w:rFonts w:asciiTheme="minorHAnsi" w:hAnsiTheme="minorHAnsi" w:hint="default"/>
          <w:color w:val="auto"/>
          <w:spacing w:val="-2"/>
          <w:sz w:val="16"/>
          <w:szCs w:val="16"/>
        </w:rPr>
        <w:t>11)</w:t>
      </w:r>
      <w:r w:rsidRPr="00197BF5">
        <w:rPr>
          <w:rFonts w:asciiTheme="minorHAnsi" w:hAnsiTheme="minorHAnsi" w:hint="default"/>
          <w:color w:val="auto"/>
          <w:spacing w:val="-2"/>
          <w:sz w:val="16"/>
          <w:szCs w:val="16"/>
        </w:rPr>
        <w:tab/>
      </w:r>
      <w:r w:rsidR="00DB2A06">
        <w:rPr>
          <w:rFonts w:asciiTheme="minorHAnsi" w:hAnsiTheme="minorHAnsi" w:hint="default"/>
          <w:color w:val="auto"/>
          <w:spacing w:val="-2"/>
          <w:sz w:val="16"/>
          <w:szCs w:val="16"/>
        </w:rPr>
        <w:t>工期中における従事役職での従事期間を考慮する。</w:t>
      </w:r>
      <w:r w:rsidR="00DB2A06" w:rsidRPr="006F6300">
        <w:rPr>
          <w:rFonts w:asciiTheme="minorHAnsi" w:hAnsiTheme="minorHAnsi" w:hint="default"/>
          <w:color w:val="auto"/>
          <w:spacing w:val="-2"/>
          <w:sz w:val="16"/>
          <w:szCs w:val="16"/>
        </w:rPr>
        <w:t>加えて、工場製作のみ</w:t>
      </w:r>
      <w:r w:rsidR="006A3848" w:rsidRPr="006F6300">
        <w:rPr>
          <w:rFonts w:asciiTheme="minorHAnsi" w:hAnsiTheme="minorHAnsi"/>
          <w:color w:val="auto"/>
          <w:spacing w:val="-2"/>
          <w:sz w:val="16"/>
          <w:szCs w:val="16"/>
        </w:rPr>
        <w:t>行われている期間は工期及び従事期間から控除することができる。控除を申請する場合は、当該期間を確認できる資料を添付すること。</w:t>
      </w:r>
      <w:r w:rsidR="006A3848" w:rsidRPr="00C02D63">
        <w:rPr>
          <w:rFonts w:asciiTheme="minorHAnsi" w:hAnsiTheme="minorHAnsi"/>
          <w:color w:val="auto"/>
          <w:spacing w:val="-2"/>
          <w:sz w:val="16"/>
          <w:szCs w:val="16"/>
        </w:rPr>
        <w:t>（詳しくは入札説明書の記載を参照）</w:t>
      </w:r>
    </w:p>
    <w:p w:rsidR="00BA19A2" w:rsidRPr="00D479BA" w:rsidRDefault="00703030" w:rsidP="00C61736">
      <w:pPr>
        <w:adjustRightInd w:val="0"/>
        <w:snapToGrid w:val="0"/>
        <w:spacing w:line="40" w:lineRule="atLeast"/>
        <w:ind w:left="755" w:hangingChars="350" w:hanging="755"/>
        <w:rPr>
          <w:rFonts w:asciiTheme="minorHAnsi" w:hAnsiTheme="minorHAnsi" w:hint="default"/>
          <w:color w:val="auto"/>
        </w:rPr>
      </w:pPr>
      <w:r w:rsidRPr="00D479BA">
        <w:rPr>
          <w:rFonts w:asciiTheme="minorHAnsi" w:hAnsiTheme="minorHAnsi" w:hint="default"/>
          <w:color w:val="auto"/>
        </w:rPr>
        <w:br w:type="page"/>
      </w:r>
    </w:p>
    <w:p w:rsidR="008C0920" w:rsidRPr="00D479BA" w:rsidRDefault="008C0920" w:rsidP="008C0920">
      <w:pPr>
        <w:wordWrap w:val="0"/>
        <w:spacing w:line="247" w:lineRule="exact"/>
        <w:jc w:val="right"/>
        <w:rPr>
          <w:rFonts w:asciiTheme="minorHAnsi" w:hAnsiTheme="minorHAnsi" w:hint="default"/>
          <w:color w:val="auto"/>
        </w:rPr>
      </w:pPr>
      <w:r w:rsidRPr="00885C34">
        <w:rPr>
          <w:rFonts w:asciiTheme="minorHAnsi" w:hAnsiTheme="minorHAnsi"/>
          <w:color w:val="auto"/>
        </w:rPr>
        <w:lastRenderedPageBreak/>
        <w:t xml:space="preserve">【令和４年度様式　</w:t>
      </w:r>
      <w:r w:rsidRPr="00885C34">
        <w:rPr>
          <w:rFonts w:asciiTheme="minorHAnsi" w:hAnsiTheme="minorHAnsi"/>
          <w:color w:val="auto"/>
        </w:rPr>
        <w:t>Ver.1.0</w:t>
      </w:r>
      <w:r w:rsidRPr="00885C34">
        <w:rPr>
          <w:rFonts w:asciiTheme="minorHAnsi" w:hAnsiTheme="minorHAnsi"/>
          <w:color w:val="auto"/>
        </w:rPr>
        <w:t>】</w:t>
      </w:r>
    </w:p>
    <w:p w:rsidR="00BA19A2" w:rsidRPr="00110BE4" w:rsidRDefault="00BA19A2">
      <w:pPr>
        <w:spacing w:line="247" w:lineRule="exact"/>
        <w:rPr>
          <w:rFonts w:hint="default"/>
          <w:color w:val="auto"/>
        </w:rPr>
      </w:pPr>
      <w:r w:rsidRPr="00110BE4">
        <w:rPr>
          <w:rFonts w:ascii="ＭＳ 明朝" w:hAnsi="ＭＳ 明朝"/>
          <w:color w:val="auto"/>
        </w:rPr>
        <w:t>（様式Ⅳ）</w:t>
      </w:r>
    </w:p>
    <w:p w:rsidR="00BA19A2" w:rsidRPr="00110BE4" w:rsidRDefault="00BA19A2">
      <w:pPr>
        <w:wordWrap w:val="0"/>
        <w:spacing w:line="247" w:lineRule="exact"/>
        <w:jc w:val="right"/>
        <w:rPr>
          <w:rFonts w:hint="default"/>
          <w:color w:val="auto"/>
        </w:rPr>
      </w:pPr>
      <w:r w:rsidRPr="00110BE4">
        <w:rPr>
          <w:rFonts w:ascii="ＭＳ 明朝" w:hAnsi="ＭＳ 明朝"/>
          <w:color w:val="auto"/>
        </w:rPr>
        <w:t>（用紙Ａ４）</w:t>
      </w:r>
    </w:p>
    <w:p w:rsidR="00BA19A2" w:rsidRPr="00110BE4" w:rsidRDefault="00BA19A2">
      <w:pPr>
        <w:spacing w:line="247" w:lineRule="exact"/>
        <w:jc w:val="center"/>
        <w:rPr>
          <w:rFonts w:hint="default"/>
          <w:color w:val="auto"/>
        </w:rPr>
      </w:pPr>
      <w:r w:rsidRPr="00110BE4">
        <w:rPr>
          <w:rFonts w:ascii="ＭＳ 明朝" w:hAnsi="ＭＳ 明朝"/>
          <w:color w:val="auto"/>
        </w:rPr>
        <w:t>専任補助者の資格･工事経験</w:t>
      </w:r>
    </w:p>
    <w:p w:rsidR="00BA19A2" w:rsidRPr="00110BE4" w:rsidRDefault="00BA19A2">
      <w:pPr>
        <w:spacing w:line="257" w:lineRule="exact"/>
        <w:jc w:val="center"/>
        <w:rPr>
          <w:rFonts w:hint="default"/>
          <w:color w:val="auto"/>
        </w:rPr>
      </w:pPr>
      <w:r w:rsidRPr="00110BE4">
        <w:rPr>
          <w:rFonts w:ascii="ＭＳ 明朝" w:hAnsi="ＭＳ 明朝"/>
          <w:color w:val="auto"/>
        </w:rPr>
        <w:t>（</w:t>
      </w:r>
      <w:r w:rsidRPr="00110BE4">
        <w:rPr>
          <w:rFonts w:ascii="ＭＳ 明朝" w:hAnsi="ＭＳ 明朝"/>
          <w:color w:val="auto"/>
          <w:sz w:val="22"/>
        </w:rPr>
        <w:t>専任補助者を配置する場合のみ添付</w:t>
      </w:r>
      <w:r w:rsidRPr="00110BE4">
        <w:rPr>
          <w:rFonts w:ascii="ＭＳ 明朝" w:hAnsi="ＭＳ 明朝"/>
          <w:color w:val="auto"/>
        </w:rPr>
        <w:t>）</w:t>
      </w:r>
    </w:p>
    <w:p w:rsidR="00BA19A2" w:rsidRPr="00110BE4" w:rsidRDefault="00703030">
      <w:pPr>
        <w:wordWrap w:val="0"/>
        <w:spacing w:line="247" w:lineRule="exact"/>
        <w:jc w:val="right"/>
        <w:rPr>
          <w:rFonts w:hint="default"/>
          <w:color w:val="auto"/>
          <w:bdr w:val="single" w:sz="4" w:space="0" w:color="auto"/>
        </w:rPr>
      </w:pPr>
      <w:r w:rsidRPr="00110BE4">
        <w:rPr>
          <w:rFonts w:ascii="ＭＳ 明朝" w:hAnsi="ＭＳ 明朝"/>
          <w:b/>
          <w:color w:val="auto"/>
          <w:bdr w:val="single" w:sz="4" w:space="0" w:color="auto"/>
        </w:rPr>
        <w:t>会社名は記載しないこと。</w:t>
      </w:r>
    </w:p>
    <w:p w:rsidR="0030221A" w:rsidRPr="00F91BD6" w:rsidRDefault="00F91BD6" w:rsidP="0030221A">
      <w:pPr>
        <w:wordWrap w:val="0"/>
        <w:spacing w:line="247" w:lineRule="exact"/>
        <w:jc w:val="right"/>
        <w:rPr>
          <w:rFonts w:ascii="ＭＳ 明朝" w:hAnsi="ＭＳ 明朝" w:hint="default"/>
          <w:color w:val="auto"/>
        </w:rPr>
      </w:pPr>
      <w:r>
        <w:rPr>
          <w:color w:val="0000FF"/>
        </w:rPr>
        <w:t>青字：作業船使用有りの港湾土木工事、港湾等しゅんせつ工事</w:t>
      </w:r>
      <w:r w:rsidR="0030221A">
        <w:rPr>
          <w:color w:val="0000FF"/>
        </w:rPr>
        <w:t>の場合</w:t>
      </w:r>
    </w:p>
    <w:tbl>
      <w:tblPr>
        <w:tblW w:w="9923" w:type="dxa"/>
        <w:tblInd w:w="-5" w:type="dxa"/>
        <w:tblLayout w:type="fixed"/>
        <w:tblCellMar>
          <w:left w:w="0" w:type="dxa"/>
          <w:right w:w="0" w:type="dxa"/>
        </w:tblCellMar>
        <w:tblLook w:val="0000" w:firstRow="0" w:lastRow="0" w:firstColumn="0" w:lastColumn="0" w:noHBand="0" w:noVBand="0"/>
      </w:tblPr>
      <w:tblGrid>
        <w:gridCol w:w="1040"/>
        <w:gridCol w:w="2668"/>
        <w:gridCol w:w="6215"/>
      </w:tblGrid>
      <w:tr w:rsidR="00BA19A2" w:rsidRPr="00110BE4" w:rsidTr="00C61736">
        <w:trPr>
          <w:trHeight w:val="368"/>
        </w:trPr>
        <w:tc>
          <w:tcPr>
            <w:tcW w:w="3708"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C61736">
            <w:pPr>
              <w:spacing w:line="247" w:lineRule="exact"/>
              <w:jc w:val="both"/>
              <w:rPr>
                <w:rFonts w:hint="default"/>
                <w:color w:val="auto"/>
              </w:rPr>
            </w:pPr>
            <w:r w:rsidRPr="00110BE4">
              <w:rPr>
                <w:rFonts w:ascii="ＭＳ 明朝" w:hAnsi="ＭＳ 明朝"/>
                <w:color w:val="auto"/>
                <w:spacing w:val="18"/>
                <w:sz w:val="20"/>
              </w:rPr>
              <w:t>配置予定専任補助者</w:t>
            </w:r>
            <w:r w:rsidRPr="00110BE4">
              <w:rPr>
                <w:rFonts w:ascii="ＭＳ 明朝" w:hAnsi="ＭＳ 明朝"/>
                <w:color w:val="auto"/>
                <w:spacing w:val="12"/>
                <w:sz w:val="20"/>
              </w:rPr>
              <w:t>の</w:t>
            </w:r>
            <w:r w:rsidRPr="00110BE4">
              <w:rPr>
                <w:rFonts w:ascii="ＭＳ 明朝" w:hAnsi="ＭＳ 明朝"/>
                <w:color w:val="auto"/>
                <w:spacing w:val="18"/>
                <w:sz w:val="20"/>
              </w:rPr>
              <w:t>氏</w:t>
            </w:r>
            <w:r w:rsidRPr="00110BE4">
              <w:rPr>
                <w:rFonts w:ascii="ＭＳ 明朝" w:hAnsi="ＭＳ 明朝"/>
                <w:color w:val="auto"/>
                <w:spacing w:val="14"/>
                <w:sz w:val="20"/>
              </w:rPr>
              <w:t>名</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C61736">
            <w:pPr>
              <w:spacing w:line="247" w:lineRule="exact"/>
              <w:ind w:leftChars="98" w:left="211"/>
              <w:jc w:val="both"/>
              <w:rPr>
                <w:rFonts w:hint="default"/>
                <w:color w:val="auto"/>
              </w:rPr>
            </w:pPr>
            <w:r w:rsidRPr="00110BE4">
              <w:rPr>
                <w:rFonts w:ascii="ＭＳ 明朝" w:hAnsi="ＭＳ 明朝"/>
                <w:color w:val="auto"/>
                <w:sz w:val="20"/>
              </w:rPr>
              <w:t>〇〇　〇〇</w:t>
            </w:r>
          </w:p>
        </w:tc>
      </w:tr>
      <w:tr w:rsidR="00BA19A2" w:rsidRPr="00110BE4" w:rsidTr="00895E07">
        <w:tc>
          <w:tcPr>
            <w:tcW w:w="1040" w:type="dxa"/>
            <w:vMerge w:val="restart"/>
            <w:tcBorders>
              <w:top w:val="single" w:sz="4" w:space="0" w:color="000000"/>
              <w:left w:val="single" w:sz="4" w:space="0" w:color="000000"/>
              <w:bottom w:val="nil"/>
              <w:right w:val="single" w:sz="4" w:space="0" w:color="000000"/>
            </w:tcBorders>
            <w:tcMar>
              <w:left w:w="49" w:type="dxa"/>
              <w:right w:w="49" w:type="dxa"/>
            </w:tcMar>
            <w:textDirection w:val="tbRlV"/>
            <w:vAlign w:val="center"/>
          </w:tcPr>
          <w:p w:rsidR="00BA19A2" w:rsidRPr="00110BE4" w:rsidRDefault="00BA19A2" w:rsidP="00C61736">
            <w:pPr>
              <w:spacing w:line="247" w:lineRule="exact"/>
              <w:ind w:left="113" w:right="113"/>
              <w:jc w:val="center"/>
              <w:rPr>
                <w:rFonts w:hint="default"/>
                <w:color w:val="auto"/>
              </w:rPr>
            </w:pPr>
            <w:r w:rsidRPr="00110BE4">
              <w:rPr>
                <w:rFonts w:ascii="ＭＳ 明朝" w:hAnsi="ＭＳ 明朝"/>
                <w:color w:val="auto"/>
                <w:spacing w:val="13"/>
              </w:rPr>
              <w:t>工事の経験の概要</w:t>
            </w: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0604F5" w:rsidRDefault="00BA19A2" w:rsidP="00895E07">
            <w:pPr>
              <w:spacing w:line="247" w:lineRule="exact"/>
              <w:jc w:val="both"/>
              <w:rPr>
                <w:rFonts w:hint="default"/>
                <w:color w:val="0000FF"/>
              </w:rPr>
            </w:pPr>
            <w:r w:rsidRPr="000604F5">
              <w:rPr>
                <w:color w:val="0000FF"/>
                <w:sz w:val="20"/>
              </w:rPr>
              <w:t>請負実績</w:t>
            </w:r>
            <w:r w:rsidRPr="000604F5">
              <w:rPr>
                <w:color w:val="0000FF"/>
                <w:sz w:val="18"/>
              </w:rPr>
              <w:t>※注</w:t>
            </w:r>
            <w:r w:rsidR="00895E07" w:rsidRPr="000604F5">
              <w:rPr>
                <w:rFonts w:asciiTheme="minorHAnsi" w:hAnsiTheme="minorHAnsi" w:hint="default"/>
                <w:color w:val="0000FF"/>
                <w:sz w:val="18"/>
              </w:rPr>
              <w:t>4</w:t>
            </w:r>
            <w:r w:rsidRPr="000604F5">
              <w:rPr>
                <w:color w:val="0000FF"/>
                <w:sz w:val="18"/>
              </w:rPr>
              <w:t>）参照</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0604F5" w:rsidRDefault="00BA19A2" w:rsidP="00895E07">
            <w:pPr>
              <w:spacing w:line="247" w:lineRule="exact"/>
              <w:ind w:left="212"/>
              <w:jc w:val="both"/>
              <w:rPr>
                <w:rFonts w:hint="default"/>
                <w:color w:val="0000FF"/>
              </w:rPr>
            </w:pPr>
            <w:r w:rsidRPr="000604F5">
              <w:rPr>
                <w:color w:val="0000FF"/>
                <w:sz w:val="20"/>
              </w:rPr>
              <w:t>元請け／一次下請け</w:t>
            </w:r>
          </w:p>
        </w:tc>
      </w:tr>
      <w:tr w:rsidR="00BA19A2" w:rsidRPr="00110BE4" w:rsidTr="00895E07">
        <w:tc>
          <w:tcPr>
            <w:tcW w:w="1040"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895E07">
            <w:pPr>
              <w:spacing w:line="247" w:lineRule="exact"/>
              <w:jc w:val="both"/>
              <w:rPr>
                <w:rFonts w:hint="default"/>
                <w:color w:val="auto"/>
              </w:rPr>
            </w:pPr>
            <w:r w:rsidRPr="00110BE4">
              <w:rPr>
                <w:rFonts w:ascii="ＭＳ 明朝" w:hAnsi="ＭＳ 明朝"/>
                <w:color w:val="auto"/>
                <w:spacing w:val="18"/>
                <w:sz w:val="20"/>
              </w:rPr>
              <w:t>発注機関名</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895E07">
            <w:pPr>
              <w:spacing w:line="247" w:lineRule="exact"/>
              <w:ind w:left="212"/>
              <w:jc w:val="both"/>
              <w:rPr>
                <w:rFonts w:hint="default"/>
                <w:color w:val="auto"/>
              </w:rPr>
            </w:pPr>
          </w:p>
        </w:tc>
      </w:tr>
      <w:tr w:rsidR="00BA19A2" w:rsidRPr="00110BE4" w:rsidTr="00895E07">
        <w:tc>
          <w:tcPr>
            <w:tcW w:w="1040"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895E07">
            <w:pPr>
              <w:spacing w:line="247" w:lineRule="exact"/>
              <w:jc w:val="both"/>
              <w:rPr>
                <w:rFonts w:hint="default"/>
                <w:color w:val="auto"/>
              </w:rPr>
            </w:pPr>
            <w:r w:rsidRPr="00110BE4">
              <w:rPr>
                <w:rFonts w:ascii="ＭＳ 明朝" w:hAnsi="ＭＳ 明朝"/>
                <w:color w:val="auto"/>
                <w:spacing w:val="18"/>
                <w:sz w:val="20"/>
              </w:rPr>
              <w:t>工事名称</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895E07">
            <w:pPr>
              <w:spacing w:line="247" w:lineRule="exact"/>
              <w:ind w:left="212"/>
              <w:jc w:val="both"/>
              <w:rPr>
                <w:rFonts w:hint="default"/>
                <w:color w:val="auto"/>
              </w:rPr>
            </w:pPr>
          </w:p>
        </w:tc>
      </w:tr>
      <w:tr w:rsidR="00BA19A2" w:rsidRPr="00110BE4" w:rsidTr="00895E07">
        <w:tc>
          <w:tcPr>
            <w:tcW w:w="1040"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895E07">
            <w:pPr>
              <w:spacing w:line="247" w:lineRule="exact"/>
              <w:jc w:val="both"/>
              <w:rPr>
                <w:rFonts w:hint="default"/>
                <w:color w:val="auto"/>
              </w:rPr>
            </w:pPr>
            <w:r w:rsidRPr="00110BE4">
              <w:rPr>
                <w:rFonts w:ascii="ＭＳ 明朝" w:hAnsi="ＭＳ 明朝"/>
                <w:color w:val="auto"/>
                <w:spacing w:val="18"/>
                <w:sz w:val="20"/>
              </w:rPr>
              <w:t>工期</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A3848" w:rsidRPr="00885C34" w:rsidRDefault="00BA19A2" w:rsidP="006A3848">
            <w:pPr>
              <w:spacing w:line="247" w:lineRule="exact"/>
              <w:ind w:leftChars="98" w:left="211"/>
              <w:jc w:val="both"/>
              <w:rPr>
                <w:rFonts w:ascii="ＭＳ 明朝" w:hAnsi="ＭＳ 明朝" w:hint="default"/>
                <w:color w:val="auto"/>
                <w:w w:val="90"/>
                <w:sz w:val="20"/>
              </w:rPr>
            </w:pPr>
            <w:r w:rsidRPr="00885C34">
              <w:rPr>
                <w:rFonts w:ascii="ＭＳ 明朝" w:hAnsi="ＭＳ 明朝"/>
                <w:color w:val="auto"/>
                <w:sz w:val="20"/>
              </w:rPr>
              <w:t>平成○○年○○月○○日～平成○○年○○月○○日</w:t>
            </w:r>
          </w:p>
          <w:p w:rsidR="006A3848" w:rsidRPr="00885C34" w:rsidRDefault="006A3848" w:rsidP="006A3848">
            <w:pPr>
              <w:spacing w:line="247" w:lineRule="exact"/>
              <w:ind w:leftChars="98" w:left="211"/>
              <w:jc w:val="both"/>
              <w:rPr>
                <w:rFonts w:ascii="ＭＳ 明朝" w:hAnsi="ＭＳ 明朝" w:hint="default"/>
                <w:color w:val="auto"/>
                <w:w w:val="90"/>
                <w:sz w:val="20"/>
              </w:rPr>
            </w:pPr>
            <w:r w:rsidRPr="00885C34">
              <w:rPr>
                <w:rFonts w:ascii="ＭＳ 明朝" w:hAnsi="ＭＳ 明朝"/>
                <w:color w:val="auto"/>
                <w:w w:val="90"/>
                <w:sz w:val="20"/>
              </w:rPr>
              <w:t>(</w:t>
            </w:r>
            <w:r w:rsidR="00F656DE" w:rsidRPr="00885C34">
              <w:rPr>
                <w:rFonts w:ascii="ＭＳ 明朝" w:hAnsi="ＭＳ 明朝"/>
                <w:color w:val="auto"/>
                <w:w w:val="90"/>
                <w:sz w:val="20"/>
              </w:rPr>
              <w:t>工場製作のみが行われている</w:t>
            </w:r>
            <w:r w:rsidRPr="00885C34">
              <w:rPr>
                <w:rFonts w:ascii="ＭＳ 明朝" w:hAnsi="ＭＳ 明朝"/>
                <w:color w:val="auto"/>
                <w:w w:val="90"/>
                <w:sz w:val="20"/>
              </w:rPr>
              <w:t>期間：</w:t>
            </w:r>
          </w:p>
          <w:p w:rsidR="006A3848" w:rsidRPr="00885C34" w:rsidRDefault="006A3848" w:rsidP="006A3848">
            <w:pPr>
              <w:spacing w:line="247" w:lineRule="exact"/>
              <w:ind w:leftChars="98" w:left="211"/>
              <w:jc w:val="both"/>
              <w:rPr>
                <w:rFonts w:ascii="ＭＳ 明朝" w:hAnsi="ＭＳ 明朝" w:hint="default"/>
                <w:color w:val="auto"/>
                <w:w w:val="90"/>
                <w:sz w:val="20"/>
              </w:rPr>
            </w:pPr>
            <w:r w:rsidRPr="00885C34">
              <w:rPr>
                <w:rFonts w:ascii="ＭＳ 明朝" w:hAnsi="ＭＳ 明朝"/>
                <w:color w:val="auto"/>
                <w:w w:val="90"/>
                <w:sz w:val="20"/>
              </w:rPr>
              <w:t>平成○○年○○月○○日～平成○○年○○月○○日）</w:t>
            </w:r>
          </w:p>
          <w:p w:rsidR="00BA19A2" w:rsidRPr="00885C34" w:rsidRDefault="006A3848" w:rsidP="006A3848">
            <w:pPr>
              <w:spacing w:line="247" w:lineRule="exact"/>
              <w:ind w:left="212"/>
              <w:jc w:val="both"/>
              <w:rPr>
                <w:rFonts w:hint="default"/>
                <w:color w:val="auto"/>
              </w:rPr>
            </w:pPr>
            <w:r w:rsidRPr="00885C34">
              <w:rPr>
                <w:rFonts w:ascii="ＭＳ 明朝" w:hAnsi="ＭＳ 明朝"/>
                <w:color w:val="auto"/>
                <w:sz w:val="20"/>
              </w:rPr>
              <w:t>〔注</w:t>
            </w:r>
            <w:r w:rsidRPr="00885C34">
              <w:rPr>
                <w:rFonts w:asciiTheme="minorHAnsi" w:hAnsiTheme="minorHAnsi"/>
                <w:color w:val="auto"/>
                <w:sz w:val="20"/>
              </w:rPr>
              <w:t>10</w:t>
            </w:r>
            <w:r w:rsidRPr="00885C34">
              <w:rPr>
                <w:rFonts w:ascii="ＭＳ 明朝" w:hAnsi="ＭＳ 明朝"/>
                <w:color w:val="auto"/>
                <w:sz w:val="20"/>
              </w:rPr>
              <w:t>：参照〕</w:t>
            </w:r>
          </w:p>
        </w:tc>
      </w:tr>
      <w:tr w:rsidR="00BA19A2" w:rsidRPr="00110BE4" w:rsidTr="00895E07">
        <w:tc>
          <w:tcPr>
            <w:tcW w:w="1040"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895E07">
            <w:pPr>
              <w:spacing w:line="247" w:lineRule="exact"/>
              <w:jc w:val="both"/>
              <w:rPr>
                <w:rFonts w:hint="default"/>
                <w:color w:val="auto"/>
              </w:rPr>
            </w:pPr>
            <w:r w:rsidRPr="00110BE4">
              <w:rPr>
                <w:rFonts w:ascii="ＭＳ 明朝" w:hAnsi="ＭＳ 明朝"/>
                <w:color w:val="auto"/>
                <w:spacing w:val="18"/>
                <w:sz w:val="20"/>
              </w:rPr>
              <w:t>施工場所</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885C34" w:rsidRDefault="00BA19A2" w:rsidP="00895E07">
            <w:pPr>
              <w:spacing w:line="247" w:lineRule="exact"/>
              <w:ind w:left="212"/>
              <w:jc w:val="both"/>
              <w:rPr>
                <w:rFonts w:hint="default"/>
                <w:color w:val="auto"/>
              </w:rPr>
            </w:pPr>
            <w:r w:rsidRPr="00885C34">
              <w:rPr>
                <w:rFonts w:ascii="ＭＳ 明朝" w:hAnsi="ＭＳ 明朝"/>
                <w:color w:val="auto"/>
                <w:sz w:val="20"/>
              </w:rPr>
              <w:t>○○県○○市　（○○港・○○空港）</w:t>
            </w:r>
          </w:p>
        </w:tc>
      </w:tr>
      <w:tr w:rsidR="00BA19A2" w:rsidRPr="00110BE4" w:rsidTr="00895E07">
        <w:tc>
          <w:tcPr>
            <w:tcW w:w="1040"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895E07">
            <w:pPr>
              <w:spacing w:line="247" w:lineRule="exact"/>
              <w:jc w:val="both"/>
              <w:rPr>
                <w:rFonts w:hint="default"/>
                <w:color w:val="auto"/>
              </w:rPr>
            </w:pPr>
            <w:r w:rsidRPr="00110BE4">
              <w:rPr>
                <w:rFonts w:ascii="ＭＳ 明朝" w:hAnsi="ＭＳ 明朝"/>
                <w:color w:val="auto"/>
                <w:spacing w:val="18"/>
                <w:sz w:val="20"/>
              </w:rPr>
              <w:t>契約金額</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885C34" w:rsidRDefault="00BA19A2" w:rsidP="00895E07">
            <w:pPr>
              <w:spacing w:line="247" w:lineRule="exact"/>
              <w:ind w:left="212"/>
              <w:jc w:val="both"/>
              <w:rPr>
                <w:rFonts w:hint="default"/>
                <w:color w:val="auto"/>
              </w:rPr>
            </w:pPr>
            <w:r w:rsidRPr="00885C34">
              <w:rPr>
                <w:rFonts w:ascii="ＭＳ 明朝" w:hAnsi="ＭＳ 明朝"/>
                <w:color w:val="auto"/>
                <w:sz w:val="20"/>
              </w:rPr>
              <w:t>○○○，○○○，○○○円</w:t>
            </w:r>
          </w:p>
        </w:tc>
      </w:tr>
      <w:tr w:rsidR="00BA19A2" w:rsidRPr="00110BE4" w:rsidTr="00895E07">
        <w:tc>
          <w:tcPr>
            <w:tcW w:w="1040"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895E07">
            <w:pPr>
              <w:spacing w:line="247" w:lineRule="exact"/>
              <w:jc w:val="both"/>
              <w:rPr>
                <w:rFonts w:hint="default"/>
                <w:color w:val="auto"/>
              </w:rPr>
            </w:pPr>
            <w:r w:rsidRPr="00110BE4">
              <w:rPr>
                <w:rFonts w:ascii="ＭＳ 明朝" w:hAnsi="ＭＳ 明朝"/>
                <w:color w:val="auto"/>
                <w:spacing w:val="18"/>
                <w:sz w:val="20"/>
              </w:rPr>
              <w:t>受注形態等</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885C34" w:rsidRDefault="00BA19A2" w:rsidP="008F0CA6">
            <w:pPr>
              <w:spacing w:line="247" w:lineRule="exact"/>
              <w:ind w:left="212"/>
              <w:jc w:val="both"/>
              <w:rPr>
                <w:rFonts w:hint="default"/>
                <w:color w:val="auto"/>
              </w:rPr>
            </w:pPr>
            <w:r w:rsidRPr="00885C34">
              <w:rPr>
                <w:rFonts w:ascii="ＭＳ 明朝" w:hAnsi="ＭＳ 明朝"/>
                <w:color w:val="auto"/>
                <w:sz w:val="20"/>
              </w:rPr>
              <w:t>単体／</w:t>
            </w:r>
            <w:r w:rsidR="008F0CA6" w:rsidRPr="00885C34">
              <w:rPr>
                <w:rFonts w:asciiTheme="minorHAnsi" w:hAnsiTheme="minorHAnsi" w:hint="default"/>
                <w:color w:val="auto"/>
                <w:sz w:val="20"/>
              </w:rPr>
              <w:t>JV</w:t>
            </w:r>
            <w:r w:rsidRPr="00885C34">
              <w:rPr>
                <w:rFonts w:ascii="ＭＳ 明朝" w:hAnsi="ＭＳ 明朝"/>
                <w:color w:val="auto"/>
                <w:sz w:val="20"/>
              </w:rPr>
              <w:t>（出資比率○○％　主・副）</w:t>
            </w:r>
          </w:p>
        </w:tc>
      </w:tr>
      <w:tr w:rsidR="00BA19A2" w:rsidRPr="00110BE4" w:rsidTr="00895E07">
        <w:tc>
          <w:tcPr>
            <w:tcW w:w="1040"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895E07">
            <w:pPr>
              <w:spacing w:line="247" w:lineRule="exact"/>
              <w:jc w:val="both"/>
              <w:rPr>
                <w:rFonts w:hint="default"/>
                <w:color w:val="auto"/>
              </w:rPr>
            </w:pPr>
            <w:r w:rsidRPr="00110BE4">
              <w:rPr>
                <w:rFonts w:ascii="ＭＳ 明朝" w:hAnsi="ＭＳ 明朝"/>
                <w:color w:val="auto"/>
                <w:spacing w:val="18"/>
                <w:sz w:val="20"/>
              </w:rPr>
              <w:t>請負工事成績点</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885C34" w:rsidRDefault="00BA19A2" w:rsidP="00895E07">
            <w:pPr>
              <w:spacing w:line="247" w:lineRule="exact"/>
              <w:ind w:left="212"/>
              <w:jc w:val="both"/>
              <w:rPr>
                <w:rFonts w:hint="default"/>
                <w:color w:val="auto"/>
              </w:rPr>
            </w:pPr>
            <w:r w:rsidRPr="00885C34">
              <w:rPr>
                <w:rFonts w:ascii="ＭＳ 明朝" w:hAnsi="ＭＳ 明朝"/>
                <w:color w:val="auto"/>
                <w:spacing w:val="14"/>
                <w:sz w:val="20"/>
              </w:rPr>
              <w:t>○○点　〔注</w:t>
            </w:r>
            <w:r w:rsidR="00895E07" w:rsidRPr="00885C34">
              <w:rPr>
                <w:rFonts w:asciiTheme="minorHAnsi" w:hAnsiTheme="minorHAnsi" w:hint="default"/>
                <w:color w:val="auto"/>
                <w:spacing w:val="14"/>
                <w:sz w:val="20"/>
              </w:rPr>
              <w:t>6</w:t>
            </w:r>
            <w:r w:rsidRPr="00885C34">
              <w:rPr>
                <w:rFonts w:ascii="ＭＳ 明朝" w:hAnsi="ＭＳ 明朝"/>
                <w:color w:val="auto"/>
                <w:spacing w:val="14"/>
                <w:sz w:val="20"/>
              </w:rPr>
              <w:t>：参照〕</w:t>
            </w:r>
          </w:p>
        </w:tc>
      </w:tr>
      <w:tr w:rsidR="00BA19A2" w:rsidRPr="00110BE4" w:rsidTr="00895E07">
        <w:trPr>
          <w:trHeight w:val="1196"/>
        </w:trPr>
        <w:tc>
          <w:tcPr>
            <w:tcW w:w="1040"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895E07">
            <w:pPr>
              <w:spacing w:line="247" w:lineRule="exact"/>
              <w:jc w:val="both"/>
              <w:rPr>
                <w:rFonts w:hint="default"/>
                <w:color w:val="auto"/>
              </w:rPr>
            </w:pPr>
            <w:r w:rsidRPr="00110BE4">
              <w:rPr>
                <w:rFonts w:ascii="ＭＳ 明朝" w:hAnsi="ＭＳ 明朝"/>
                <w:color w:val="auto"/>
                <w:spacing w:val="18"/>
                <w:sz w:val="20"/>
              </w:rPr>
              <w:t>工事概要</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885C34" w:rsidRDefault="00BA19A2" w:rsidP="00895E07">
            <w:pPr>
              <w:spacing w:line="247" w:lineRule="exact"/>
              <w:ind w:left="212"/>
              <w:jc w:val="both"/>
              <w:rPr>
                <w:rFonts w:hint="default"/>
                <w:color w:val="auto"/>
              </w:rPr>
            </w:pPr>
            <w:r w:rsidRPr="00885C34">
              <w:rPr>
                <w:rFonts w:ascii="ＭＳ 明朝" w:hAnsi="ＭＳ 明朝"/>
                <w:color w:val="auto"/>
                <w:sz w:val="20"/>
              </w:rPr>
              <w:t>記載内容については（様式Ⅱ）に準ずる</w:t>
            </w:r>
          </w:p>
        </w:tc>
      </w:tr>
      <w:tr w:rsidR="00BA19A2" w:rsidRPr="00110BE4" w:rsidTr="00895E07">
        <w:tc>
          <w:tcPr>
            <w:tcW w:w="1040"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895E07">
            <w:pPr>
              <w:spacing w:line="247" w:lineRule="exact"/>
              <w:jc w:val="both"/>
              <w:rPr>
                <w:rFonts w:hint="default"/>
                <w:color w:val="auto"/>
              </w:rPr>
            </w:pPr>
            <w:r w:rsidRPr="00110BE4">
              <w:rPr>
                <w:rFonts w:ascii="ＭＳ 明朝" w:hAnsi="ＭＳ 明朝"/>
                <w:color w:val="auto"/>
                <w:spacing w:val="18"/>
                <w:sz w:val="20"/>
              </w:rPr>
              <w:t>従事役職</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A3848" w:rsidRPr="00885C34" w:rsidRDefault="006A3848" w:rsidP="006A3848">
            <w:pPr>
              <w:spacing w:line="247" w:lineRule="exact"/>
              <w:ind w:leftChars="88" w:left="190"/>
              <w:jc w:val="both"/>
              <w:rPr>
                <w:rFonts w:ascii="ＭＳ 明朝" w:hAnsi="ＭＳ 明朝" w:hint="default"/>
                <w:color w:val="auto"/>
                <w:sz w:val="20"/>
              </w:rPr>
            </w:pPr>
            <w:r w:rsidRPr="00885C34">
              <w:rPr>
                <w:rFonts w:ascii="ＭＳ 明朝" w:hAnsi="ＭＳ 明朝"/>
                <w:color w:val="auto"/>
                <w:sz w:val="20"/>
              </w:rPr>
              <w:t>現場代理人、主任技術者、監理技術者、特例監理技術者</w:t>
            </w:r>
          </w:p>
          <w:p w:rsidR="00BA19A2" w:rsidRPr="00885C34" w:rsidRDefault="006A3848" w:rsidP="006A3848">
            <w:pPr>
              <w:spacing w:line="247" w:lineRule="exact"/>
              <w:ind w:left="212"/>
              <w:jc w:val="both"/>
              <w:rPr>
                <w:rFonts w:hint="default"/>
                <w:color w:val="auto"/>
              </w:rPr>
            </w:pPr>
            <w:r w:rsidRPr="00885C34">
              <w:rPr>
                <w:rFonts w:ascii="ＭＳ 明朝" w:hAnsi="ＭＳ 明朝"/>
                <w:color w:val="auto"/>
                <w:sz w:val="20"/>
              </w:rPr>
              <w:t>担当技術者、監理技術者補佐</w:t>
            </w:r>
          </w:p>
        </w:tc>
      </w:tr>
      <w:tr w:rsidR="006738F4" w:rsidRPr="00110BE4" w:rsidTr="001D6962">
        <w:tc>
          <w:tcPr>
            <w:tcW w:w="1040" w:type="dxa"/>
            <w:vMerge/>
            <w:tcBorders>
              <w:top w:val="nil"/>
              <w:left w:val="single" w:sz="4" w:space="0" w:color="000000"/>
              <w:bottom w:val="nil"/>
              <w:right w:val="single" w:sz="4" w:space="0" w:color="000000"/>
            </w:tcBorders>
            <w:tcMar>
              <w:left w:w="49" w:type="dxa"/>
              <w:right w:w="49" w:type="dxa"/>
            </w:tcMar>
          </w:tcPr>
          <w:p w:rsidR="006738F4" w:rsidRPr="00110BE4" w:rsidRDefault="006738F4" w:rsidP="006738F4">
            <w:pPr>
              <w:spacing w:line="247" w:lineRule="exact"/>
              <w:rPr>
                <w:rFonts w:hint="default"/>
                <w:color w:val="auto"/>
              </w:rPr>
            </w:pP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738F4" w:rsidRPr="00914142" w:rsidRDefault="006738F4" w:rsidP="001D6962">
            <w:pPr>
              <w:spacing w:line="247" w:lineRule="exact"/>
              <w:jc w:val="both"/>
              <w:rPr>
                <w:rFonts w:ascii="ＭＳ 明朝" w:hAnsi="ＭＳ 明朝" w:hint="default"/>
                <w:color w:val="FF0000"/>
                <w:spacing w:val="18"/>
                <w:sz w:val="20"/>
              </w:rPr>
            </w:pPr>
            <w:r w:rsidRPr="006A3848">
              <w:rPr>
                <w:rFonts w:ascii="ＭＳ 明朝" w:hAnsi="ＭＳ 明朝"/>
                <w:color w:val="auto"/>
                <w:spacing w:val="18"/>
                <w:sz w:val="20"/>
              </w:rPr>
              <w:t>従事役職での従事期間</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A3848" w:rsidRPr="00885C34" w:rsidRDefault="006A3848" w:rsidP="006A3848">
            <w:pPr>
              <w:spacing w:line="247" w:lineRule="exact"/>
              <w:ind w:leftChars="98" w:left="211"/>
              <w:jc w:val="both"/>
              <w:rPr>
                <w:rFonts w:ascii="ＭＳ 明朝" w:hAnsi="ＭＳ 明朝" w:hint="default"/>
                <w:color w:val="auto"/>
                <w:w w:val="90"/>
                <w:sz w:val="20"/>
              </w:rPr>
            </w:pPr>
            <w:r w:rsidRPr="00885C34">
              <w:rPr>
                <w:rFonts w:ascii="ＭＳ 明朝" w:hAnsi="ＭＳ 明朝"/>
                <w:color w:val="auto"/>
                <w:w w:val="90"/>
                <w:sz w:val="20"/>
              </w:rPr>
              <w:t>平成○○年○○月○○日～平成○○年○○月○○日</w:t>
            </w:r>
          </w:p>
          <w:p w:rsidR="006A3848" w:rsidRPr="00885C34" w:rsidRDefault="006A3848" w:rsidP="006A3848">
            <w:pPr>
              <w:spacing w:line="247" w:lineRule="exact"/>
              <w:ind w:leftChars="98" w:left="211"/>
              <w:jc w:val="both"/>
              <w:rPr>
                <w:rFonts w:ascii="ＭＳ 明朝" w:hAnsi="ＭＳ 明朝" w:hint="default"/>
                <w:color w:val="auto"/>
                <w:w w:val="90"/>
                <w:sz w:val="20"/>
              </w:rPr>
            </w:pPr>
            <w:r w:rsidRPr="00885C34">
              <w:rPr>
                <w:rFonts w:ascii="ＭＳ 明朝" w:hAnsi="ＭＳ 明朝"/>
                <w:color w:val="auto"/>
                <w:w w:val="90"/>
                <w:sz w:val="20"/>
              </w:rPr>
              <w:t>(</w:t>
            </w:r>
            <w:r w:rsidR="00F656DE" w:rsidRPr="00885C34">
              <w:rPr>
                <w:rFonts w:ascii="ＭＳ 明朝" w:hAnsi="ＭＳ 明朝"/>
                <w:color w:val="auto"/>
                <w:w w:val="90"/>
                <w:sz w:val="20"/>
              </w:rPr>
              <w:t>工場製作のみが行われている</w:t>
            </w:r>
            <w:r w:rsidRPr="00885C34">
              <w:rPr>
                <w:rFonts w:ascii="ＭＳ 明朝" w:hAnsi="ＭＳ 明朝"/>
                <w:color w:val="auto"/>
                <w:w w:val="90"/>
                <w:sz w:val="20"/>
              </w:rPr>
              <w:t>期間内に従事した期間：</w:t>
            </w:r>
          </w:p>
          <w:p w:rsidR="006A3848" w:rsidRPr="00885C34" w:rsidRDefault="006A3848" w:rsidP="006A3848">
            <w:pPr>
              <w:spacing w:line="247" w:lineRule="exact"/>
              <w:ind w:leftChars="98" w:left="211"/>
              <w:jc w:val="both"/>
              <w:rPr>
                <w:rFonts w:ascii="ＭＳ 明朝" w:hAnsi="ＭＳ 明朝" w:hint="default"/>
                <w:color w:val="auto"/>
                <w:w w:val="90"/>
                <w:sz w:val="20"/>
              </w:rPr>
            </w:pPr>
            <w:r w:rsidRPr="00885C34">
              <w:rPr>
                <w:rFonts w:ascii="ＭＳ 明朝" w:hAnsi="ＭＳ 明朝"/>
                <w:color w:val="auto"/>
                <w:w w:val="90"/>
                <w:sz w:val="20"/>
              </w:rPr>
              <w:t>平成○○年○○月○○日～平成○○年○○月○○日）</w:t>
            </w:r>
          </w:p>
          <w:p w:rsidR="006738F4" w:rsidRPr="00885C34" w:rsidRDefault="006A3848" w:rsidP="006A3848">
            <w:pPr>
              <w:spacing w:line="247" w:lineRule="exact"/>
              <w:ind w:leftChars="98" w:left="211"/>
              <w:jc w:val="both"/>
              <w:rPr>
                <w:rFonts w:hint="default"/>
                <w:color w:val="auto"/>
                <w:sz w:val="20"/>
              </w:rPr>
            </w:pPr>
            <w:r w:rsidRPr="00885C34">
              <w:rPr>
                <w:rFonts w:ascii="ＭＳ 明朝" w:hAnsi="ＭＳ 明朝"/>
                <w:color w:val="auto"/>
                <w:sz w:val="20"/>
              </w:rPr>
              <w:t>〔注</w:t>
            </w:r>
            <w:r w:rsidRPr="00885C34">
              <w:rPr>
                <w:rFonts w:asciiTheme="minorHAnsi" w:hAnsiTheme="minorHAnsi" w:hint="default"/>
                <w:color w:val="auto"/>
                <w:sz w:val="20"/>
              </w:rPr>
              <w:t>10</w:t>
            </w:r>
            <w:r w:rsidRPr="00885C34">
              <w:rPr>
                <w:rFonts w:ascii="ＭＳ 明朝" w:hAnsi="ＭＳ 明朝"/>
                <w:color w:val="auto"/>
                <w:sz w:val="20"/>
              </w:rPr>
              <w:t>：参照〕</w:t>
            </w:r>
          </w:p>
        </w:tc>
      </w:tr>
      <w:tr w:rsidR="00BA19A2" w:rsidRPr="00110BE4" w:rsidTr="00895E07">
        <w:tc>
          <w:tcPr>
            <w:tcW w:w="1040" w:type="dxa"/>
            <w:vMerge/>
            <w:tcBorders>
              <w:top w:val="nil"/>
              <w:left w:val="single" w:sz="4" w:space="0" w:color="000000"/>
              <w:bottom w:val="single" w:sz="4" w:space="0" w:color="000000"/>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895E07">
            <w:pPr>
              <w:spacing w:line="247" w:lineRule="exact"/>
              <w:jc w:val="both"/>
              <w:rPr>
                <w:rFonts w:hint="default"/>
                <w:color w:val="auto"/>
              </w:rPr>
            </w:pPr>
            <w:r w:rsidRPr="00895E07">
              <w:rPr>
                <w:rFonts w:asciiTheme="minorHAnsi" w:hAnsiTheme="minorHAnsi" w:hint="default"/>
                <w:color w:val="auto"/>
                <w:spacing w:val="7"/>
                <w:sz w:val="20"/>
              </w:rPr>
              <w:t>CORINS</w:t>
            </w:r>
            <w:r w:rsidRPr="00110BE4">
              <w:rPr>
                <w:rFonts w:ascii="ＭＳ 明朝" w:hAnsi="ＭＳ 明朝"/>
                <w:color w:val="auto"/>
                <w:spacing w:val="18"/>
                <w:sz w:val="20"/>
              </w:rPr>
              <w:t>登録の有無</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895E07">
            <w:pPr>
              <w:spacing w:line="247" w:lineRule="exact"/>
              <w:ind w:left="212"/>
              <w:jc w:val="both"/>
              <w:rPr>
                <w:rFonts w:hint="default"/>
                <w:color w:val="auto"/>
              </w:rPr>
            </w:pPr>
            <w:r w:rsidRPr="00110BE4">
              <w:rPr>
                <w:rFonts w:ascii="ＭＳ 明朝" w:hAnsi="ＭＳ 明朝"/>
                <w:color w:val="auto"/>
                <w:spacing w:val="14"/>
                <w:sz w:val="20"/>
              </w:rPr>
              <w:t>有</w:t>
            </w:r>
            <w:r w:rsidRPr="00110BE4">
              <w:rPr>
                <w:rFonts w:ascii="ＭＳ 明朝" w:hAnsi="ＭＳ 明朝"/>
                <w:color w:val="auto"/>
                <w:spacing w:val="14"/>
                <w:sz w:val="14"/>
              </w:rPr>
              <w:t>（</w:t>
            </w:r>
            <w:r w:rsidRPr="00895E07">
              <w:rPr>
                <w:rFonts w:asciiTheme="minorHAnsi" w:hAnsiTheme="minorHAnsi" w:hint="default"/>
                <w:color w:val="auto"/>
                <w:spacing w:val="16"/>
                <w:sz w:val="14"/>
              </w:rPr>
              <w:t>CORINS</w:t>
            </w:r>
            <w:r w:rsidRPr="00110BE4">
              <w:rPr>
                <w:rFonts w:ascii="ＭＳ 明朝" w:hAnsi="ＭＳ 明朝"/>
                <w:color w:val="auto"/>
                <w:spacing w:val="14"/>
                <w:sz w:val="14"/>
              </w:rPr>
              <w:t xml:space="preserve">登録番号○○○）　　</w:t>
            </w:r>
            <w:r w:rsidRPr="00110BE4">
              <w:rPr>
                <w:rFonts w:ascii="ＭＳ 明朝" w:hAnsi="ＭＳ 明朝"/>
                <w:color w:val="auto"/>
                <w:spacing w:val="15"/>
                <w:sz w:val="20"/>
              </w:rPr>
              <w:t>･</w:t>
            </w:r>
            <w:r w:rsidRPr="00110BE4">
              <w:rPr>
                <w:rFonts w:ascii="ＭＳ 明朝" w:hAnsi="ＭＳ 明朝"/>
                <w:color w:val="auto"/>
                <w:spacing w:val="6"/>
                <w:sz w:val="20"/>
              </w:rPr>
              <w:t xml:space="preserve">  </w:t>
            </w:r>
            <w:r w:rsidRPr="00110BE4">
              <w:rPr>
                <w:rFonts w:ascii="ＭＳ 明朝" w:hAnsi="ＭＳ 明朝"/>
                <w:color w:val="auto"/>
                <w:spacing w:val="14"/>
                <w:sz w:val="20"/>
              </w:rPr>
              <w:t>無</w:t>
            </w:r>
            <w:r w:rsidR="00703030" w:rsidRPr="00110BE4">
              <w:rPr>
                <w:rFonts w:ascii="ＭＳ 明朝" w:hAnsi="ＭＳ 明朝"/>
                <w:color w:val="auto"/>
                <w:spacing w:val="14"/>
                <w:sz w:val="20"/>
              </w:rPr>
              <w:t xml:space="preserve">　　</w:t>
            </w:r>
            <w:r w:rsidR="00703030" w:rsidRPr="00110BE4">
              <w:rPr>
                <w:rFonts w:ascii="ＭＳ 明朝"/>
                <w:color w:val="auto"/>
                <w:spacing w:val="14"/>
                <w:sz w:val="20"/>
              </w:rPr>
              <w:t>〔注</w:t>
            </w:r>
            <w:r w:rsidR="00895E07" w:rsidRPr="00895E07">
              <w:rPr>
                <w:rFonts w:asciiTheme="minorHAnsi" w:hAnsiTheme="minorHAnsi" w:hint="default"/>
                <w:color w:val="auto"/>
                <w:spacing w:val="14"/>
                <w:sz w:val="20"/>
              </w:rPr>
              <w:t>7</w:t>
            </w:r>
            <w:r w:rsidR="00703030" w:rsidRPr="00110BE4">
              <w:rPr>
                <w:rFonts w:ascii="ＭＳ 明朝"/>
                <w:color w:val="auto"/>
                <w:spacing w:val="14"/>
                <w:sz w:val="20"/>
              </w:rPr>
              <w:t>：参照〕</w:t>
            </w:r>
          </w:p>
        </w:tc>
      </w:tr>
      <w:tr w:rsidR="00BA19A2" w:rsidRPr="00110BE4" w:rsidTr="00C61736">
        <w:tc>
          <w:tcPr>
            <w:tcW w:w="3708"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C61736">
            <w:pPr>
              <w:spacing w:line="247" w:lineRule="exact"/>
              <w:jc w:val="both"/>
              <w:rPr>
                <w:rFonts w:hint="default"/>
                <w:color w:val="auto"/>
              </w:rPr>
            </w:pPr>
            <w:r w:rsidRPr="00110BE4">
              <w:rPr>
                <w:rFonts w:ascii="ＭＳ 明朝" w:hAnsi="ＭＳ 明朝"/>
                <w:color w:val="auto"/>
                <w:spacing w:val="18"/>
                <w:sz w:val="20"/>
              </w:rPr>
              <w:t>法令による資格･免許</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C61736">
            <w:pPr>
              <w:spacing w:line="247" w:lineRule="exact"/>
              <w:ind w:leftChars="98" w:left="211"/>
              <w:jc w:val="both"/>
              <w:rPr>
                <w:rFonts w:hint="default"/>
                <w:color w:val="auto"/>
              </w:rPr>
            </w:pPr>
            <w:r w:rsidRPr="00110BE4">
              <w:rPr>
                <w:rFonts w:ascii="ＭＳ 明朝" w:hAnsi="ＭＳ 明朝"/>
                <w:color w:val="auto"/>
                <w:sz w:val="20"/>
              </w:rPr>
              <w:t>一級土木施工管理技士（取得年月日、登録番号）</w:t>
            </w:r>
          </w:p>
          <w:p w:rsidR="00BA19A2" w:rsidRPr="00110BE4" w:rsidRDefault="00BA19A2" w:rsidP="00C61736">
            <w:pPr>
              <w:spacing w:line="247" w:lineRule="exact"/>
              <w:ind w:leftChars="98" w:left="211"/>
              <w:jc w:val="both"/>
              <w:rPr>
                <w:rFonts w:hint="default"/>
                <w:color w:val="auto"/>
              </w:rPr>
            </w:pPr>
            <w:r w:rsidRPr="00110BE4">
              <w:rPr>
                <w:rFonts w:ascii="ＭＳ 明朝" w:hAnsi="ＭＳ 明朝"/>
                <w:color w:val="auto"/>
                <w:sz w:val="20"/>
              </w:rPr>
              <w:t>監理技術者資格（取得年月日、登録番号及び登録会社）</w:t>
            </w:r>
          </w:p>
          <w:p w:rsidR="00BA19A2" w:rsidRPr="00110BE4" w:rsidRDefault="00BA19A2" w:rsidP="00C61736">
            <w:pPr>
              <w:spacing w:line="247" w:lineRule="exact"/>
              <w:ind w:leftChars="98" w:left="211"/>
              <w:jc w:val="both"/>
              <w:rPr>
                <w:rFonts w:hint="default"/>
                <w:color w:val="auto"/>
              </w:rPr>
            </w:pPr>
            <w:r w:rsidRPr="00110BE4">
              <w:rPr>
                <w:rFonts w:ascii="ＭＳ 明朝" w:hAnsi="ＭＳ 明朝"/>
                <w:color w:val="auto"/>
                <w:sz w:val="20"/>
              </w:rPr>
              <w:t>監理技術者講習（修了年月日、修了証番号）</w:t>
            </w:r>
          </w:p>
        </w:tc>
      </w:tr>
      <w:tr w:rsidR="00BA19A2" w:rsidRPr="00110BE4" w:rsidTr="00895E07">
        <w:tc>
          <w:tcPr>
            <w:tcW w:w="1040" w:type="dxa"/>
            <w:vMerge w:val="restart"/>
            <w:tcBorders>
              <w:top w:val="single" w:sz="4" w:space="0" w:color="000000"/>
              <w:left w:val="single" w:sz="4" w:space="0" w:color="000000"/>
              <w:bottom w:val="nil"/>
              <w:right w:val="single" w:sz="4" w:space="0" w:color="000000"/>
            </w:tcBorders>
            <w:tcMar>
              <w:left w:w="49" w:type="dxa"/>
              <w:right w:w="49" w:type="dxa"/>
            </w:tcMar>
            <w:textDirection w:val="tbRlV"/>
            <w:vAlign w:val="center"/>
          </w:tcPr>
          <w:p w:rsidR="00BA19A2" w:rsidRPr="00110BE4" w:rsidRDefault="00BA19A2" w:rsidP="00C61736">
            <w:pPr>
              <w:spacing w:line="247" w:lineRule="exact"/>
              <w:ind w:left="113" w:right="113"/>
              <w:jc w:val="center"/>
              <w:rPr>
                <w:rFonts w:hint="default"/>
                <w:color w:val="auto"/>
              </w:rPr>
            </w:pPr>
            <w:r w:rsidRPr="00110BE4">
              <w:rPr>
                <w:rFonts w:ascii="ＭＳ 明朝" w:hAnsi="ＭＳ 明朝"/>
                <w:color w:val="auto"/>
                <w:spacing w:val="14"/>
                <w:sz w:val="20"/>
              </w:rPr>
              <w:t>申請時における他工事の従事状況</w:t>
            </w: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895E07">
            <w:pPr>
              <w:spacing w:line="247" w:lineRule="exact"/>
              <w:jc w:val="both"/>
              <w:rPr>
                <w:rFonts w:hint="default"/>
                <w:color w:val="auto"/>
              </w:rPr>
            </w:pPr>
            <w:r w:rsidRPr="00110BE4">
              <w:rPr>
                <w:rFonts w:ascii="ＭＳ 明朝" w:hAnsi="ＭＳ 明朝"/>
                <w:color w:val="auto"/>
                <w:sz w:val="20"/>
              </w:rPr>
              <w:t>他工事との重複の有無</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895E07">
            <w:pPr>
              <w:spacing w:line="247" w:lineRule="exact"/>
              <w:ind w:left="212"/>
              <w:jc w:val="both"/>
              <w:rPr>
                <w:rFonts w:hint="default"/>
                <w:color w:val="auto"/>
              </w:rPr>
            </w:pPr>
            <w:r w:rsidRPr="00110BE4">
              <w:rPr>
                <w:rFonts w:ascii="ＭＳ 明朝" w:hAnsi="ＭＳ 明朝"/>
                <w:color w:val="auto"/>
                <w:sz w:val="20"/>
              </w:rPr>
              <w:t>有　・　無</w:t>
            </w:r>
          </w:p>
        </w:tc>
      </w:tr>
      <w:tr w:rsidR="00BA19A2" w:rsidRPr="00110BE4" w:rsidTr="00895E07">
        <w:tc>
          <w:tcPr>
            <w:tcW w:w="1040"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895E07">
            <w:pPr>
              <w:spacing w:line="247" w:lineRule="exact"/>
              <w:jc w:val="both"/>
              <w:rPr>
                <w:rFonts w:hint="default"/>
                <w:color w:val="auto"/>
              </w:rPr>
            </w:pPr>
            <w:r w:rsidRPr="00110BE4">
              <w:rPr>
                <w:rFonts w:ascii="ＭＳ 明朝" w:hAnsi="ＭＳ 明朝"/>
                <w:color w:val="auto"/>
                <w:spacing w:val="18"/>
                <w:sz w:val="20"/>
              </w:rPr>
              <w:t>発注機関名</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895E07">
            <w:pPr>
              <w:spacing w:line="247" w:lineRule="exact"/>
              <w:ind w:left="212"/>
              <w:jc w:val="both"/>
              <w:rPr>
                <w:rFonts w:hint="default"/>
                <w:color w:val="auto"/>
              </w:rPr>
            </w:pPr>
          </w:p>
        </w:tc>
      </w:tr>
      <w:tr w:rsidR="00BA19A2" w:rsidRPr="00110BE4" w:rsidTr="00895E07">
        <w:tc>
          <w:tcPr>
            <w:tcW w:w="1040"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895E07">
            <w:pPr>
              <w:spacing w:line="247" w:lineRule="exact"/>
              <w:jc w:val="both"/>
              <w:rPr>
                <w:rFonts w:hint="default"/>
                <w:color w:val="auto"/>
              </w:rPr>
            </w:pPr>
            <w:r w:rsidRPr="00110BE4">
              <w:rPr>
                <w:rFonts w:ascii="ＭＳ 明朝" w:hAnsi="ＭＳ 明朝"/>
                <w:color w:val="auto"/>
                <w:spacing w:val="18"/>
                <w:sz w:val="20"/>
              </w:rPr>
              <w:t>工事名称</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895E07">
            <w:pPr>
              <w:spacing w:line="247" w:lineRule="exact"/>
              <w:ind w:left="212"/>
              <w:jc w:val="both"/>
              <w:rPr>
                <w:rFonts w:hint="default"/>
                <w:color w:val="auto"/>
              </w:rPr>
            </w:pPr>
          </w:p>
        </w:tc>
      </w:tr>
      <w:tr w:rsidR="00BA19A2" w:rsidRPr="00110BE4" w:rsidTr="00895E07">
        <w:tc>
          <w:tcPr>
            <w:tcW w:w="1040"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895E07">
            <w:pPr>
              <w:spacing w:line="247" w:lineRule="exact"/>
              <w:jc w:val="both"/>
              <w:rPr>
                <w:rFonts w:hint="default"/>
                <w:color w:val="auto"/>
              </w:rPr>
            </w:pPr>
            <w:r w:rsidRPr="00110BE4">
              <w:rPr>
                <w:rFonts w:ascii="ＭＳ 明朝" w:hAnsi="ＭＳ 明朝"/>
                <w:color w:val="auto"/>
                <w:sz w:val="20"/>
              </w:rPr>
              <w:t>工期</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895E07">
            <w:pPr>
              <w:spacing w:line="247" w:lineRule="exact"/>
              <w:ind w:left="212"/>
              <w:jc w:val="both"/>
              <w:rPr>
                <w:rFonts w:hint="default"/>
                <w:color w:val="auto"/>
              </w:rPr>
            </w:pPr>
            <w:r w:rsidRPr="00110BE4">
              <w:rPr>
                <w:rFonts w:ascii="ＭＳ 明朝" w:hAnsi="ＭＳ 明朝"/>
                <w:color w:val="auto"/>
                <w:sz w:val="20"/>
              </w:rPr>
              <w:t>平成○○年○○月○○日～平成○○年○○月○○日</w:t>
            </w:r>
          </w:p>
        </w:tc>
      </w:tr>
      <w:tr w:rsidR="00BA19A2" w:rsidRPr="00110BE4" w:rsidTr="00895E07">
        <w:tc>
          <w:tcPr>
            <w:tcW w:w="1040"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895E07">
            <w:pPr>
              <w:spacing w:line="247" w:lineRule="exact"/>
              <w:jc w:val="both"/>
              <w:rPr>
                <w:rFonts w:hint="default"/>
                <w:color w:val="auto"/>
              </w:rPr>
            </w:pPr>
            <w:r w:rsidRPr="00110BE4">
              <w:rPr>
                <w:rFonts w:ascii="ＭＳ 明朝" w:hAnsi="ＭＳ 明朝"/>
                <w:color w:val="auto"/>
                <w:spacing w:val="18"/>
                <w:sz w:val="20"/>
              </w:rPr>
              <w:t>従事役職</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A3848" w:rsidRPr="006F6300" w:rsidRDefault="006A3848" w:rsidP="006A3848">
            <w:pPr>
              <w:spacing w:line="247" w:lineRule="exact"/>
              <w:ind w:leftChars="88" w:left="190"/>
              <w:jc w:val="both"/>
              <w:rPr>
                <w:rFonts w:ascii="ＭＳ 明朝" w:hAnsi="ＭＳ 明朝" w:hint="default"/>
                <w:color w:val="auto"/>
                <w:sz w:val="20"/>
              </w:rPr>
            </w:pPr>
            <w:r w:rsidRPr="00110BE4">
              <w:rPr>
                <w:rFonts w:ascii="ＭＳ 明朝" w:hAnsi="ＭＳ 明朝"/>
                <w:color w:val="auto"/>
                <w:sz w:val="20"/>
              </w:rPr>
              <w:t>現場代理人、</w:t>
            </w:r>
            <w:r w:rsidRPr="006F6300">
              <w:rPr>
                <w:rFonts w:ascii="ＭＳ 明朝" w:hAnsi="ＭＳ 明朝"/>
                <w:color w:val="auto"/>
                <w:sz w:val="20"/>
              </w:rPr>
              <w:t>主任技術者、監理技術者、特例監理技術者</w:t>
            </w:r>
          </w:p>
          <w:p w:rsidR="00BA19A2" w:rsidRPr="00110BE4" w:rsidRDefault="006A3848" w:rsidP="006A3848">
            <w:pPr>
              <w:spacing w:line="247" w:lineRule="exact"/>
              <w:ind w:left="212"/>
              <w:jc w:val="both"/>
              <w:rPr>
                <w:rFonts w:hint="default"/>
                <w:color w:val="auto"/>
              </w:rPr>
            </w:pPr>
            <w:r w:rsidRPr="006F6300">
              <w:rPr>
                <w:rFonts w:ascii="ＭＳ 明朝" w:hAnsi="ＭＳ 明朝"/>
                <w:color w:val="auto"/>
                <w:sz w:val="20"/>
              </w:rPr>
              <w:t>担当技術者、監理技術者補佐</w:t>
            </w:r>
          </w:p>
        </w:tc>
      </w:tr>
      <w:tr w:rsidR="00BA19A2" w:rsidRPr="00110BE4" w:rsidTr="00895E07">
        <w:trPr>
          <w:trHeight w:val="839"/>
        </w:trPr>
        <w:tc>
          <w:tcPr>
            <w:tcW w:w="1040"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895E07">
            <w:pPr>
              <w:spacing w:line="247" w:lineRule="exact"/>
              <w:jc w:val="both"/>
              <w:rPr>
                <w:rFonts w:hint="default"/>
                <w:color w:val="auto"/>
              </w:rPr>
            </w:pPr>
            <w:r w:rsidRPr="00110BE4">
              <w:rPr>
                <w:rFonts w:ascii="ＭＳ 明朝" w:hAnsi="ＭＳ 明朝"/>
                <w:color w:val="auto"/>
                <w:spacing w:val="18"/>
                <w:sz w:val="20"/>
              </w:rPr>
              <w:t>本工事と重複する場合の対応措置</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895E07" w:rsidP="00895E07">
            <w:pPr>
              <w:spacing w:line="247" w:lineRule="exact"/>
              <w:ind w:left="212"/>
              <w:jc w:val="both"/>
              <w:rPr>
                <w:rFonts w:hint="default"/>
                <w:color w:val="auto"/>
              </w:rPr>
            </w:pPr>
            <w:r>
              <w:rPr>
                <w:rFonts w:ascii="ＭＳ 明朝"/>
                <w:color w:val="auto"/>
                <w:sz w:val="20"/>
              </w:rPr>
              <w:t>〔注</w:t>
            </w:r>
            <w:r w:rsidRPr="00895E07">
              <w:rPr>
                <w:rFonts w:asciiTheme="minorHAnsi" w:hAnsiTheme="minorHAnsi" w:hint="default"/>
                <w:color w:val="auto"/>
                <w:sz w:val="20"/>
              </w:rPr>
              <w:t>8</w:t>
            </w:r>
            <w:r w:rsidR="00703030" w:rsidRPr="00110BE4">
              <w:rPr>
                <w:rFonts w:ascii="ＭＳ 明朝"/>
                <w:color w:val="auto"/>
                <w:sz w:val="20"/>
              </w:rPr>
              <w:t>：参照〕</w:t>
            </w:r>
          </w:p>
        </w:tc>
      </w:tr>
      <w:tr w:rsidR="00BA19A2" w:rsidRPr="00110BE4" w:rsidTr="00895E07">
        <w:tc>
          <w:tcPr>
            <w:tcW w:w="1040" w:type="dxa"/>
            <w:vMerge/>
            <w:tcBorders>
              <w:top w:val="nil"/>
              <w:left w:val="single" w:sz="4" w:space="0" w:color="000000"/>
              <w:bottom w:val="single" w:sz="4" w:space="0" w:color="000000"/>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895E07">
            <w:pPr>
              <w:spacing w:line="247" w:lineRule="exact"/>
              <w:jc w:val="both"/>
              <w:rPr>
                <w:rFonts w:hint="default"/>
                <w:color w:val="auto"/>
              </w:rPr>
            </w:pPr>
            <w:r w:rsidRPr="00895E07">
              <w:rPr>
                <w:rFonts w:asciiTheme="minorHAnsi" w:hAnsiTheme="minorHAnsi" w:hint="default"/>
                <w:color w:val="auto"/>
                <w:spacing w:val="7"/>
                <w:sz w:val="20"/>
              </w:rPr>
              <w:t>CORINS</w:t>
            </w:r>
            <w:r w:rsidRPr="00110BE4">
              <w:rPr>
                <w:rFonts w:ascii="ＭＳ 明朝" w:hAnsi="ＭＳ 明朝"/>
                <w:color w:val="auto"/>
                <w:spacing w:val="18"/>
                <w:sz w:val="20"/>
              </w:rPr>
              <w:t>登録の有無</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895E07">
            <w:pPr>
              <w:spacing w:line="247" w:lineRule="exact"/>
              <w:ind w:left="212"/>
              <w:jc w:val="both"/>
              <w:rPr>
                <w:rFonts w:hint="default"/>
                <w:color w:val="auto"/>
              </w:rPr>
            </w:pPr>
            <w:r w:rsidRPr="00110BE4">
              <w:rPr>
                <w:rFonts w:ascii="ＭＳ 明朝" w:hAnsi="ＭＳ 明朝"/>
                <w:color w:val="auto"/>
                <w:spacing w:val="14"/>
                <w:sz w:val="20"/>
              </w:rPr>
              <w:t>有</w:t>
            </w:r>
            <w:r w:rsidRPr="00110BE4">
              <w:rPr>
                <w:rFonts w:ascii="ＭＳ 明朝" w:hAnsi="ＭＳ 明朝"/>
                <w:color w:val="auto"/>
                <w:spacing w:val="14"/>
                <w:sz w:val="14"/>
              </w:rPr>
              <w:t>（</w:t>
            </w:r>
            <w:r w:rsidRPr="00895E07">
              <w:rPr>
                <w:rFonts w:asciiTheme="minorHAnsi" w:hAnsiTheme="minorHAnsi" w:hint="default"/>
                <w:color w:val="auto"/>
                <w:spacing w:val="16"/>
                <w:sz w:val="14"/>
              </w:rPr>
              <w:t>CORINS</w:t>
            </w:r>
            <w:r w:rsidRPr="00110BE4">
              <w:rPr>
                <w:rFonts w:ascii="ＭＳ 明朝" w:hAnsi="ＭＳ 明朝"/>
                <w:color w:val="auto"/>
                <w:spacing w:val="14"/>
                <w:sz w:val="14"/>
              </w:rPr>
              <w:t xml:space="preserve">登録番号○○○）　　</w:t>
            </w:r>
            <w:r w:rsidRPr="00110BE4">
              <w:rPr>
                <w:rFonts w:ascii="ＭＳ 明朝" w:hAnsi="ＭＳ 明朝"/>
                <w:color w:val="auto"/>
                <w:spacing w:val="15"/>
                <w:sz w:val="20"/>
              </w:rPr>
              <w:t>･</w:t>
            </w:r>
            <w:r w:rsidRPr="00110BE4">
              <w:rPr>
                <w:rFonts w:ascii="ＭＳ 明朝" w:hAnsi="ＭＳ 明朝"/>
                <w:color w:val="auto"/>
                <w:spacing w:val="6"/>
                <w:sz w:val="20"/>
              </w:rPr>
              <w:t xml:space="preserve">  </w:t>
            </w:r>
            <w:r w:rsidRPr="00110BE4">
              <w:rPr>
                <w:rFonts w:ascii="ＭＳ 明朝" w:hAnsi="ＭＳ 明朝"/>
                <w:color w:val="auto"/>
                <w:spacing w:val="14"/>
                <w:sz w:val="20"/>
              </w:rPr>
              <w:t>無</w:t>
            </w:r>
          </w:p>
        </w:tc>
      </w:tr>
    </w:tbl>
    <w:p w:rsidR="00BA19A2" w:rsidRPr="00D479BA" w:rsidRDefault="00BA19A2" w:rsidP="006738F4">
      <w:pPr>
        <w:adjustRightInd w:val="0"/>
        <w:snapToGrid w:val="0"/>
        <w:spacing w:line="40" w:lineRule="atLeast"/>
        <w:ind w:left="566" w:hangingChars="350" w:hanging="566"/>
        <w:rPr>
          <w:rFonts w:asciiTheme="minorHAnsi" w:hAnsiTheme="minorHAnsi" w:hint="default"/>
          <w:color w:val="auto"/>
          <w:spacing w:val="-2"/>
          <w:sz w:val="16"/>
          <w:szCs w:val="16"/>
        </w:rPr>
      </w:pPr>
      <w:r w:rsidRPr="00D479BA">
        <w:rPr>
          <w:rFonts w:asciiTheme="minorHAnsi" w:hAnsiTheme="minorHAnsi" w:hint="default"/>
          <w:color w:val="auto"/>
          <w:spacing w:val="-2"/>
          <w:sz w:val="16"/>
          <w:szCs w:val="16"/>
        </w:rPr>
        <w:t>注</w:t>
      </w:r>
      <w:r w:rsidR="00C61736" w:rsidRPr="00D479BA">
        <w:rPr>
          <w:rFonts w:asciiTheme="minorHAnsi" w:hAnsiTheme="minorHAnsi" w:hint="default"/>
          <w:color w:val="auto"/>
          <w:spacing w:val="-2"/>
          <w:sz w:val="16"/>
          <w:szCs w:val="16"/>
        </w:rPr>
        <w:t>1)</w:t>
      </w:r>
      <w:r w:rsidR="00C61736" w:rsidRPr="00D479BA">
        <w:rPr>
          <w:rFonts w:asciiTheme="minorHAnsi" w:hAnsiTheme="minorHAnsi" w:hint="default"/>
          <w:color w:val="auto"/>
          <w:spacing w:val="-2"/>
          <w:sz w:val="16"/>
          <w:szCs w:val="16"/>
        </w:rPr>
        <w:tab/>
      </w:r>
      <w:r w:rsidRPr="00D479BA">
        <w:rPr>
          <w:rFonts w:asciiTheme="minorHAnsi" w:hAnsiTheme="minorHAnsi" w:hint="default"/>
          <w:color w:val="auto"/>
          <w:spacing w:val="-2"/>
          <w:sz w:val="16"/>
          <w:szCs w:val="16"/>
        </w:rPr>
        <w:t>公告において明示した資格があることを判断できる必要最小限の項目を設定すること。</w:t>
      </w:r>
    </w:p>
    <w:p w:rsidR="00BA19A2" w:rsidRPr="00D479BA" w:rsidRDefault="00BA19A2" w:rsidP="006738F4">
      <w:pPr>
        <w:adjustRightInd w:val="0"/>
        <w:snapToGrid w:val="0"/>
        <w:spacing w:line="40" w:lineRule="atLeast"/>
        <w:ind w:left="566" w:hangingChars="350" w:hanging="566"/>
        <w:rPr>
          <w:rFonts w:asciiTheme="minorHAnsi" w:hAnsiTheme="minorHAnsi" w:hint="default"/>
          <w:color w:val="auto"/>
          <w:spacing w:val="-2"/>
          <w:sz w:val="16"/>
          <w:szCs w:val="16"/>
        </w:rPr>
      </w:pPr>
      <w:r w:rsidRPr="00D479BA">
        <w:rPr>
          <w:rFonts w:asciiTheme="minorHAnsi" w:hAnsiTheme="minorHAnsi" w:hint="default"/>
          <w:color w:val="auto"/>
          <w:spacing w:val="-2"/>
          <w:sz w:val="16"/>
          <w:szCs w:val="16"/>
        </w:rPr>
        <w:t>注</w:t>
      </w:r>
      <w:r w:rsidR="00C61736" w:rsidRPr="00D479BA">
        <w:rPr>
          <w:rFonts w:asciiTheme="minorHAnsi" w:hAnsiTheme="minorHAnsi" w:hint="default"/>
          <w:color w:val="auto"/>
          <w:spacing w:val="-2"/>
          <w:sz w:val="16"/>
          <w:szCs w:val="16"/>
        </w:rPr>
        <w:t>2)</w:t>
      </w:r>
      <w:r w:rsidR="00C61736" w:rsidRPr="00D479BA">
        <w:rPr>
          <w:rFonts w:asciiTheme="minorHAnsi" w:hAnsiTheme="minorHAnsi" w:hint="default"/>
          <w:color w:val="auto"/>
          <w:spacing w:val="-2"/>
          <w:sz w:val="16"/>
          <w:szCs w:val="16"/>
        </w:rPr>
        <w:tab/>
      </w:r>
      <w:r w:rsidRPr="00D479BA">
        <w:rPr>
          <w:rFonts w:asciiTheme="minorHAnsi" w:hAnsiTheme="minorHAnsi" w:hint="default"/>
          <w:color w:val="auto"/>
          <w:spacing w:val="-2"/>
          <w:sz w:val="16"/>
          <w:szCs w:val="16"/>
        </w:rPr>
        <w:t>申請時における他工事の従事状況は、従事しているすべての工事について、本工事を落札した場合の技術者の配置予定等を記入すること。</w:t>
      </w:r>
    </w:p>
    <w:p w:rsidR="00BA19A2" w:rsidRPr="00D479BA" w:rsidRDefault="00BA19A2" w:rsidP="006738F4">
      <w:pPr>
        <w:adjustRightInd w:val="0"/>
        <w:snapToGrid w:val="0"/>
        <w:spacing w:line="40" w:lineRule="atLeast"/>
        <w:ind w:left="566" w:hangingChars="350" w:hanging="566"/>
        <w:rPr>
          <w:rFonts w:asciiTheme="minorHAnsi" w:hAnsiTheme="minorHAnsi" w:hint="default"/>
          <w:color w:val="auto"/>
          <w:spacing w:val="-2"/>
          <w:sz w:val="16"/>
          <w:szCs w:val="16"/>
        </w:rPr>
      </w:pPr>
      <w:r w:rsidRPr="00D479BA">
        <w:rPr>
          <w:rFonts w:asciiTheme="minorHAnsi" w:hAnsiTheme="minorHAnsi" w:hint="default"/>
          <w:color w:val="auto"/>
          <w:spacing w:val="-2"/>
          <w:sz w:val="16"/>
          <w:szCs w:val="16"/>
        </w:rPr>
        <w:t>注</w:t>
      </w:r>
      <w:r w:rsidR="00C61736" w:rsidRPr="00D479BA">
        <w:rPr>
          <w:rFonts w:asciiTheme="minorHAnsi" w:hAnsiTheme="minorHAnsi" w:hint="default"/>
          <w:color w:val="auto"/>
          <w:spacing w:val="-2"/>
          <w:sz w:val="16"/>
          <w:szCs w:val="16"/>
        </w:rPr>
        <w:t>3)</w:t>
      </w:r>
      <w:r w:rsidR="00C61736" w:rsidRPr="00D479BA">
        <w:rPr>
          <w:rFonts w:asciiTheme="minorHAnsi" w:hAnsiTheme="minorHAnsi" w:hint="default"/>
          <w:color w:val="auto"/>
          <w:spacing w:val="-2"/>
          <w:sz w:val="16"/>
          <w:szCs w:val="16"/>
        </w:rPr>
        <w:tab/>
      </w:r>
      <w:r w:rsidRPr="00D479BA">
        <w:rPr>
          <w:rFonts w:asciiTheme="minorHAnsi" w:hAnsiTheme="minorHAnsi" w:hint="default"/>
          <w:color w:val="auto"/>
          <w:spacing w:val="-2"/>
          <w:sz w:val="16"/>
          <w:szCs w:val="16"/>
        </w:rPr>
        <w:t>監理技術者資格者証に登録されている所属会社と、申請時の所属会社が変更となっている場合は、保険証等の写しを添付すること。</w:t>
      </w:r>
    </w:p>
    <w:p w:rsidR="00BA19A2" w:rsidRPr="000604F5" w:rsidRDefault="00BA19A2" w:rsidP="006738F4">
      <w:pPr>
        <w:adjustRightInd w:val="0"/>
        <w:snapToGrid w:val="0"/>
        <w:spacing w:line="40" w:lineRule="atLeast"/>
        <w:ind w:left="566" w:hangingChars="350" w:hanging="566"/>
        <w:rPr>
          <w:rFonts w:asciiTheme="minorHAnsi" w:hAnsiTheme="minorHAnsi" w:hint="default"/>
          <w:color w:val="0000FF"/>
          <w:spacing w:val="-2"/>
          <w:sz w:val="16"/>
          <w:szCs w:val="16"/>
        </w:rPr>
      </w:pPr>
      <w:r w:rsidRPr="000604F5">
        <w:rPr>
          <w:rFonts w:asciiTheme="minorHAnsi" w:hAnsiTheme="minorHAnsi"/>
          <w:color w:val="0000FF"/>
          <w:spacing w:val="-2"/>
          <w:sz w:val="16"/>
          <w:szCs w:val="16"/>
        </w:rPr>
        <w:t>注</w:t>
      </w:r>
      <w:r w:rsidR="00C61736" w:rsidRPr="000604F5">
        <w:rPr>
          <w:rFonts w:asciiTheme="minorHAnsi" w:hAnsiTheme="minorHAnsi" w:hint="default"/>
          <w:color w:val="0000FF"/>
          <w:spacing w:val="-2"/>
          <w:sz w:val="16"/>
          <w:szCs w:val="16"/>
        </w:rPr>
        <w:t>4)</w:t>
      </w:r>
      <w:r w:rsidR="00C61736"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請負実績に元請け、一次下請け実績を記入すること。</w:t>
      </w:r>
      <w:r w:rsidR="00C61736" w:rsidRPr="000604F5">
        <w:rPr>
          <w:rFonts w:asciiTheme="minorHAnsi" w:hAnsiTheme="minorHAnsi" w:hint="default"/>
          <w:color w:val="0000FF"/>
          <w:spacing w:val="-2"/>
          <w:sz w:val="16"/>
          <w:szCs w:val="16"/>
        </w:rPr>
        <w:br/>
      </w:r>
      <w:r w:rsidRPr="000604F5">
        <w:rPr>
          <w:rFonts w:asciiTheme="minorHAnsi" w:hAnsiTheme="minorHAnsi"/>
          <w:color w:val="0000FF"/>
          <w:spacing w:val="-2"/>
          <w:sz w:val="16"/>
          <w:szCs w:val="16"/>
        </w:rPr>
        <w:t>一次下請けの同種の工事実績を競争参加資格として申請する場合は、以下のすべてを満足すること。</w:t>
      </w:r>
    </w:p>
    <w:p w:rsidR="00BA19A2" w:rsidRPr="000604F5" w:rsidRDefault="00BA19A2" w:rsidP="006738F4">
      <w:pPr>
        <w:widowControl w:val="0"/>
        <w:overflowPunct w:val="0"/>
        <w:snapToGrid w:val="0"/>
        <w:ind w:leftChars="326" w:left="990" w:hangingChars="173" w:hanging="287"/>
        <w:textAlignment w:val="baseline"/>
        <w:rPr>
          <w:rFonts w:ascii="ＭＳ 明朝" w:hAnsi="ＭＳ 明朝" w:hint="default"/>
          <w:color w:val="0000FF"/>
          <w:sz w:val="16"/>
          <w:szCs w:val="16"/>
        </w:rPr>
      </w:pPr>
      <w:r w:rsidRPr="000604F5">
        <w:rPr>
          <w:rFonts w:ascii="ＭＳ 明朝" w:hAnsi="ＭＳ 明朝" w:hint="default"/>
          <w:color w:val="0000FF"/>
          <w:sz w:val="16"/>
          <w:szCs w:val="16"/>
        </w:rPr>
        <w:t>・</w:t>
      </w:r>
      <w:r w:rsidR="00C61736" w:rsidRPr="000604F5">
        <w:rPr>
          <w:rFonts w:ascii="ＭＳ 明朝" w:hAnsi="ＭＳ 明朝" w:hint="default"/>
          <w:color w:val="0000FF"/>
          <w:sz w:val="16"/>
          <w:szCs w:val="16"/>
        </w:rPr>
        <w:tab/>
      </w:r>
      <w:r w:rsidRPr="000604F5">
        <w:rPr>
          <w:rFonts w:ascii="ＭＳ 明朝" w:hAnsi="ＭＳ 明朝" w:hint="default"/>
          <w:color w:val="0000FF"/>
          <w:sz w:val="16"/>
          <w:szCs w:val="16"/>
        </w:rPr>
        <w:t>企業の同種工事の施工実績として、中国地方整備局（港湾空港関係）の発注工事で一次下請けの企業として施工した実績があること。</w:t>
      </w:r>
    </w:p>
    <w:p w:rsidR="00BA19A2" w:rsidRPr="000604F5" w:rsidRDefault="00BA19A2" w:rsidP="006738F4">
      <w:pPr>
        <w:widowControl w:val="0"/>
        <w:overflowPunct w:val="0"/>
        <w:snapToGrid w:val="0"/>
        <w:ind w:leftChars="326" w:left="990" w:hangingChars="173" w:hanging="287"/>
        <w:textAlignment w:val="baseline"/>
        <w:rPr>
          <w:rFonts w:ascii="ＭＳ 明朝" w:hAnsi="ＭＳ 明朝" w:hint="default"/>
          <w:color w:val="0000FF"/>
          <w:sz w:val="16"/>
          <w:szCs w:val="16"/>
        </w:rPr>
      </w:pPr>
      <w:r w:rsidRPr="000604F5">
        <w:rPr>
          <w:rFonts w:ascii="ＭＳ 明朝" w:hAnsi="ＭＳ 明朝" w:hint="default"/>
          <w:color w:val="0000FF"/>
          <w:sz w:val="16"/>
          <w:szCs w:val="16"/>
        </w:rPr>
        <w:t>・</w:t>
      </w:r>
      <w:r w:rsidR="00C61736" w:rsidRPr="000604F5">
        <w:rPr>
          <w:rFonts w:ascii="ＭＳ 明朝" w:hAnsi="ＭＳ 明朝" w:hint="default"/>
          <w:color w:val="0000FF"/>
          <w:sz w:val="16"/>
          <w:szCs w:val="16"/>
        </w:rPr>
        <w:tab/>
      </w:r>
      <w:r w:rsidRPr="000604F5">
        <w:rPr>
          <w:rFonts w:ascii="ＭＳ 明朝" w:hAnsi="ＭＳ 明朝" w:hint="default"/>
          <w:color w:val="0000FF"/>
          <w:sz w:val="16"/>
          <w:szCs w:val="16"/>
        </w:rPr>
        <w:t>配置予定技術者の同種工事の施工経験として、一次下請けの主任技術者として配置された実績があること。</w:t>
      </w:r>
    </w:p>
    <w:p w:rsidR="00BA19A2" w:rsidRPr="000604F5" w:rsidRDefault="00BA19A2" w:rsidP="006738F4">
      <w:pPr>
        <w:widowControl w:val="0"/>
        <w:overflowPunct w:val="0"/>
        <w:snapToGrid w:val="0"/>
        <w:ind w:leftChars="326" w:left="990" w:hangingChars="173" w:hanging="287"/>
        <w:textAlignment w:val="baseline"/>
        <w:rPr>
          <w:rFonts w:ascii="ＭＳ 明朝" w:hAnsi="ＭＳ 明朝" w:hint="default"/>
          <w:color w:val="0000FF"/>
          <w:sz w:val="16"/>
          <w:szCs w:val="16"/>
        </w:rPr>
      </w:pPr>
      <w:r w:rsidRPr="000604F5">
        <w:rPr>
          <w:rFonts w:ascii="ＭＳ 明朝" w:hAnsi="ＭＳ 明朝" w:hint="default"/>
          <w:color w:val="0000FF"/>
          <w:sz w:val="16"/>
          <w:szCs w:val="16"/>
        </w:rPr>
        <w:t>・</w:t>
      </w:r>
      <w:r w:rsidR="00C61736" w:rsidRPr="000604F5">
        <w:rPr>
          <w:rFonts w:ascii="ＭＳ 明朝" w:hAnsi="ＭＳ 明朝" w:hint="default"/>
          <w:color w:val="0000FF"/>
          <w:sz w:val="16"/>
          <w:szCs w:val="16"/>
        </w:rPr>
        <w:tab/>
      </w:r>
      <w:r w:rsidRPr="000604F5">
        <w:rPr>
          <w:rFonts w:ascii="ＭＳ 明朝" w:hAnsi="ＭＳ 明朝" w:hint="default"/>
          <w:color w:val="0000FF"/>
          <w:sz w:val="16"/>
          <w:szCs w:val="16"/>
        </w:rPr>
        <w:t>一次下請け実績の工事において使用した主作業船と競争参加資格に記載している主作業船が同じであること。</w:t>
      </w:r>
    </w:p>
    <w:p w:rsidR="00BA19A2" w:rsidRPr="000604F5" w:rsidRDefault="00BA19A2" w:rsidP="006738F4">
      <w:pPr>
        <w:widowControl w:val="0"/>
        <w:overflowPunct w:val="0"/>
        <w:snapToGrid w:val="0"/>
        <w:ind w:leftChars="326" w:left="990" w:hangingChars="173" w:hanging="287"/>
        <w:textAlignment w:val="baseline"/>
        <w:rPr>
          <w:rFonts w:ascii="ＭＳ 明朝" w:hAnsi="ＭＳ 明朝" w:hint="default"/>
          <w:color w:val="0000FF"/>
          <w:sz w:val="16"/>
          <w:szCs w:val="16"/>
        </w:rPr>
      </w:pPr>
      <w:r w:rsidRPr="000604F5">
        <w:rPr>
          <w:rFonts w:ascii="ＭＳ 明朝" w:hAnsi="ＭＳ 明朝" w:hint="default"/>
          <w:color w:val="0000FF"/>
          <w:sz w:val="16"/>
          <w:szCs w:val="16"/>
        </w:rPr>
        <w:t>・</w:t>
      </w:r>
      <w:r w:rsidR="00C61736" w:rsidRPr="000604F5">
        <w:rPr>
          <w:rFonts w:ascii="ＭＳ 明朝" w:hAnsi="ＭＳ 明朝" w:hint="default"/>
          <w:color w:val="0000FF"/>
          <w:sz w:val="16"/>
          <w:szCs w:val="16"/>
        </w:rPr>
        <w:tab/>
      </w:r>
      <w:r w:rsidRPr="000604F5">
        <w:rPr>
          <w:rFonts w:ascii="ＭＳ 明朝" w:hAnsi="ＭＳ 明朝" w:hint="default"/>
          <w:color w:val="0000FF"/>
          <w:sz w:val="16"/>
          <w:szCs w:val="16"/>
        </w:rPr>
        <w:t>一次下請け実績の工事において自社保有又は共同保有の主作業船を使用したこと。</w:t>
      </w:r>
    </w:p>
    <w:p w:rsidR="00BA19A2" w:rsidRPr="000604F5" w:rsidRDefault="00BA19A2" w:rsidP="006738F4">
      <w:pPr>
        <w:adjustRightInd w:val="0"/>
        <w:snapToGrid w:val="0"/>
        <w:spacing w:line="40" w:lineRule="atLeast"/>
        <w:ind w:left="566" w:hangingChars="350" w:hanging="566"/>
        <w:rPr>
          <w:rFonts w:asciiTheme="minorHAnsi" w:hAnsiTheme="minorHAnsi" w:hint="default"/>
          <w:color w:val="0000FF"/>
          <w:spacing w:val="-2"/>
          <w:sz w:val="16"/>
          <w:szCs w:val="16"/>
        </w:rPr>
      </w:pPr>
      <w:r w:rsidRPr="000604F5">
        <w:rPr>
          <w:rFonts w:asciiTheme="minorHAnsi" w:hAnsiTheme="minorHAnsi"/>
          <w:color w:val="0000FF"/>
          <w:spacing w:val="-2"/>
          <w:sz w:val="16"/>
          <w:szCs w:val="16"/>
        </w:rPr>
        <w:t>注</w:t>
      </w:r>
      <w:r w:rsidR="00C61736" w:rsidRPr="000604F5">
        <w:rPr>
          <w:rFonts w:asciiTheme="minorHAnsi" w:hAnsiTheme="minorHAnsi" w:hint="default"/>
          <w:color w:val="0000FF"/>
          <w:spacing w:val="-2"/>
          <w:sz w:val="16"/>
          <w:szCs w:val="16"/>
        </w:rPr>
        <w:t>5)</w:t>
      </w:r>
      <w:r w:rsidR="00C61736"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一次下請け実績の場合は、以下の資料を添付すること。</w:t>
      </w:r>
    </w:p>
    <w:p w:rsidR="00BA19A2" w:rsidRPr="000604F5" w:rsidRDefault="00BA19A2" w:rsidP="006738F4">
      <w:pPr>
        <w:widowControl w:val="0"/>
        <w:overflowPunct w:val="0"/>
        <w:snapToGrid w:val="0"/>
        <w:ind w:leftChars="326" w:left="990" w:hangingChars="173" w:hanging="287"/>
        <w:textAlignment w:val="baseline"/>
        <w:rPr>
          <w:rFonts w:ascii="ＭＳ 明朝" w:hAnsi="ＭＳ 明朝" w:hint="default"/>
          <w:color w:val="0000FF"/>
          <w:sz w:val="16"/>
          <w:szCs w:val="16"/>
        </w:rPr>
      </w:pPr>
      <w:r w:rsidRPr="000604F5">
        <w:rPr>
          <w:rFonts w:ascii="ＭＳ 明朝" w:hAnsi="ＭＳ 明朝" w:hint="default"/>
          <w:color w:val="0000FF"/>
          <w:sz w:val="16"/>
          <w:szCs w:val="16"/>
        </w:rPr>
        <w:t>・</w:t>
      </w:r>
      <w:r w:rsidR="00C61736" w:rsidRPr="000604F5">
        <w:rPr>
          <w:rFonts w:ascii="ＭＳ 明朝" w:hAnsi="ＭＳ 明朝" w:hint="default"/>
          <w:color w:val="0000FF"/>
          <w:sz w:val="16"/>
          <w:szCs w:val="16"/>
        </w:rPr>
        <w:tab/>
      </w:r>
      <w:r w:rsidRPr="000604F5">
        <w:rPr>
          <w:rFonts w:ascii="ＭＳ 明朝" w:hAnsi="ＭＳ 明朝" w:hint="default"/>
          <w:color w:val="0000FF"/>
          <w:sz w:val="16"/>
          <w:szCs w:val="16"/>
        </w:rPr>
        <w:t>下請け実績が確認できる資料として、施工体制台帳の写し等を添付すること。</w:t>
      </w:r>
    </w:p>
    <w:p w:rsidR="00BA19A2" w:rsidRPr="000604F5" w:rsidRDefault="00BA19A2" w:rsidP="006738F4">
      <w:pPr>
        <w:widowControl w:val="0"/>
        <w:overflowPunct w:val="0"/>
        <w:snapToGrid w:val="0"/>
        <w:ind w:leftChars="326" w:left="990" w:hangingChars="173" w:hanging="287"/>
        <w:textAlignment w:val="baseline"/>
        <w:rPr>
          <w:rFonts w:ascii="ＭＳ 明朝" w:hAnsi="ＭＳ 明朝" w:hint="default"/>
          <w:color w:val="0000FF"/>
          <w:sz w:val="16"/>
          <w:szCs w:val="16"/>
        </w:rPr>
      </w:pPr>
      <w:r w:rsidRPr="000604F5">
        <w:rPr>
          <w:rFonts w:ascii="ＭＳ 明朝" w:hAnsi="ＭＳ 明朝" w:hint="default"/>
          <w:color w:val="0000FF"/>
          <w:sz w:val="16"/>
          <w:szCs w:val="16"/>
        </w:rPr>
        <w:t>・</w:t>
      </w:r>
      <w:r w:rsidR="00C61736" w:rsidRPr="000604F5">
        <w:rPr>
          <w:rFonts w:ascii="ＭＳ 明朝" w:hAnsi="ＭＳ 明朝" w:hint="default"/>
          <w:color w:val="0000FF"/>
          <w:sz w:val="16"/>
          <w:szCs w:val="16"/>
        </w:rPr>
        <w:tab/>
      </w:r>
      <w:r w:rsidRPr="000604F5">
        <w:rPr>
          <w:rFonts w:ascii="ＭＳ 明朝" w:hAnsi="ＭＳ 明朝" w:hint="default"/>
          <w:color w:val="0000FF"/>
          <w:sz w:val="16"/>
          <w:szCs w:val="16"/>
        </w:rPr>
        <w:t>作業船保有が確認できる資料として、登記簿、海上保険証券、納税証明書等を添付すること。</w:t>
      </w:r>
    </w:p>
    <w:p w:rsidR="00BA19A2" w:rsidRPr="000604F5" w:rsidRDefault="00BA19A2" w:rsidP="006738F4">
      <w:pPr>
        <w:widowControl w:val="0"/>
        <w:overflowPunct w:val="0"/>
        <w:snapToGrid w:val="0"/>
        <w:ind w:leftChars="326" w:left="990" w:hangingChars="173" w:hanging="287"/>
        <w:textAlignment w:val="baseline"/>
        <w:rPr>
          <w:rFonts w:ascii="ＭＳ 明朝" w:hAnsi="ＭＳ 明朝" w:hint="default"/>
          <w:color w:val="0000FF"/>
          <w:sz w:val="16"/>
          <w:szCs w:val="16"/>
        </w:rPr>
      </w:pPr>
      <w:r w:rsidRPr="000604F5">
        <w:rPr>
          <w:rFonts w:ascii="ＭＳ 明朝" w:hAnsi="ＭＳ 明朝" w:hint="default"/>
          <w:color w:val="0000FF"/>
          <w:sz w:val="16"/>
          <w:szCs w:val="16"/>
        </w:rPr>
        <w:t>・</w:t>
      </w:r>
      <w:r w:rsidR="00C61736" w:rsidRPr="000604F5">
        <w:rPr>
          <w:rFonts w:ascii="ＭＳ 明朝" w:hAnsi="ＭＳ 明朝" w:hint="default"/>
          <w:color w:val="0000FF"/>
          <w:sz w:val="16"/>
          <w:szCs w:val="16"/>
        </w:rPr>
        <w:tab/>
      </w:r>
      <w:r w:rsidRPr="000604F5">
        <w:rPr>
          <w:rFonts w:ascii="ＭＳ 明朝" w:hAnsi="ＭＳ 明朝" w:hint="default"/>
          <w:color w:val="0000FF"/>
          <w:sz w:val="16"/>
          <w:szCs w:val="16"/>
        </w:rPr>
        <w:t>作業船使用実績が確認できる資料として、同種工事の施工計画書等を添付すること。</w:t>
      </w:r>
    </w:p>
    <w:p w:rsidR="00BA19A2" w:rsidRPr="00D479BA" w:rsidRDefault="00BA19A2" w:rsidP="006738F4">
      <w:pPr>
        <w:adjustRightInd w:val="0"/>
        <w:snapToGrid w:val="0"/>
        <w:spacing w:line="40" w:lineRule="atLeast"/>
        <w:ind w:left="566" w:hangingChars="350" w:hanging="566"/>
        <w:rPr>
          <w:rFonts w:asciiTheme="minorHAnsi" w:hAnsiTheme="minorHAnsi" w:hint="default"/>
          <w:color w:val="auto"/>
          <w:spacing w:val="-2"/>
          <w:sz w:val="16"/>
          <w:szCs w:val="16"/>
        </w:rPr>
      </w:pPr>
      <w:r w:rsidRPr="00D479BA">
        <w:rPr>
          <w:rFonts w:asciiTheme="minorHAnsi" w:hAnsiTheme="minorHAnsi" w:hint="default"/>
          <w:color w:val="auto"/>
          <w:spacing w:val="-2"/>
          <w:sz w:val="16"/>
          <w:szCs w:val="16"/>
        </w:rPr>
        <w:t>注</w:t>
      </w:r>
      <w:r w:rsidR="00C61736" w:rsidRPr="00D479BA">
        <w:rPr>
          <w:rFonts w:asciiTheme="minorHAnsi" w:hAnsiTheme="minorHAnsi" w:hint="default"/>
          <w:color w:val="auto"/>
          <w:spacing w:val="-2"/>
          <w:sz w:val="16"/>
          <w:szCs w:val="16"/>
        </w:rPr>
        <w:t>6)</w:t>
      </w:r>
      <w:r w:rsidR="00C61736" w:rsidRPr="00D479BA">
        <w:rPr>
          <w:rFonts w:asciiTheme="minorHAnsi" w:hAnsiTheme="minorHAnsi" w:hint="default"/>
          <w:color w:val="auto"/>
          <w:spacing w:val="-2"/>
          <w:sz w:val="16"/>
          <w:szCs w:val="16"/>
        </w:rPr>
        <w:tab/>
      </w:r>
      <w:r w:rsidRPr="00D479BA">
        <w:rPr>
          <w:rFonts w:asciiTheme="minorHAnsi" w:hAnsiTheme="minorHAnsi" w:hint="default"/>
          <w:color w:val="auto"/>
          <w:spacing w:val="-2"/>
          <w:sz w:val="16"/>
          <w:szCs w:val="16"/>
        </w:rPr>
        <w:t>工事成績は、全地方整備局、北海道開発局、沖縄総合事務局（いずれも港湾空港関係）を対象とする。</w:t>
      </w:r>
    </w:p>
    <w:p w:rsidR="00703030" w:rsidRPr="00D479BA" w:rsidRDefault="00703030" w:rsidP="006738F4">
      <w:pPr>
        <w:adjustRightInd w:val="0"/>
        <w:snapToGrid w:val="0"/>
        <w:spacing w:line="40" w:lineRule="atLeast"/>
        <w:ind w:left="566" w:hangingChars="350" w:hanging="566"/>
        <w:rPr>
          <w:rFonts w:asciiTheme="minorHAnsi" w:hAnsiTheme="minorHAnsi" w:hint="default"/>
          <w:color w:val="auto"/>
          <w:spacing w:val="-2"/>
          <w:sz w:val="16"/>
          <w:szCs w:val="16"/>
        </w:rPr>
      </w:pPr>
      <w:r w:rsidRPr="00D479BA">
        <w:rPr>
          <w:rFonts w:asciiTheme="minorHAnsi" w:hAnsiTheme="minorHAnsi" w:hint="default"/>
          <w:color w:val="auto"/>
          <w:spacing w:val="-2"/>
          <w:sz w:val="16"/>
          <w:szCs w:val="16"/>
        </w:rPr>
        <w:lastRenderedPageBreak/>
        <w:t>注</w:t>
      </w:r>
      <w:r w:rsidR="00C61736" w:rsidRPr="00D479BA">
        <w:rPr>
          <w:rFonts w:asciiTheme="minorHAnsi" w:hAnsiTheme="minorHAnsi" w:hint="default"/>
          <w:color w:val="auto"/>
          <w:spacing w:val="-2"/>
          <w:sz w:val="16"/>
          <w:szCs w:val="16"/>
        </w:rPr>
        <w:t>7)</w:t>
      </w:r>
      <w:r w:rsidR="00C61736" w:rsidRPr="00D479BA">
        <w:rPr>
          <w:rFonts w:asciiTheme="minorHAnsi" w:hAnsiTheme="minorHAnsi" w:hint="default"/>
          <w:color w:val="auto"/>
          <w:spacing w:val="-2"/>
          <w:sz w:val="16"/>
          <w:szCs w:val="16"/>
        </w:rPr>
        <w:tab/>
      </w:r>
      <w:r w:rsidRPr="00D479BA">
        <w:rPr>
          <w:rFonts w:asciiTheme="minorHAnsi" w:hAnsiTheme="minorHAnsi" w:hint="default"/>
          <w:color w:val="auto"/>
          <w:spacing w:val="-2"/>
          <w:sz w:val="16"/>
          <w:szCs w:val="16"/>
        </w:rPr>
        <w:t>工事実績情報システム（</w:t>
      </w:r>
      <w:r w:rsidRPr="00D479BA">
        <w:rPr>
          <w:rFonts w:asciiTheme="minorHAnsi" w:hAnsiTheme="minorHAnsi" w:hint="default"/>
          <w:color w:val="auto"/>
          <w:spacing w:val="-2"/>
          <w:sz w:val="16"/>
          <w:szCs w:val="16"/>
        </w:rPr>
        <w:t>CORINS</w:t>
      </w:r>
      <w:r w:rsidRPr="00D479BA">
        <w:rPr>
          <w:rFonts w:asciiTheme="minorHAnsi" w:hAnsiTheme="minorHAnsi" w:hint="default"/>
          <w:color w:val="auto"/>
          <w:spacing w:val="-2"/>
          <w:sz w:val="16"/>
          <w:szCs w:val="16"/>
        </w:rPr>
        <w:t>）に登録されている工事実績データの写しの添付は不要とする。</w:t>
      </w:r>
      <w:r w:rsidR="00C61736" w:rsidRPr="00D479BA">
        <w:rPr>
          <w:rFonts w:asciiTheme="minorHAnsi" w:hAnsiTheme="minorHAnsi" w:hint="default"/>
          <w:color w:val="auto"/>
          <w:spacing w:val="-2"/>
          <w:sz w:val="16"/>
          <w:szCs w:val="16"/>
        </w:rPr>
        <w:br/>
      </w:r>
      <w:r w:rsidRPr="00D479BA">
        <w:rPr>
          <w:rFonts w:asciiTheme="minorHAnsi" w:hAnsiTheme="minorHAnsi" w:hint="default"/>
          <w:color w:val="auto"/>
          <w:spacing w:val="-2"/>
          <w:sz w:val="16"/>
          <w:szCs w:val="16"/>
        </w:rPr>
        <w:t>但し、登録されている工事であっても、登録データで必要な全ての工事要件が確認できない場合には、工事内容等が判断できる書面を添付すること。</w:t>
      </w:r>
    </w:p>
    <w:p w:rsidR="00703030" w:rsidRPr="00D479BA" w:rsidRDefault="00703030" w:rsidP="006738F4">
      <w:pPr>
        <w:adjustRightInd w:val="0"/>
        <w:snapToGrid w:val="0"/>
        <w:spacing w:line="40" w:lineRule="atLeast"/>
        <w:ind w:left="566" w:hangingChars="350" w:hanging="566"/>
        <w:rPr>
          <w:rFonts w:asciiTheme="minorHAnsi" w:hAnsiTheme="minorHAnsi" w:hint="default"/>
          <w:color w:val="auto"/>
          <w:spacing w:val="-2"/>
          <w:sz w:val="16"/>
          <w:szCs w:val="16"/>
        </w:rPr>
      </w:pPr>
      <w:r w:rsidRPr="00D479BA">
        <w:rPr>
          <w:rFonts w:asciiTheme="minorHAnsi" w:hAnsiTheme="minorHAnsi" w:hint="default"/>
          <w:color w:val="auto"/>
          <w:spacing w:val="-2"/>
          <w:sz w:val="16"/>
          <w:szCs w:val="16"/>
        </w:rPr>
        <w:t>注</w:t>
      </w:r>
      <w:r w:rsidR="00C61736" w:rsidRPr="00D479BA">
        <w:rPr>
          <w:rFonts w:asciiTheme="minorHAnsi" w:hAnsiTheme="minorHAnsi" w:hint="default"/>
          <w:color w:val="auto"/>
          <w:spacing w:val="-2"/>
          <w:sz w:val="16"/>
          <w:szCs w:val="16"/>
        </w:rPr>
        <w:t>8)</w:t>
      </w:r>
      <w:r w:rsidR="00C61736" w:rsidRPr="00D479BA">
        <w:rPr>
          <w:rFonts w:asciiTheme="minorHAnsi" w:hAnsiTheme="minorHAnsi" w:hint="default"/>
          <w:color w:val="auto"/>
          <w:spacing w:val="-2"/>
          <w:sz w:val="16"/>
          <w:szCs w:val="16"/>
        </w:rPr>
        <w:tab/>
      </w:r>
      <w:r w:rsidRPr="00D479BA">
        <w:rPr>
          <w:rFonts w:asciiTheme="minorHAnsi" w:hAnsiTheme="minorHAnsi" w:hint="default"/>
          <w:color w:val="auto"/>
          <w:spacing w:val="-2"/>
          <w:sz w:val="16"/>
          <w:szCs w:val="16"/>
        </w:rPr>
        <w:t>本工事と重複する場合の対応措置の記載例を参考までに示す。</w:t>
      </w:r>
    </w:p>
    <w:p w:rsidR="00703030" w:rsidRPr="006738F4" w:rsidRDefault="00703030" w:rsidP="006738F4">
      <w:pPr>
        <w:widowControl w:val="0"/>
        <w:overflowPunct w:val="0"/>
        <w:snapToGrid w:val="0"/>
        <w:ind w:leftChars="326" w:left="990" w:hangingChars="173" w:hanging="287"/>
        <w:textAlignment w:val="baseline"/>
        <w:rPr>
          <w:rFonts w:ascii="ＭＳ 明朝" w:hAnsi="ＭＳ 明朝" w:hint="default"/>
          <w:color w:val="auto"/>
          <w:sz w:val="16"/>
          <w:szCs w:val="16"/>
        </w:rPr>
      </w:pPr>
      <w:r w:rsidRPr="006738F4">
        <w:rPr>
          <w:rFonts w:ascii="ＭＳ 明朝" w:hAnsi="ＭＳ 明朝"/>
          <w:color w:val="auto"/>
          <w:sz w:val="16"/>
          <w:szCs w:val="16"/>
        </w:rPr>
        <w:t>①</w:t>
      </w:r>
      <w:r w:rsidR="00C61736" w:rsidRPr="006738F4">
        <w:rPr>
          <w:rFonts w:ascii="ＭＳ 明朝" w:hAnsi="ＭＳ 明朝" w:hint="default"/>
          <w:color w:val="auto"/>
          <w:sz w:val="16"/>
          <w:szCs w:val="16"/>
        </w:rPr>
        <w:tab/>
      </w:r>
      <w:r w:rsidRPr="006738F4">
        <w:rPr>
          <w:rFonts w:ascii="ＭＳ 明朝" w:hAnsi="ＭＳ 明朝" w:hint="default"/>
          <w:color w:val="auto"/>
          <w:sz w:val="16"/>
          <w:szCs w:val="16"/>
        </w:rPr>
        <w:t>本工事の契約締結時には、工事は竣工しているため、本工事に専任で配置可能。</w:t>
      </w:r>
    </w:p>
    <w:p w:rsidR="00703030" w:rsidRPr="006738F4" w:rsidRDefault="00703030" w:rsidP="006738F4">
      <w:pPr>
        <w:widowControl w:val="0"/>
        <w:overflowPunct w:val="0"/>
        <w:snapToGrid w:val="0"/>
        <w:ind w:leftChars="326" w:left="990" w:hangingChars="173" w:hanging="287"/>
        <w:textAlignment w:val="baseline"/>
        <w:rPr>
          <w:rFonts w:ascii="ＭＳ 明朝" w:hAnsi="ＭＳ 明朝" w:hint="default"/>
          <w:color w:val="auto"/>
          <w:sz w:val="16"/>
          <w:szCs w:val="16"/>
        </w:rPr>
      </w:pPr>
      <w:r w:rsidRPr="006738F4">
        <w:rPr>
          <w:rFonts w:ascii="ＭＳ 明朝" w:hAnsi="ＭＳ 明朝"/>
          <w:color w:val="auto"/>
          <w:sz w:val="16"/>
          <w:szCs w:val="16"/>
        </w:rPr>
        <w:t>②</w:t>
      </w:r>
      <w:r w:rsidR="00C61736" w:rsidRPr="006738F4">
        <w:rPr>
          <w:rFonts w:ascii="ＭＳ 明朝" w:hAnsi="ＭＳ 明朝" w:hint="default"/>
          <w:color w:val="auto"/>
          <w:sz w:val="16"/>
          <w:szCs w:val="16"/>
        </w:rPr>
        <w:tab/>
      </w:r>
      <w:r w:rsidRPr="006738F4">
        <w:rPr>
          <w:rFonts w:ascii="ＭＳ 明朝" w:hAnsi="ＭＳ 明朝" w:hint="default"/>
          <w:color w:val="auto"/>
          <w:sz w:val="16"/>
          <w:szCs w:val="16"/>
        </w:rPr>
        <w:t>本工事の契約締結時には、現在従事している上記の任を解き、本工事に専任で配置可能。</w:t>
      </w:r>
    </w:p>
    <w:p w:rsidR="00BA19A2" w:rsidRDefault="00703030" w:rsidP="006738F4">
      <w:pPr>
        <w:adjustRightInd w:val="0"/>
        <w:snapToGrid w:val="0"/>
        <w:spacing w:line="40" w:lineRule="atLeast"/>
        <w:ind w:left="566" w:hangingChars="350" w:hanging="566"/>
        <w:rPr>
          <w:rFonts w:asciiTheme="minorHAnsi" w:hAnsiTheme="minorHAnsi" w:hint="default"/>
          <w:color w:val="auto"/>
          <w:spacing w:val="-2"/>
          <w:sz w:val="16"/>
          <w:szCs w:val="16"/>
        </w:rPr>
      </w:pPr>
      <w:r w:rsidRPr="00D479BA">
        <w:rPr>
          <w:rFonts w:asciiTheme="minorHAnsi" w:hAnsiTheme="minorHAnsi" w:hint="default"/>
          <w:color w:val="auto"/>
          <w:spacing w:val="-2"/>
          <w:sz w:val="16"/>
          <w:szCs w:val="16"/>
        </w:rPr>
        <w:t>注</w:t>
      </w:r>
      <w:r w:rsidR="00C61736" w:rsidRPr="00D479BA">
        <w:rPr>
          <w:rFonts w:asciiTheme="minorHAnsi" w:hAnsiTheme="minorHAnsi" w:hint="default"/>
          <w:color w:val="auto"/>
          <w:spacing w:val="-2"/>
          <w:sz w:val="16"/>
          <w:szCs w:val="16"/>
        </w:rPr>
        <w:t>9)</w:t>
      </w:r>
      <w:r w:rsidR="00C61736" w:rsidRPr="00D479BA">
        <w:rPr>
          <w:rFonts w:asciiTheme="minorHAnsi" w:hAnsiTheme="minorHAnsi" w:hint="default"/>
          <w:color w:val="auto"/>
          <w:spacing w:val="-2"/>
          <w:sz w:val="16"/>
          <w:szCs w:val="16"/>
        </w:rPr>
        <w:tab/>
      </w:r>
      <w:r w:rsidRPr="00D479BA">
        <w:rPr>
          <w:rFonts w:asciiTheme="minorHAnsi" w:hAnsiTheme="minorHAnsi" w:hint="default"/>
          <w:color w:val="auto"/>
          <w:spacing w:val="-2"/>
          <w:sz w:val="16"/>
          <w:szCs w:val="16"/>
        </w:rPr>
        <w:t>申請する技術者が、評価対象期間に産休育休を取得している場合は、産休育休期間に相当する期間を評価対象期間に加えることができる。産休育休の期間を加える場合は、産休育休期間が確認できる資料を添付すること</w:t>
      </w:r>
      <w:r w:rsidRPr="00514442">
        <w:rPr>
          <w:rFonts w:asciiTheme="minorHAnsi" w:hAnsiTheme="minorHAnsi" w:hint="default"/>
          <w:color w:val="auto"/>
          <w:spacing w:val="-2"/>
          <w:sz w:val="16"/>
          <w:szCs w:val="16"/>
        </w:rPr>
        <w:t>。</w:t>
      </w:r>
      <w:r w:rsidR="00265E22" w:rsidRPr="00514442">
        <w:rPr>
          <w:rFonts w:asciiTheme="minorHAnsi" w:hAnsiTheme="minorHAnsi" w:hint="default"/>
          <w:color w:val="auto"/>
          <w:spacing w:val="-2"/>
          <w:sz w:val="16"/>
          <w:szCs w:val="16"/>
        </w:rPr>
        <w:t>ただし、</w:t>
      </w:r>
      <w:r w:rsidRPr="00514442">
        <w:rPr>
          <w:rFonts w:asciiTheme="minorHAnsi" w:hAnsiTheme="minorHAnsi" w:hint="default"/>
          <w:color w:val="auto"/>
          <w:spacing w:val="-2"/>
          <w:sz w:val="16"/>
          <w:szCs w:val="16"/>
        </w:rPr>
        <w:t>資料が添付されない場合、追加期間は加えない。</w:t>
      </w:r>
      <w:r w:rsidR="003F6FC0" w:rsidRPr="00514442">
        <w:rPr>
          <w:rFonts w:asciiTheme="minorHAnsi" w:hAnsiTheme="minorHAnsi"/>
          <w:color w:val="auto"/>
          <w:spacing w:val="-2"/>
          <w:sz w:val="16"/>
          <w:szCs w:val="16"/>
        </w:rPr>
        <w:t>なお、対象期間の考え方については、</w:t>
      </w:r>
      <w:r w:rsidR="001C52EA" w:rsidRPr="00514442">
        <w:rPr>
          <w:rFonts w:asciiTheme="minorHAnsi" w:hAnsiTheme="minorHAnsi"/>
          <w:color w:val="auto"/>
          <w:spacing w:val="-2"/>
          <w:sz w:val="16"/>
          <w:szCs w:val="16"/>
        </w:rPr>
        <w:t>技術提案説明書の</w:t>
      </w:r>
      <w:r w:rsidR="003F6FC0" w:rsidRPr="00514442">
        <w:rPr>
          <w:rFonts w:asciiTheme="minorHAnsi" w:hAnsiTheme="minorHAnsi"/>
          <w:color w:val="auto"/>
          <w:spacing w:val="-2"/>
          <w:sz w:val="16"/>
          <w:szCs w:val="16"/>
        </w:rPr>
        <w:t>別紙－１を参照。</w:t>
      </w:r>
    </w:p>
    <w:p w:rsidR="006738F4" w:rsidRPr="006A3848" w:rsidRDefault="006738F4" w:rsidP="006738F4">
      <w:pPr>
        <w:adjustRightInd w:val="0"/>
        <w:snapToGrid w:val="0"/>
        <w:spacing w:line="40" w:lineRule="atLeast"/>
        <w:ind w:left="566" w:hangingChars="350" w:hanging="566"/>
        <w:rPr>
          <w:rFonts w:asciiTheme="minorHAnsi" w:hAnsiTheme="minorHAnsi" w:hint="default"/>
          <w:color w:val="auto"/>
          <w:spacing w:val="-2"/>
          <w:sz w:val="16"/>
          <w:szCs w:val="16"/>
        </w:rPr>
      </w:pPr>
      <w:r w:rsidRPr="006A3848">
        <w:rPr>
          <w:rFonts w:asciiTheme="minorHAnsi" w:hAnsiTheme="minorHAnsi" w:hint="default"/>
          <w:color w:val="auto"/>
          <w:spacing w:val="-2"/>
          <w:sz w:val="16"/>
          <w:szCs w:val="16"/>
        </w:rPr>
        <w:t>注</w:t>
      </w:r>
      <w:r w:rsidRPr="006A3848">
        <w:rPr>
          <w:rFonts w:asciiTheme="minorHAnsi" w:hAnsiTheme="minorHAnsi" w:hint="default"/>
          <w:color w:val="auto"/>
          <w:spacing w:val="-2"/>
          <w:sz w:val="16"/>
          <w:szCs w:val="16"/>
        </w:rPr>
        <w:t>10)</w:t>
      </w:r>
      <w:r w:rsidRPr="006A3848">
        <w:rPr>
          <w:rFonts w:asciiTheme="minorHAnsi" w:hAnsiTheme="minorHAnsi" w:hint="default"/>
          <w:color w:val="auto"/>
          <w:spacing w:val="-2"/>
          <w:sz w:val="16"/>
          <w:szCs w:val="16"/>
        </w:rPr>
        <w:tab/>
      </w:r>
      <w:r w:rsidR="00DB2A06">
        <w:rPr>
          <w:rFonts w:asciiTheme="minorHAnsi" w:hAnsiTheme="minorHAnsi" w:hint="default"/>
          <w:color w:val="auto"/>
          <w:spacing w:val="-2"/>
          <w:sz w:val="16"/>
          <w:szCs w:val="16"/>
        </w:rPr>
        <w:t>工期中における従事役職での従事期間を考慮する。</w:t>
      </w:r>
      <w:r w:rsidR="00DB2A06" w:rsidRPr="006F6300">
        <w:rPr>
          <w:rFonts w:asciiTheme="minorHAnsi" w:hAnsiTheme="minorHAnsi" w:hint="default"/>
          <w:color w:val="auto"/>
          <w:spacing w:val="-2"/>
          <w:sz w:val="16"/>
          <w:szCs w:val="16"/>
        </w:rPr>
        <w:t>加えて、工場製作のみ</w:t>
      </w:r>
      <w:r w:rsidR="006A3848" w:rsidRPr="006F6300">
        <w:rPr>
          <w:rFonts w:asciiTheme="minorHAnsi" w:hAnsiTheme="minorHAnsi"/>
          <w:color w:val="auto"/>
          <w:spacing w:val="-2"/>
          <w:sz w:val="16"/>
          <w:szCs w:val="16"/>
        </w:rPr>
        <w:t>行われている期間は工期及び従事期間から控除することができる。控除を申請する場合は、当該期間を確認できる資料を添付すること。</w:t>
      </w:r>
      <w:r w:rsidRPr="006A3848">
        <w:rPr>
          <w:rFonts w:asciiTheme="minorHAnsi" w:hAnsiTheme="minorHAnsi"/>
          <w:color w:val="auto"/>
          <w:spacing w:val="-2"/>
          <w:sz w:val="16"/>
          <w:szCs w:val="16"/>
        </w:rPr>
        <w:t>（詳しくは入札説明書</w:t>
      </w:r>
      <w:r w:rsidR="00080590" w:rsidRPr="006A3848">
        <w:rPr>
          <w:rFonts w:asciiTheme="minorHAnsi" w:hAnsiTheme="minorHAnsi"/>
          <w:color w:val="auto"/>
          <w:spacing w:val="-2"/>
          <w:sz w:val="16"/>
          <w:szCs w:val="16"/>
        </w:rPr>
        <w:t>の記載</w:t>
      </w:r>
      <w:r w:rsidRPr="006A3848">
        <w:rPr>
          <w:rFonts w:asciiTheme="minorHAnsi" w:hAnsiTheme="minorHAnsi"/>
          <w:color w:val="auto"/>
          <w:spacing w:val="-2"/>
          <w:sz w:val="16"/>
          <w:szCs w:val="16"/>
        </w:rPr>
        <w:t>を参照）</w:t>
      </w:r>
    </w:p>
    <w:p w:rsidR="00C61736" w:rsidRPr="006738F4" w:rsidRDefault="00C61736" w:rsidP="00703030">
      <w:pPr>
        <w:spacing w:line="198" w:lineRule="exact"/>
        <w:rPr>
          <w:rFonts w:hint="default"/>
          <w:color w:val="auto"/>
        </w:rPr>
      </w:pPr>
    </w:p>
    <w:p w:rsidR="00BA19A2" w:rsidRPr="00110BE4" w:rsidRDefault="00BA19A2">
      <w:pPr>
        <w:spacing w:line="198" w:lineRule="exact"/>
        <w:rPr>
          <w:rFonts w:hint="default"/>
          <w:color w:val="auto"/>
        </w:rPr>
      </w:pPr>
      <w:r w:rsidRPr="00110BE4">
        <w:rPr>
          <w:color w:val="auto"/>
        </w:rPr>
        <w:br w:type="page"/>
      </w:r>
    </w:p>
    <w:p w:rsidR="008C0920" w:rsidRPr="00D479BA" w:rsidRDefault="008C0920" w:rsidP="008C0920">
      <w:pPr>
        <w:wordWrap w:val="0"/>
        <w:spacing w:line="247" w:lineRule="exact"/>
        <w:jc w:val="right"/>
        <w:rPr>
          <w:rFonts w:asciiTheme="minorHAnsi" w:hAnsiTheme="minorHAnsi" w:hint="default"/>
          <w:color w:val="auto"/>
        </w:rPr>
      </w:pPr>
      <w:r w:rsidRPr="00885C34">
        <w:rPr>
          <w:rFonts w:asciiTheme="minorHAnsi" w:hAnsiTheme="minorHAnsi"/>
          <w:color w:val="auto"/>
        </w:rPr>
        <w:lastRenderedPageBreak/>
        <w:t xml:space="preserve">【令和４年度様式　</w:t>
      </w:r>
      <w:r w:rsidRPr="00885C34">
        <w:rPr>
          <w:rFonts w:asciiTheme="minorHAnsi" w:hAnsiTheme="minorHAnsi"/>
          <w:color w:val="auto"/>
        </w:rPr>
        <w:t>Ver.1.0</w:t>
      </w:r>
      <w:r w:rsidRPr="00885C34">
        <w:rPr>
          <w:rFonts w:asciiTheme="minorHAnsi" w:hAnsiTheme="minorHAnsi"/>
          <w:color w:val="auto"/>
        </w:rPr>
        <w:t>】</w:t>
      </w:r>
    </w:p>
    <w:p w:rsidR="00666EE8" w:rsidRPr="008C0920" w:rsidRDefault="00666EE8" w:rsidP="00666EE8">
      <w:pPr>
        <w:spacing w:line="247" w:lineRule="exact"/>
        <w:rPr>
          <w:rFonts w:hint="default"/>
          <w:color w:val="auto"/>
        </w:rPr>
      </w:pPr>
    </w:p>
    <w:p w:rsidR="00666EE8" w:rsidRDefault="00666EE8" w:rsidP="00666EE8">
      <w:pPr>
        <w:spacing w:line="247" w:lineRule="exact"/>
        <w:rPr>
          <w:rFonts w:hint="default"/>
          <w:color w:val="auto"/>
        </w:rPr>
      </w:pPr>
    </w:p>
    <w:p w:rsidR="00666EE8" w:rsidRDefault="00666EE8" w:rsidP="00666EE8">
      <w:pPr>
        <w:spacing w:line="247" w:lineRule="exact"/>
        <w:rPr>
          <w:rFonts w:hint="default"/>
          <w:color w:val="auto"/>
        </w:rPr>
      </w:pPr>
    </w:p>
    <w:p w:rsidR="00666EE8" w:rsidRDefault="00666EE8" w:rsidP="00666EE8">
      <w:pPr>
        <w:spacing w:line="247" w:lineRule="exact"/>
        <w:rPr>
          <w:rFonts w:hint="default"/>
          <w:color w:val="auto"/>
        </w:rPr>
      </w:pPr>
    </w:p>
    <w:p w:rsidR="00666EE8" w:rsidRDefault="00666EE8" w:rsidP="00666EE8">
      <w:pPr>
        <w:spacing w:line="247" w:lineRule="exact"/>
        <w:rPr>
          <w:rFonts w:hint="default"/>
          <w:color w:val="auto"/>
        </w:rPr>
      </w:pPr>
    </w:p>
    <w:p w:rsidR="00666EE8" w:rsidRDefault="00666EE8" w:rsidP="00666EE8">
      <w:pPr>
        <w:spacing w:line="247" w:lineRule="exact"/>
        <w:rPr>
          <w:rFonts w:hint="default"/>
          <w:color w:val="auto"/>
        </w:rPr>
      </w:pPr>
    </w:p>
    <w:p w:rsidR="00666EE8" w:rsidRDefault="00666EE8" w:rsidP="00666EE8">
      <w:pPr>
        <w:spacing w:line="247" w:lineRule="exact"/>
        <w:rPr>
          <w:rFonts w:hint="default"/>
          <w:color w:val="auto"/>
        </w:rPr>
      </w:pPr>
    </w:p>
    <w:p w:rsidR="00666EE8" w:rsidRDefault="00666EE8" w:rsidP="00666EE8">
      <w:pPr>
        <w:spacing w:line="247" w:lineRule="exact"/>
        <w:rPr>
          <w:rFonts w:hint="default"/>
          <w:color w:val="auto"/>
        </w:rPr>
      </w:pPr>
    </w:p>
    <w:p w:rsidR="00666EE8" w:rsidRDefault="00666EE8" w:rsidP="00666EE8">
      <w:pPr>
        <w:spacing w:line="247" w:lineRule="exact"/>
        <w:rPr>
          <w:rFonts w:hint="default"/>
          <w:color w:val="auto"/>
        </w:rPr>
      </w:pPr>
    </w:p>
    <w:p w:rsidR="00666EE8" w:rsidRDefault="00666EE8" w:rsidP="00666EE8">
      <w:pPr>
        <w:spacing w:line="247" w:lineRule="exact"/>
        <w:rPr>
          <w:rFonts w:hint="default"/>
          <w:color w:val="auto"/>
        </w:rPr>
      </w:pPr>
    </w:p>
    <w:p w:rsidR="00666EE8" w:rsidRDefault="00666EE8" w:rsidP="00666EE8">
      <w:pPr>
        <w:spacing w:line="247" w:lineRule="exact"/>
        <w:rPr>
          <w:rFonts w:hint="default"/>
          <w:color w:val="auto"/>
        </w:rPr>
      </w:pPr>
    </w:p>
    <w:p w:rsidR="00666EE8" w:rsidRDefault="00666EE8" w:rsidP="00666EE8">
      <w:pPr>
        <w:spacing w:line="247" w:lineRule="exact"/>
        <w:rPr>
          <w:rFonts w:hint="default"/>
          <w:color w:val="auto"/>
        </w:rPr>
      </w:pPr>
    </w:p>
    <w:p w:rsidR="00666EE8" w:rsidRDefault="00666EE8" w:rsidP="00666EE8">
      <w:pPr>
        <w:spacing w:line="247" w:lineRule="exact"/>
        <w:rPr>
          <w:rFonts w:hint="default"/>
          <w:color w:val="auto"/>
        </w:rPr>
      </w:pPr>
    </w:p>
    <w:p w:rsidR="00666EE8" w:rsidRDefault="00666EE8" w:rsidP="00666EE8">
      <w:pPr>
        <w:spacing w:line="247" w:lineRule="exact"/>
        <w:rPr>
          <w:rFonts w:hint="default"/>
          <w:color w:val="auto"/>
        </w:rPr>
      </w:pPr>
    </w:p>
    <w:p w:rsidR="00666EE8" w:rsidRDefault="00666EE8" w:rsidP="00666EE8">
      <w:pPr>
        <w:spacing w:line="247" w:lineRule="exact"/>
        <w:rPr>
          <w:rFonts w:hint="default"/>
          <w:color w:val="auto"/>
        </w:rPr>
      </w:pPr>
    </w:p>
    <w:p w:rsidR="00666EE8" w:rsidRPr="00110BE4" w:rsidRDefault="00666EE8" w:rsidP="00666EE8">
      <w:pPr>
        <w:spacing w:line="247" w:lineRule="exact"/>
        <w:rPr>
          <w:rFonts w:hint="default"/>
          <w:color w:val="auto"/>
        </w:rPr>
      </w:pPr>
    </w:p>
    <w:p w:rsidR="00666EE8" w:rsidRPr="00110BE4" w:rsidRDefault="00666EE8" w:rsidP="00666EE8">
      <w:pPr>
        <w:spacing w:line="677" w:lineRule="exact"/>
        <w:jc w:val="center"/>
        <w:rPr>
          <w:rFonts w:hint="default"/>
          <w:color w:val="auto"/>
        </w:rPr>
      </w:pPr>
      <w:r w:rsidRPr="00110BE4">
        <w:rPr>
          <w:rFonts w:ascii="ＭＳ ゴシック" w:eastAsia="ＭＳ ゴシック" w:hAnsi="ＭＳ ゴシック"/>
          <w:color w:val="auto"/>
          <w:sz w:val="64"/>
        </w:rPr>
        <w:t>【施工能力評価型】</w:t>
      </w:r>
    </w:p>
    <w:p w:rsidR="00666EE8" w:rsidRPr="00110BE4" w:rsidRDefault="00666EE8" w:rsidP="00666EE8">
      <w:pPr>
        <w:spacing w:line="247" w:lineRule="exact"/>
        <w:rPr>
          <w:rFonts w:hint="default"/>
          <w:color w:val="auto"/>
        </w:rPr>
      </w:pPr>
    </w:p>
    <w:p w:rsidR="00666EE8" w:rsidRPr="00110BE4" w:rsidRDefault="00666EE8" w:rsidP="00666EE8">
      <w:pPr>
        <w:spacing w:line="247" w:lineRule="exact"/>
        <w:rPr>
          <w:rFonts w:hint="default"/>
          <w:color w:val="auto"/>
        </w:rPr>
      </w:pPr>
    </w:p>
    <w:p w:rsidR="00666EE8" w:rsidRPr="00110BE4" w:rsidRDefault="00666EE8" w:rsidP="00666EE8">
      <w:pPr>
        <w:spacing w:line="247" w:lineRule="exact"/>
        <w:rPr>
          <w:rFonts w:hint="default"/>
          <w:color w:val="auto"/>
        </w:rPr>
      </w:pPr>
    </w:p>
    <w:p w:rsidR="00666EE8" w:rsidRPr="00110BE4" w:rsidRDefault="00666EE8" w:rsidP="00666EE8">
      <w:pPr>
        <w:spacing w:line="247" w:lineRule="exact"/>
        <w:rPr>
          <w:rFonts w:hint="default"/>
          <w:color w:val="auto"/>
        </w:rPr>
      </w:pPr>
    </w:p>
    <w:p w:rsidR="00666EE8" w:rsidRPr="00110BE4" w:rsidRDefault="00666EE8" w:rsidP="00666EE8">
      <w:pPr>
        <w:spacing w:line="247" w:lineRule="exact"/>
        <w:rPr>
          <w:rFonts w:hint="default"/>
          <w:color w:val="auto"/>
        </w:rPr>
      </w:pPr>
    </w:p>
    <w:p w:rsidR="00666EE8" w:rsidRPr="00110BE4" w:rsidRDefault="00666EE8" w:rsidP="00666EE8">
      <w:pPr>
        <w:spacing w:line="247" w:lineRule="exact"/>
        <w:rPr>
          <w:rFonts w:hint="default"/>
          <w:color w:val="auto"/>
        </w:rPr>
      </w:pPr>
    </w:p>
    <w:p w:rsidR="00666EE8" w:rsidRPr="00110BE4" w:rsidRDefault="00666EE8" w:rsidP="00666EE8">
      <w:pPr>
        <w:spacing w:line="247" w:lineRule="exact"/>
        <w:rPr>
          <w:rFonts w:hint="default"/>
          <w:color w:val="auto"/>
        </w:rPr>
      </w:pPr>
    </w:p>
    <w:p w:rsidR="00666EE8" w:rsidRPr="00110BE4" w:rsidRDefault="00666EE8" w:rsidP="00666EE8">
      <w:pPr>
        <w:spacing w:line="247" w:lineRule="exact"/>
        <w:rPr>
          <w:rFonts w:hint="default"/>
          <w:color w:val="auto"/>
        </w:rPr>
      </w:pPr>
    </w:p>
    <w:p w:rsidR="00666EE8" w:rsidRPr="00110BE4" w:rsidRDefault="00666EE8" w:rsidP="00666EE8">
      <w:pPr>
        <w:spacing w:line="247" w:lineRule="exact"/>
        <w:rPr>
          <w:rFonts w:hint="default"/>
          <w:color w:val="auto"/>
        </w:rPr>
      </w:pPr>
    </w:p>
    <w:p w:rsidR="00666EE8" w:rsidRPr="00110BE4" w:rsidRDefault="00666EE8" w:rsidP="00666EE8">
      <w:pPr>
        <w:spacing w:line="247" w:lineRule="exact"/>
        <w:rPr>
          <w:rFonts w:hint="default"/>
          <w:color w:val="auto"/>
        </w:rPr>
      </w:pPr>
    </w:p>
    <w:p w:rsidR="00666EE8" w:rsidRPr="00110BE4" w:rsidRDefault="00666EE8" w:rsidP="00666EE8">
      <w:pPr>
        <w:spacing w:line="438" w:lineRule="exact"/>
        <w:jc w:val="center"/>
        <w:rPr>
          <w:rFonts w:hint="default"/>
          <w:color w:val="auto"/>
        </w:rPr>
      </w:pPr>
      <w:r w:rsidRPr="00110BE4">
        <w:rPr>
          <w:rFonts w:ascii="ＭＳ ゴシック" w:eastAsia="ＭＳ ゴシック" w:hAnsi="ＭＳ ゴシック"/>
          <w:color w:val="auto"/>
          <w:sz w:val="40"/>
        </w:rPr>
        <w:t>申請書及び競争参加資格確認資料等様式</w:t>
      </w:r>
    </w:p>
    <w:p w:rsidR="00666EE8" w:rsidRPr="00110BE4" w:rsidRDefault="00666EE8" w:rsidP="00666EE8">
      <w:pPr>
        <w:spacing w:line="247" w:lineRule="exact"/>
        <w:rPr>
          <w:rFonts w:hint="default"/>
          <w:color w:val="auto"/>
        </w:rPr>
      </w:pPr>
    </w:p>
    <w:p w:rsidR="00666EE8" w:rsidRPr="00110BE4" w:rsidRDefault="00666EE8" w:rsidP="00666EE8">
      <w:pPr>
        <w:spacing w:line="247" w:lineRule="exact"/>
        <w:jc w:val="center"/>
        <w:rPr>
          <w:rFonts w:hint="default"/>
          <w:color w:val="auto"/>
        </w:rPr>
      </w:pPr>
    </w:p>
    <w:p w:rsidR="00666EE8" w:rsidRPr="00110BE4" w:rsidRDefault="00666EE8" w:rsidP="00666EE8">
      <w:pPr>
        <w:spacing w:line="247" w:lineRule="exact"/>
        <w:rPr>
          <w:rFonts w:hint="default"/>
          <w:color w:val="auto"/>
        </w:rPr>
      </w:pPr>
    </w:p>
    <w:p w:rsidR="00666EE8" w:rsidRPr="00110BE4" w:rsidRDefault="00666EE8" w:rsidP="00666EE8">
      <w:pPr>
        <w:spacing w:line="247" w:lineRule="exact"/>
        <w:rPr>
          <w:rFonts w:hint="default"/>
          <w:color w:val="auto"/>
        </w:rPr>
      </w:pPr>
    </w:p>
    <w:p w:rsidR="00666EE8" w:rsidRPr="00110BE4" w:rsidRDefault="00666EE8" w:rsidP="00666EE8">
      <w:pPr>
        <w:spacing w:line="247" w:lineRule="exact"/>
        <w:rPr>
          <w:rFonts w:hint="default"/>
          <w:color w:val="auto"/>
        </w:rPr>
      </w:pPr>
    </w:p>
    <w:p w:rsidR="00666EE8" w:rsidRPr="00110BE4" w:rsidRDefault="00666EE8" w:rsidP="00666EE8">
      <w:pPr>
        <w:spacing w:line="247" w:lineRule="exact"/>
        <w:rPr>
          <w:rFonts w:hint="default"/>
          <w:color w:val="auto"/>
        </w:rPr>
      </w:pPr>
    </w:p>
    <w:p w:rsidR="00666EE8" w:rsidRPr="00110BE4" w:rsidRDefault="00666EE8" w:rsidP="00666EE8">
      <w:pPr>
        <w:spacing w:line="247" w:lineRule="exact"/>
        <w:rPr>
          <w:rFonts w:hint="default"/>
          <w:color w:val="auto"/>
        </w:rPr>
      </w:pPr>
    </w:p>
    <w:p w:rsidR="00666EE8" w:rsidRPr="00110BE4" w:rsidRDefault="00666EE8" w:rsidP="00666EE8">
      <w:pPr>
        <w:spacing w:line="247" w:lineRule="exact"/>
        <w:rPr>
          <w:rFonts w:hint="default"/>
          <w:color w:val="auto"/>
        </w:rPr>
      </w:pPr>
    </w:p>
    <w:p w:rsidR="00666EE8" w:rsidRPr="00110BE4" w:rsidRDefault="00666EE8" w:rsidP="00666EE8">
      <w:pPr>
        <w:spacing w:line="247" w:lineRule="exact"/>
        <w:rPr>
          <w:rFonts w:hint="default"/>
          <w:color w:val="auto"/>
        </w:rPr>
      </w:pPr>
    </w:p>
    <w:p w:rsidR="00666EE8" w:rsidRPr="00110BE4" w:rsidRDefault="00666EE8" w:rsidP="00666EE8">
      <w:pPr>
        <w:spacing w:line="247" w:lineRule="exact"/>
        <w:rPr>
          <w:rFonts w:hint="default"/>
          <w:color w:val="auto"/>
        </w:rPr>
      </w:pPr>
    </w:p>
    <w:p w:rsidR="00666EE8" w:rsidRPr="00110BE4" w:rsidRDefault="00666EE8" w:rsidP="00666EE8">
      <w:pPr>
        <w:spacing w:line="247" w:lineRule="exact"/>
        <w:rPr>
          <w:rFonts w:hint="default"/>
          <w:color w:val="auto"/>
        </w:rPr>
      </w:pPr>
    </w:p>
    <w:p w:rsidR="00666EE8" w:rsidRPr="00110BE4" w:rsidRDefault="00666EE8" w:rsidP="00666EE8">
      <w:pPr>
        <w:spacing w:line="247" w:lineRule="exact"/>
        <w:rPr>
          <w:rFonts w:hint="default"/>
          <w:color w:val="auto"/>
        </w:rPr>
      </w:pPr>
    </w:p>
    <w:p w:rsidR="00666EE8" w:rsidRPr="00110BE4" w:rsidRDefault="00666EE8" w:rsidP="00666EE8">
      <w:pPr>
        <w:spacing w:line="247" w:lineRule="exact"/>
        <w:rPr>
          <w:rFonts w:hint="default"/>
          <w:color w:val="auto"/>
        </w:rPr>
      </w:pPr>
    </w:p>
    <w:p w:rsidR="00666EE8" w:rsidRPr="00110BE4" w:rsidRDefault="00666EE8" w:rsidP="00666EE8">
      <w:pPr>
        <w:spacing w:line="247" w:lineRule="exact"/>
        <w:rPr>
          <w:rFonts w:hint="default"/>
          <w:color w:val="auto"/>
        </w:rPr>
      </w:pPr>
    </w:p>
    <w:p w:rsidR="00666EE8" w:rsidRPr="00110BE4" w:rsidRDefault="00666EE8" w:rsidP="00666EE8">
      <w:pPr>
        <w:spacing w:line="247" w:lineRule="exact"/>
        <w:rPr>
          <w:rFonts w:hint="default"/>
          <w:color w:val="auto"/>
        </w:rPr>
      </w:pPr>
    </w:p>
    <w:p w:rsidR="00666EE8" w:rsidRPr="00110BE4" w:rsidRDefault="00666EE8" w:rsidP="00666EE8">
      <w:pPr>
        <w:spacing w:line="247" w:lineRule="exact"/>
        <w:jc w:val="center"/>
        <w:rPr>
          <w:rFonts w:hint="default"/>
          <w:color w:val="auto"/>
        </w:rPr>
      </w:pPr>
    </w:p>
    <w:p w:rsidR="00666EE8" w:rsidRPr="00110BE4" w:rsidRDefault="00666EE8" w:rsidP="00666EE8">
      <w:pPr>
        <w:spacing w:line="247" w:lineRule="exact"/>
        <w:rPr>
          <w:rFonts w:hint="default"/>
          <w:color w:val="auto"/>
        </w:rPr>
      </w:pPr>
    </w:p>
    <w:p w:rsidR="00666EE8" w:rsidRPr="00110BE4" w:rsidRDefault="00666EE8" w:rsidP="00666EE8">
      <w:pPr>
        <w:spacing w:line="247" w:lineRule="exact"/>
        <w:rPr>
          <w:rFonts w:hint="default"/>
          <w:color w:val="auto"/>
        </w:rPr>
      </w:pPr>
    </w:p>
    <w:p w:rsidR="00666EE8" w:rsidRDefault="00666EE8" w:rsidP="00666EE8">
      <w:pPr>
        <w:rPr>
          <w:rFonts w:hint="default"/>
          <w:color w:val="auto"/>
        </w:rPr>
      </w:pPr>
      <w:r>
        <w:rPr>
          <w:rFonts w:hint="default"/>
          <w:color w:val="auto"/>
        </w:rPr>
        <w:br w:type="page"/>
      </w:r>
    </w:p>
    <w:p w:rsidR="00666EE8" w:rsidRPr="00D479BA" w:rsidRDefault="00666EE8" w:rsidP="00666EE8">
      <w:pPr>
        <w:wordWrap w:val="0"/>
        <w:spacing w:line="247" w:lineRule="exact"/>
        <w:jc w:val="right"/>
        <w:rPr>
          <w:rFonts w:asciiTheme="minorHAnsi" w:hAnsiTheme="minorHAnsi" w:hint="default"/>
          <w:color w:val="auto"/>
        </w:rPr>
      </w:pPr>
      <w:r w:rsidRPr="00D479BA">
        <w:rPr>
          <w:rFonts w:asciiTheme="minorHAnsi" w:hAnsiTheme="minorHAnsi" w:hint="default"/>
          <w:color w:val="auto"/>
        </w:rPr>
        <w:lastRenderedPageBreak/>
        <w:t>【</w:t>
      </w:r>
      <w:r>
        <w:rPr>
          <w:rFonts w:asciiTheme="minorHAnsi" w:hAnsiTheme="minorHAnsi" w:hint="default"/>
          <w:color w:val="auto"/>
        </w:rPr>
        <w:t xml:space="preserve">令和４年度様式　</w:t>
      </w:r>
      <w:r>
        <w:rPr>
          <w:rFonts w:asciiTheme="minorHAnsi" w:hAnsiTheme="minorHAnsi" w:hint="default"/>
          <w:color w:val="auto"/>
        </w:rPr>
        <w:t>Ver.1.0</w:t>
      </w:r>
      <w:r w:rsidRPr="00D479BA">
        <w:rPr>
          <w:rFonts w:asciiTheme="minorHAnsi" w:hAnsiTheme="minorHAnsi" w:hint="default"/>
          <w:color w:val="auto"/>
        </w:rPr>
        <w:t>】</w:t>
      </w:r>
    </w:p>
    <w:p w:rsidR="00666EE8" w:rsidRPr="00110BE4" w:rsidRDefault="00666EE8" w:rsidP="00666EE8">
      <w:pPr>
        <w:spacing w:line="247" w:lineRule="exact"/>
        <w:rPr>
          <w:rFonts w:hint="default"/>
          <w:color w:val="auto"/>
        </w:rPr>
      </w:pPr>
      <w:r w:rsidRPr="00110BE4">
        <w:rPr>
          <w:rFonts w:ascii="ＭＳ 明朝" w:hAnsi="ＭＳ 明朝"/>
          <w:color w:val="auto"/>
        </w:rPr>
        <w:t>（様式Ⅰ－１）</w:t>
      </w:r>
    </w:p>
    <w:p w:rsidR="00666EE8" w:rsidRDefault="00666EE8" w:rsidP="00666EE8">
      <w:pPr>
        <w:wordWrap w:val="0"/>
        <w:spacing w:line="247" w:lineRule="exact"/>
        <w:jc w:val="right"/>
        <w:rPr>
          <w:rFonts w:ascii="ＭＳ 明朝" w:hAnsi="ＭＳ 明朝" w:hint="default"/>
          <w:color w:val="auto"/>
        </w:rPr>
      </w:pPr>
      <w:r w:rsidRPr="00110BE4">
        <w:rPr>
          <w:rFonts w:ascii="ＭＳ 明朝" w:hAnsi="ＭＳ 明朝"/>
          <w:color w:val="auto"/>
        </w:rPr>
        <w:t>（用紙Ａ４）</w:t>
      </w:r>
    </w:p>
    <w:p w:rsidR="00666EE8" w:rsidRDefault="00666EE8" w:rsidP="00666EE8">
      <w:pPr>
        <w:spacing w:line="247" w:lineRule="exact"/>
        <w:rPr>
          <w:rFonts w:ascii="ＭＳ 明朝" w:hAnsi="ＭＳ 明朝" w:hint="default"/>
          <w:color w:val="auto"/>
        </w:rPr>
      </w:pPr>
    </w:p>
    <w:tbl>
      <w:tblPr>
        <w:tblStyle w:val="ac"/>
        <w:tblW w:w="0" w:type="auto"/>
        <w:tblLook w:val="04A0" w:firstRow="1" w:lastRow="0" w:firstColumn="1" w:lastColumn="0" w:noHBand="0" w:noVBand="1"/>
      </w:tblPr>
      <w:tblGrid>
        <w:gridCol w:w="9866"/>
      </w:tblGrid>
      <w:tr w:rsidR="00666EE8" w:rsidTr="004E77B5">
        <w:tc>
          <w:tcPr>
            <w:tcW w:w="9866" w:type="dxa"/>
          </w:tcPr>
          <w:p w:rsidR="00666EE8" w:rsidRPr="00110BE4" w:rsidRDefault="00666EE8" w:rsidP="004E77B5">
            <w:pPr>
              <w:rPr>
                <w:rFonts w:hint="default"/>
                <w:color w:val="auto"/>
              </w:rPr>
            </w:pPr>
          </w:p>
          <w:p w:rsidR="00666EE8" w:rsidRPr="00110BE4" w:rsidRDefault="00666EE8" w:rsidP="004E77B5">
            <w:pPr>
              <w:spacing w:line="247" w:lineRule="exact"/>
              <w:jc w:val="center"/>
              <w:rPr>
                <w:rFonts w:hint="default"/>
                <w:color w:val="auto"/>
              </w:rPr>
            </w:pPr>
            <w:r w:rsidRPr="00110BE4">
              <w:rPr>
                <w:rFonts w:ascii="ＭＳ 明朝" w:hAnsi="ＭＳ 明朝"/>
                <w:color w:val="auto"/>
              </w:rPr>
              <w:t>競争参加資格確認申請書</w:t>
            </w:r>
          </w:p>
          <w:p w:rsidR="00666EE8" w:rsidRPr="00110BE4" w:rsidRDefault="00666EE8" w:rsidP="004E77B5">
            <w:pPr>
              <w:spacing w:line="247" w:lineRule="exact"/>
              <w:jc w:val="right"/>
              <w:rPr>
                <w:rFonts w:hint="default"/>
                <w:color w:val="auto"/>
              </w:rPr>
            </w:pPr>
            <w:r>
              <w:rPr>
                <w:rFonts w:ascii="ＭＳ 明朝" w:hAnsi="ＭＳ 明朝"/>
                <w:color w:val="auto"/>
              </w:rPr>
              <w:t>令和</w:t>
            </w:r>
            <w:r w:rsidRPr="00110BE4">
              <w:rPr>
                <w:rFonts w:ascii="ＭＳ 明朝" w:hAnsi="ＭＳ 明朝"/>
                <w:color w:val="auto"/>
              </w:rPr>
              <w:t xml:space="preserve">　　年　　月　　日</w:t>
            </w:r>
          </w:p>
          <w:p w:rsidR="00666EE8" w:rsidRPr="00110BE4" w:rsidRDefault="00666EE8" w:rsidP="004E77B5">
            <w:pPr>
              <w:spacing w:line="247" w:lineRule="exact"/>
              <w:rPr>
                <w:rFonts w:hint="default"/>
                <w:color w:val="auto"/>
              </w:rPr>
            </w:pPr>
            <w:r w:rsidRPr="00110BE4">
              <w:rPr>
                <w:color w:val="auto"/>
              </w:rPr>
              <w:t>分任支出負担行為担当官</w:t>
            </w:r>
          </w:p>
          <w:p w:rsidR="00666EE8" w:rsidRPr="00110BE4" w:rsidRDefault="00666EE8" w:rsidP="004E77B5">
            <w:pPr>
              <w:spacing w:line="247" w:lineRule="exact"/>
              <w:rPr>
                <w:rFonts w:hint="default"/>
                <w:color w:val="auto"/>
              </w:rPr>
            </w:pPr>
            <w:r w:rsidRPr="00110BE4">
              <w:rPr>
                <w:rFonts w:ascii="ＭＳ 明朝" w:hAnsi="ＭＳ 明朝"/>
                <w:color w:val="auto"/>
              </w:rPr>
              <w:t>中国地方整備局　○○事務所長　殿</w:t>
            </w:r>
          </w:p>
          <w:p w:rsidR="00666EE8" w:rsidRPr="00946FEE" w:rsidRDefault="00666EE8" w:rsidP="004E77B5">
            <w:pPr>
              <w:spacing w:line="247" w:lineRule="exact"/>
              <w:rPr>
                <w:rFonts w:eastAsiaTheme="minorEastAsia" w:hint="default"/>
                <w:color w:val="auto"/>
              </w:rPr>
            </w:pPr>
          </w:p>
          <w:p w:rsidR="00666EE8" w:rsidRPr="00946FEE" w:rsidRDefault="00666EE8" w:rsidP="004E77B5">
            <w:pPr>
              <w:spacing w:line="247" w:lineRule="exact"/>
              <w:ind w:leftChars="1943" w:left="5612" w:hangingChars="659" w:hanging="1421"/>
              <w:rPr>
                <w:rFonts w:eastAsiaTheme="minorEastAsia" w:hint="default"/>
                <w:color w:val="auto"/>
              </w:rPr>
            </w:pPr>
            <w:r w:rsidRPr="00946FEE">
              <w:rPr>
                <w:rFonts w:eastAsiaTheme="minorEastAsia" w:hint="default"/>
                <w:color w:val="auto"/>
              </w:rPr>
              <w:t>住　　　　所</w:t>
            </w:r>
            <w:r>
              <w:rPr>
                <w:rFonts w:hint="default"/>
                <w:color w:val="auto"/>
              </w:rPr>
              <w:tab/>
            </w:r>
          </w:p>
          <w:p w:rsidR="00666EE8" w:rsidRPr="00946FEE" w:rsidRDefault="00666EE8" w:rsidP="004E77B5">
            <w:pPr>
              <w:spacing w:line="247" w:lineRule="exact"/>
              <w:ind w:leftChars="1943" w:left="5612" w:hangingChars="659" w:hanging="1421"/>
              <w:rPr>
                <w:rFonts w:eastAsiaTheme="minorEastAsia" w:hint="default"/>
                <w:color w:val="auto"/>
              </w:rPr>
            </w:pPr>
            <w:r w:rsidRPr="00946FEE">
              <w:rPr>
                <w:rFonts w:eastAsiaTheme="minorEastAsia" w:hint="default"/>
                <w:color w:val="auto"/>
              </w:rPr>
              <w:t>商号又は名称</w:t>
            </w:r>
            <w:r>
              <w:rPr>
                <w:rFonts w:hint="default"/>
                <w:color w:val="auto"/>
              </w:rPr>
              <w:tab/>
            </w:r>
          </w:p>
          <w:p w:rsidR="00666EE8" w:rsidRPr="00946FEE" w:rsidRDefault="00666EE8" w:rsidP="004E77B5">
            <w:pPr>
              <w:spacing w:line="247" w:lineRule="exact"/>
              <w:ind w:leftChars="1940" w:left="5612" w:hangingChars="518" w:hanging="1428"/>
              <w:rPr>
                <w:rFonts w:eastAsiaTheme="minorEastAsia" w:hint="default"/>
                <w:color w:val="auto"/>
              </w:rPr>
            </w:pPr>
            <w:r w:rsidRPr="004D1B74">
              <w:rPr>
                <w:rFonts w:eastAsiaTheme="minorEastAsia"/>
                <w:color w:val="auto"/>
                <w:spacing w:val="30"/>
                <w:fitText w:val="1288" w:id="-1545214208"/>
              </w:rPr>
              <w:t>代表者氏</w:t>
            </w:r>
            <w:r w:rsidRPr="004D1B74">
              <w:rPr>
                <w:rFonts w:eastAsiaTheme="minorEastAsia"/>
                <w:color w:val="auto"/>
                <w:spacing w:val="-1"/>
                <w:fitText w:val="1288" w:id="-1545214208"/>
              </w:rPr>
              <w:t>名</w:t>
            </w:r>
            <w:r>
              <w:rPr>
                <w:rFonts w:hint="default"/>
                <w:color w:val="auto"/>
              </w:rPr>
              <w:tab/>
            </w:r>
          </w:p>
          <w:p w:rsidR="00666EE8" w:rsidRPr="00946FEE" w:rsidRDefault="00666EE8" w:rsidP="004E77B5">
            <w:pPr>
              <w:spacing w:line="247" w:lineRule="exact"/>
              <w:rPr>
                <w:rFonts w:eastAsiaTheme="minorEastAsia" w:hint="default"/>
                <w:color w:val="auto"/>
              </w:rPr>
            </w:pPr>
          </w:p>
          <w:p w:rsidR="00666EE8" w:rsidRPr="00946FEE" w:rsidRDefault="00666EE8" w:rsidP="004E77B5">
            <w:pPr>
              <w:spacing w:line="247" w:lineRule="exact"/>
              <w:rPr>
                <w:rFonts w:eastAsiaTheme="minorEastAsia" w:hint="default"/>
                <w:color w:val="auto"/>
              </w:rPr>
            </w:pPr>
          </w:p>
          <w:p w:rsidR="00666EE8" w:rsidRPr="00946FEE" w:rsidRDefault="00666EE8" w:rsidP="004E77B5">
            <w:pPr>
              <w:spacing w:line="247" w:lineRule="exact"/>
              <w:ind w:leftChars="1937" w:left="5611" w:hangingChars="394" w:hanging="1433"/>
              <w:rPr>
                <w:rFonts w:eastAsiaTheme="minorEastAsia" w:hint="default"/>
                <w:color w:val="auto"/>
              </w:rPr>
            </w:pPr>
            <w:r w:rsidRPr="004D1B74">
              <w:rPr>
                <w:rFonts w:eastAsiaTheme="minorEastAsia"/>
                <w:color w:val="auto"/>
                <w:spacing w:val="74"/>
                <w:fitText w:val="1288" w:id="-1545214207"/>
              </w:rPr>
              <w:t>担当部</w:t>
            </w:r>
            <w:r w:rsidRPr="004D1B74">
              <w:rPr>
                <w:rFonts w:eastAsiaTheme="minorEastAsia"/>
                <w:color w:val="auto"/>
                <w:spacing w:val="2"/>
                <w:fitText w:val="1288" w:id="-1545214207"/>
              </w:rPr>
              <w:t>署</w:t>
            </w:r>
            <w:r>
              <w:rPr>
                <w:rFonts w:hint="default"/>
                <w:color w:val="auto"/>
              </w:rPr>
              <w:tab/>
            </w:r>
          </w:p>
          <w:p w:rsidR="00666EE8" w:rsidRPr="00946FEE" w:rsidRDefault="00666EE8" w:rsidP="004E77B5">
            <w:pPr>
              <w:spacing w:line="247" w:lineRule="exact"/>
              <w:ind w:leftChars="1937" w:left="5609" w:hangingChars="519" w:hanging="1431"/>
              <w:rPr>
                <w:rFonts w:eastAsiaTheme="minorEastAsia" w:hint="default"/>
                <w:color w:val="auto"/>
              </w:rPr>
            </w:pPr>
            <w:r w:rsidRPr="004D1B74">
              <w:rPr>
                <w:rFonts w:eastAsiaTheme="minorEastAsia"/>
                <w:color w:val="auto"/>
                <w:spacing w:val="30"/>
                <w:fitText w:val="1288" w:id="-1545214206"/>
              </w:rPr>
              <w:t>担当者氏</w:t>
            </w:r>
            <w:r w:rsidRPr="004D1B74">
              <w:rPr>
                <w:rFonts w:eastAsiaTheme="minorEastAsia"/>
                <w:color w:val="auto"/>
                <w:spacing w:val="-1"/>
                <w:fitText w:val="1288" w:id="-1545214206"/>
              </w:rPr>
              <w:t>名</w:t>
            </w:r>
            <w:r>
              <w:rPr>
                <w:rFonts w:hint="default"/>
                <w:color w:val="auto"/>
              </w:rPr>
              <w:tab/>
            </w:r>
          </w:p>
          <w:p w:rsidR="00666EE8" w:rsidRPr="00946FEE" w:rsidRDefault="00666EE8" w:rsidP="004E77B5">
            <w:pPr>
              <w:spacing w:line="247" w:lineRule="exact"/>
              <w:ind w:leftChars="1937" w:left="5611" w:hangingChars="394" w:hanging="1433"/>
              <w:rPr>
                <w:rFonts w:eastAsiaTheme="minorEastAsia" w:hint="default"/>
                <w:color w:val="auto"/>
              </w:rPr>
            </w:pPr>
            <w:r w:rsidRPr="004D1B74">
              <w:rPr>
                <w:rFonts w:eastAsiaTheme="minorEastAsia"/>
                <w:color w:val="auto"/>
                <w:spacing w:val="74"/>
                <w:fitText w:val="1288" w:id="-1545214205"/>
              </w:rPr>
              <w:t>電話番</w:t>
            </w:r>
            <w:r w:rsidRPr="004D1B74">
              <w:rPr>
                <w:rFonts w:eastAsiaTheme="minorEastAsia"/>
                <w:color w:val="auto"/>
                <w:spacing w:val="2"/>
                <w:fitText w:val="1288" w:id="-1545214205"/>
              </w:rPr>
              <w:t>号</w:t>
            </w:r>
            <w:r>
              <w:rPr>
                <w:rFonts w:hint="default"/>
                <w:color w:val="auto"/>
              </w:rPr>
              <w:tab/>
            </w:r>
          </w:p>
          <w:p w:rsidR="00666EE8" w:rsidRPr="00946FEE" w:rsidRDefault="00666EE8" w:rsidP="004E77B5">
            <w:pPr>
              <w:spacing w:line="247" w:lineRule="exact"/>
              <w:ind w:leftChars="1937" w:left="5591" w:hangingChars="310" w:hanging="1413"/>
              <w:rPr>
                <w:rFonts w:eastAsiaTheme="minorEastAsia" w:hint="default"/>
                <w:color w:val="auto"/>
              </w:rPr>
            </w:pPr>
            <w:r w:rsidRPr="00666EE8">
              <w:rPr>
                <w:rFonts w:eastAsiaTheme="minorEastAsia" w:hint="default"/>
                <w:color w:val="auto"/>
                <w:spacing w:val="120"/>
                <w:fitText w:val="1288" w:id="-1545214203"/>
              </w:rPr>
              <w:t>E-Mai</w:t>
            </w:r>
            <w:r w:rsidRPr="00666EE8">
              <w:rPr>
                <w:rFonts w:eastAsiaTheme="minorEastAsia" w:hint="default"/>
                <w:color w:val="auto"/>
                <w:spacing w:val="15"/>
                <w:fitText w:val="1288" w:id="-1545214203"/>
              </w:rPr>
              <w:t>l</w:t>
            </w:r>
            <w:r>
              <w:rPr>
                <w:rFonts w:hint="default"/>
                <w:color w:val="auto"/>
              </w:rPr>
              <w:tab/>
            </w:r>
          </w:p>
          <w:p w:rsidR="00666EE8" w:rsidRPr="00946FEE" w:rsidRDefault="00666EE8" w:rsidP="004E77B5">
            <w:pPr>
              <w:spacing w:line="247" w:lineRule="exact"/>
              <w:rPr>
                <w:rFonts w:eastAsiaTheme="minorEastAsia" w:hint="default"/>
                <w:color w:val="auto"/>
              </w:rPr>
            </w:pPr>
          </w:p>
          <w:p w:rsidR="00666EE8" w:rsidRDefault="00666EE8" w:rsidP="004E77B5">
            <w:pPr>
              <w:ind w:firstLineChars="1500" w:firstLine="3235"/>
              <w:rPr>
                <w:rFonts w:asciiTheme="majorEastAsia" w:eastAsiaTheme="majorEastAsia" w:hAnsiTheme="majorEastAsia" w:hint="default"/>
                <w:color w:val="FF66FF"/>
              </w:rPr>
            </w:pPr>
          </w:p>
          <w:p w:rsidR="00666EE8" w:rsidRPr="00946FEE" w:rsidRDefault="00666EE8" w:rsidP="004E77B5">
            <w:pPr>
              <w:spacing w:line="247" w:lineRule="exact"/>
              <w:rPr>
                <w:rFonts w:eastAsiaTheme="minorEastAsia" w:hint="default"/>
                <w:color w:val="auto"/>
              </w:rPr>
            </w:pPr>
          </w:p>
          <w:p w:rsidR="00666EE8" w:rsidRPr="00A3009B" w:rsidRDefault="00666EE8" w:rsidP="004E77B5">
            <w:pPr>
              <w:spacing w:line="247" w:lineRule="exact"/>
              <w:rPr>
                <w:rFonts w:hint="default"/>
                <w:color w:val="auto"/>
              </w:rPr>
            </w:pPr>
          </w:p>
          <w:p w:rsidR="00666EE8" w:rsidRPr="00110BE4" w:rsidRDefault="00666EE8" w:rsidP="004E77B5">
            <w:pPr>
              <w:spacing w:line="247" w:lineRule="exact"/>
              <w:ind w:firstLineChars="100" w:firstLine="216"/>
              <w:rPr>
                <w:rFonts w:hint="default"/>
                <w:color w:val="auto"/>
              </w:rPr>
            </w:pPr>
            <w:r>
              <w:rPr>
                <w:rFonts w:ascii="ＭＳ 明朝" w:hAnsi="ＭＳ 明朝"/>
                <w:color w:val="auto"/>
              </w:rPr>
              <w:t>令和</w:t>
            </w:r>
            <w:r w:rsidRPr="00110BE4">
              <w:rPr>
                <w:rFonts w:ascii="ＭＳ 明朝" w:hAnsi="ＭＳ 明朝"/>
                <w:color w:val="auto"/>
              </w:rPr>
              <w:t>○年○月○日付けで公告のあった○○○○工事に参加したく、申請する。</w:t>
            </w:r>
          </w:p>
          <w:p w:rsidR="00666EE8" w:rsidRPr="00110BE4" w:rsidRDefault="00666EE8" w:rsidP="004E77B5">
            <w:pPr>
              <w:spacing w:line="247" w:lineRule="exact"/>
              <w:rPr>
                <w:rFonts w:hint="default"/>
                <w:color w:val="auto"/>
              </w:rPr>
            </w:pPr>
          </w:p>
          <w:p w:rsidR="00666EE8" w:rsidRPr="00110BE4" w:rsidRDefault="00666EE8" w:rsidP="004E77B5">
            <w:pPr>
              <w:rPr>
                <w:rFonts w:hint="default"/>
                <w:color w:val="auto"/>
              </w:rPr>
            </w:pPr>
          </w:p>
          <w:p w:rsidR="00666EE8" w:rsidRPr="00110BE4" w:rsidRDefault="00666EE8" w:rsidP="004E77B5">
            <w:pPr>
              <w:rPr>
                <w:rFonts w:hint="default"/>
                <w:color w:val="auto"/>
              </w:rPr>
            </w:pPr>
          </w:p>
          <w:p w:rsidR="00666EE8" w:rsidRDefault="00666EE8" w:rsidP="004E77B5">
            <w:pPr>
              <w:spacing w:line="247" w:lineRule="exact"/>
              <w:rPr>
                <w:rFonts w:ascii="ＭＳ 明朝" w:hAnsi="ＭＳ 明朝" w:hint="default"/>
                <w:color w:val="auto"/>
              </w:rPr>
            </w:pPr>
          </w:p>
        </w:tc>
      </w:tr>
    </w:tbl>
    <w:p w:rsidR="00666EE8" w:rsidRPr="00946FEE" w:rsidRDefault="00666EE8" w:rsidP="00666EE8">
      <w:pPr>
        <w:spacing w:line="247" w:lineRule="exact"/>
        <w:ind w:left="322" w:hanging="322"/>
        <w:rPr>
          <w:rFonts w:eastAsiaTheme="minorEastAsia" w:hint="default"/>
          <w:color w:val="auto"/>
          <w:sz w:val="16"/>
        </w:rPr>
      </w:pPr>
      <w:r w:rsidRPr="00946FEE">
        <w:rPr>
          <w:rFonts w:eastAsiaTheme="minorEastAsia" w:hint="default"/>
          <w:color w:val="auto"/>
          <w:sz w:val="16"/>
        </w:rPr>
        <w:t>注）局長等の承諾を得て紙入札方式とする場合は、申請書に返信用封筒（表に申請者の住所及び商号又は名称を記載し、簡易書留料金分を加えた所定の料金（　　円）に相当する切手を貼った長３号封筒とする。）を添えて提出すること。</w:t>
      </w:r>
    </w:p>
    <w:p w:rsidR="00666EE8" w:rsidRPr="00110BE4" w:rsidRDefault="00666EE8" w:rsidP="00666EE8">
      <w:pPr>
        <w:spacing w:line="247" w:lineRule="exact"/>
        <w:rPr>
          <w:rFonts w:hint="default"/>
          <w:color w:val="auto"/>
        </w:rPr>
      </w:pPr>
    </w:p>
    <w:p w:rsidR="008C0920" w:rsidRPr="00D479BA" w:rsidRDefault="00666EE8" w:rsidP="008C0920">
      <w:pPr>
        <w:wordWrap w:val="0"/>
        <w:spacing w:line="247" w:lineRule="exact"/>
        <w:jc w:val="right"/>
        <w:rPr>
          <w:rFonts w:asciiTheme="minorHAnsi" w:hAnsiTheme="minorHAnsi" w:hint="default"/>
          <w:color w:val="auto"/>
        </w:rPr>
      </w:pPr>
      <w:r w:rsidRPr="00110BE4">
        <w:rPr>
          <w:color w:val="auto"/>
        </w:rPr>
        <w:br w:type="page"/>
      </w:r>
      <w:r w:rsidR="008C0920" w:rsidRPr="00885C34">
        <w:rPr>
          <w:rFonts w:asciiTheme="minorHAnsi" w:hAnsiTheme="minorHAnsi"/>
          <w:color w:val="auto"/>
        </w:rPr>
        <w:lastRenderedPageBreak/>
        <w:t xml:space="preserve">【令和４年度様式　</w:t>
      </w:r>
      <w:r w:rsidR="008C0920" w:rsidRPr="00885C34">
        <w:rPr>
          <w:rFonts w:asciiTheme="minorHAnsi" w:hAnsiTheme="minorHAnsi"/>
          <w:color w:val="auto"/>
        </w:rPr>
        <w:t>Ver.1.0</w:t>
      </w:r>
      <w:r w:rsidR="008C0920" w:rsidRPr="00885C34">
        <w:rPr>
          <w:rFonts w:asciiTheme="minorHAnsi" w:hAnsiTheme="minorHAnsi"/>
          <w:color w:val="auto"/>
        </w:rPr>
        <w:t>】</w:t>
      </w:r>
    </w:p>
    <w:p w:rsidR="00666EE8" w:rsidRPr="00110BE4" w:rsidRDefault="00666EE8" w:rsidP="00CF3D00">
      <w:pPr>
        <w:spacing w:line="247" w:lineRule="exact"/>
        <w:rPr>
          <w:rFonts w:hint="default"/>
          <w:color w:val="auto"/>
        </w:rPr>
      </w:pPr>
      <w:r w:rsidRPr="00110BE4">
        <w:rPr>
          <w:rFonts w:ascii="ＭＳ 明朝" w:hAnsi="ＭＳ 明朝"/>
          <w:color w:val="auto"/>
        </w:rPr>
        <w:t>（様式Ⅰ－２）</w:t>
      </w:r>
    </w:p>
    <w:p w:rsidR="00666EE8" w:rsidRDefault="00666EE8" w:rsidP="00666EE8">
      <w:pPr>
        <w:wordWrap w:val="0"/>
        <w:spacing w:line="247" w:lineRule="exact"/>
        <w:jc w:val="right"/>
        <w:rPr>
          <w:rFonts w:ascii="ＭＳ 明朝" w:hAnsi="ＭＳ 明朝" w:hint="default"/>
          <w:color w:val="auto"/>
        </w:rPr>
      </w:pPr>
      <w:r w:rsidRPr="00110BE4">
        <w:rPr>
          <w:rFonts w:ascii="ＭＳ 明朝" w:hAnsi="ＭＳ 明朝"/>
          <w:color w:val="auto"/>
        </w:rPr>
        <w:t>（用紙Ａ４）</w:t>
      </w:r>
    </w:p>
    <w:p w:rsidR="00666EE8" w:rsidRDefault="00666EE8" w:rsidP="00666EE8">
      <w:pPr>
        <w:spacing w:line="247" w:lineRule="exact"/>
        <w:rPr>
          <w:rFonts w:hint="default"/>
          <w:color w:val="auto"/>
        </w:rPr>
      </w:pPr>
    </w:p>
    <w:tbl>
      <w:tblPr>
        <w:tblStyle w:val="ac"/>
        <w:tblW w:w="0" w:type="auto"/>
        <w:tblLook w:val="04A0" w:firstRow="1" w:lastRow="0" w:firstColumn="1" w:lastColumn="0" w:noHBand="0" w:noVBand="1"/>
      </w:tblPr>
      <w:tblGrid>
        <w:gridCol w:w="9866"/>
      </w:tblGrid>
      <w:tr w:rsidR="00666EE8" w:rsidTr="004E77B5">
        <w:tc>
          <w:tcPr>
            <w:tcW w:w="9866" w:type="dxa"/>
          </w:tcPr>
          <w:p w:rsidR="00666EE8" w:rsidRPr="00110BE4" w:rsidRDefault="00666EE8" w:rsidP="004E77B5">
            <w:pPr>
              <w:rPr>
                <w:rFonts w:hint="default"/>
                <w:color w:val="auto"/>
              </w:rPr>
            </w:pPr>
          </w:p>
          <w:p w:rsidR="00666EE8" w:rsidRPr="00110BE4" w:rsidRDefault="00666EE8" w:rsidP="004E77B5">
            <w:pPr>
              <w:spacing w:line="247" w:lineRule="exact"/>
              <w:jc w:val="center"/>
              <w:rPr>
                <w:rFonts w:hint="default"/>
                <w:color w:val="auto"/>
              </w:rPr>
            </w:pPr>
            <w:r w:rsidRPr="00110BE4">
              <w:rPr>
                <w:rFonts w:ascii="ＭＳ 明朝" w:hAnsi="ＭＳ 明朝"/>
                <w:color w:val="auto"/>
              </w:rPr>
              <w:t>競争参加資格確認資料</w:t>
            </w:r>
          </w:p>
          <w:p w:rsidR="00666EE8" w:rsidRPr="00110BE4" w:rsidRDefault="00666EE8" w:rsidP="004E77B5">
            <w:pPr>
              <w:spacing w:line="247" w:lineRule="exact"/>
              <w:jc w:val="right"/>
              <w:rPr>
                <w:rFonts w:hint="default"/>
                <w:color w:val="auto"/>
              </w:rPr>
            </w:pPr>
            <w:r>
              <w:rPr>
                <w:rFonts w:ascii="ＭＳ 明朝" w:hAnsi="ＭＳ 明朝"/>
                <w:color w:val="auto"/>
              </w:rPr>
              <w:t>令和</w:t>
            </w:r>
            <w:r w:rsidRPr="00110BE4">
              <w:rPr>
                <w:rFonts w:ascii="ＭＳ 明朝" w:hAnsi="ＭＳ 明朝"/>
                <w:color w:val="auto"/>
              </w:rPr>
              <w:t xml:space="preserve">　　年　　月　　日</w:t>
            </w:r>
          </w:p>
          <w:p w:rsidR="00666EE8" w:rsidRPr="00110BE4" w:rsidRDefault="00666EE8" w:rsidP="004E77B5">
            <w:pPr>
              <w:spacing w:line="247" w:lineRule="exact"/>
              <w:rPr>
                <w:rFonts w:hint="default"/>
                <w:color w:val="auto"/>
              </w:rPr>
            </w:pPr>
            <w:r w:rsidRPr="00110BE4">
              <w:rPr>
                <w:color w:val="auto"/>
              </w:rPr>
              <w:t>分任支出負担行為担当官</w:t>
            </w:r>
          </w:p>
          <w:p w:rsidR="00666EE8" w:rsidRPr="00110BE4" w:rsidRDefault="00666EE8" w:rsidP="004E77B5">
            <w:pPr>
              <w:spacing w:line="247" w:lineRule="exact"/>
              <w:rPr>
                <w:rFonts w:hint="default"/>
                <w:color w:val="auto"/>
              </w:rPr>
            </w:pPr>
            <w:r w:rsidRPr="00110BE4">
              <w:rPr>
                <w:rFonts w:ascii="ＭＳ 明朝" w:hAnsi="ＭＳ 明朝"/>
                <w:color w:val="auto"/>
              </w:rPr>
              <w:t>中国地方整備局　○○事務所長　殿</w:t>
            </w:r>
          </w:p>
          <w:p w:rsidR="00666EE8" w:rsidRPr="00946FEE" w:rsidRDefault="00666EE8" w:rsidP="004E77B5">
            <w:pPr>
              <w:spacing w:line="247" w:lineRule="exact"/>
              <w:rPr>
                <w:rFonts w:eastAsiaTheme="minorEastAsia" w:hint="default"/>
                <w:color w:val="auto"/>
              </w:rPr>
            </w:pPr>
          </w:p>
          <w:p w:rsidR="00666EE8" w:rsidRPr="00946FEE" w:rsidRDefault="00666EE8" w:rsidP="004E77B5">
            <w:pPr>
              <w:spacing w:line="247" w:lineRule="exact"/>
              <w:ind w:leftChars="1943" w:left="5612" w:hangingChars="659" w:hanging="1421"/>
              <w:rPr>
                <w:rFonts w:eastAsiaTheme="minorEastAsia" w:hint="default"/>
                <w:color w:val="auto"/>
              </w:rPr>
            </w:pPr>
            <w:r w:rsidRPr="00946FEE">
              <w:rPr>
                <w:rFonts w:eastAsiaTheme="minorEastAsia" w:hint="default"/>
                <w:color w:val="auto"/>
              </w:rPr>
              <w:t>住　　　　所</w:t>
            </w:r>
            <w:r>
              <w:rPr>
                <w:rFonts w:hint="default"/>
                <w:color w:val="auto"/>
              </w:rPr>
              <w:tab/>
            </w:r>
          </w:p>
          <w:p w:rsidR="00666EE8" w:rsidRPr="00946FEE" w:rsidRDefault="00666EE8" w:rsidP="004E77B5">
            <w:pPr>
              <w:spacing w:line="247" w:lineRule="exact"/>
              <w:ind w:leftChars="1943" w:left="5612" w:hangingChars="659" w:hanging="1421"/>
              <w:rPr>
                <w:rFonts w:eastAsiaTheme="minorEastAsia" w:hint="default"/>
                <w:color w:val="auto"/>
              </w:rPr>
            </w:pPr>
            <w:r w:rsidRPr="00946FEE">
              <w:rPr>
                <w:rFonts w:eastAsiaTheme="minorEastAsia" w:hint="default"/>
                <w:color w:val="auto"/>
              </w:rPr>
              <w:t>商号又は名称</w:t>
            </w:r>
            <w:r>
              <w:rPr>
                <w:rFonts w:hint="default"/>
                <w:color w:val="auto"/>
              </w:rPr>
              <w:tab/>
            </w:r>
          </w:p>
          <w:p w:rsidR="00666EE8" w:rsidRPr="00946FEE" w:rsidRDefault="00666EE8" w:rsidP="004E77B5">
            <w:pPr>
              <w:spacing w:line="247" w:lineRule="exact"/>
              <w:ind w:leftChars="1940" w:left="5612" w:hangingChars="518" w:hanging="1428"/>
              <w:rPr>
                <w:rFonts w:eastAsiaTheme="minorEastAsia" w:hint="default"/>
                <w:color w:val="auto"/>
              </w:rPr>
            </w:pPr>
            <w:r w:rsidRPr="004D1B74">
              <w:rPr>
                <w:rFonts w:eastAsiaTheme="minorEastAsia"/>
                <w:color w:val="auto"/>
                <w:spacing w:val="30"/>
                <w:fitText w:val="1288" w:id="-1545214202"/>
              </w:rPr>
              <w:t>代表者氏</w:t>
            </w:r>
            <w:r w:rsidRPr="004D1B74">
              <w:rPr>
                <w:rFonts w:eastAsiaTheme="minorEastAsia"/>
                <w:color w:val="auto"/>
                <w:spacing w:val="-1"/>
                <w:fitText w:val="1288" w:id="-1545214202"/>
              </w:rPr>
              <w:t>名</w:t>
            </w:r>
            <w:r>
              <w:rPr>
                <w:rFonts w:hint="default"/>
                <w:color w:val="auto"/>
              </w:rPr>
              <w:tab/>
            </w:r>
          </w:p>
          <w:p w:rsidR="00666EE8" w:rsidRPr="00946FEE" w:rsidRDefault="00666EE8" w:rsidP="004E77B5">
            <w:pPr>
              <w:spacing w:line="247" w:lineRule="exact"/>
              <w:rPr>
                <w:rFonts w:eastAsiaTheme="minorEastAsia" w:hint="default"/>
                <w:color w:val="auto"/>
              </w:rPr>
            </w:pPr>
          </w:p>
          <w:p w:rsidR="00666EE8" w:rsidRPr="00946FEE" w:rsidRDefault="00666EE8" w:rsidP="004E77B5">
            <w:pPr>
              <w:spacing w:line="247" w:lineRule="exact"/>
              <w:rPr>
                <w:rFonts w:eastAsiaTheme="minorEastAsia" w:hint="default"/>
                <w:color w:val="auto"/>
              </w:rPr>
            </w:pPr>
          </w:p>
          <w:p w:rsidR="00666EE8" w:rsidRPr="00946FEE" w:rsidRDefault="00666EE8" w:rsidP="004E77B5">
            <w:pPr>
              <w:spacing w:line="247" w:lineRule="exact"/>
              <w:ind w:leftChars="1937" w:left="5611" w:hangingChars="394" w:hanging="1433"/>
              <w:rPr>
                <w:rFonts w:eastAsiaTheme="minorEastAsia" w:hint="default"/>
                <w:color w:val="auto"/>
              </w:rPr>
            </w:pPr>
            <w:r w:rsidRPr="004D1B74">
              <w:rPr>
                <w:rFonts w:eastAsiaTheme="minorEastAsia"/>
                <w:color w:val="auto"/>
                <w:spacing w:val="74"/>
                <w:fitText w:val="1288" w:id="-1545214201"/>
              </w:rPr>
              <w:t>担当部</w:t>
            </w:r>
            <w:r w:rsidRPr="004D1B74">
              <w:rPr>
                <w:rFonts w:eastAsiaTheme="minorEastAsia"/>
                <w:color w:val="auto"/>
                <w:spacing w:val="2"/>
                <w:fitText w:val="1288" w:id="-1545214201"/>
              </w:rPr>
              <w:t>署</w:t>
            </w:r>
            <w:r>
              <w:rPr>
                <w:rFonts w:hint="default"/>
                <w:color w:val="auto"/>
              </w:rPr>
              <w:tab/>
            </w:r>
          </w:p>
          <w:p w:rsidR="00666EE8" w:rsidRPr="00946FEE" w:rsidRDefault="00666EE8" w:rsidP="004E77B5">
            <w:pPr>
              <w:spacing w:line="247" w:lineRule="exact"/>
              <w:ind w:leftChars="1937" w:left="5609" w:hangingChars="519" w:hanging="1431"/>
              <w:rPr>
                <w:rFonts w:eastAsiaTheme="minorEastAsia" w:hint="default"/>
                <w:color w:val="auto"/>
              </w:rPr>
            </w:pPr>
            <w:r w:rsidRPr="004D1B74">
              <w:rPr>
                <w:rFonts w:eastAsiaTheme="minorEastAsia"/>
                <w:color w:val="auto"/>
                <w:spacing w:val="30"/>
                <w:fitText w:val="1288" w:id="-1545214200"/>
              </w:rPr>
              <w:t>担当者氏</w:t>
            </w:r>
            <w:r w:rsidRPr="004D1B74">
              <w:rPr>
                <w:rFonts w:eastAsiaTheme="minorEastAsia"/>
                <w:color w:val="auto"/>
                <w:spacing w:val="-1"/>
                <w:fitText w:val="1288" w:id="-1545214200"/>
              </w:rPr>
              <w:t>名</w:t>
            </w:r>
            <w:r>
              <w:rPr>
                <w:rFonts w:hint="default"/>
                <w:color w:val="auto"/>
              </w:rPr>
              <w:tab/>
            </w:r>
          </w:p>
          <w:p w:rsidR="00666EE8" w:rsidRPr="00946FEE" w:rsidRDefault="00666EE8" w:rsidP="004E77B5">
            <w:pPr>
              <w:spacing w:line="247" w:lineRule="exact"/>
              <w:ind w:leftChars="1937" w:left="5611" w:hangingChars="394" w:hanging="1433"/>
              <w:rPr>
                <w:rFonts w:eastAsiaTheme="minorEastAsia" w:hint="default"/>
                <w:color w:val="auto"/>
              </w:rPr>
            </w:pPr>
            <w:r w:rsidRPr="004D1B74">
              <w:rPr>
                <w:rFonts w:eastAsiaTheme="minorEastAsia"/>
                <w:color w:val="auto"/>
                <w:spacing w:val="74"/>
                <w:fitText w:val="1288" w:id="-1545214199"/>
              </w:rPr>
              <w:t>電話番</w:t>
            </w:r>
            <w:r w:rsidRPr="004D1B74">
              <w:rPr>
                <w:rFonts w:eastAsiaTheme="minorEastAsia"/>
                <w:color w:val="auto"/>
                <w:spacing w:val="2"/>
                <w:fitText w:val="1288" w:id="-1545214199"/>
              </w:rPr>
              <w:t>号</w:t>
            </w:r>
            <w:r>
              <w:rPr>
                <w:rFonts w:hint="default"/>
                <w:color w:val="auto"/>
              </w:rPr>
              <w:tab/>
            </w:r>
          </w:p>
          <w:p w:rsidR="00666EE8" w:rsidRPr="00946FEE" w:rsidRDefault="00666EE8" w:rsidP="004E77B5">
            <w:pPr>
              <w:spacing w:line="247" w:lineRule="exact"/>
              <w:ind w:leftChars="1937" w:left="5591" w:hangingChars="310" w:hanging="1413"/>
              <w:rPr>
                <w:rFonts w:eastAsiaTheme="minorEastAsia" w:hint="default"/>
                <w:color w:val="auto"/>
              </w:rPr>
            </w:pPr>
            <w:r w:rsidRPr="00666EE8">
              <w:rPr>
                <w:rFonts w:eastAsiaTheme="minorEastAsia" w:hint="default"/>
                <w:color w:val="auto"/>
                <w:spacing w:val="120"/>
                <w:fitText w:val="1288" w:id="-1545214197"/>
              </w:rPr>
              <w:t>E-Mai</w:t>
            </w:r>
            <w:r w:rsidRPr="00666EE8">
              <w:rPr>
                <w:rFonts w:eastAsiaTheme="minorEastAsia" w:hint="default"/>
                <w:color w:val="auto"/>
                <w:spacing w:val="15"/>
                <w:fitText w:val="1288" w:id="-1545214197"/>
              </w:rPr>
              <w:t>l</w:t>
            </w:r>
            <w:r>
              <w:rPr>
                <w:rFonts w:hint="default"/>
                <w:color w:val="auto"/>
              </w:rPr>
              <w:tab/>
            </w:r>
          </w:p>
          <w:p w:rsidR="00666EE8" w:rsidRDefault="00666EE8" w:rsidP="004E77B5">
            <w:pPr>
              <w:spacing w:line="247" w:lineRule="exact"/>
              <w:rPr>
                <w:rFonts w:eastAsiaTheme="minorEastAsia" w:hint="default"/>
                <w:color w:val="auto"/>
              </w:rPr>
            </w:pPr>
          </w:p>
          <w:p w:rsidR="00666EE8" w:rsidRDefault="00666EE8" w:rsidP="004E77B5">
            <w:pPr>
              <w:spacing w:line="247" w:lineRule="exact"/>
              <w:rPr>
                <w:rFonts w:eastAsiaTheme="minorEastAsia" w:hint="default"/>
                <w:color w:val="auto"/>
              </w:rPr>
            </w:pPr>
          </w:p>
          <w:p w:rsidR="00666EE8" w:rsidRDefault="00666EE8" w:rsidP="004E77B5">
            <w:pPr>
              <w:ind w:firstLineChars="1500" w:firstLine="3235"/>
              <w:rPr>
                <w:rFonts w:asciiTheme="majorEastAsia" w:eastAsiaTheme="majorEastAsia" w:hAnsiTheme="majorEastAsia" w:hint="default"/>
                <w:color w:val="FF66FF"/>
              </w:rPr>
            </w:pPr>
          </w:p>
          <w:p w:rsidR="00666EE8" w:rsidRPr="00206456" w:rsidRDefault="00666EE8" w:rsidP="004E77B5">
            <w:pPr>
              <w:spacing w:line="247" w:lineRule="exact"/>
              <w:rPr>
                <w:rFonts w:hint="default"/>
                <w:color w:val="auto"/>
              </w:rPr>
            </w:pPr>
          </w:p>
          <w:p w:rsidR="00666EE8" w:rsidRPr="00110BE4" w:rsidRDefault="00666EE8" w:rsidP="004E77B5">
            <w:pPr>
              <w:spacing w:line="247" w:lineRule="exact"/>
              <w:ind w:firstLineChars="100" w:firstLine="216"/>
              <w:rPr>
                <w:rFonts w:hint="default"/>
                <w:color w:val="auto"/>
              </w:rPr>
            </w:pPr>
            <w:r>
              <w:rPr>
                <w:rFonts w:ascii="ＭＳ 明朝" w:hAnsi="ＭＳ 明朝"/>
                <w:color w:val="auto"/>
              </w:rPr>
              <w:t>令和</w:t>
            </w:r>
            <w:r w:rsidRPr="00110BE4">
              <w:rPr>
                <w:rFonts w:ascii="ＭＳ 明朝" w:hAnsi="ＭＳ 明朝"/>
                <w:color w:val="auto"/>
              </w:rPr>
              <w:t>○年○月○日付けで公告のあった○○○○工事に係る競争参加資格について確認されたく、下記の書類を添えて申請する。</w:t>
            </w:r>
          </w:p>
          <w:p w:rsidR="00666EE8" w:rsidRPr="00110BE4" w:rsidRDefault="00666EE8" w:rsidP="004E77B5">
            <w:pPr>
              <w:spacing w:line="247" w:lineRule="exact"/>
              <w:ind w:firstLineChars="100" w:firstLine="216"/>
              <w:rPr>
                <w:rFonts w:hint="default"/>
                <w:color w:val="auto"/>
              </w:rPr>
            </w:pPr>
            <w:r w:rsidRPr="00110BE4">
              <w:rPr>
                <w:rFonts w:ascii="ＭＳ 明朝" w:hAnsi="ＭＳ 明朝"/>
                <w:color w:val="auto"/>
              </w:rPr>
              <w:t>なお、予算決算及び会計令（</w:t>
            </w:r>
            <w:r w:rsidRPr="00206456">
              <w:rPr>
                <w:rFonts w:asciiTheme="minorHAnsi" w:hAnsiTheme="minorHAnsi" w:hint="default"/>
                <w:color w:val="auto"/>
              </w:rPr>
              <w:t>昭和</w:t>
            </w:r>
            <w:r w:rsidRPr="00206456">
              <w:rPr>
                <w:rFonts w:asciiTheme="minorHAnsi" w:hAnsiTheme="minorHAnsi" w:hint="default"/>
                <w:color w:val="auto"/>
              </w:rPr>
              <w:t>22</w:t>
            </w:r>
            <w:r w:rsidRPr="00206456">
              <w:rPr>
                <w:rFonts w:asciiTheme="minorHAnsi" w:hAnsiTheme="minorHAnsi" w:hint="default"/>
                <w:color w:val="auto"/>
              </w:rPr>
              <w:t>年勅令第</w:t>
            </w:r>
            <w:r w:rsidRPr="00206456">
              <w:rPr>
                <w:rFonts w:asciiTheme="minorHAnsi" w:hAnsiTheme="minorHAnsi" w:hint="default"/>
                <w:color w:val="auto"/>
              </w:rPr>
              <w:t>165</w:t>
            </w:r>
            <w:r w:rsidRPr="00206456">
              <w:rPr>
                <w:rFonts w:asciiTheme="minorHAnsi" w:hAnsiTheme="minorHAnsi" w:hint="default"/>
                <w:color w:val="auto"/>
              </w:rPr>
              <w:t>号）第</w:t>
            </w:r>
            <w:r w:rsidRPr="00206456">
              <w:rPr>
                <w:rFonts w:asciiTheme="minorHAnsi" w:hAnsiTheme="minorHAnsi" w:hint="default"/>
                <w:color w:val="auto"/>
              </w:rPr>
              <w:t>70</w:t>
            </w:r>
            <w:r w:rsidRPr="00206456">
              <w:rPr>
                <w:rFonts w:asciiTheme="minorHAnsi" w:hAnsiTheme="minorHAnsi" w:hint="default"/>
                <w:color w:val="auto"/>
              </w:rPr>
              <w:t>条及び第</w:t>
            </w:r>
            <w:r w:rsidRPr="00206456">
              <w:rPr>
                <w:rFonts w:asciiTheme="minorHAnsi" w:hAnsiTheme="minorHAnsi" w:hint="default"/>
                <w:color w:val="auto"/>
              </w:rPr>
              <w:t>71</w:t>
            </w:r>
            <w:r w:rsidRPr="00206456">
              <w:rPr>
                <w:rFonts w:asciiTheme="minorHAnsi" w:hAnsiTheme="minorHAnsi" w:hint="default"/>
                <w:color w:val="auto"/>
              </w:rPr>
              <w:t>条</w:t>
            </w:r>
            <w:r w:rsidRPr="00110BE4">
              <w:rPr>
                <w:rFonts w:ascii="ＭＳ 明朝" w:hAnsi="ＭＳ 明朝"/>
                <w:color w:val="auto"/>
              </w:rPr>
              <w:t>の規定に該当する者でないこと及び添付書類の内容については事実と相違ないことを誓約する。</w:t>
            </w:r>
          </w:p>
          <w:p w:rsidR="00666EE8" w:rsidRPr="00110BE4" w:rsidRDefault="00666EE8" w:rsidP="004E77B5">
            <w:pPr>
              <w:spacing w:line="247" w:lineRule="exact"/>
              <w:rPr>
                <w:rFonts w:hint="default"/>
                <w:color w:val="auto"/>
              </w:rPr>
            </w:pPr>
          </w:p>
          <w:p w:rsidR="00666EE8" w:rsidRPr="00110BE4" w:rsidRDefault="00666EE8" w:rsidP="004E77B5">
            <w:pPr>
              <w:spacing w:line="247" w:lineRule="exact"/>
              <w:rPr>
                <w:rFonts w:hint="default"/>
                <w:color w:val="auto"/>
              </w:rPr>
            </w:pPr>
            <w:r w:rsidRPr="00110BE4">
              <w:rPr>
                <w:rFonts w:ascii="ＭＳ 明朝" w:hAnsi="ＭＳ 明朝"/>
                <w:color w:val="auto"/>
              </w:rPr>
              <w:t xml:space="preserve">　　　　　　　　　　　　　　　　　　　記</w:t>
            </w:r>
          </w:p>
          <w:p w:rsidR="00666EE8" w:rsidRPr="00206456" w:rsidRDefault="00666EE8" w:rsidP="004E77B5">
            <w:pPr>
              <w:spacing w:line="247" w:lineRule="exact"/>
              <w:rPr>
                <w:rFonts w:asciiTheme="minorHAnsi" w:hAnsiTheme="minorHAnsi" w:hint="default"/>
                <w:color w:val="auto"/>
              </w:rPr>
            </w:pPr>
            <w:r w:rsidRPr="00206456">
              <w:rPr>
                <w:rFonts w:asciiTheme="minorHAnsi" w:hAnsiTheme="minorHAnsi" w:hint="default"/>
                <w:color w:val="auto"/>
              </w:rPr>
              <w:t>１　入札説明書７．</w:t>
            </w:r>
            <w:r w:rsidRPr="00206456">
              <w:rPr>
                <w:rFonts w:asciiTheme="minorHAnsi" w:hAnsiTheme="minorHAnsi" w:hint="default"/>
                <w:color w:val="auto"/>
              </w:rPr>
              <w:t>(3)</w:t>
            </w:r>
            <w:r w:rsidRPr="00206456">
              <w:rPr>
                <w:rFonts w:ascii="ＭＳ 明朝" w:hAnsi="ＭＳ 明朝"/>
                <w:color w:val="auto"/>
              </w:rPr>
              <w:t>①</w:t>
            </w:r>
            <w:r w:rsidRPr="00206456">
              <w:rPr>
                <w:rFonts w:asciiTheme="minorHAnsi" w:hAnsiTheme="minorHAnsi" w:hint="default"/>
                <w:color w:val="auto"/>
              </w:rPr>
              <w:t>に定める施工実績を記載した書面</w:t>
            </w:r>
          </w:p>
          <w:p w:rsidR="00666EE8" w:rsidRPr="00206456" w:rsidRDefault="00666EE8" w:rsidP="004E77B5">
            <w:pPr>
              <w:spacing w:line="247" w:lineRule="exact"/>
              <w:rPr>
                <w:rFonts w:asciiTheme="minorHAnsi" w:hAnsiTheme="minorHAnsi" w:hint="default"/>
                <w:color w:val="auto"/>
              </w:rPr>
            </w:pPr>
            <w:r w:rsidRPr="00206456">
              <w:rPr>
                <w:rFonts w:asciiTheme="minorHAnsi" w:hAnsiTheme="minorHAnsi" w:hint="default"/>
                <w:color w:val="auto"/>
              </w:rPr>
              <w:t>２　入札説明書７．</w:t>
            </w:r>
            <w:r w:rsidRPr="00206456">
              <w:rPr>
                <w:rFonts w:asciiTheme="minorHAnsi" w:hAnsiTheme="minorHAnsi" w:hint="default"/>
                <w:color w:val="auto"/>
              </w:rPr>
              <w:t>(3)</w:t>
            </w:r>
            <w:r w:rsidRPr="00206456">
              <w:rPr>
                <w:rFonts w:ascii="ＭＳ 明朝" w:hAnsi="ＭＳ 明朝"/>
                <w:color w:val="auto"/>
              </w:rPr>
              <w:t>②</w:t>
            </w:r>
            <w:r w:rsidRPr="00206456">
              <w:rPr>
                <w:rFonts w:asciiTheme="minorHAnsi" w:hAnsiTheme="minorHAnsi" w:hint="default"/>
                <w:color w:val="auto"/>
              </w:rPr>
              <w:t>に定める配置予定の技術者の資格等を記載した書面</w:t>
            </w:r>
          </w:p>
          <w:p w:rsidR="00666EE8" w:rsidRPr="00206456" w:rsidRDefault="00666EE8" w:rsidP="004E77B5">
            <w:pPr>
              <w:spacing w:line="247" w:lineRule="exact"/>
              <w:rPr>
                <w:rFonts w:asciiTheme="minorHAnsi" w:hAnsiTheme="minorHAnsi" w:hint="default"/>
                <w:color w:val="auto"/>
              </w:rPr>
            </w:pPr>
            <w:r w:rsidRPr="00206456">
              <w:rPr>
                <w:rFonts w:asciiTheme="minorHAnsi" w:hAnsiTheme="minorHAnsi" w:hint="default"/>
                <w:color w:val="auto"/>
              </w:rPr>
              <w:t>３　入札説明書７．</w:t>
            </w:r>
            <w:r w:rsidRPr="00206456">
              <w:rPr>
                <w:rFonts w:asciiTheme="minorHAnsi" w:hAnsiTheme="minorHAnsi" w:hint="default"/>
                <w:color w:val="auto"/>
              </w:rPr>
              <w:t>(3)</w:t>
            </w:r>
            <w:r w:rsidRPr="00206456">
              <w:rPr>
                <w:rFonts w:ascii="ＭＳ 明朝" w:hAnsi="ＭＳ 明朝"/>
                <w:color w:val="auto"/>
              </w:rPr>
              <w:t>④</w:t>
            </w:r>
            <w:r w:rsidRPr="00206456">
              <w:rPr>
                <w:rFonts w:asciiTheme="minorHAnsi" w:hAnsiTheme="minorHAnsi" w:hint="default"/>
                <w:color w:val="auto"/>
              </w:rPr>
              <w:t>に定める近隣地域での施工実績を記載した書面</w:t>
            </w:r>
          </w:p>
          <w:p w:rsidR="00666EE8" w:rsidRPr="00206456" w:rsidRDefault="00666EE8" w:rsidP="004E77B5">
            <w:pPr>
              <w:spacing w:line="247" w:lineRule="exact"/>
              <w:rPr>
                <w:rFonts w:asciiTheme="minorHAnsi" w:hAnsiTheme="minorHAnsi" w:hint="default"/>
                <w:color w:val="auto"/>
              </w:rPr>
            </w:pPr>
            <w:r w:rsidRPr="00206456">
              <w:rPr>
                <w:rFonts w:asciiTheme="minorHAnsi" w:hAnsiTheme="minorHAnsi" w:hint="default"/>
                <w:color w:val="auto"/>
              </w:rPr>
              <w:t>４　入札説明書７．</w:t>
            </w:r>
            <w:r w:rsidRPr="00206456">
              <w:rPr>
                <w:rFonts w:asciiTheme="minorHAnsi" w:hAnsiTheme="minorHAnsi" w:hint="default"/>
                <w:color w:val="auto"/>
              </w:rPr>
              <w:t>(3)</w:t>
            </w:r>
            <w:r w:rsidRPr="00206456">
              <w:rPr>
                <w:rFonts w:ascii="ＭＳ 明朝" w:hAnsi="ＭＳ 明朝"/>
                <w:color w:val="auto"/>
              </w:rPr>
              <w:t>⑤</w:t>
            </w:r>
            <w:r w:rsidRPr="00206456">
              <w:rPr>
                <w:rFonts w:asciiTheme="minorHAnsi" w:hAnsiTheme="minorHAnsi" w:hint="default"/>
                <w:color w:val="auto"/>
              </w:rPr>
              <w:t>に定める継続教育学習の実績を記載した書面</w:t>
            </w:r>
          </w:p>
          <w:p w:rsidR="00666EE8" w:rsidRDefault="00666EE8" w:rsidP="004E77B5">
            <w:pPr>
              <w:spacing w:line="247" w:lineRule="exact"/>
              <w:rPr>
                <w:rFonts w:asciiTheme="minorHAnsi" w:hAnsiTheme="minorHAnsi" w:hint="default"/>
                <w:color w:val="auto"/>
              </w:rPr>
            </w:pPr>
            <w:r w:rsidRPr="00206456">
              <w:rPr>
                <w:rFonts w:asciiTheme="minorHAnsi" w:hAnsiTheme="minorHAnsi" w:hint="default"/>
                <w:color w:val="auto"/>
              </w:rPr>
              <w:t>５　入札説明書７．</w:t>
            </w:r>
            <w:r w:rsidRPr="00206456">
              <w:rPr>
                <w:rFonts w:asciiTheme="minorHAnsi" w:hAnsiTheme="minorHAnsi" w:hint="default"/>
                <w:color w:val="auto"/>
              </w:rPr>
              <w:t>(3)</w:t>
            </w:r>
            <w:r w:rsidRPr="00206456">
              <w:rPr>
                <w:rFonts w:ascii="ＭＳ 明朝" w:hAnsi="ＭＳ 明朝"/>
                <w:color w:val="auto"/>
              </w:rPr>
              <w:t>⑥</w:t>
            </w:r>
            <w:r w:rsidRPr="00206456">
              <w:rPr>
                <w:rFonts w:asciiTheme="minorHAnsi" w:hAnsiTheme="minorHAnsi" w:hint="default"/>
                <w:color w:val="auto"/>
              </w:rPr>
              <w:t>に定める各種表彰等の実績を記載した書面</w:t>
            </w:r>
          </w:p>
          <w:p w:rsidR="00666EE8" w:rsidRPr="00EF33AD" w:rsidRDefault="00666EE8" w:rsidP="004E77B5">
            <w:pPr>
              <w:spacing w:line="247" w:lineRule="exact"/>
              <w:rPr>
                <w:rFonts w:asciiTheme="minorHAnsi" w:hAnsiTheme="minorHAnsi" w:hint="default"/>
                <w:color w:val="auto"/>
              </w:rPr>
            </w:pPr>
            <w:r w:rsidRPr="00EF33AD">
              <w:rPr>
                <w:rFonts w:asciiTheme="minorHAnsi" w:hAnsiTheme="minorHAnsi" w:hint="default"/>
                <w:color w:val="auto"/>
              </w:rPr>
              <w:t xml:space="preserve">６　</w:t>
            </w:r>
            <w:r w:rsidRPr="00EF33AD">
              <w:rPr>
                <w:rFonts w:asciiTheme="minorHAnsi" w:hAnsiTheme="minorHAnsi"/>
                <w:color w:val="auto"/>
              </w:rPr>
              <w:t>入札説明書７．</w:t>
            </w:r>
            <w:r w:rsidRPr="00EF33AD">
              <w:rPr>
                <w:rFonts w:asciiTheme="minorHAnsi" w:hAnsiTheme="minorHAnsi"/>
                <w:color w:val="auto"/>
              </w:rPr>
              <w:t>(3)</w:t>
            </w:r>
            <w:r w:rsidRPr="00EF33AD">
              <w:rPr>
                <w:rFonts w:asciiTheme="minorHAnsi" w:hAnsiTheme="minorHAnsi"/>
                <w:color w:val="auto"/>
              </w:rPr>
              <w:t>⑧に定める従業員への賃金引上げ計画を表明した書面</w:t>
            </w:r>
          </w:p>
          <w:p w:rsidR="00666EE8" w:rsidRDefault="00666EE8" w:rsidP="004E77B5">
            <w:pPr>
              <w:spacing w:line="247" w:lineRule="exact"/>
              <w:rPr>
                <w:rFonts w:asciiTheme="minorHAnsi" w:hAnsiTheme="minorHAnsi" w:hint="default"/>
                <w:color w:val="auto"/>
              </w:rPr>
            </w:pPr>
            <w:r w:rsidRPr="00EF33AD">
              <w:rPr>
                <w:rFonts w:asciiTheme="minorHAnsi" w:hAnsiTheme="minorHAnsi" w:hint="default"/>
                <w:color w:val="auto"/>
              </w:rPr>
              <w:t>７　入札説明書７．</w:t>
            </w:r>
            <w:r w:rsidRPr="00EF33AD">
              <w:rPr>
                <w:rFonts w:asciiTheme="minorHAnsi" w:hAnsiTheme="minorHAnsi" w:hint="default"/>
                <w:color w:val="auto"/>
              </w:rPr>
              <w:t>(3)</w:t>
            </w:r>
            <w:r w:rsidRPr="00EF33AD">
              <w:rPr>
                <w:rFonts w:ascii="ＭＳ 明朝" w:hAnsi="ＭＳ 明朝"/>
                <w:color w:val="auto"/>
              </w:rPr>
              <w:t>⑨</w:t>
            </w:r>
            <w:r w:rsidRPr="00206456">
              <w:rPr>
                <w:rFonts w:asciiTheme="minorHAnsi" w:hAnsiTheme="minorHAnsi" w:hint="default"/>
                <w:color w:val="auto"/>
              </w:rPr>
              <w:t>に定める契約書</w:t>
            </w:r>
            <w:r>
              <w:rPr>
                <w:rFonts w:eastAsiaTheme="minorEastAsia" w:hint="default"/>
                <w:color w:val="auto"/>
                <w:szCs w:val="21"/>
              </w:rPr>
              <w:t>等</w:t>
            </w:r>
            <w:r w:rsidRPr="00206456">
              <w:rPr>
                <w:rFonts w:asciiTheme="minorHAnsi" w:hAnsiTheme="minorHAnsi" w:hint="default"/>
                <w:color w:val="auto"/>
              </w:rPr>
              <w:t>の写し</w:t>
            </w:r>
            <w:r w:rsidRPr="003516E2">
              <w:rPr>
                <w:rFonts w:asciiTheme="minorHAnsi" w:hAnsiTheme="minorHAnsi" w:hint="default"/>
                <w:color w:val="auto"/>
              </w:rPr>
              <w:t>［契約書</w:t>
            </w:r>
            <w:r>
              <w:rPr>
                <w:rFonts w:eastAsiaTheme="minorEastAsia" w:hint="default"/>
                <w:color w:val="auto"/>
                <w:szCs w:val="21"/>
              </w:rPr>
              <w:t>等</w:t>
            </w:r>
            <w:r w:rsidRPr="003516E2">
              <w:rPr>
                <w:rFonts w:asciiTheme="minorHAnsi" w:hAnsiTheme="minorHAnsi" w:hint="default"/>
                <w:color w:val="auto"/>
              </w:rPr>
              <w:t>の写しの提出を求める場合のみ］</w:t>
            </w:r>
          </w:p>
          <w:p w:rsidR="00A22B35" w:rsidRPr="003516E2" w:rsidRDefault="00A22B35" w:rsidP="004E77B5">
            <w:pPr>
              <w:spacing w:line="247" w:lineRule="exact"/>
              <w:rPr>
                <w:rFonts w:asciiTheme="minorHAnsi" w:hAnsiTheme="minorHAnsi" w:hint="default"/>
                <w:color w:val="auto"/>
              </w:rPr>
            </w:pPr>
          </w:p>
          <w:p w:rsidR="00666EE8" w:rsidRPr="003516E2" w:rsidRDefault="00666EE8" w:rsidP="004E77B5">
            <w:pPr>
              <w:spacing w:line="247" w:lineRule="exact"/>
              <w:rPr>
                <w:rFonts w:asciiTheme="minorHAnsi" w:hAnsiTheme="minorHAnsi" w:hint="default"/>
                <w:color w:val="auto"/>
              </w:rPr>
            </w:pPr>
            <w:r w:rsidRPr="003516E2">
              <w:rPr>
                <w:rFonts w:ascii="ＭＳ 明朝" w:hAnsi="ＭＳ 明朝"/>
                <w:color w:val="auto"/>
                <w:spacing w:val="-1"/>
              </w:rPr>
              <w:t>※</w:t>
            </w:r>
            <w:r w:rsidRPr="003516E2">
              <w:rPr>
                <w:rFonts w:asciiTheme="minorHAnsi" w:hAnsiTheme="minorHAnsi" w:hint="default"/>
                <w:color w:val="auto"/>
                <w:spacing w:val="-1"/>
              </w:rPr>
              <w:t>適宜、必要事項を記載すること。</w:t>
            </w:r>
          </w:p>
          <w:p w:rsidR="00666EE8" w:rsidRDefault="00666EE8" w:rsidP="004E77B5">
            <w:pPr>
              <w:spacing w:line="247" w:lineRule="exact"/>
              <w:rPr>
                <w:rFonts w:hint="default"/>
                <w:color w:val="auto"/>
              </w:rPr>
            </w:pPr>
          </w:p>
        </w:tc>
      </w:tr>
    </w:tbl>
    <w:p w:rsidR="00666EE8" w:rsidRPr="009A0351" w:rsidRDefault="00666EE8" w:rsidP="00666EE8">
      <w:pPr>
        <w:spacing w:line="247" w:lineRule="exact"/>
        <w:rPr>
          <w:rFonts w:hint="default"/>
          <w:color w:val="auto"/>
        </w:rPr>
      </w:pPr>
    </w:p>
    <w:p w:rsidR="00666EE8" w:rsidRDefault="00666EE8" w:rsidP="00666EE8">
      <w:pPr>
        <w:spacing w:line="247" w:lineRule="exact"/>
        <w:rPr>
          <w:rFonts w:hint="default"/>
          <w:color w:val="auto"/>
        </w:rPr>
      </w:pPr>
    </w:p>
    <w:p w:rsidR="00A22B35" w:rsidRPr="00D479BA" w:rsidRDefault="00666EE8" w:rsidP="00A22B35">
      <w:pPr>
        <w:wordWrap w:val="0"/>
        <w:spacing w:line="247" w:lineRule="exact"/>
        <w:jc w:val="right"/>
        <w:rPr>
          <w:rFonts w:asciiTheme="minorHAnsi" w:hAnsiTheme="minorHAnsi" w:hint="default"/>
          <w:color w:val="auto"/>
        </w:rPr>
      </w:pPr>
      <w:r>
        <w:rPr>
          <w:rFonts w:hint="default"/>
          <w:color w:val="auto"/>
        </w:rPr>
        <w:br w:type="page"/>
      </w:r>
      <w:r w:rsidR="0066134A" w:rsidRPr="0066134A">
        <w:rPr>
          <w:rFonts w:hint="default"/>
          <w:color w:val="0000FF"/>
        </w:rPr>
        <w:lastRenderedPageBreak/>
        <w:t>施工能力評価</w:t>
      </w:r>
      <w:r w:rsidR="0066134A" w:rsidRPr="0066134A">
        <w:rPr>
          <w:rFonts w:ascii="ＭＳ 明朝" w:hAnsi="ＭＳ 明朝" w:hint="default"/>
          <w:color w:val="0000FF"/>
        </w:rPr>
        <w:t>Ⅰ型</w:t>
      </w:r>
      <w:r w:rsidR="0066134A" w:rsidRPr="0066134A">
        <w:rPr>
          <w:rFonts w:ascii="ＭＳ 明朝" w:hAnsi="ＭＳ 明朝" w:hint="default"/>
          <w:color w:val="0000FF"/>
          <w:u w:val="wave"/>
        </w:rPr>
        <w:t>（施工計画重視型）</w:t>
      </w:r>
      <w:r w:rsidR="0066134A" w:rsidRPr="0066134A">
        <w:rPr>
          <w:rFonts w:ascii="ＭＳ 明朝" w:hAnsi="ＭＳ 明朝" w:hint="default"/>
          <w:color w:val="0000FF"/>
        </w:rPr>
        <w:t>の場合</w:t>
      </w:r>
      <w:r w:rsidR="0066134A">
        <w:rPr>
          <w:rFonts w:ascii="ＭＳ 明朝" w:hAnsi="ＭＳ 明朝" w:hint="default"/>
          <w:color w:val="auto"/>
        </w:rPr>
        <w:t xml:space="preserve">　　　　　　　　　　　　</w:t>
      </w:r>
      <w:r w:rsidR="00A22B35" w:rsidRPr="00885C34">
        <w:rPr>
          <w:rFonts w:asciiTheme="minorHAnsi" w:hAnsiTheme="minorHAnsi"/>
          <w:color w:val="auto"/>
        </w:rPr>
        <w:t xml:space="preserve">【令和４年度様式　</w:t>
      </w:r>
      <w:r w:rsidR="00A22B35" w:rsidRPr="00A22B35">
        <w:rPr>
          <w:rFonts w:asciiTheme="minorHAnsi" w:hAnsiTheme="minorHAnsi"/>
          <w:color w:val="FF0000"/>
        </w:rPr>
        <w:t>Ver.1.0</w:t>
      </w:r>
      <w:r w:rsidR="00A22B35" w:rsidRPr="00885C34">
        <w:rPr>
          <w:rFonts w:asciiTheme="minorHAnsi" w:hAnsiTheme="minorHAnsi"/>
          <w:color w:val="auto"/>
        </w:rPr>
        <w:t>】</w:t>
      </w:r>
    </w:p>
    <w:p w:rsidR="00A22B35" w:rsidRPr="00110BE4" w:rsidRDefault="00A22B35" w:rsidP="00A22B35">
      <w:pPr>
        <w:spacing w:line="247" w:lineRule="exact"/>
        <w:rPr>
          <w:rFonts w:hint="default"/>
          <w:color w:val="auto"/>
        </w:rPr>
      </w:pPr>
      <w:r w:rsidRPr="00110BE4">
        <w:rPr>
          <w:rFonts w:ascii="ＭＳ 明朝" w:hAnsi="ＭＳ 明朝"/>
          <w:color w:val="auto"/>
        </w:rPr>
        <w:t>（様式Ⅰ－２）</w:t>
      </w:r>
    </w:p>
    <w:p w:rsidR="00A22B35" w:rsidRDefault="00A22B35" w:rsidP="00A22B35">
      <w:pPr>
        <w:wordWrap w:val="0"/>
        <w:spacing w:line="247" w:lineRule="exact"/>
        <w:jc w:val="right"/>
        <w:rPr>
          <w:rFonts w:ascii="ＭＳ 明朝" w:hAnsi="ＭＳ 明朝" w:hint="default"/>
          <w:color w:val="auto"/>
        </w:rPr>
      </w:pPr>
      <w:r w:rsidRPr="00110BE4">
        <w:rPr>
          <w:rFonts w:ascii="ＭＳ 明朝" w:hAnsi="ＭＳ 明朝"/>
          <w:color w:val="auto"/>
        </w:rPr>
        <w:t>（用紙Ａ４）</w:t>
      </w:r>
    </w:p>
    <w:p w:rsidR="00A22B35" w:rsidRDefault="00A22B35" w:rsidP="00A22B35">
      <w:pPr>
        <w:spacing w:line="247" w:lineRule="exact"/>
        <w:rPr>
          <w:rFonts w:hint="default"/>
          <w:color w:val="auto"/>
        </w:rPr>
      </w:pPr>
    </w:p>
    <w:tbl>
      <w:tblPr>
        <w:tblStyle w:val="ac"/>
        <w:tblW w:w="0" w:type="auto"/>
        <w:tblLook w:val="04A0" w:firstRow="1" w:lastRow="0" w:firstColumn="1" w:lastColumn="0" w:noHBand="0" w:noVBand="1"/>
      </w:tblPr>
      <w:tblGrid>
        <w:gridCol w:w="9866"/>
      </w:tblGrid>
      <w:tr w:rsidR="00A22B35" w:rsidTr="00972766">
        <w:tc>
          <w:tcPr>
            <w:tcW w:w="9866" w:type="dxa"/>
          </w:tcPr>
          <w:p w:rsidR="00A22B35" w:rsidRPr="00110BE4" w:rsidRDefault="00A22B35" w:rsidP="00972766">
            <w:pPr>
              <w:rPr>
                <w:rFonts w:hint="default"/>
                <w:color w:val="auto"/>
              </w:rPr>
            </w:pPr>
          </w:p>
          <w:p w:rsidR="00A22B35" w:rsidRPr="00110BE4" w:rsidRDefault="00A22B35" w:rsidP="00972766">
            <w:pPr>
              <w:spacing w:line="247" w:lineRule="exact"/>
              <w:jc w:val="center"/>
              <w:rPr>
                <w:rFonts w:hint="default"/>
                <w:color w:val="auto"/>
              </w:rPr>
            </w:pPr>
            <w:r w:rsidRPr="00110BE4">
              <w:rPr>
                <w:rFonts w:ascii="ＭＳ 明朝" w:hAnsi="ＭＳ 明朝"/>
                <w:color w:val="auto"/>
              </w:rPr>
              <w:t>競争参加資格確認資料</w:t>
            </w:r>
          </w:p>
          <w:p w:rsidR="00A22B35" w:rsidRPr="00110BE4" w:rsidRDefault="00A22B35" w:rsidP="00972766">
            <w:pPr>
              <w:spacing w:line="247" w:lineRule="exact"/>
              <w:jc w:val="right"/>
              <w:rPr>
                <w:rFonts w:hint="default"/>
                <w:color w:val="auto"/>
              </w:rPr>
            </w:pPr>
            <w:r>
              <w:rPr>
                <w:rFonts w:ascii="ＭＳ 明朝" w:hAnsi="ＭＳ 明朝"/>
                <w:color w:val="auto"/>
              </w:rPr>
              <w:t>令和</w:t>
            </w:r>
            <w:r w:rsidRPr="00110BE4">
              <w:rPr>
                <w:rFonts w:ascii="ＭＳ 明朝" w:hAnsi="ＭＳ 明朝"/>
                <w:color w:val="auto"/>
              </w:rPr>
              <w:t xml:space="preserve">　　年　　月　　日</w:t>
            </w:r>
          </w:p>
          <w:p w:rsidR="00A22B35" w:rsidRPr="00110BE4" w:rsidRDefault="00A22B35" w:rsidP="00972766">
            <w:pPr>
              <w:spacing w:line="247" w:lineRule="exact"/>
              <w:rPr>
                <w:rFonts w:hint="default"/>
                <w:color w:val="auto"/>
              </w:rPr>
            </w:pPr>
            <w:r w:rsidRPr="00110BE4">
              <w:rPr>
                <w:color w:val="auto"/>
              </w:rPr>
              <w:t>支出負担行為担当官</w:t>
            </w:r>
          </w:p>
          <w:p w:rsidR="00A22B35" w:rsidRPr="00110BE4" w:rsidRDefault="00A22B35" w:rsidP="00972766">
            <w:pPr>
              <w:spacing w:line="247" w:lineRule="exact"/>
              <w:rPr>
                <w:rFonts w:hint="default"/>
                <w:color w:val="auto"/>
              </w:rPr>
            </w:pPr>
            <w:r w:rsidRPr="00110BE4">
              <w:rPr>
                <w:rFonts w:ascii="ＭＳ 明朝" w:hAnsi="ＭＳ 明朝"/>
                <w:color w:val="auto"/>
              </w:rPr>
              <w:t>中国地方整備局</w:t>
            </w:r>
            <w:r>
              <w:rPr>
                <w:rFonts w:ascii="ＭＳ 明朝" w:hAnsi="ＭＳ 明朝"/>
                <w:color w:val="auto"/>
              </w:rPr>
              <w:t>副局</w:t>
            </w:r>
            <w:r w:rsidRPr="00110BE4">
              <w:rPr>
                <w:rFonts w:ascii="ＭＳ 明朝" w:hAnsi="ＭＳ 明朝"/>
                <w:color w:val="auto"/>
              </w:rPr>
              <w:t>長　殿</w:t>
            </w:r>
          </w:p>
          <w:p w:rsidR="00A22B35" w:rsidRPr="00946FEE" w:rsidRDefault="00A22B35" w:rsidP="00972766">
            <w:pPr>
              <w:spacing w:line="247" w:lineRule="exact"/>
              <w:rPr>
                <w:rFonts w:eastAsiaTheme="minorEastAsia" w:hint="default"/>
                <w:color w:val="auto"/>
              </w:rPr>
            </w:pPr>
          </w:p>
          <w:p w:rsidR="00A22B35" w:rsidRPr="00946FEE" w:rsidRDefault="00A22B35" w:rsidP="00972766">
            <w:pPr>
              <w:spacing w:line="247" w:lineRule="exact"/>
              <w:ind w:leftChars="1943" w:left="5612" w:hangingChars="659" w:hanging="1421"/>
              <w:rPr>
                <w:rFonts w:eastAsiaTheme="minorEastAsia" w:hint="default"/>
                <w:color w:val="auto"/>
              </w:rPr>
            </w:pPr>
            <w:r w:rsidRPr="00946FEE">
              <w:rPr>
                <w:rFonts w:eastAsiaTheme="minorEastAsia" w:hint="default"/>
                <w:color w:val="auto"/>
              </w:rPr>
              <w:t>住　　　　所</w:t>
            </w:r>
            <w:r>
              <w:rPr>
                <w:rFonts w:hint="default"/>
                <w:color w:val="auto"/>
              </w:rPr>
              <w:tab/>
            </w:r>
          </w:p>
          <w:p w:rsidR="00A22B35" w:rsidRPr="00946FEE" w:rsidRDefault="00A22B35" w:rsidP="00972766">
            <w:pPr>
              <w:spacing w:line="247" w:lineRule="exact"/>
              <w:ind w:leftChars="1943" w:left="5612" w:hangingChars="659" w:hanging="1421"/>
              <w:rPr>
                <w:rFonts w:eastAsiaTheme="minorEastAsia" w:hint="default"/>
                <w:color w:val="auto"/>
              </w:rPr>
            </w:pPr>
            <w:r w:rsidRPr="00946FEE">
              <w:rPr>
                <w:rFonts w:eastAsiaTheme="minorEastAsia" w:hint="default"/>
                <w:color w:val="auto"/>
              </w:rPr>
              <w:t>商号又は名称</w:t>
            </w:r>
            <w:r>
              <w:rPr>
                <w:rFonts w:hint="default"/>
                <w:color w:val="auto"/>
              </w:rPr>
              <w:tab/>
            </w:r>
          </w:p>
          <w:p w:rsidR="00A22B35" w:rsidRPr="00946FEE" w:rsidRDefault="00A22B35" w:rsidP="00972766">
            <w:pPr>
              <w:spacing w:line="247" w:lineRule="exact"/>
              <w:ind w:leftChars="1940" w:left="5612" w:hangingChars="518" w:hanging="1428"/>
              <w:rPr>
                <w:rFonts w:eastAsiaTheme="minorEastAsia" w:hint="default"/>
                <w:color w:val="auto"/>
              </w:rPr>
            </w:pPr>
            <w:r w:rsidRPr="004D1B74">
              <w:rPr>
                <w:rFonts w:eastAsiaTheme="minorEastAsia"/>
                <w:color w:val="auto"/>
                <w:spacing w:val="30"/>
                <w:fitText w:val="1288" w:id="-1497095680"/>
              </w:rPr>
              <w:t>代表者氏</w:t>
            </w:r>
            <w:r w:rsidRPr="004D1B74">
              <w:rPr>
                <w:rFonts w:eastAsiaTheme="minorEastAsia"/>
                <w:color w:val="auto"/>
                <w:spacing w:val="-1"/>
                <w:fitText w:val="1288" w:id="-1497095680"/>
              </w:rPr>
              <w:t>名</w:t>
            </w:r>
            <w:r>
              <w:rPr>
                <w:rFonts w:hint="default"/>
                <w:color w:val="auto"/>
              </w:rPr>
              <w:tab/>
            </w:r>
          </w:p>
          <w:p w:rsidR="00A22B35" w:rsidRPr="00946FEE" w:rsidRDefault="00A22B35" w:rsidP="00972766">
            <w:pPr>
              <w:spacing w:line="247" w:lineRule="exact"/>
              <w:rPr>
                <w:rFonts w:eastAsiaTheme="minorEastAsia" w:hint="default"/>
                <w:color w:val="auto"/>
              </w:rPr>
            </w:pPr>
          </w:p>
          <w:p w:rsidR="00A22B35" w:rsidRPr="00946FEE" w:rsidRDefault="00A22B35" w:rsidP="00972766">
            <w:pPr>
              <w:spacing w:line="247" w:lineRule="exact"/>
              <w:rPr>
                <w:rFonts w:eastAsiaTheme="minorEastAsia" w:hint="default"/>
                <w:color w:val="auto"/>
              </w:rPr>
            </w:pPr>
          </w:p>
          <w:p w:rsidR="00A22B35" w:rsidRPr="00946FEE" w:rsidRDefault="00A22B35" w:rsidP="00972766">
            <w:pPr>
              <w:spacing w:line="247" w:lineRule="exact"/>
              <w:ind w:leftChars="1937" w:left="5611" w:hangingChars="394" w:hanging="1433"/>
              <w:rPr>
                <w:rFonts w:eastAsiaTheme="minorEastAsia" w:hint="default"/>
                <w:color w:val="auto"/>
              </w:rPr>
            </w:pPr>
            <w:r w:rsidRPr="004D1B74">
              <w:rPr>
                <w:rFonts w:eastAsiaTheme="minorEastAsia"/>
                <w:color w:val="auto"/>
                <w:spacing w:val="74"/>
                <w:fitText w:val="1288" w:id="-1497095679"/>
              </w:rPr>
              <w:t>担当部</w:t>
            </w:r>
            <w:r w:rsidRPr="004D1B74">
              <w:rPr>
                <w:rFonts w:eastAsiaTheme="minorEastAsia"/>
                <w:color w:val="auto"/>
                <w:spacing w:val="2"/>
                <w:fitText w:val="1288" w:id="-1497095679"/>
              </w:rPr>
              <w:t>署</w:t>
            </w:r>
            <w:r>
              <w:rPr>
                <w:rFonts w:hint="default"/>
                <w:color w:val="auto"/>
              </w:rPr>
              <w:tab/>
            </w:r>
          </w:p>
          <w:p w:rsidR="00A22B35" w:rsidRPr="00946FEE" w:rsidRDefault="00A22B35" w:rsidP="00972766">
            <w:pPr>
              <w:spacing w:line="247" w:lineRule="exact"/>
              <w:ind w:leftChars="1937" w:left="5609" w:hangingChars="519" w:hanging="1431"/>
              <w:rPr>
                <w:rFonts w:eastAsiaTheme="minorEastAsia" w:hint="default"/>
                <w:color w:val="auto"/>
              </w:rPr>
            </w:pPr>
            <w:r w:rsidRPr="004D1B74">
              <w:rPr>
                <w:rFonts w:eastAsiaTheme="minorEastAsia"/>
                <w:color w:val="auto"/>
                <w:spacing w:val="30"/>
                <w:fitText w:val="1288" w:id="-1497095678"/>
              </w:rPr>
              <w:t>担当者氏</w:t>
            </w:r>
            <w:r w:rsidRPr="004D1B74">
              <w:rPr>
                <w:rFonts w:eastAsiaTheme="minorEastAsia"/>
                <w:color w:val="auto"/>
                <w:spacing w:val="-1"/>
                <w:fitText w:val="1288" w:id="-1497095678"/>
              </w:rPr>
              <w:t>名</w:t>
            </w:r>
            <w:r>
              <w:rPr>
                <w:rFonts w:hint="default"/>
                <w:color w:val="auto"/>
              </w:rPr>
              <w:tab/>
            </w:r>
          </w:p>
          <w:p w:rsidR="00A22B35" w:rsidRPr="00946FEE" w:rsidRDefault="00A22B35" w:rsidP="00A22B35">
            <w:pPr>
              <w:spacing w:line="247" w:lineRule="exact"/>
              <w:ind w:leftChars="1937" w:left="5611" w:hangingChars="394" w:hanging="1433"/>
              <w:rPr>
                <w:rFonts w:eastAsiaTheme="minorEastAsia" w:hint="default"/>
                <w:color w:val="auto"/>
              </w:rPr>
            </w:pPr>
            <w:r w:rsidRPr="004D1B74">
              <w:rPr>
                <w:rFonts w:eastAsiaTheme="minorEastAsia"/>
                <w:color w:val="auto"/>
                <w:spacing w:val="74"/>
                <w:fitText w:val="1288" w:id="-1497095677"/>
              </w:rPr>
              <w:t>電話番</w:t>
            </w:r>
            <w:r w:rsidRPr="004D1B74">
              <w:rPr>
                <w:rFonts w:eastAsiaTheme="minorEastAsia"/>
                <w:color w:val="auto"/>
                <w:spacing w:val="2"/>
                <w:fitText w:val="1288" w:id="-1497095677"/>
              </w:rPr>
              <w:t>号</w:t>
            </w:r>
            <w:r>
              <w:rPr>
                <w:rFonts w:hint="default"/>
                <w:color w:val="auto"/>
              </w:rPr>
              <w:tab/>
            </w:r>
          </w:p>
          <w:p w:rsidR="00A22B35" w:rsidRPr="00946FEE" w:rsidRDefault="00A22B35" w:rsidP="00972766">
            <w:pPr>
              <w:spacing w:line="247" w:lineRule="exact"/>
              <w:ind w:leftChars="1937" w:left="5591" w:hangingChars="310" w:hanging="1413"/>
              <w:rPr>
                <w:rFonts w:eastAsiaTheme="minorEastAsia" w:hint="default"/>
                <w:color w:val="auto"/>
              </w:rPr>
            </w:pPr>
            <w:r w:rsidRPr="00A22B35">
              <w:rPr>
                <w:rFonts w:eastAsiaTheme="minorEastAsia" w:hint="default"/>
                <w:color w:val="auto"/>
                <w:spacing w:val="120"/>
                <w:fitText w:val="1288" w:id="-1497095675"/>
              </w:rPr>
              <w:t>E-Mai</w:t>
            </w:r>
            <w:r w:rsidRPr="00A22B35">
              <w:rPr>
                <w:rFonts w:eastAsiaTheme="minorEastAsia" w:hint="default"/>
                <w:color w:val="auto"/>
                <w:spacing w:val="15"/>
                <w:fitText w:val="1288" w:id="-1497095675"/>
              </w:rPr>
              <w:t>l</w:t>
            </w:r>
            <w:r>
              <w:rPr>
                <w:rFonts w:hint="default"/>
                <w:color w:val="auto"/>
              </w:rPr>
              <w:tab/>
            </w:r>
          </w:p>
          <w:p w:rsidR="00A22B35" w:rsidRDefault="00A22B35" w:rsidP="00972766">
            <w:pPr>
              <w:spacing w:line="247" w:lineRule="exact"/>
              <w:rPr>
                <w:rFonts w:eastAsiaTheme="minorEastAsia" w:hint="default"/>
                <w:color w:val="auto"/>
              </w:rPr>
            </w:pPr>
          </w:p>
          <w:p w:rsidR="00A22B35" w:rsidRDefault="00A22B35" w:rsidP="00972766">
            <w:pPr>
              <w:spacing w:line="247" w:lineRule="exact"/>
              <w:rPr>
                <w:rFonts w:eastAsiaTheme="minorEastAsia" w:hint="default"/>
                <w:color w:val="auto"/>
              </w:rPr>
            </w:pPr>
          </w:p>
          <w:p w:rsidR="00A22B35" w:rsidRDefault="00A22B35" w:rsidP="00972766">
            <w:pPr>
              <w:ind w:firstLineChars="1500" w:firstLine="3235"/>
              <w:rPr>
                <w:rFonts w:asciiTheme="majorEastAsia" w:eastAsiaTheme="majorEastAsia" w:hAnsiTheme="majorEastAsia" w:hint="default"/>
                <w:color w:val="FF66FF"/>
              </w:rPr>
            </w:pPr>
          </w:p>
          <w:p w:rsidR="00A22B35" w:rsidRPr="00206456" w:rsidRDefault="00A22B35" w:rsidP="00972766">
            <w:pPr>
              <w:spacing w:line="247" w:lineRule="exact"/>
              <w:rPr>
                <w:rFonts w:hint="default"/>
                <w:color w:val="auto"/>
              </w:rPr>
            </w:pPr>
          </w:p>
          <w:p w:rsidR="00A22B35" w:rsidRPr="00110BE4" w:rsidRDefault="00A22B35" w:rsidP="00972766">
            <w:pPr>
              <w:spacing w:line="247" w:lineRule="exact"/>
              <w:ind w:firstLineChars="100" w:firstLine="216"/>
              <w:rPr>
                <w:rFonts w:hint="default"/>
                <w:color w:val="auto"/>
              </w:rPr>
            </w:pPr>
            <w:r>
              <w:rPr>
                <w:rFonts w:ascii="ＭＳ 明朝" w:hAnsi="ＭＳ 明朝"/>
                <w:color w:val="auto"/>
              </w:rPr>
              <w:t>令和</w:t>
            </w:r>
            <w:r w:rsidRPr="00110BE4">
              <w:rPr>
                <w:rFonts w:ascii="ＭＳ 明朝" w:hAnsi="ＭＳ 明朝"/>
                <w:color w:val="auto"/>
              </w:rPr>
              <w:t>○年○月○日付けで公告のあった○○○○</w:t>
            </w:r>
            <w:r w:rsidRPr="008741D1">
              <w:rPr>
                <w:rFonts w:ascii="ＭＳ 明朝" w:hAnsi="ＭＳ 明朝"/>
                <w:color w:val="auto"/>
              </w:rPr>
              <w:t>工事</w:t>
            </w:r>
            <w:r w:rsidRPr="00110BE4">
              <w:rPr>
                <w:rFonts w:ascii="ＭＳ 明朝" w:hAnsi="ＭＳ 明朝"/>
                <w:color w:val="auto"/>
              </w:rPr>
              <w:t>に係る競争参加資格について確認されたく、下記の書類を添えて申請する。</w:t>
            </w:r>
          </w:p>
          <w:p w:rsidR="00A22B35" w:rsidRPr="00110BE4" w:rsidRDefault="00A22B35" w:rsidP="00972766">
            <w:pPr>
              <w:spacing w:line="247" w:lineRule="exact"/>
              <w:ind w:firstLineChars="100" w:firstLine="216"/>
              <w:rPr>
                <w:rFonts w:hint="default"/>
                <w:color w:val="auto"/>
              </w:rPr>
            </w:pPr>
            <w:r w:rsidRPr="00110BE4">
              <w:rPr>
                <w:rFonts w:ascii="ＭＳ 明朝" w:hAnsi="ＭＳ 明朝"/>
                <w:color w:val="auto"/>
              </w:rPr>
              <w:t>なお、予算決算及び会計令（</w:t>
            </w:r>
            <w:r w:rsidRPr="00206456">
              <w:rPr>
                <w:rFonts w:asciiTheme="minorHAnsi" w:hAnsiTheme="minorHAnsi" w:hint="default"/>
                <w:color w:val="auto"/>
              </w:rPr>
              <w:t>昭和</w:t>
            </w:r>
            <w:r w:rsidRPr="00206456">
              <w:rPr>
                <w:rFonts w:asciiTheme="minorHAnsi" w:hAnsiTheme="minorHAnsi" w:hint="default"/>
                <w:color w:val="auto"/>
              </w:rPr>
              <w:t>22</w:t>
            </w:r>
            <w:r w:rsidRPr="00206456">
              <w:rPr>
                <w:rFonts w:asciiTheme="minorHAnsi" w:hAnsiTheme="minorHAnsi" w:hint="default"/>
                <w:color w:val="auto"/>
              </w:rPr>
              <w:t>年勅令第</w:t>
            </w:r>
            <w:r w:rsidRPr="00206456">
              <w:rPr>
                <w:rFonts w:asciiTheme="minorHAnsi" w:hAnsiTheme="minorHAnsi" w:hint="default"/>
                <w:color w:val="auto"/>
              </w:rPr>
              <w:t>165</w:t>
            </w:r>
            <w:r w:rsidRPr="00206456">
              <w:rPr>
                <w:rFonts w:asciiTheme="minorHAnsi" w:hAnsiTheme="minorHAnsi" w:hint="default"/>
                <w:color w:val="auto"/>
              </w:rPr>
              <w:t>号）第</w:t>
            </w:r>
            <w:r w:rsidRPr="00206456">
              <w:rPr>
                <w:rFonts w:asciiTheme="minorHAnsi" w:hAnsiTheme="minorHAnsi" w:hint="default"/>
                <w:color w:val="auto"/>
              </w:rPr>
              <w:t>70</w:t>
            </w:r>
            <w:r w:rsidRPr="00206456">
              <w:rPr>
                <w:rFonts w:asciiTheme="minorHAnsi" w:hAnsiTheme="minorHAnsi" w:hint="default"/>
                <w:color w:val="auto"/>
              </w:rPr>
              <w:t>条及び第</w:t>
            </w:r>
            <w:r w:rsidRPr="00206456">
              <w:rPr>
                <w:rFonts w:asciiTheme="minorHAnsi" w:hAnsiTheme="minorHAnsi" w:hint="default"/>
                <w:color w:val="auto"/>
              </w:rPr>
              <w:t>71</w:t>
            </w:r>
            <w:r w:rsidRPr="00206456">
              <w:rPr>
                <w:rFonts w:asciiTheme="minorHAnsi" w:hAnsiTheme="minorHAnsi" w:hint="default"/>
                <w:color w:val="auto"/>
              </w:rPr>
              <w:t>条</w:t>
            </w:r>
            <w:r w:rsidRPr="00110BE4">
              <w:rPr>
                <w:rFonts w:ascii="ＭＳ 明朝" w:hAnsi="ＭＳ 明朝"/>
                <w:color w:val="auto"/>
              </w:rPr>
              <w:t>の規定に該当する者でないこと及び添付書類の内容については事実と相違ないことを誓約する。</w:t>
            </w:r>
          </w:p>
          <w:p w:rsidR="00A22B35" w:rsidRPr="00110BE4" w:rsidRDefault="00A22B35" w:rsidP="00972766">
            <w:pPr>
              <w:spacing w:line="247" w:lineRule="exact"/>
              <w:rPr>
                <w:rFonts w:hint="default"/>
                <w:color w:val="auto"/>
              </w:rPr>
            </w:pPr>
          </w:p>
          <w:p w:rsidR="00A22B35" w:rsidRPr="00110BE4" w:rsidRDefault="00A22B35" w:rsidP="00972766">
            <w:pPr>
              <w:spacing w:line="247" w:lineRule="exact"/>
              <w:rPr>
                <w:rFonts w:hint="default"/>
                <w:color w:val="auto"/>
              </w:rPr>
            </w:pPr>
            <w:r w:rsidRPr="00110BE4">
              <w:rPr>
                <w:rFonts w:ascii="ＭＳ 明朝" w:hAnsi="ＭＳ 明朝"/>
                <w:color w:val="auto"/>
              </w:rPr>
              <w:t xml:space="preserve">　　　　　　　　　　　　　　　　　　　記</w:t>
            </w:r>
          </w:p>
          <w:p w:rsidR="00A22B35" w:rsidRPr="00206456" w:rsidRDefault="00A22B35" w:rsidP="00972766">
            <w:pPr>
              <w:spacing w:line="247" w:lineRule="exact"/>
              <w:rPr>
                <w:rFonts w:asciiTheme="minorHAnsi" w:hAnsiTheme="minorHAnsi" w:hint="default"/>
                <w:color w:val="auto"/>
              </w:rPr>
            </w:pPr>
            <w:r w:rsidRPr="00206456">
              <w:rPr>
                <w:rFonts w:asciiTheme="minorHAnsi" w:hAnsiTheme="minorHAnsi" w:hint="default"/>
                <w:color w:val="auto"/>
              </w:rPr>
              <w:t>１　入札説明書７．</w:t>
            </w:r>
            <w:r w:rsidRPr="00206456">
              <w:rPr>
                <w:rFonts w:asciiTheme="minorHAnsi" w:hAnsiTheme="minorHAnsi" w:hint="default"/>
                <w:color w:val="auto"/>
              </w:rPr>
              <w:t>(3)</w:t>
            </w:r>
            <w:r w:rsidRPr="00206456">
              <w:rPr>
                <w:rFonts w:ascii="ＭＳ 明朝" w:hAnsi="ＭＳ 明朝"/>
                <w:color w:val="auto"/>
              </w:rPr>
              <w:t>①</w:t>
            </w:r>
            <w:r w:rsidRPr="00206456">
              <w:rPr>
                <w:rFonts w:asciiTheme="minorHAnsi" w:hAnsiTheme="minorHAnsi" w:hint="default"/>
                <w:color w:val="auto"/>
              </w:rPr>
              <w:t>に定める</w:t>
            </w:r>
            <w:r>
              <w:rPr>
                <w:rFonts w:asciiTheme="minorHAnsi" w:hAnsiTheme="minorHAnsi" w:hint="default"/>
                <w:color w:val="auto"/>
              </w:rPr>
              <w:t>同種の工事の</w:t>
            </w:r>
            <w:r w:rsidRPr="00206456">
              <w:rPr>
                <w:rFonts w:asciiTheme="minorHAnsi" w:hAnsiTheme="minorHAnsi" w:hint="default"/>
                <w:color w:val="auto"/>
              </w:rPr>
              <w:t>施工実績を記載した書面</w:t>
            </w:r>
          </w:p>
          <w:p w:rsidR="00A22B35" w:rsidRPr="00206456" w:rsidRDefault="00A22B35" w:rsidP="00972766">
            <w:pPr>
              <w:spacing w:line="247" w:lineRule="exact"/>
              <w:rPr>
                <w:rFonts w:asciiTheme="minorHAnsi" w:hAnsiTheme="minorHAnsi" w:hint="default"/>
                <w:color w:val="auto"/>
              </w:rPr>
            </w:pPr>
            <w:r w:rsidRPr="00206456">
              <w:rPr>
                <w:rFonts w:asciiTheme="minorHAnsi" w:hAnsiTheme="minorHAnsi" w:hint="default"/>
                <w:color w:val="auto"/>
              </w:rPr>
              <w:t>２　入札説明書７．</w:t>
            </w:r>
            <w:r w:rsidRPr="00206456">
              <w:rPr>
                <w:rFonts w:asciiTheme="minorHAnsi" w:hAnsiTheme="minorHAnsi" w:hint="default"/>
                <w:color w:val="auto"/>
              </w:rPr>
              <w:t>(3)</w:t>
            </w:r>
            <w:r w:rsidRPr="00206456">
              <w:rPr>
                <w:rFonts w:ascii="ＭＳ 明朝" w:hAnsi="ＭＳ 明朝"/>
                <w:color w:val="auto"/>
              </w:rPr>
              <w:t>②</w:t>
            </w:r>
            <w:r w:rsidRPr="00206456">
              <w:rPr>
                <w:rFonts w:asciiTheme="minorHAnsi" w:hAnsiTheme="minorHAnsi" w:hint="default"/>
                <w:color w:val="auto"/>
              </w:rPr>
              <w:t>に定める配置予定の技術者の資格等を記載した書面</w:t>
            </w:r>
          </w:p>
          <w:p w:rsidR="00A22B35" w:rsidRPr="003516E2" w:rsidRDefault="00A22B35" w:rsidP="00972766">
            <w:pPr>
              <w:spacing w:line="247" w:lineRule="exact"/>
              <w:rPr>
                <w:rFonts w:asciiTheme="minorHAnsi" w:hAnsiTheme="minorHAnsi" w:hint="default"/>
                <w:color w:val="auto"/>
              </w:rPr>
            </w:pPr>
            <w:r>
              <w:rPr>
                <w:rFonts w:asciiTheme="minorHAnsi" w:hAnsiTheme="minorHAnsi" w:hint="default"/>
                <w:color w:val="auto"/>
              </w:rPr>
              <w:t>３</w:t>
            </w:r>
            <w:r w:rsidRPr="00EF33AD">
              <w:rPr>
                <w:rFonts w:asciiTheme="minorHAnsi" w:hAnsiTheme="minorHAnsi" w:hint="default"/>
                <w:color w:val="auto"/>
              </w:rPr>
              <w:t xml:space="preserve">　入札説明書７．</w:t>
            </w:r>
            <w:r w:rsidRPr="00EF33AD">
              <w:rPr>
                <w:rFonts w:asciiTheme="minorHAnsi" w:hAnsiTheme="minorHAnsi" w:hint="default"/>
                <w:color w:val="auto"/>
              </w:rPr>
              <w:t>(3)</w:t>
            </w:r>
            <w:r>
              <w:rPr>
                <w:rFonts w:asciiTheme="minorHAnsi" w:hAnsiTheme="minorHAnsi"/>
                <w:color w:val="auto"/>
              </w:rPr>
              <w:t>③</w:t>
            </w:r>
            <w:r w:rsidRPr="00206456">
              <w:rPr>
                <w:rFonts w:asciiTheme="minorHAnsi" w:hAnsiTheme="minorHAnsi" w:hint="default"/>
                <w:color w:val="auto"/>
              </w:rPr>
              <w:t>に定める契約書</w:t>
            </w:r>
            <w:r>
              <w:rPr>
                <w:rFonts w:eastAsiaTheme="minorEastAsia" w:hint="default"/>
                <w:color w:val="auto"/>
                <w:szCs w:val="21"/>
              </w:rPr>
              <w:t>等</w:t>
            </w:r>
            <w:r w:rsidRPr="00206456">
              <w:rPr>
                <w:rFonts w:asciiTheme="minorHAnsi" w:hAnsiTheme="minorHAnsi" w:hint="default"/>
                <w:color w:val="auto"/>
              </w:rPr>
              <w:t>の写し</w:t>
            </w:r>
            <w:r w:rsidRPr="003516E2">
              <w:rPr>
                <w:rFonts w:asciiTheme="minorHAnsi" w:hAnsiTheme="minorHAnsi" w:hint="default"/>
                <w:color w:val="auto"/>
              </w:rPr>
              <w:t>［契約書</w:t>
            </w:r>
            <w:r>
              <w:rPr>
                <w:rFonts w:eastAsiaTheme="minorEastAsia" w:hint="default"/>
                <w:color w:val="auto"/>
                <w:szCs w:val="21"/>
              </w:rPr>
              <w:t>等</w:t>
            </w:r>
            <w:r w:rsidRPr="003516E2">
              <w:rPr>
                <w:rFonts w:asciiTheme="minorHAnsi" w:hAnsiTheme="minorHAnsi" w:hint="default"/>
                <w:color w:val="auto"/>
              </w:rPr>
              <w:t>の写しの提出を求める場合のみ］</w:t>
            </w:r>
          </w:p>
          <w:p w:rsidR="00A22B35" w:rsidRPr="00206456" w:rsidRDefault="00A22B35" w:rsidP="00972766">
            <w:pPr>
              <w:spacing w:line="247" w:lineRule="exact"/>
              <w:ind w:left="216" w:hangingChars="100" w:hanging="216"/>
              <w:rPr>
                <w:rFonts w:asciiTheme="minorHAnsi" w:hAnsiTheme="minorHAnsi" w:hint="default"/>
                <w:color w:val="auto"/>
              </w:rPr>
            </w:pPr>
            <w:r>
              <w:rPr>
                <w:rFonts w:asciiTheme="minorHAnsi" w:hAnsiTheme="minorHAnsi" w:hint="default"/>
                <w:color w:val="auto"/>
              </w:rPr>
              <w:t>４</w:t>
            </w:r>
            <w:r w:rsidRPr="00206456">
              <w:rPr>
                <w:rFonts w:asciiTheme="minorHAnsi" w:hAnsiTheme="minorHAnsi" w:hint="default"/>
                <w:color w:val="auto"/>
              </w:rPr>
              <w:t xml:space="preserve">　</w:t>
            </w:r>
            <w:r>
              <w:rPr>
                <w:rFonts w:asciiTheme="minorHAnsi" w:hAnsiTheme="minorHAnsi" w:hint="default"/>
                <w:color w:val="auto"/>
              </w:rPr>
              <w:t>簡易な施工計画等</w:t>
            </w:r>
            <w:r w:rsidRPr="00206456">
              <w:rPr>
                <w:rFonts w:asciiTheme="minorHAnsi" w:hAnsiTheme="minorHAnsi" w:hint="default"/>
                <w:color w:val="auto"/>
              </w:rPr>
              <w:t>説明書</w:t>
            </w:r>
            <w:r>
              <w:rPr>
                <w:rFonts w:asciiTheme="minorHAnsi" w:hAnsiTheme="minorHAnsi" w:hint="default"/>
                <w:color w:val="auto"/>
              </w:rPr>
              <w:t>５</w:t>
            </w:r>
            <w:r w:rsidRPr="00206456">
              <w:rPr>
                <w:rFonts w:asciiTheme="minorHAnsi" w:hAnsiTheme="minorHAnsi" w:hint="default"/>
                <w:color w:val="auto"/>
              </w:rPr>
              <w:t>．</w:t>
            </w:r>
            <w:r>
              <w:rPr>
                <w:rFonts w:asciiTheme="minorHAnsi" w:hAnsiTheme="minorHAnsi" w:hint="default"/>
                <w:color w:val="auto"/>
              </w:rPr>
              <w:t>に定める施工上配慮すべき事項についての技術的所見</w:t>
            </w:r>
            <w:r w:rsidRPr="00206456">
              <w:rPr>
                <w:rFonts w:asciiTheme="minorHAnsi" w:hAnsiTheme="minorHAnsi" w:hint="default"/>
                <w:color w:val="auto"/>
              </w:rPr>
              <w:t>を記載した書面</w:t>
            </w:r>
          </w:p>
          <w:p w:rsidR="00A22B35" w:rsidRPr="00206456" w:rsidRDefault="00A22B35" w:rsidP="00972766">
            <w:pPr>
              <w:spacing w:line="247" w:lineRule="exact"/>
              <w:rPr>
                <w:rFonts w:asciiTheme="minorHAnsi" w:hAnsiTheme="minorHAnsi" w:hint="default"/>
                <w:color w:val="auto"/>
              </w:rPr>
            </w:pPr>
            <w:r>
              <w:rPr>
                <w:rFonts w:asciiTheme="minorHAnsi" w:hAnsiTheme="minorHAnsi" w:hint="default"/>
                <w:color w:val="auto"/>
              </w:rPr>
              <w:t>５</w:t>
            </w:r>
            <w:r w:rsidRPr="00206456">
              <w:rPr>
                <w:rFonts w:asciiTheme="minorHAnsi" w:hAnsiTheme="minorHAnsi" w:hint="default"/>
                <w:color w:val="auto"/>
              </w:rPr>
              <w:t xml:space="preserve">　</w:t>
            </w:r>
            <w:r>
              <w:rPr>
                <w:rFonts w:asciiTheme="minorHAnsi" w:hAnsiTheme="minorHAnsi" w:hint="default"/>
                <w:color w:val="auto"/>
              </w:rPr>
              <w:t>簡易な施工計画等</w:t>
            </w:r>
            <w:r w:rsidRPr="00206456">
              <w:rPr>
                <w:rFonts w:asciiTheme="minorHAnsi" w:hAnsiTheme="minorHAnsi" w:hint="default"/>
                <w:color w:val="auto"/>
              </w:rPr>
              <w:t>説明書</w:t>
            </w:r>
            <w:r>
              <w:rPr>
                <w:rFonts w:asciiTheme="minorHAnsi" w:hAnsiTheme="minorHAnsi" w:hint="default"/>
                <w:color w:val="auto"/>
              </w:rPr>
              <w:t>５</w:t>
            </w:r>
            <w:r w:rsidRPr="00206456">
              <w:rPr>
                <w:rFonts w:asciiTheme="minorHAnsi" w:hAnsiTheme="minorHAnsi" w:hint="default"/>
                <w:color w:val="auto"/>
              </w:rPr>
              <w:t>．</w:t>
            </w:r>
            <w:r>
              <w:rPr>
                <w:rFonts w:asciiTheme="minorHAnsi" w:hAnsiTheme="minorHAnsi" w:hint="default"/>
                <w:color w:val="auto"/>
              </w:rPr>
              <w:t>に定める各種実績申請一覧表</w:t>
            </w:r>
            <w:r w:rsidRPr="00206456">
              <w:rPr>
                <w:rFonts w:asciiTheme="minorHAnsi" w:hAnsiTheme="minorHAnsi" w:hint="default"/>
                <w:color w:val="auto"/>
              </w:rPr>
              <w:t>を記載した書面</w:t>
            </w:r>
          </w:p>
          <w:p w:rsidR="00A22B35" w:rsidRDefault="00A22B35" w:rsidP="00972766">
            <w:pPr>
              <w:spacing w:line="247" w:lineRule="exact"/>
              <w:rPr>
                <w:rFonts w:asciiTheme="minorHAnsi" w:hAnsiTheme="minorHAnsi" w:hint="default"/>
                <w:color w:val="auto"/>
              </w:rPr>
            </w:pPr>
            <w:r>
              <w:rPr>
                <w:rFonts w:asciiTheme="minorHAnsi" w:hAnsiTheme="minorHAnsi" w:hint="default"/>
                <w:color w:val="auto"/>
              </w:rPr>
              <w:t>６</w:t>
            </w:r>
            <w:r w:rsidRPr="00206456">
              <w:rPr>
                <w:rFonts w:asciiTheme="minorHAnsi" w:hAnsiTheme="minorHAnsi" w:hint="default"/>
                <w:color w:val="auto"/>
              </w:rPr>
              <w:t xml:space="preserve">　</w:t>
            </w:r>
            <w:r>
              <w:rPr>
                <w:rFonts w:asciiTheme="minorHAnsi" w:hAnsiTheme="minorHAnsi" w:hint="default"/>
                <w:color w:val="auto"/>
              </w:rPr>
              <w:t>簡易な施工計画等</w:t>
            </w:r>
            <w:r w:rsidRPr="00206456">
              <w:rPr>
                <w:rFonts w:asciiTheme="minorHAnsi" w:hAnsiTheme="minorHAnsi" w:hint="default"/>
                <w:color w:val="auto"/>
              </w:rPr>
              <w:t>説明書</w:t>
            </w:r>
            <w:r>
              <w:rPr>
                <w:rFonts w:asciiTheme="minorHAnsi" w:hAnsiTheme="minorHAnsi" w:hint="default"/>
                <w:color w:val="auto"/>
              </w:rPr>
              <w:t>５</w:t>
            </w:r>
            <w:r w:rsidRPr="00206456">
              <w:rPr>
                <w:rFonts w:asciiTheme="minorHAnsi" w:hAnsiTheme="minorHAnsi" w:hint="default"/>
                <w:color w:val="auto"/>
              </w:rPr>
              <w:t>．</w:t>
            </w:r>
            <w:r>
              <w:rPr>
                <w:rFonts w:asciiTheme="minorHAnsi" w:hAnsiTheme="minorHAnsi" w:hint="default"/>
                <w:color w:val="auto"/>
              </w:rPr>
              <w:t>に定める配置予定技術者</w:t>
            </w:r>
            <w:r w:rsidRPr="00206456">
              <w:rPr>
                <w:rFonts w:asciiTheme="minorHAnsi" w:hAnsiTheme="minorHAnsi" w:hint="default"/>
                <w:color w:val="auto"/>
              </w:rPr>
              <w:t>の</w:t>
            </w:r>
            <w:r w:rsidRPr="00110BE4">
              <w:rPr>
                <w:rFonts w:ascii="ＭＳ 明朝" w:hAnsi="ＭＳ 明朝"/>
                <w:color w:val="auto"/>
              </w:rPr>
              <w:t>○○</w:t>
            </w:r>
            <w:r>
              <w:rPr>
                <w:rFonts w:asciiTheme="minorHAnsi" w:hAnsiTheme="minorHAnsi" w:hint="default"/>
                <w:color w:val="auto"/>
              </w:rPr>
              <w:t>県内での施工</w:t>
            </w:r>
            <w:r w:rsidRPr="00206456">
              <w:rPr>
                <w:rFonts w:asciiTheme="minorHAnsi" w:hAnsiTheme="minorHAnsi" w:hint="default"/>
                <w:color w:val="auto"/>
              </w:rPr>
              <w:t>実績を記載した書面</w:t>
            </w:r>
          </w:p>
          <w:p w:rsidR="00A22B35" w:rsidRPr="00EF33AD" w:rsidRDefault="00A22B35" w:rsidP="00972766">
            <w:pPr>
              <w:spacing w:line="247" w:lineRule="exact"/>
              <w:rPr>
                <w:rFonts w:asciiTheme="minorHAnsi" w:hAnsiTheme="minorHAnsi" w:hint="default"/>
                <w:color w:val="auto"/>
              </w:rPr>
            </w:pPr>
            <w:r>
              <w:rPr>
                <w:rFonts w:asciiTheme="minorHAnsi" w:hAnsiTheme="minorHAnsi" w:hint="default"/>
                <w:color w:val="auto"/>
              </w:rPr>
              <w:t>７</w:t>
            </w:r>
            <w:r w:rsidRPr="00EF33AD">
              <w:rPr>
                <w:rFonts w:asciiTheme="minorHAnsi" w:hAnsiTheme="minorHAnsi" w:hint="default"/>
                <w:color w:val="auto"/>
              </w:rPr>
              <w:t xml:space="preserve">　</w:t>
            </w:r>
            <w:r>
              <w:rPr>
                <w:rFonts w:asciiTheme="minorHAnsi" w:hAnsiTheme="minorHAnsi" w:hint="default"/>
                <w:color w:val="auto"/>
              </w:rPr>
              <w:t>簡易な施工計画等</w:t>
            </w:r>
            <w:r w:rsidRPr="00206456">
              <w:rPr>
                <w:rFonts w:asciiTheme="minorHAnsi" w:hAnsiTheme="minorHAnsi" w:hint="default"/>
                <w:color w:val="auto"/>
              </w:rPr>
              <w:t>説明書</w:t>
            </w:r>
            <w:r>
              <w:rPr>
                <w:rFonts w:asciiTheme="minorHAnsi" w:hAnsiTheme="minorHAnsi" w:hint="default"/>
                <w:color w:val="auto"/>
              </w:rPr>
              <w:t>５</w:t>
            </w:r>
            <w:r w:rsidRPr="00206456">
              <w:rPr>
                <w:rFonts w:asciiTheme="minorHAnsi" w:hAnsiTheme="minorHAnsi" w:hint="default"/>
                <w:color w:val="auto"/>
              </w:rPr>
              <w:t>．</w:t>
            </w:r>
            <w:r>
              <w:rPr>
                <w:rFonts w:asciiTheme="minorHAnsi" w:hAnsiTheme="minorHAnsi" w:hint="default"/>
                <w:color w:val="auto"/>
              </w:rPr>
              <w:t>に定める継続教育学習【</w:t>
            </w:r>
            <w:r>
              <w:rPr>
                <w:rFonts w:asciiTheme="minorHAnsi" w:hAnsiTheme="minorHAnsi"/>
                <w:color w:val="auto"/>
              </w:rPr>
              <w:t>CPD</w:t>
            </w:r>
            <w:r>
              <w:rPr>
                <w:rFonts w:asciiTheme="minorHAnsi" w:hAnsiTheme="minorHAnsi" w:hint="default"/>
                <w:color w:val="auto"/>
              </w:rPr>
              <w:t>】</w:t>
            </w:r>
            <w:r w:rsidRPr="00EF33AD">
              <w:rPr>
                <w:rFonts w:asciiTheme="minorHAnsi" w:hAnsiTheme="minorHAnsi"/>
                <w:color w:val="auto"/>
              </w:rPr>
              <w:t>を</w:t>
            </w:r>
            <w:r>
              <w:rPr>
                <w:rFonts w:asciiTheme="minorHAnsi" w:hAnsiTheme="minorHAnsi"/>
                <w:color w:val="auto"/>
              </w:rPr>
              <w:t>記載</w:t>
            </w:r>
            <w:r w:rsidRPr="00EF33AD">
              <w:rPr>
                <w:rFonts w:asciiTheme="minorHAnsi" w:hAnsiTheme="minorHAnsi"/>
                <w:color w:val="auto"/>
              </w:rPr>
              <w:t>した書面</w:t>
            </w:r>
          </w:p>
          <w:p w:rsidR="00A22B35" w:rsidRDefault="00A22B35" w:rsidP="00972766">
            <w:pPr>
              <w:spacing w:line="247" w:lineRule="exact"/>
              <w:rPr>
                <w:rFonts w:asciiTheme="minorHAnsi" w:hAnsiTheme="minorHAnsi" w:hint="default"/>
                <w:color w:val="auto"/>
              </w:rPr>
            </w:pPr>
            <w:r>
              <w:rPr>
                <w:rFonts w:asciiTheme="minorHAnsi" w:hAnsiTheme="minorHAnsi" w:hint="default"/>
                <w:color w:val="auto"/>
              </w:rPr>
              <w:t>８</w:t>
            </w:r>
            <w:r w:rsidRPr="00EF33AD">
              <w:rPr>
                <w:rFonts w:asciiTheme="minorHAnsi" w:hAnsiTheme="minorHAnsi" w:hint="default"/>
                <w:color w:val="auto"/>
              </w:rPr>
              <w:t xml:space="preserve">　</w:t>
            </w:r>
            <w:r>
              <w:rPr>
                <w:rFonts w:asciiTheme="minorHAnsi" w:hAnsiTheme="minorHAnsi" w:hint="default"/>
                <w:color w:val="auto"/>
              </w:rPr>
              <w:t>簡易な施工計画等</w:t>
            </w:r>
            <w:r w:rsidRPr="00206456">
              <w:rPr>
                <w:rFonts w:asciiTheme="minorHAnsi" w:hAnsiTheme="minorHAnsi" w:hint="default"/>
                <w:color w:val="auto"/>
              </w:rPr>
              <w:t>説明書</w:t>
            </w:r>
            <w:r>
              <w:rPr>
                <w:rFonts w:asciiTheme="minorHAnsi" w:hAnsiTheme="minorHAnsi" w:hint="default"/>
                <w:color w:val="auto"/>
              </w:rPr>
              <w:t>５</w:t>
            </w:r>
            <w:r w:rsidRPr="00206456">
              <w:rPr>
                <w:rFonts w:asciiTheme="minorHAnsi" w:hAnsiTheme="minorHAnsi" w:hint="default"/>
                <w:color w:val="auto"/>
              </w:rPr>
              <w:t>．</w:t>
            </w:r>
            <w:r>
              <w:rPr>
                <w:rFonts w:asciiTheme="minorHAnsi" w:hAnsiTheme="minorHAnsi" w:hint="default"/>
                <w:color w:val="auto"/>
              </w:rPr>
              <w:t>に定める工事に使用する作業船の申請を記載した書面</w:t>
            </w:r>
          </w:p>
          <w:p w:rsidR="00A22B35" w:rsidRDefault="00A22B35" w:rsidP="00972766">
            <w:pPr>
              <w:spacing w:line="247" w:lineRule="exact"/>
              <w:rPr>
                <w:rFonts w:asciiTheme="minorHAnsi" w:hAnsiTheme="minorHAnsi" w:hint="default"/>
                <w:color w:val="auto"/>
              </w:rPr>
            </w:pPr>
            <w:r>
              <w:rPr>
                <w:rFonts w:asciiTheme="minorHAnsi" w:hAnsiTheme="minorHAnsi" w:hint="default"/>
                <w:color w:val="auto"/>
              </w:rPr>
              <w:t>９　簡易な施工計画等</w:t>
            </w:r>
            <w:r w:rsidRPr="00206456">
              <w:rPr>
                <w:rFonts w:asciiTheme="minorHAnsi" w:hAnsiTheme="minorHAnsi" w:hint="default"/>
                <w:color w:val="auto"/>
              </w:rPr>
              <w:t>説明書</w:t>
            </w:r>
            <w:r>
              <w:rPr>
                <w:rFonts w:asciiTheme="minorHAnsi" w:hAnsiTheme="minorHAnsi" w:hint="default"/>
                <w:color w:val="auto"/>
              </w:rPr>
              <w:t>５</w:t>
            </w:r>
            <w:r w:rsidRPr="00206456">
              <w:rPr>
                <w:rFonts w:asciiTheme="minorHAnsi" w:hAnsiTheme="minorHAnsi" w:hint="default"/>
                <w:color w:val="auto"/>
              </w:rPr>
              <w:t>．</w:t>
            </w:r>
            <w:r>
              <w:rPr>
                <w:rFonts w:asciiTheme="minorHAnsi" w:hAnsiTheme="minorHAnsi" w:hint="default"/>
                <w:color w:val="auto"/>
              </w:rPr>
              <w:t>に定める従業員への賃金引き上げ計画を表明した書面</w:t>
            </w:r>
          </w:p>
          <w:p w:rsidR="00A22B35" w:rsidRDefault="00A22B35" w:rsidP="00972766">
            <w:pPr>
              <w:spacing w:line="247" w:lineRule="exact"/>
              <w:rPr>
                <w:rFonts w:asciiTheme="minorHAnsi" w:hAnsiTheme="minorHAnsi" w:hint="default"/>
                <w:color w:val="auto"/>
              </w:rPr>
            </w:pPr>
          </w:p>
          <w:p w:rsidR="00A22B35" w:rsidRPr="003516E2" w:rsidRDefault="00A22B35" w:rsidP="00972766">
            <w:pPr>
              <w:spacing w:line="247" w:lineRule="exact"/>
              <w:rPr>
                <w:rFonts w:asciiTheme="minorHAnsi" w:hAnsiTheme="minorHAnsi" w:hint="default"/>
                <w:color w:val="auto"/>
              </w:rPr>
            </w:pPr>
            <w:r w:rsidRPr="003516E2">
              <w:rPr>
                <w:rFonts w:ascii="ＭＳ 明朝" w:hAnsi="ＭＳ 明朝"/>
                <w:color w:val="auto"/>
                <w:spacing w:val="-1"/>
              </w:rPr>
              <w:t>※</w:t>
            </w:r>
            <w:r w:rsidRPr="003516E2">
              <w:rPr>
                <w:rFonts w:asciiTheme="minorHAnsi" w:hAnsiTheme="minorHAnsi" w:hint="default"/>
                <w:color w:val="auto"/>
                <w:spacing w:val="-1"/>
              </w:rPr>
              <w:t>適宜、必要事項を記載すること。</w:t>
            </w:r>
          </w:p>
          <w:p w:rsidR="00A22B35" w:rsidRDefault="00A22B35" w:rsidP="00972766">
            <w:pPr>
              <w:spacing w:line="247" w:lineRule="exact"/>
              <w:rPr>
                <w:rFonts w:hint="default"/>
                <w:color w:val="auto"/>
              </w:rPr>
            </w:pPr>
          </w:p>
        </w:tc>
      </w:tr>
    </w:tbl>
    <w:p w:rsidR="00A22B35" w:rsidRPr="009A0351" w:rsidRDefault="00A22B35" w:rsidP="00A22B35">
      <w:pPr>
        <w:spacing w:line="247" w:lineRule="exact"/>
        <w:rPr>
          <w:rFonts w:hint="default"/>
          <w:color w:val="auto"/>
        </w:rPr>
      </w:pPr>
    </w:p>
    <w:p w:rsidR="00A22B35" w:rsidRDefault="00A22B35" w:rsidP="00A22B35">
      <w:pPr>
        <w:spacing w:line="247" w:lineRule="exact"/>
        <w:rPr>
          <w:rFonts w:hint="default"/>
          <w:color w:val="auto"/>
        </w:rPr>
      </w:pPr>
    </w:p>
    <w:p w:rsidR="00A22B35" w:rsidRDefault="00A22B35" w:rsidP="00A22B35">
      <w:pPr>
        <w:rPr>
          <w:rFonts w:hint="default"/>
          <w:color w:val="auto"/>
        </w:rPr>
      </w:pPr>
      <w:r>
        <w:rPr>
          <w:rFonts w:hint="default"/>
          <w:color w:val="auto"/>
        </w:rPr>
        <w:br w:type="page"/>
      </w:r>
    </w:p>
    <w:p w:rsidR="00666EE8" w:rsidRPr="00A22B35" w:rsidRDefault="00666EE8" w:rsidP="00666EE8">
      <w:pPr>
        <w:rPr>
          <w:rFonts w:hint="default"/>
          <w:color w:val="auto"/>
        </w:rPr>
      </w:pPr>
    </w:p>
    <w:p w:rsidR="008C0920" w:rsidRPr="00D479BA" w:rsidRDefault="008C0920" w:rsidP="008C0920">
      <w:pPr>
        <w:wordWrap w:val="0"/>
        <w:spacing w:line="247" w:lineRule="exact"/>
        <w:jc w:val="right"/>
        <w:rPr>
          <w:rFonts w:asciiTheme="minorHAnsi" w:hAnsiTheme="minorHAnsi" w:hint="default"/>
          <w:color w:val="auto"/>
        </w:rPr>
      </w:pPr>
      <w:r w:rsidRPr="00885C34">
        <w:rPr>
          <w:rFonts w:asciiTheme="minorHAnsi" w:hAnsiTheme="minorHAnsi"/>
          <w:color w:val="auto"/>
        </w:rPr>
        <w:t xml:space="preserve">【令和４年度様式　</w:t>
      </w:r>
      <w:r w:rsidRPr="00885C34">
        <w:rPr>
          <w:rFonts w:asciiTheme="minorHAnsi" w:hAnsiTheme="minorHAnsi"/>
          <w:color w:val="auto"/>
        </w:rPr>
        <w:t>Ver.1.0</w:t>
      </w:r>
      <w:r w:rsidRPr="00885C34">
        <w:rPr>
          <w:rFonts w:asciiTheme="minorHAnsi" w:hAnsiTheme="minorHAnsi"/>
          <w:color w:val="auto"/>
        </w:rPr>
        <w:t>】</w:t>
      </w:r>
    </w:p>
    <w:p w:rsidR="00666EE8" w:rsidRPr="00110BE4" w:rsidRDefault="00666EE8" w:rsidP="00666EE8">
      <w:pPr>
        <w:spacing w:line="247" w:lineRule="exact"/>
        <w:rPr>
          <w:rFonts w:hint="default"/>
          <w:color w:val="auto"/>
        </w:rPr>
      </w:pPr>
      <w:r w:rsidRPr="00110BE4">
        <w:rPr>
          <w:rFonts w:ascii="ＭＳ 明朝" w:hAnsi="ＭＳ 明朝"/>
          <w:color w:val="auto"/>
        </w:rPr>
        <w:t>（様式Ⅱ）</w:t>
      </w:r>
    </w:p>
    <w:p w:rsidR="00666EE8" w:rsidRPr="00110BE4" w:rsidRDefault="00666EE8" w:rsidP="00666EE8">
      <w:pPr>
        <w:wordWrap w:val="0"/>
        <w:spacing w:line="247" w:lineRule="exact"/>
        <w:jc w:val="right"/>
        <w:rPr>
          <w:rFonts w:hint="default"/>
          <w:color w:val="auto"/>
        </w:rPr>
      </w:pPr>
      <w:r w:rsidRPr="00110BE4">
        <w:rPr>
          <w:rFonts w:ascii="ＭＳ 明朝" w:hAnsi="ＭＳ 明朝"/>
          <w:color w:val="auto"/>
        </w:rPr>
        <w:t>（用紙Ａ４）</w:t>
      </w:r>
    </w:p>
    <w:p w:rsidR="00666EE8" w:rsidRPr="00110BE4" w:rsidRDefault="00666EE8" w:rsidP="00666EE8">
      <w:pPr>
        <w:spacing w:line="247" w:lineRule="exact"/>
        <w:jc w:val="center"/>
        <w:rPr>
          <w:rFonts w:hint="default"/>
          <w:color w:val="auto"/>
        </w:rPr>
      </w:pPr>
      <w:r w:rsidRPr="00110BE4">
        <w:rPr>
          <w:rFonts w:ascii="ＭＳ 明朝" w:hAnsi="ＭＳ 明朝"/>
          <w:color w:val="auto"/>
        </w:rPr>
        <w:t>同種の工事の施工実績</w:t>
      </w:r>
    </w:p>
    <w:p w:rsidR="00666EE8" w:rsidRPr="00110BE4" w:rsidRDefault="00666EE8" w:rsidP="00666EE8">
      <w:pPr>
        <w:spacing w:line="247" w:lineRule="exact"/>
        <w:rPr>
          <w:rFonts w:hint="default"/>
          <w:color w:val="auto"/>
        </w:rPr>
      </w:pPr>
      <w:r w:rsidRPr="00110BE4">
        <w:rPr>
          <w:rFonts w:ascii="ＭＳ 明朝" w:hAnsi="ＭＳ 明朝"/>
          <w:color w:val="auto"/>
        </w:rPr>
        <w:t>○○工（工種･工法を指定する場合）</w:t>
      </w:r>
      <w:r w:rsidRPr="00110BE4">
        <w:rPr>
          <w:rFonts w:ascii="ＭＳ 明朝" w:hAnsi="ＭＳ 明朝"/>
          <w:color w:val="auto"/>
        </w:rPr>
        <w:tab/>
        <w:t xml:space="preserve">　　　　　　　　　　　　　</w:t>
      </w:r>
      <w:r w:rsidRPr="00110BE4">
        <w:rPr>
          <w:rFonts w:ascii="ＭＳ 明朝" w:hAnsi="ＭＳ 明朝"/>
          <w:b/>
          <w:color w:val="auto"/>
          <w:bdr w:val="single" w:sz="4" w:space="0" w:color="auto"/>
        </w:rPr>
        <w:t>会社名は記載しないこと。</w:t>
      </w:r>
    </w:p>
    <w:p w:rsidR="00666EE8" w:rsidRPr="0091294B" w:rsidRDefault="00666EE8" w:rsidP="00666EE8">
      <w:pPr>
        <w:jc w:val="right"/>
        <w:rPr>
          <w:rFonts w:hint="default"/>
          <w:color w:val="auto"/>
        </w:rPr>
      </w:pPr>
      <w:r w:rsidRPr="00C14E90">
        <w:rPr>
          <w:color w:val="0000FF"/>
        </w:rPr>
        <w:t>青字：作業船使用有りの港湾土木工事、港湾等しゅんせつ工事の場合</w:t>
      </w:r>
    </w:p>
    <w:tbl>
      <w:tblPr>
        <w:tblW w:w="9923" w:type="dxa"/>
        <w:tblInd w:w="-5" w:type="dxa"/>
        <w:tblLayout w:type="fixed"/>
        <w:tblCellMar>
          <w:left w:w="0" w:type="dxa"/>
          <w:right w:w="0" w:type="dxa"/>
        </w:tblCellMar>
        <w:tblLook w:val="0000" w:firstRow="0" w:lastRow="0" w:firstColumn="0" w:lastColumn="0" w:noHBand="0" w:noVBand="0"/>
      </w:tblPr>
      <w:tblGrid>
        <w:gridCol w:w="567"/>
        <w:gridCol w:w="2561"/>
        <w:gridCol w:w="6795"/>
      </w:tblGrid>
      <w:tr w:rsidR="00666EE8" w:rsidRPr="00110BE4" w:rsidTr="004E77B5">
        <w:trPr>
          <w:trHeight w:val="640"/>
        </w:trPr>
        <w:tc>
          <w:tcPr>
            <w:tcW w:w="3128"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110BE4" w:rsidRDefault="00666EE8" w:rsidP="004E77B5">
            <w:pPr>
              <w:spacing w:line="247" w:lineRule="exact"/>
              <w:jc w:val="both"/>
              <w:rPr>
                <w:rFonts w:hint="default"/>
                <w:color w:val="auto"/>
              </w:rPr>
            </w:pPr>
            <w:r w:rsidRPr="00110BE4">
              <w:rPr>
                <w:rFonts w:ascii="ＭＳ 明朝" w:hAnsi="ＭＳ 明朝"/>
                <w:color w:val="auto"/>
                <w:spacing w:val="13"/>
              </w:rPr>
              <w:t>競争参加資格</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110BE4" w:rsidRDefault="00666EE8" w:rsidP="004E77B5">
            <w:pPr>
              <w:spacing w:line="247" w:lineRule="exact"/>
              <w:ind w:leftChars="104" w:left="224"/>
              <w:jc w:val="both"/>
              <w:rPr>
                <w:rFonts w:hint="default"/>
                <w:color w:val="auto"/>
              </w:rPr>
            </w:pPr>
          </w:p>
        </w:tc>
      </w:tr>
      <w:tr w:rsidR="00666EE8" w:rsidRPr="00110BE4" w:rsidTr="004E77B5">
        <w:trPr>
          <w:trHeight w:val="640"/>
        </w:trPr>
        <w:tc>
          <w:tcPr>
            <w:tcW w:w="567" w:type="dxa"/>
            <w:vMerge w:val="restart"/>
            <w:tcBorders>
              <w:top w:val="single" w:sz="4" w:space="0" w:color="000000"/>
              <w:left w:val="single" w:sz="4" w:space="0" w:color="000000"/>
              <w:bottom w:val="nil"/>
              <w:right w:val="single" w:sz="4" w:space="0" w:color="000000"/>
            </w:tcBorders>
            <w:tcMar>
              <w:left w:w="49" w:type="dxa"/>
              <w:right w:w="49" w:type="dxa"/>
            </w:tcMar>
            <w:textDirection w:val="tbRlV"/>
            <w:vAlign w:val="center"/>
          </w:tcPr>
          <w:p w:rsidR="00666EE8" w:rsidRPr="00110BE4" w:rsidRDefault="00666EE8" w:rsidP="004E77B5">
            <w:pPr>
              <w:spacing w:line="247" w:lineRule="exact"/>
              <w:ind w:left="113" w:right="113"/>
              <w:jc w:val="center"/>
              <w:rPr>
                <w:rFonts w:hint="default"/>
                <w:color w:val="auto"/>
              </w:rPr>
            </w:pPr>
            <w:r w:rsidRPr="00110BE4">
              <w:rPr>
                <w:rFonts w:ascii="ＭＳ 明朝" w:hAnsi="ＭＳ 明朝"/>
                <w:color w:val="auto"/>
                <w:spacing w:val="13"/>
              </w:rPr>
              <w:t>工事名称等</w:t>
            </w:r>
          </w:p>
        </w:tc>
        <w:tc>
          <w:tcPr>
            <w:tcW w:w="2561"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0604F5" w:rsidRDefault="00666EE8" w:rsidP="004E77B5">
            <w:pPr>
              <w:spacing w:line="247" w:lineRule="exact"/>
              <w:jc w:val="both"/>
              <w:rPr>
                <w:rFonts w:hint="default"/>
                <w:color w:val="0000FF"/>
              </w:rPr>
            </w:pPr>
            <w:r w:rsidRPr="000604F5">
              <w:rPr>
                <w:color w:val="0000FF"/>
              </w:rPr>
              <w:t>請負実績</w:t>
            </w:r>
            <w:r w:rsidRPr="000604F5">
              <w:rPr>
                <w:color w:val="0000FF"/>
                <w:sz w:val="18"/>
              </w:rPr>
              <w:t>※注</w:t>
            </w:r>
            <w:r w:rsidRPr="000604F5">
              <w:rPr>
                <w:rFonts w:hint="default"/>
                <w:color w:val="0000FF"/>
                <w:sz w:val="18"/>
              </w:rPr>
              <w:t>2</w:t>
            </w:r>
            <w:r w:rsidRPr="000604F5">
              <w:rPr>
                <w:color w:val="0000FF"/>
                <w:sz w:val="18"/>
              </w:rPr>
              <w:t>）参照</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0604F5" w:rsidRDefault="00666EE8" w:rsidP="004E77B5">
            <w:pPr>
              <w:spacing w:line="247" w:lineRule="exact"/>
              <w:ind w:left="225"/>
              <w:jc w:val="both"/>
              <w:rPr>
                <w:rFonts w:hint="default"/>
                <w:color w:val="0000FF"/>
              </w:rPr>
            </w:pPr>
            <w:r w:rsidRPr="000604F5">
              <w:rPr>
                <w:color w:val="0000FF"/>
              </w:rPr>
              <w:t>元請け／一次下請け</w:t>
            </w:r>
          </w:p>
        </w:tc>
      </w:tr>
      <w:tr w:rsidR="00666EE8" w:rsidRPr="00110BE4" w:rsidTr="004E77B5">
        <w:trPr>
          <w:trHeight w:val="640"/>
        </w:trPr>
        <w:tc>
          <w:tcPr>
            <w:tcW w:w="567" w:type="dxa"/>
            <w:vMerge/>
            <w:tcBorders>
              <w:top w:val="nil"/>
              <w:left w:val="single" w:sz="4" w:space="0" w:color="000000"/>
              <w:bottom w:val="nil"/>
              <w:right w:val="single" w:sz="4" w:space="0" w:color="000000"/>
            </w:tcBorders>
            <w:tcMar>
              <w:left w:w="49" w:type="dxa"/>
              <w:right w:w="49" w:type="dxa"/>
            </w:tcMar>
            <w:textDirection w:val="tbRlV"/>
            <w:vAlign w:val="center"/>
          </w:tcPr>
          <w:p w:rsidR="00666EE8" w:rsidRPr="00110BE4" w:rsidRDefault="00666EE8" w:rsidP="004E77B5">
            <w:pPr>
              <w:spacing w:line="247" w:lineRule="exact"/>
              <w:ind w:left="113" w:right="113"/>
              <w:jc w:val="center"/>
              <w:rPr>
                <w:rFonts w:hint="default"/>
                <w:color w:val="auto"/>
              </w:rPr>
            </w:pPr>
          </w:p>
        </w:tc>
        <w:tc>
          <w:tcPr>
            <w:tcW w:w="2561"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110BE4" w:rsidRDefault="00666EE8" w:rsidP="004E77B5">
            <w:pPr>
              <w:spacing w:line="247" w:lineRule="exact"/>
              <w:jc w:val="both"/>
              <w:rPr>
                <w:rFonts w:hint="default"/>
                <w:color w:val="auto"/>
              </w:rPr>
            </w:pPr>
            <w:r w:rsidRPr="00110BE4">
              <w:rPr>
                <w:rFonts w:ascii="ＭＳ 明朝" w:hAnsi="ＭＳ 明朝"/>
                <w:color w:val="auto"/>
                <w:spacing w:val="17"/>
              </w:rPr>
              <w:t>発注機関名</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110BE4" w:rsidRDefault="00666EE8" w:rsidP="004E77B5">
            <w:pPr>
              <w:spacing w:line="247" w:lineRule="exact"/>
              <w:ind w:left="225"/>
              <w:jc w:val="both"/>
              <w:rPr>
                <w:rFonts w:hint="default"/>
                <w:color w:val="auto"/>
              </w:rPr>
            </w:pPr>
          </w:p>
        </w:tc>
      </w:tr>
      <w:tr w:rsidR="00666EE8" w:rsidRPr="00110BE4" w:rsidTr="004E77B5">
        <w:trPr>
          <w:trHeight w:val="640"/>
        </w:trPr>
        <w:tc>
          <w:tcPr>
            <w:tcW w:w="567" w:type="dxa"/>
            <w:vMerge/>
            <w:tcBorders>
              <w:top w:val="nil"/>
              <w:left w:val="single" w:sz="4" w:space="0" w:color="000000"/>
              <w:bottom w:val="nil"/>
              <w:right w:val="single" w:sz="4" w:space="0" w:color="000000"/>
            </w:tcBorders>
            <w:tcMar>
              <w:left w:w="49" w:type="dxa"/>
              <w:right w:w="49" w:type="dxa"/>
            </w:tcMar>
            <w:textDirection w:val="tbRlV"/>
            <w:vAlign w:val="center"/>
          </w:tcPr>
          <w:p w:rsidR="00666EE8" w:rsidRPr="00110BE4" w:rsidRDefault="00666EE8" w:rsidP="004E77B5">
            <w:pPr>
              <w:spacing w:line="247" w:lineRule="exact"/>
              <w:ind w:left="113" w:right="113"/>
              <w:jc w:val="center"/>
              <w:rPr>
                <w:rFonts w:hint="default"/>
                <w:color w:val="auto"/>
              </w:rPr>
            </w:pPr>
          </w:p>
        </w:tc>
        <w:tc>
          <w:tcPr>
            <w:tcW w:w="2561"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110BE4" w:rsidRDefault="00666EE8" w:rsidP="004E77B5">
            <w:pPr>
              <w:spacing w:line="247" w:lineRule="exact"/>
              <w:jc w:val="both"/>
              <w:rPr>
                <w:rFonts w:hint="default"/>
                <w:color w:val="auto"/>
              </w:rPr>
            </w:pPr>
            <w:r w:rsidRPr="00110BE4">
              <w:rPr>
                <w:rFonts w:ascii="ＭＳ 明朝" w:hAnsi="ＭＳ 明朝"/>
                <w:color w:val="auto"/>
                <w:spacing w:val="17"/>
              </w:rPr>
              <w:t>工事名称</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110BE4" w:rsidRDefault="00666EE8" w:rsidP="004E77B5">
            <w:pPr>
              <w:spacing w:line="247" w:lineRule="exact"/>
              <w:ind w:left="225"/>
              <w:jc w:val="both"/>
              <w:rPr>
                <w:rFonts w:hint="default"/>
                <w:color w:val="auto"/>
              </w:rPr>
            </w:pPr>
          </w:p>
        </w:tc>
      </w:tr>
      <w:tr w:rsidR="00666EE8" w:rsidRPr="00110BE4" w:rsidTr="004E77B5">
        <w:trPr>
          <w:trHeight w:val="640"/>
        </w:trPr>
        <w:tc>
          <w:tcPr>
            <w:tcW w:w="567" w:type="dxa"/>
            <w:vMerge/>
            <w:tcBorders>
              <w:top w:val="nil"/>
              <w:left w:val="single" w:sz="4" w:space="0" w:color="000000"/>
              <w:bottom w:val="nil"/>
              <w:right w:val="single" w:sz="4" w:space="0" w:color="000000"/>
            </w:tcBorders>
            <w:tcMar>
              <w:left w:w="49" w:type="dxa"/>
              <w:right w:w="49" w:type="dxa"/>
            </w:tcMar>
            <w:textDirection w:val="tbRlV"/>
            <w:vAlign w:val="center"/>
          </w:tcPr>
          <w:p w:rsidR="00666EE8" w:rsidRPr="00110BE4" w:rsidRDefault="00666EE8" w:rsidP="004E77B5">
            <w:pPr>
              <w:spacing w:line="247" w:lineRule="exact"/>
              <w:ind w:left="113" w:right="113"/>
              <w:jc w:val="center"/>
              <w:rPr>
                <w:rFonts w:hint="default"/>
                <w:color w:val="auto"/>
              </w:rPr>
            </w:pPr>
          </w:p>
        </w:tc>
        <w:tc>
          <w:tcPr>
            <w:tcW w:w="2561"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110BE4" w:rsidRDefault="00666EE8" w:rsidP="004E77B5">
            <w:pPr>
              <w:spacing w:line="247" w:lineRule="exact"/>
              <w:jc w:val="both"/>
              <w:rPr>
                <w:rFonts w:hint="default"/>
                <w:color w:val="auto"/>
              </w:rPr>
            </w:pPr>
            <w:r w:rsidRPr="00110BE4">
              <w:rPr>
                <w:rFonts w:ascii="ＭＳ 明朝" w:hAnsi="ＭＳ 明朝"/>
                <w:color w:val="auto"/>
                <w:spacing w:val="17"/>
              </w:rPr>
              <w:t>工期</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110BE4" w:rsidRDefault="00666EE8" w:rsidP="004E77B5">
            <w:pPr>
              <w:spacing w:line="247" w:lineRule="exact"/>
              <w:ind w:left="225"/>
              <w:jc w:val="both"/>
              <w:rPr>
                <w:rFonts w:hint="default"/>
                <w:color w:val="auto"/>
              </w:rPr>
            </w:pPr>
            <w:r w:rsidRPr="00110BE4">
              <w:rPr>
                <w:rFonts w:ascii="ＭＳ 明朝" w:hAnsi="ＭＳ 明朝"/>
                <w:color w:val="auto"/>
              </w:rPr>
              <w:t>平成○○年○○月○○日～平成○○年○○月○○日</w:t>
            </w:r>
          </w:p>
        </w:tc>
      </w:tr>
      <w:tr w:rsidR="00666EE8" w:rsidRPr="00110BE4" w:rsidTr="004E77B5">
        <w:trPr>
          <w:trHeight w:val="640"/>
        </w:trPr>
        <w:tc>
          <w:tcPr>
            <w:tcW w:w="567" w:type="dxa"/>
            <w:vMerge/>
            <w:tcBorders>
              <w:top w:val="nil"/>
              <w:left w:val="single" w:sz="4" w:space="0" w:color="000000"/>
              <w:bottom w:val="nil"/>
              <w:right w:val="single" w:sz="4" w:space="0" w:color="000000"/>
            </w:tcBorders>
            <w:tcMar>
              <w:left w:w="49" w:type="dxa"/>
              <w:right w:w="49" w:type="dxa"/>
            </w:tcMar>
            <w:textDirection w:val="tbRlV"/>
            <w:vAlign w:val="center"/>
          </w:tcPr>
          <w:p w:rsidR="00666EE8" w:rsidRPr="00110BE4" w:rsidRDefault="00666EE8" w:rsidP="004E77B5">
            <w:pPr>
              <w:spacing w:line="247" w:lineRule="exact"/>
              <w:ind w:left="113" w:right="113"/>
              <w:jc w:val="center"/>
              <w:rPr>
                <w:rFonts w:hint="default"/>
                <w:color w:val="auto"/>
              </w:rPr>
            </w:pPr>
          </w:p>
        </w:tc>
        <w:tc>
          <w:tcPr>
            <w:tcW w:w="2561"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110BE4" w:rsidRDefault="00666EE8" w:rsidP="004E77B5">
            <w:pPr>
              <w:spacing w:line="247" w:lineRule="exact"/>
              <w:jc w:val="both"/>
              <w:rPr>
                <w:rFonts w:hint="default"/>
                <w:color w:val="auto"/>
              </w:rPr>
            </w:pPr>
            <w:r w:rsidRPr="00110BE4">
              <w:rPr>
                <w:rFonts w:ascii="ＭＳ 明朝" w:hAnsi="ＭＳ 明朝"/>
                <w:color w:val="auto"/>
                <w:spacing w:val="17"/>
              </w:rPr>
              <w:t>施工場所</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110BE4" w:rsidRDefault="00666EE8" w:rsidP="004E77B5">
            <w:pPr>
              <w:spacing w:line="247" w:lineRule="exact"/>
              <w:ind w:left="225"/>
              <w:jc w:val="both"/>
              <w:rPr>
                <w:rFonts w:hint="default"/>
                <w:color w:val="auto"/>
              </w:rPr>
            </w:pPr>
            <w:r w:rsidRPr="00110BE4">
              <w:rPr>
                <w:rFonts w:ascii="ＭＳ 明朝" w:hAnsi="ＭＳ 明朝"/>
                <w:color w:val="auto"/>
              </w:rPr>
              <w:t>○○県○○市　（○○港・○○空港）</w:t>
            </w:r>
          </w:p>
        </w:tc>
      </w:tr>
      <w:tr w:rsidR="00666EE8" w:rsidRPr="00110BE4" w:rsidTr="004E77B5">
        <w:trPr>
          <w:trHeight w:val="640"/>
        </w:trPr>
        <w:tc>
          <w:tcPr>
            <w:tcW w:w="567" w:type="dxa"/>
            <w:vMerge/>
            <w:tcBorders>
              <w:top w:val="nil"/>
              <w:left w:val="single" w:sz="4" w:space="0" w:color="000000"/>
              <w:bottom w:val="nil"/>
              <w:right w:val="single" w:sz="4" w:space="0" w:color="000000"/>
            </w:tcBorders>
            <w:tcMar>
              <w:left w:w="49" w:type="dxa"/>
              <w:right w:w="49" w:type="dxa"/>
            </w:tcMar>
            <w:textDirection w:val="tbRlV"/>
            <w:vAlign w:val="center"/>
          </w:tcPr>
          <w:p w:rsidR="00666EE8" w:rsidRPr="00110BE4" w:rsidRDefault="00666EE8" w:rsidP="004E77B5">
            <w:pPr>
              <w:spacing w:line="247" w:lineRule="exact"/>
              <w:ind w:left="113" w:right="113"/>
              <w:jc w:val="center"/>
              <w:rPr>
                <w:rFonts w:hint="default"/>
                <w:color w:val="auto"/>
              </w:rPr>
            </w:pPr>
          </w:p>
        </w:tc>
        <w:tc>
          <w:tcPr>
            <w:tcW w:w="2561"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110BE4" w:rsidRDefault="00666EE8" w:rsidP="004E77B5">
            <w:pPr>
              <w:spacing w:line="247" w:lineRule="exact"/>
              <w:jc w:val="both"/>
              <w:rPr>
                <w:rFonts w:hint="default"/>
                <w:color w:val="auto"/>
              </w:rPr>
            </w:pPr>
            <w:r w:rsidRPr="00110BE4">
              <w:rPr>
                <w:rFonts w:ascii="ＭＳ 明朝" w:hAnsi="ＭＳ 明朝"/>
                <w:color w:val="auto"/>
                <w:spacing w:val="17"/>
              </w:rPr>
              <w:t>契約金額</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110BE4" w:rsidRDefault="00666EE8" w:rsidP="004E77B5">
            <w:pPr>
              <w:spacing w:line="247" w:lineRule="exact"/>
              <w:ind w:left="225"/>
              <w:jc w:val="both"/>
              <w:rPr>
                <w:rFonts w:hint="default"/>
                <w:color w:val="auto"/>
              </w:rPr>
            </w:pPr>
            <w:r w:rsidRPr="00110BE4">
              <w:rPr>
                <w:rFonts w:ascii="ＭＳ 明朝" w:hAnsi="ＭＳ 明朝"/>
                <w:color w:val="auto"/>
              </w:rPr>
              <w:t>○○○，○○○，○○○円</w:t>
            </w:r>
          </w:p>
        </w:tc>
      </w:tr>
      <w:tr w:rsidR="00666EE8" w:rsidRPr="00110BE4" w:rsidTr="004E77B5">
        <w:trPr>
          <w:trHeight w:val="640"/>
        </w:trPr>
        <w:tc>
          <w:tcPr>
            <w:tcW w:w="567" w:type="dxa"/>
            <w:vMerge/>
            <w:tcBorders>
              <w:top w:val="nil"/>
              <w:left w:val="single" w:sz="4" w:space="0" w:color="000000"/>
              <w:bottom w:val="nil"/>
              <w:right w:val="single" w:sz="4" w:space="0" w:color="000000"/>
            </w:tcBorders>
            <w:tcMar>
              <w:left w:w="49" w:type="dxa"/>
              <w:right w:w="49" w:type="dxa"/>
            </w:tcMar>
            <w:textDirection w:val="tbRlV"/>
            <w:vAlign w:val="center"/>
          </w:tcPr>
          <w:p w:rsidR="00666EE8" w:rsidRPr="00110BE4" w:rsidRDefault="00666EE8" w:rsidP="004E77B5">
            <w:pPr>
              <w:spacing w:line="247" w:lineRule="exact"/>
              <w:ind w:left="113" w:right="113"/>
              <w:jc w:val="center"/>
              <w:rPr>
                <w:rFonts w:hint="default"/>
                <w:color w:val="auto"/>
              </w:rPr>
            </w:pPr>
          </w:p>
        </w:tc>
        <w:tc>
          <w:tcPr>
            <w:tcW w:w="2561"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110BE4" w:rsidRDefault="00666EE8" w:rsidP="004E77B5">
            <w:pPr>
              <w:spacing w:line="247" w:lineRule="exact"/>
              <w:jc w:val="both"/>
              <w:rPr>
                <w:rFonts w:hint="default"/>
                <w:color w:val="auto"/>
              </w:rPr>
            </w:pPr>
            <w:r w:rsidRPr="00110BE4">
              <w:rPr>
                <w:rFonts w:ascii="ＭＳ 明朝" w:hAnsi="ＭＳ 明朝"/>
                <w:color w:val="auto"/>
                <w:spacing w:val="17"/>
              </w:rPr>
              <w:t>受注形態等</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110BE4" w:rsidRDefault="00666EE8" w:rsidP="004E77B5">
            <w:pPr>
              <w:spacing w:line="247" w:lineRule="exact"/>
              <w:ind w:left="225"/>
              <w:jc w:val="both"/>
              <w:rPr>
                <w:rFonts w:hint="default"/>
                <w:color w:val="auto"/>
              </w:rPr>
            </w:pPr>
            <w:r w:rsidRPr="00110BE4">
              <w:rPr>
                <w:rFonts w:ascii="ＭＳ 明朝" w:hAnsi="ＭＳ 明朝"/>
                <w:color w:val="auto"/>
                <w:spacing w:val="13"/>
              </w:rPr>
              <w:t>単体／</w:t>
            </w:r>
            <w:r w:rsidRPr="00A33DF5">
              <w:rPr>
                <w:rFonts w:asciiTheme="minorHAnsi" w:hAnsiTheme="minorHAnsi" w:hint="default"/>
                <w:color w:val="auto"/>
                <w:spacing w:val="13"/>
              </w:rPr>
              <w:t>JV</w:t>
            </w:r>
            <w:r w:rsidRPr="00110BE4">
              <w:rPr>
                <w:rFonts w:ascii="ＭＳ 明朝" w:hAnsi="ＭＳ 明朝"/>
                <w:color w:val="auto"/>
                <w:spacing w:val="13"/>
              </w:rPr>
              <w:t>（出資比率○○％　主・副）</w:t>
            </w:r>
          </w:p>
        </w:tc>
      </w:tr>
      <w:tr w:rsidR="00666EE8" w:rsidRPr="00110BE4" w:rsidTr="004E77B5">
        <w:trPr>
          <w:trHeight w:val="640"/>
        </w:trPr>
        <w:tc>
          <w:tcPr>
            <w:tcW w:w="567" w:type="dxa"/>
            <w:vMerge/>
            <w:tcBorders>
              <w:top w:val="nil"/>
              <w:left w:val="single" w:sz="4" w:space="0" w:color="000000"/>
              <w:bottom w:val="single" w:sz="4" w:space="0" w:color="000000"/>
              <w:right w:val="single" w:sz="4" w:space="0" w:color="000000"/>
            </w:tcBorders>
            <w:tcMar>
              <w:left w:w="49" w:type="dxa"/>
              <w:right w:w="49" w:type="dxa"/>
            </w:tcMar>
            <w:textDirection w:val="tbRlV"/>
            <w:vAlign w:val="center"/>
          </w:tcPr>
          <w:p w:rsidR="00666EE8" w:rsidRPr="00110BE4" w:rsidRDefault="00666EE8" w:rsidP="004E77B5">
            <w:pPr>
              <w:spacing w:line="247" w:lineRule="exact"/>
              <w:ind w:left="113" w:right="113"/>
              <w:jc w:val="center"/>
              <w:rPr>
                <w:rFonts w:hint="default"/>
                <w:color w:val="auto"/>
              </w:rPr>
            </w:pPr>
          </w:p>
        </w:tc>
        <w:tc>
          <w:tcPr>
            <w:tcW w:w="2561"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110BE4" w:rsidRDefault="00666EE8" w:rsidP="004E77B5">
            <w:pPr>
              <w:spacing w:line="247" w:lineRule="exact"/>
              <w:jc w:val="both"/>
              <w:rPr>
                <w:rFonts w:hint="default"/>
                <w:color w:val="auto"/>
              </w:rPr>
            </w:pPr>
            <w:r w:rsidRPr="00110BE4">
              <w:rPr>
                <w:rFonts w:ascii="ＭＳ 明朝" w:hAnsi="ＭＳ 明朝"/>
                <w:color w:val="auto"/>
                <w:spacing w:val="17"/>
              </w:rPr>
              <w:t>請負工事成績点</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110BE4" w:rsidRDefault="00666EE8" w:rsidP="004E77B5">
            <w:pPr>
              <w:spacing w:line="247" w:lineRule="exact"/>
              <w:ind w:left="225"/>
              <w:jc w:val="both"/>
              <w:rPr>
                <w:rFonts w:hint="default"/>
                <w:color w:val="auto"/>
              </w:rPr>
            </w:pPr>
            <w:r w:rsidRPr="00110BE4">
              <w:rPr>
                <w:rFonts w:ascii="ＭＳ 明朝" w:hAnsi="ＭＳ 明朝"/>
                <w:color w:val="auto"/>
                <w:spacing w:val="13"/>
              </w:rPr>
              <w:t>○○点</w:t>
            </w:r>
            <w:r w:rsidRPr="00110BE4">
              <w:rPr>
                <w:rFonts w:ascii="ＭＳ 明朝" w:hAnsi="ＭＳ 明朝"/>
                <w:color w:val="auto"/>
                <w:spacing w:val="6"/>
              </w:rPr>
              <w:t xml:space="preserve">   </w:t>
            </w:r>
            <w:r w:rsidRPr="00110BE4">
              <w:rPr>
                <w:rFonts w:ascii="ＭＳ 明朝" w:hAnsi="ＭＳ 明朝"/>
                <w:color w:val="auto"/>
                <w:spacing w:val="13"/>
              </w:rPr>
              <w:t>〔注</w:t>
            </w:r>
            <w:r w:rsidRPr="00A33DF5">
              <w:rPr>
                <w:rFonts w:asciiTheme="minorHAnsi" w:hAnsiTheme="minorHAnsi" w:hint="default"/>
                <w:color w:val="auto"/>
                <w:spacing w:val="13"/>
              </w:rPr>
              <w:t>4</w:t>
            </w:r>
            <w:r w:rsidRPr="00110BE4">
              <w:rPr>
                <w:rFonts w:ascii="ＭＳ 明朝" w:hAnsi="ＭＳ 明朝"/>
                <w:color w:val="auto"/>
                <w:spacing w:val="13"/>
              </w:rPr>
              <w:t>：参照〕</w:t>
            </w:r>
          </w:p>
        </w:tc>
      </w:tr>
      <w:tr w:rsidR="00666EE8" w:rsidRPr="00110BE4" w:rsidTr="004E77B5">
        <w:trPr>
          <w:trHeight w:val="640"/>
        </w:trPr>
        <w:tc>
          <w:tcPr>
            <w:tcW w:w="567" w:type="dxa"/>
            <w:vMerge w:val="restart"/>
            <w:tcBorders>
              <w:top w:val="single" w:sz="4" w:space="0" w:color="000000"/>
              <w:left w:val="single" w:sz="4" w:space="0" w:color="000000"/>
              <w:bottom w:val="nil"/>
              <w:right w:val="single" w:sz="4" w:space="0" w:color="000000"/>
            </w:tcBorders>
            <w:tcMar>
              <w:left w:w="49" w:type="dxa"/>
              <w:right w:w="49" w:type="dxa"/>
            </w:tcMar>
            <w:textDirection w:val="tbRlV"/>
            <w:vAlign w:val="center"/>
          </w:tcPr>
          <w:p w:rsidR="00666EE8" w:rsidRPr="00110BE4" w:rsidRDefault="00666EE8" w:rsidP="004E77B5">
            <w:pPr>
              <w:spacing w:line="247" w:lineRule="exact"/>
              <w:ind w:left="113" w:right="113"/>
              <w:jc w:val="center"/>
              <w:rPr>
                <w:rFonts w:hint="default"/>
                <w:color w:val="auto"/>
              </w:rPr>
            </w:pPr>
            <w:r w:rsidRPr="00110BE4">
              <w:rPr>
                <w:rFonts w:ascii="ＭＳ 明朝" w:hAnsi="ＭＳ 明朝"/>
                <w:color w:val="auto"/>
                <w:spacing w:val="13"/>
              </w:rPr>
              <w:t>工事概要</w:t>
            </w:r>
          </w:p>
        </w:tc>
        <w:tc>
          <w:tcPr>
            <w:tcW w:w="2561"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110BE4" w:rsidRDefault="00666EE8" w:rsidP="004E77B5">
            <w:pPr>
              <w:spacing w:line="247" w:lineRule="exact"/>
              <w:jc w:val="both"/>
              <w:rPr>
                <w:rFonts w:hint="default"/>
                <w:color w:val="auto"/>
              </w:rPr>
            </w:pPr>
            <w:r w:rsidRPr="00110BE4">
              <w:rPr>
                <w:rFonts w:ascii="ＭＳ 明朝" w:hAnsi="ＭＳ 明朝"/>
                <w:color w:val="auto"/>
                <w:spacing w:val="17"/>
              </w:rPr>
              <w:t>構造形式</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110BE4" w:rsidRDefault="00666EE8" w:rsidP="004E77B5">
            <w:pPr>
              <w:spacing w:line="247" w:lineRule="exact"/>
              <w:ind w:left="225"/>
              <w:jc w:val="both"/>
              <w:rPr>
                <w:rFonts w:hint="default"/>
                <w:color w:val="auto"/>
              </w:rPr>
            </w:pPr>
          </w:p>
        </w:tc>
      </w:tr>
      <w:tr w:rsidR="00666EE8" w:rsidRPr="00110BE4" w:rsidTr="004E77B5">
        <w:trPr>
          <w:trHeight w:val="640"/>
        </w:trPr>
        <w:tc>
          <w:tcPr>
            <w:tcW w:w="567" w:type="dxa"/>
            <w:vMerge/>
            <w:tcBorders>
              <w:top w:val="nil"/>
              <w:left w:val="single" w:sz="4" w:space="0" w:color="000000"/>
              <w:bottom w:val="nil"/>
              <w:right w:val="single" w:sz="4" w:space="0" w:color="000000"/>
            </w:tcBorders>
            <w:tcMar>
              <w:left w:w="49" w:type="dxa"/>
              <w:right w:w="49" w:type="dxa"/>
            </w:tcMar>
          </w:tcPr>
          <w:p w:rsidR="00666EE8" w:rsidRPr="00110BE4" w:rsidRDefault="00666EE8" w:rsidP="004E77B5">
            <w:pPr>
              <w:spacing w:line="247" w:lineRule="exact"/>
              <w:rPr>
                <w:rFonts w:hint="default"/>
                <w:color w:val="auto"/>
              </w:rPr>
            </w:pPr>
          </w:p>
        </w:tc>
        <w:tc>
          <w:tcPr>
            <w:tcW w:w="2561"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110BE4" w:rsidRDefault="00666EE8" w:rsidP="004E77B5">
            <w:pPr>
              <w:spacing w:line="247" w:lineRule="exact"/>
              <w:jc w:val="both"/>
              <w:rPr>
                <w:rFonts w:hint="default"/>
                <w:color w:val="auto"/>
              </w:rPr>
            </w:pPr>
            <w:r w:rsidRPr="00110BE4">
              <w:rPr>
                <w:rFonts w:ascii="ＭＳ 明朝" w:hAnsi="ＭＳ 明朝"/>
                <w:color w:val="auto"/>
                <w:spacing w:val="17"/>
              </w:rPr>
              <w:t>規模･寸法</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110BE4" w:rsidRDefault="00666EE8" w:rsidP="004E77B5">
            <w:pPr>
              <w:spacing w:line="247" w:lineRule="exact"/>
              <w:ind w:left="225"/>
              <w:jc w:val="both"/>
              <w:rPr>
                <w:rFonts w:hint="default"/>
                <w:color w:val="auto"/>
              </w:rPr>
            </w:pPr>
            <w:r w:rsidRPr="00110BE4">
              <w:rPr>
                <w:rFonts w:ascii="ＭＳ 明朝" w:hAnsi="ＭＳ 明朝"/>
                <w:color w:val="auto"/>
              </w:rPr>
              <w:t>○○○○</w:t>
            </w:r>
          </w:p>
        </w:tc>
      </w:tr>
      <w:tr w:rsidR="00666EE8" w:rsidRPr="00110BE4" w:rsidTr="004E77B5">
        <w:trPr>
          <w:trHeight w:val="640"/>
        </w:trPr>
        <w:tc>
          <w:tcPr>
            <w:tcW w:w="567" w:type="dxa"/>
            <w:vMerge/>
            <w:tcBorders>
              <w:top w:val="nil"/>
              <w:left w:val="single" w:sz="4" w:space="0" w:color="000000"/>
              <w:bottom w:val="nil"/>
              <w:right w:val="single" w:sz="4" w:space="0" w:color="000000"/>
            </w:tcBorders>
            <w:tcMar>
              <w:left w:w="49" w:type="dxa"/>
              <w:right w:w="49" w:type="dxa"/>
            </w:tcMar>
          </w:tcPr>
          <w:p w:rsidR="00666EE8" w:rsidRPr="00110BE4" w:rsidRDefault="00666EE8" w:rsidP="004E77B5">
            <w:pPr>
              <w:spacing w:line="247" w:lineRule="exact"/>
              <w:rPr>
                <w:rFonts w:hint="default"/>
                <w:color w:val="auto"/>
              </w:rPr>
            </w:pPr>
          </w:p>
        </w:tc>
        <w:tc>
          <w:tcPr>
            <w:tcW w:w="2561"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110BE4" w:rsidRDefault="00666EE8" w:rsidP="004E77B5">
            <w:pPr>
              <w:spacing w:line="247" w:lineRule="exact"/>
              <w:jc w:val="both"/>
              <w:rPr>
                <w:rFonts w:hint="default"/>
                <w:color w:val="auto"/>
              </w:rPr>
            </w:pPr>
            <w:r w:rsidRPr="00110BE4">
              <w:rPr>
                <w:rFonts w:ascii="ＭＳ 明朝" w:hAnsi="ＭＳ 明朝"/>
                <w:color w:val="auto"/>
                <w:spacing w:val="17"/>
              </w:rPr>
              <w:t>使用機材･数量</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110BE4" w:rsidRDefault="00666EE8" w:rsidP="004E77B5">
            <w:pPr>
              <w:spacing w:line="247" w:lineRule="exact"/>
              <w:ind w:left="225"/>
              <w:jc w:val="both"/>
              <w:rPr>
                <w:rFonts w:hint="default"/>
                <w:color w:val="auto"/>
              </w:rPr>
            </w:pPr>
            <w:r w:rsidRPr="00110BE4">
              <w:rPr>
                <w:rFonts w:ascii="ＭＳ 明朝" w:hAnsi="ＭＳ 明朝"/>
                <w:color w:val="auto"/>
              </w:rPr>
              <w:t>○○○○：（規格）　○隻（自社船・用船）</w:t>
            </w:r>
          </w:p>
        </w:tc>
      </w:tr>
      <w:tr w:rsidR="00666EE8" w:rsidRPr="00110BE4" w:rsidTr="004E77B5">
        <w:trPr>
          <w:trHeight w:val="640"/>
        </w:trPr>
        <w:tc>
          <w:tcPr>
            <w:tcW w:w="567" w:type="dxa"/>
            <w:vMerge/>
            <w:tcBorders>
              <w:top w:val="nil"/>
              <w:left w:val="single" w:sz="4" w:space="0" w:color="000000"/>
              <w:bottom w:val="nil"/>
              <w:right w:val="single" w:sz="4" w:space="0" w:color="000000"/>
            </w:tcBorders>
            <w:tcMar>
              <w:left w:w="49" w:type="dxa"/>
              <w:right w:w="49" w:type="dxa"/>
            </w:tcMar>
          </w:tcPr>
          <w:p w:rsidR="00666EE8" w:rsidRPr="00110BE4" w:rsidRDefault="00666EE8" w:rsidP="004E77B5">
            <w:pPr>
              <w:spacing w:line="247" w:lineRule="exact"/>
              <w:rPr>
                <w:rFonts w:hint="default"/>
                <w:color w:val="auto"/>
              </w:rPr>
            </w:pPr>
          </w:p>
        </w:tc>
        <w:tc>
          <w:tcPr>
            <w:tcW w:w="2561"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110BE4" w:rsidRDefault="00666EE8" w:rsidP="004E77B5">
            <w:pPr>
              <w:spacing w:line="247" w:lineRule="exact"/>
              <w:jc w:val="both"/>
              <w:rPr>
                <w:rFonts w:hint="default"/>
                <w:color w:val="auto"/>
              </w:rPr>
            </w:pPr>
            <w:r w:rsidRPr="00110BE4">
              <w:rPr>
                <w:rFonts w:ascii="ＭＳ 明朝" w:hAnsi="ＭＳ 明朝"/>
                <w:color w:val="auto"/>
                <w:spacing w:val="17"/>
              </w:rPr>
              <w:t>施工条件</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110BE4" w:rsidRDefault="00666EE8" w:rsidP="004E77B5">
            <w:pPr>
              <w:spacing w:line="247" w:lineRule="exact"/>
              <w:ind w:left="225"/>
              <w:jc w:val="both"/>
              <w:rPr>
                <w:rFonts w:hint="default"/>
                <w:color w:val="auto"/>
              </w:rPr>
            </w:pPr>
            <w:r w:rsidRPr="00110BE4">
              <w:rPr>
                <w:rFonts w:ascii="ＭＳ 明朝" w:hAnsi="ＭＳ 明朝"/>
                <w:color w:val="auto"/>
                <w:spacing w:val="13"/>
              </w:rPr>
              <w:t>○○○○</w:t>
            </w:r>
          </w:p>
        </w:tc>
      </w:tr>
      <w:tr w:rsidR="00666EE8" w:rsidRPr="00110BE4" w:rsidTr="004E77B5">
        <w:trPr>
          <w:trHeight w:val="640"/>
        </w:trPr>
        <w:tc>
          <w:tcPr>
            <w:tcW w:w="567" w:type="dxa"/>
            <w:vMerge/>
            <w:tcBorders>
              <w:top w:val="nil"/>
              <w:left w:val="single" w:sz="4" w:space="0" w:color="000000"/>
              <w:bottom w:val="single" w:sz="4" w:space="0" w:color="000000"/>
              <w:right w:val="single" w:sz="4" w:space="0" w:color="000000"/>
            </w:tcBorders>
            <w:tcMar>
              <w:left w:w="49" w:type="dxa"/>
              <w:right w:w="49" w:type="dxa"/>
            </w:tcMar>
          </w:tcPr>
          <w:p w:rsidR="00666EE8" w:rsidRPr="00110BE4" w:rsidRDefault="00666EE8" w:rsidP="004E77B5">
            <w:pPr>
              <w:spacing w:line="247" w:lineRule="exact"/>
              <w:rPr>
                <w:rFonts w:hint="default"/>
                <w:color w:val="auto"/>
              </w:rPr>
            </w:pPr>
          </w:p>
        </w:tc>
        <w:tc>
          <w:tcPr>
            <w:tcW w:w="2561"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110BE4" w:rsidRDefault="00666EE8" w:rsidP="004E77B5">
            <w:pPr>
              <w:spacing w:line="247" w:lineRule="exact"/>
              <w:jc w:val="both"/>
              <w:rPr>
                <w:rFonts w:hint="default"/>
                <w:color w:val="auto"/>
              </w:rPr>
            </w:pPr>
            <w:r w:rsidRPr="00A33DF5">
              <w:rPr>
                <w:rFonts w:asciiTheme="minorHAnsi" w:hAnsiTheme="minorHAnsi" w:hint="default"/>
                <w:color w:val="auto"/>
                <w:spacing w:val="7"/>
              </w:rPr>
              <w:t>CORINS</w:t>
            </w:r>
            <w:r w:rsidRPr="00110BE4">
              <w:rPr>
                <w:rFonts w:ascii="ＭＳ 明朝" w:hAnsi="ＭＳ 明朝"/>
                <w:color w:val="auto"/>
                <w:spacing w:val="17"/>
              </w:rPr>
              <w:t>登録の有無</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110BE4" w:rsidRDefault="00666EE8" w:rsidP="004E77B5">
            <w:pPr>
              <w:spacing w:line="247" w:lineRule="exact"/>
              <w:ind w:left="225"/>
              <w:jc w:val="both"/>
              <w:rPr>
                <w:rFonts w:hint="default"/>
                <w:color w:val="auto"/>
              </w:rPr>
            </w:pPr>
            <w:r w:rsidRPr="00110BE4">
              <w:rPr>
                <w:rFonts w:ascii="ＭＳ 明朝" w:hAnsi="ＭＳ 明朝"/>
                <w:color w:val="auto"/>
                <w:spacing w:val="13"/>
              </w:rPr>
              <w:t>有</w:t>
            </w:r>
            <w:r w:rsidRPr="00110BE4">
              <w:rPr>
                <w:rFonts w:ascii="ＭＳ 明朝" w:hAnsi="ＭＳ 明朝"/>
                <w:color w:val="auto"/>
                <w:spacing w:val="14"/>
                <w:sz w:val="16"/>
              </w:rPr>
              <w:t>（</w:t>
            </w:r>
            <w:r w:rsidRPr="00A33DF5">
              <w:rPr>
                <w:rFonts w:asciiTheme="minorHAnsi" w:hAnsiTheme="minorHAnsi" w:hint="default"/>
                <w:color w:val="auto"/>
                <w:spacing w:val="16"/>
                <w:sz w:val="16"/>
              </w:rPr>
              <w:t>CORINS</w:t>
            </w:r>
            <w:r w:rsidRPr="00110BE4">
              <w:rPr>
                <w:rFonts w:ascii="ＭＳ 明朝" w:hAnsi="ＭＳ 明朝"/>
                <w:color w:val="auto"/>
                <w:spacing w:val="14"/>
                <w:sz w:val="16"/>
              </w:rPr>
              <w:t xml:space="preserve">登録番号○○○）　　</w:t>
            </w:r>
            <w:r w:rsidRPr="00110BE4">
              <w:rPr>
                <w:rFonts w:ascii="ＭＳ 明朝" w:hAnsi="ＭＳ 明朝"/>
                <w:color w:val="auto"/>
                <w:spacing w:val="15"/>
              </w:rPr>
              <w:t>･</w:t>
            </w:r>
            <w:r w:rsidRPr="00110BE4">
              <w:rPr>
                <w:rFonts w:ascii="ＭＳ 明朝" w:hAnsi="ＭＳ 明朝"/>
                <w:color w:val="auto"/>
                <w:spacing w:val="6"/>
              </w:rPr>
              <w:t xml:space="preserve">  </w:t>
            </w:r>
            <w:r w:rsidRPr="00110BE4">
              <w:rPr>
                <w:rFonts w:ascii="ＭＳ 明朝" w:hAnsi="ＭＳ 明朝"/>
                <w:color w:val="auto"/>
                <w:spacing w:val="13"/>
              </w:rPr>
              <w:t xml:space="preserve">無　　</w:t>
            </w:r>
            <w:r w:rsidRPr="00110BE4">
              <w:rPr>
                <w:rFonts w:ascii="ＭＳ 明朝"/>
                <w:color w:val="auto"/>
                <w:spacing w:val="14"/>
              </w:rPr>
              <w:t>〔注</w:t>
            </w:r>
            <w:r w:rsidRPr="00A33DF5">
              <w:rPr>
                <w:rFonts w:asciiTheme="minorHAnsi" w:hAnsiTheme="minorHAnsi" w:hint="default"/>
                <w:color w:val="auto"/>
                <w:spacing w:val="14"/>
              </w:rPr>
              <w:t>5</w:t>
            </w:r>
            <w:r w:rsidRPr="00110BE4">
              <w:rPr>
                <w:rFonts w:ascii="ＭＳ 明朝"/>
                <w:color w:val="auto"/>
                <w:spacing w:val="14"/>
              </w:rPr>
              <w:t>：参照〕</w:t>
            </w:r>
          </w:p>
        </w:tc>
      </w:tr>
    </w:tbl>
    <w:p w:rsidR="00666EE8" w:rsidRPr="00A33DF5" w:rsidRDefault="00666EE8" w:rsidP="00666EE8">
      <w:pPr>
        <w:adjustRightInd w:val="0"/>
        <w:snapToGrid w:val="0"/>
        <w:spacing w:line="40" w:lineRule="atLeast"/>
        <w:ind w:left="424" w:hangingChars="262" w:hanging="424"/>
        <w:rPr>
          <w:rFonts w:asciiTheme="minorHAnsi" w:hAnsiTheme="minorHAnsi" w:hint="default"/>
          <w:color w:val="auto"/>
          <w:spacing w:val="-2"/>
          <w:sz w:val="16"/>
          <w:szCs w:val="16"/>
        </w:rPr>
      </w:pPr>
      <w:r w:rsidRPr="00A33DF5">
        <w:rPr>
          <w:rFonts w:asciiTheme="minorHAnsi" w:hAnsiTheme="minorHAnsi" w:hint="default"/>
          <w:color w:val="auto"/>
          <w:spacing w:val="-2"/>
          <w:sz w:val="16"/>
          <w:szCs w:val="16"/>
        </w:rPr>
        <w:t>注</w:t>
      </w:r>
      <w:r w:rsidRPr="00A33DF5">
        <w:rPr>
          <w:rFonts w:asciiTheme="minorHAnsi" w:hAnsiTheme="minorHAnsi" w:hint="default"/>
          <w:color w:val="auto"/>
          <w:spacing w:val="-2"/>
          <w:sz w:val="16"/>
          <w:szCs w:val="16"/>
        </w:rPr>
        <w:t>1)</w:t>
      </w:r>
      <w:r w:rsidRPr="00A33DF5">
        <w:rPr>
          <w:rFonts w:asciiTheme="minorHAnsi" w:hAnsiTheme="minorHAnsi" w:hint="default"/>
          <w:color w:val="auto"/>
          <w:spacing w:val="-2"/>
          <w:sz w:val="16"/>
          <w:szCs w:val="16"/>
        </w:rPr>
        <w:tab/>
      </w:r>
      <w:r w:rsidRPr="00A33DF5">
        <w:rPr>
          <w:rFonts w:asciiTheme="minorHAnsi" w:hAnsiTheme="minorHAnsi" w:hint="default"/>
          <w:color w:val="auto"/>
          <w:spacing w:val="-2"/>
          <w:sz w:val="16"/>
          <w:szCs w:val="16"/>
        </w:rPr>
        <w:t>公告において明示した資格があることを判断できる必要最小限の項目を設定すること。</w:t>
      </w:r>
    </w:p>
    <w:p w:rsidR="00666EE8" w:rsidRPr="000604F5" w:rsidRDefault="00666EE8" w:rsidP="00666EE8">
      <w:pPr>
        <w:adjustRightInd w:val="0"/>
        <w:snapToGrid w:val="0"/>
        <w:spacing w:line="40" w:lineRule="atLeast"/>
        <w:ind w:left="424" w:hangingChars="262" w:hanging="424"/>
        <w:rPr>
          <w:rFonts w:asciiTheme="minorHAnsi" w:hAnsiTheme="minorHAnsi" w:hint="default"/>
          <w:color w:val="0000FF"/>
          <w:spacing w:val="-2"/>
          <w:sz w:val="16"/>
          <w:szCs w:val="16"/>
        </w:rPr>
      </w:pPr>
      <w:r w:rsidRPr="000604F5">
        <w:rPr>
          <w:rFonts w:asciiTheme="minorHAnsi" w:hAnsiTheme="minorHAnsi"/>
          <w:color w:val="0000FF"/>
          <w:spacing w:val="-2"/>
          <w:sz w:val="16"/>
          <w:szCs w:val="16"/>
        </w:rPr>
        <w:t>注</w:t>
      </w:r>
      <w:r w:rsidRPr="000604F5">
        <w:rPr>
          <w:rFonts w:asciiTheme="minorHAnsi" w:hAnsiTheme="minorHAnsi" w:hint="default"/>
          <w:color w:val="0000FF"/>
          <w:spacing w:val="-2"/>
          <w:sz w:val="16"/>
          <w:szCs w:val="16"/>
        </w:rPr>
        <w:t>2)</w:t>
      </w:r>
      <w:r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請負実績に元請け、一次下請け実績を記入すること。</w:t>
      </w:r>
      <w:r w:rsidRPr="000604F5">
        <w:rPr>
          <w:rFonts w:asciiTheme="minorHAnsi" w:hAnsiTheme="minorHAnsi" w:hint="default"/>
          <w:color w:val="0000FF"/>
          <w:spacing w:val="-2"/>
          <w:sz w:val="16"/>
          <w:szCs w:val="16"/>
        </w:rPr>
        <w:br/>
      </w:r>
      <w:r w:rsidRPr="000604F5">
        <w:rPr>
          <w:rFonts w:asciiTheme="minorHAnsi" w:hAnsiTheme="minorHAnsi"/>
          <w:color w:val="0000FF"/>
          <w:spacing w:val="-2"/>
          <w:sz w:val="16"/>
          <w:szCs w:val="16"/>
        </w:rPr>
        <w:t>一次下請けの同種の工事実績を競争参加資格として申請する場合は、以下のすべてを満足すること。</w:t>
      </w:r>
    </w:p>
    <w:p w:rsidR="00666EE8" w:rsidRPr="000604F5" w:rsidRDefault="00666EE8" w:rsidP="00666EE8">
      <w:pPr>
        <w:adjustRightInd w:val="0"/>
        <w:snapToGrid w:val="0"/>
        <w:spacing w:line="40" w:lineRule="atLeast"/>
        <w:ind w:leftChars="261" w:left="846"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企業の同種工事の施工実績として、中国地方整備局（港湾空港関係）の発注工事で一次下請けの企業として施工した実績があること。</w:t>
      </w:r>
    </w:p>
    <w:p w:rsidR="00666EE8" w:rsidRPr="000604F5" w:rsidRDefault="00666EE8" w:rsidP="00666EE8">
      <w:pPr>
        <w:adjustRightInd w:val="0"/>
        <w:snapToGrid w:val="0"/>
        <w:spacing w:line="40" w:lineRule="atLeast"/>
        <w:ind w:leftChars="261" w:left="846"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配置予定技術者の同種工事の施工経験として、一次下請けの主任技術者として配置された実績があること。</w:t>
      </w:r>
    </w:p>
    <w:p w:rsidR="00666EE8" w:rsidRPr="000604F5" w:rsidRDefault="00666EE8" w:rsidP="00666EE8">
      <w:pPr>
        <w:adjustRightInd w:val="0"/>
        <w:snapToGrid w:val="0"/>
        <w:spacing w:line="40" w:lineRule="atLeast"/>
        <w:ind w:leftChars="261" w:left="846"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一次下請け実績の工事において使用した主作業船と競争参加資格に記載している主作業船が同じであること。</w:t>
      </w:r>
    </w:p>
    <w:p w:rsidR="00666EE8" w:rsidRPr="000604F5" w:rsidRDefault="00666EE8" w:rsidP="00666EE8">
      <w:pPr>
        <w:adjustRightInd w:val="0"/>
        <w:snapToGrid w:val="0"/>
        <w:spacing w:line="40" w:lineRule="atLeast"/>
        <w:ind w:leftChars="261" w:left="846"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一次下請け実績の工事において自社保有又は共同保有の主作業船を使用したこと。</w:t>
      </w:r>
    </w:p>
    <w:p w:rsidR="00666EE8" w:rsidRPr="000604F5" w:rsidRDefault="00666EE8" w:rsidP="00666EE8">
      <w:pPr>
        <w:adjustRightInd w:val="0"/>
        <w:snapToGrid w:val="0"/>
        <w:spacing w:line="40" w:lineRule="atLeast"/>
        <w:ind w:left="424" w:hangingChars="262" w:hanging="424"/>
        <w:rPr>
          <w:rFonts w:asciiTheme="minorHAnsi" w:hAnsiTheme="minorHAnsi" w:hint="default"/>
          <w:color w:val="0000FF"/>
          <w:spacing w:val="-2"/>
          <w:sz w:val="16"/>
          <w:szCs w:val="16"/>
        </w:rPr>
      </w:pPr>
      <w:r w:rsidRPr="000604F5">
        <w:rPr>
          <w:rFonts w:asciiTheme="minorHAnsi" w:hAnsiTheme="minorHAnsi"/>
          <w:color w:val="0000FF"/>
          <w:spacing w:val="-2"/>
          <w:sz w:val="16"/>
          <w:szCs w:val="16"/>
        </w:rPr>
        <w:t>注</w:t>
      </w:r>
      <w:r w:rsidRPr="000604F5">
        <w:rPr>
          <w:rFonts w:asciiTheme="minorHAnsi" w:hAnsiTheme="minorHAnsi" w:hint="default"/>
          <w:color w:val="0000FF"/>
          <w:spacing w:val="-2"/>
          <w:sz w:val="16"/>
          <w:szCs w:val="16"/>
        </w:rPr>
        <w:t>3)</w:t>
      </w:r>
      <w:r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一次下請け実績の場合は、以下の資料を添付すること。</w:t>
      </w:r>
    </w:p>
    <w:p w:rsidR="00666EE8" w:rsidRPr="000604F5" w:rsidRDefault="00666EE8" w:rsidP="00666EE8">
      <w:pPr>
        <w:adjustRightInd w:val="0"/>
        <w:snapToGrid w:val="0"/>
        <w:spacing w:line="40" w:lineRule="atLeast"/>
        <w:ind w:leftChars="261" w:left="846"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下請け実績が確認できる資料として、施工体制台帳の写し等を添付すること。</w:t>
      </w:r>
    </w:p>
    <w:p w:rsidR="00666EE8" w:rsidRPr="000604F5" w:rsidRDefault="00666EE8" w:rsidP="00666EE8">
      <w:pPr>
        <w:adjustRightInd w:val="0"/>
        <w:snapToGrid w:val="0"/>
        <w:spacing w:line="40" w:lineRule="atLeast"/>
        <w:ind w:leftChars="261" w:left="846"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同種の工事の施工数量を確認できる資料を添付すること。</w:t>
      </w:r>
    </w:p>
    <w:p w:rsidR="00666EE8" w:rsidRPr="000604F5" w:rsidRDefault="00666EE8" w:rsidP="00666EE8">
      <w:pPr>
        <w:adjustRightInd w:val="0"/>
        <w:snapToGrid w:val="0"/>
        <w:spacing w:line="40" w:lineRule="atLeast"/>
        <w:ind w:leftChars="261" w:left="846"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作業船保有が確認できる資料として、登記簿、海上保険証券、納税証明書等を添付すること。</w:t>
      </w:r>
    </w:p>
    <w:p w:rsidR="00666EE8" w:rsidRPr="000604F5" w:rsidRDefault="00666EE8" w:rsidP="00666EE8">
      <w:pPr>
        <w:adjustRightInd w:val="0"/>
        <w:snapToGrid w:val="0"/>
        <w:spacing w:line="40" w:lineRule="atLeast"/>
        <w:ind w:leftChars="261" w:left="846"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作業船使用実績が確認できる資料として、同種工事の施工計画書等を添付すること。</w:t>
      </w:r>
    </w:p>
    <w:p w:rsidR="00666EE8" w:rsidRPr="00A33DF5" w:rsidRDefault="00666EE8" w:rsidP="00666EE8">
      <w:pPr>
        <w:adjustRightInd w:val="0"/>
        <w:snapToGrid w:val="0"/>
        <w:spacing w:line="40" w:lineRule="atLeast"/>
        <w:ind w:left="424" w:hangingChars="262" w:hanging="424"/>
        <w:rPr>
          <w:rFonts w:asciiTheme="minorHAnsi" w:hAnsiTheme="minorHAnsi" w:hint="default"/>
          <w:color w:val="auto"/>
          <w:spacing w:val="-2"/>
          <w:sz w:val="16"/>
          <w:szCs w:val="16"/>
        </w:rPr>
      </w:pPr>
      <w:r w:rsidRPr="00A33DF5">
        <w:rPr>
          <w:rFonts w:asciiTheme="minorHAnsi" w:hAnsiTheme="minorHAnsi" w:hint="default"/>
          <w:color w:val="auto"/>
          <w:spacing w:val="-2"/>
          <w:sz w:val="16"/>
          <w:szCs w:val="16"/>
        </w:rPr>
        <w:t>注</w:t>
      </w:r>
      <w:r w:rsidRPr="00A33DF5">
        <w:rPr>
          <w:rFonts w:asciiTheme="minorHAnsi" w:hAnsiTheme="minorHAnsi" w:hint="default"/>
          <w:color w:val="auto"/>
          <w:spacing w:val="-2"/>
          <w:sz w:val="16"/>
          <w:szCs w:val="16"/>
        </w:rPr>
        <w:t>4)</w:t>
      </w:r>
      <w:r w:rsidRPr="00A33DF5">
        <w:rPr>
          <w:rFonts w:asciiTheme="minorHAnsi" w:hAnsiTheme="minorHAnsi" w:hint="default"/>
          <w:color w:val="auto"/>
          <w:spacing w:val="-2"/>
          <w:sz w:val="16"/>
          <w:szCs w:val="16"/>
        </w:rPr>
        <w:tab/>
      </w:r>
      <w:r w:rsidRPr="00A33DF5">
        <w:rPr>
          <w:rFonts w:asciiTheme="minorHAnsi" w:hAnsiTheme="minorHAnsi" w:hint="default"/>
          <w:color w:val="auto"/>
          <w:spacing w:val="-2"/>
          <w:sz w:val="16"/>
          <w:szCs w:val="16"/>
        </w:rPr>
        <w:t>工事成績は、全地方整備局、北海道開発局、沖縄総合事務局（いずれも港湾空港関係）を対象とする。</w:t>
      </w:r>
    </w:p>
    <w:p w:rsidR="00666EE8" w:rsidRPr="00A33DF5" w:rsidRDefault="00666EE8" w:rsidP="00666EE8">
      <w:pPr>
        <w:adjustRightInd w:val="0"/>
        <w:snapToGrid w:val="0"/>
        <w:spacing w:line="40" w:lineRule="atLeast"/>
        <w:ind w:left="424" w:hangingChars="262" w:hanging="424"/>
        <w:rPr>
          <w:rFonts w:asciiTheme="minorHAnsi" w:hAnsiTheme="minorHAnsi" w:hint="default"/>
          <w:color w:val="auto"/>
          <w:spacing w:val="-2"/>
          <w:sz w:val="16"/>
          <w:szCs w:val="16"/>
        </w:rPr>
      </w:pPr>
      <w:r w:rsidRPr="00A33DF5">
        <w:rPr>
          <w:rFonts w:asciiTheme="minorHAnsi" w:hAnsiTheme="minorHAnsi" w:hint="default"/>
          <w:color w:val="auto"/>
          <w:spacing w:val="-2"/>
          <w:sz w:val="16"/>
          <w:szCs w:val="16"/>
        </w:rPr>
        <w:t>注</w:t>
      </w:r>
      <w:r w:rsidRPr="00A33DF5">
        <w:rPr>
          <w:rFonts w:asciiTheme="minorHAnsi" w:hAnsiTheme="minorHAnsi" w:hint="default"/>
          <w:color w:val="auto"/>
          <w:spacing w:val="-2"/>
          <w:sz w:val="16"/>
          <w:szCs w:val="16"/>
        </w:rPr>
        <w:t>5)</w:t>
      </w:r>
      <w:r w:rsidRPr="00A33DF5">
        <w:rPr>
          <w:rFonts w:asciiTheme="minorHAnsi" w:hAnsiTheme="minorHAnsi" w:hint="default"/>
          <w:color w:val="auto"/>
          <w:spacing w:val="-2"/>
          <w:sz w:val="16"/>
          <w:szCs w:val="16"/>
        </w:rPr>
        <w:tab/>
      </w:r>
      <w:r w:rsidRPr="00A33DF5">
        <w:rPr>
          <w:rFonts w:asciiTheme="minorHAnsi" w:hAnsiTheme="minorHAnsi" w:hint="default"/>
          <w:color w:val="auto"/>
          <w:spacing w:val="-2"/>
          <w:sz w:val="16"/>
          <w:szCs w:val="16"/>
        </w:rPr>
        <w:t>工事実績情報システム（</w:t>
      </w:r>
      <w:r w:rsidRPr="00A33DF5">
        <w:rPr>
          <w:rFonts w:asciiTheme="minorHAnsi" w:hAnsiTheme="minorHAnsi" w:hint="default"/>
          <w:color w:val="auto"/>
          <w:spacing w:val="-2"/>
          <w:sz w:val="16"/>
          <w:szCs w:val="16"/>
        </w:rPr>
        <w:t>CORINS</w:t>
      </w:r>
      <w:r w:rsidRPr="00A33DF5">
        <w:rPr>
          <w:rFonts w:asciiTheme="minorHAnsi" w:hAnsiTheme="minorHAnsi" w:hint="default"/>
          <w:color w:val="auto"/>
          <w:spacing w:val="-2"/>
          <w:sz w:val="16"/>
          <w:szCs w:val="16"/>
        </w:rPr>
        <w:t>）に登録されている工事実績データの写しの添付は不要とする。</w:t>
      </w:r>
      <w:r w:rsidRPr="00A33DF5">
        <w:rPr>
          <w:rFonts w:asciiTheme="minorHAnsi" w:hAnsiTheme="minorHAnsi" w:hint="default"/>
          <w:color w:val="auto"/>
          <w:spacing w:val="-2"/>
          <w:sz w:val="16"/>
          <w:szCs w:val="16"/>
        </w:rPr>
        <w:br/>
      </w:r>
      <w:r w:rsidRPr="00A33DF5">
        <w:rPr>
          <w:rFonts w:asciiTheme="minorHAnsi" w:hAnsiTheme="minorHAnsi" w:hint="default"/>
          <w:color w:val="auto"/>
          <w:spacing w:val="-2"/>
          <w:sz w:val="16"/>
          <w:szCs w:val="16"/>
        </w:rPr>
        <w:t>但し、登録されている工事であっても、登録データで必要な全ての工事要件が確認できない場合には、工事内容等が判断できる書面を添付すること。</w:t>
      </w:r>
    </w:p>
    <w:p w:rsidR="00666EE8" w:rsidRPr="00A33DF5" w:rsidRDefault="00666EE8" w:rsidP="00666EE8">
      <w:pPr>
        <w:spacing w:line="247" w:lineRule="exact"/>
        <w:rPr>
          <w:rFonts w:hint="default"/>
          <w:color w:val="auto"/>
        </w:rPr>
      </w:pPr>
    </w:p>
    <w:p w:rsidR="00666EE8" w:rsidRDefault="00666EE8" w:rsidP="00666EE8">
      <w:pPr>
        <w:spacing w:line="247" w:lineRule="exact"/>
        <w:rPr>
          <w:rFonts w:hint="default"/>
          <w:color w:val="auto"/>
        </w:rPr>
      </w:pPr>
      <w:r>
        <w:rPr>
          <w:rFonts w:hint="default"/>
          <w:color w:val="auto"/>
        </w:rPr>
        <w:br w:type="page"/>
      </w:r>
    </w:p>
    <w:p w:rsidR="008C0920" w:rsidRPr="00D479BA" w:rsidRDefault="008C0920" w:rsidP="008C0920">
      <w:pPr>
        <w:wordWrap w:val="0"/>
        <w:spacing w:line="247" w:lineRule="exact"/>
        <w:jc w:val="right"/>
        <w:rPr>
          <w:rFonts w:asciiTheme="minorHAnsi" w:hAnsiTheme="minorHAnsi" w:hint="default"/>
          <w:color w:val="auto"/>
        </w:rPr>
      </w:pPr>
      <w:r w:rsidRPr="00885C34">
        <w:rPr>
          <w:rFonts w:asciiTheme="minorHAnsi" w:hAnsiTheme="minorHAnsi"/>
          <w:color w:val="auto"/>
        </w:rPr>
        <w:lastRenderedPageBreak/>
        <w:t xml:space="preserve">【令和４年度様式　</w:t>
      </w:r>
      <w:r w:rsidRPr="00885C34">
        <w:rPr>
          <w:rFonts w:asciiTheme="minorHAnsi" w:hAnsiTheme="minorHAnsi"/>
          <w:color w:val="auto"/>
        </w:rPr>
        <w:t>Ver.1.0</w:t>
      </w:r>
      <w:r w:rsidRPr="00885C34">
        <w:rPr>
          <w:rFonts w:asciiTheme="minorHAnsi" w:hAnsiTheme="minorHAnsi"/>
          <w:color w:val="auto"/>
        </w:rPr>
        <w:t>】</w:t>
      </w:r>
    </w:p>
    <w:p w:rsidR="00666EE8" w:rsidRPr="00110BE4" w:rsidRDefault="00666EE8" w:rsidP="00666EE8">
      <w:pPr>
        <w:spacing w:line="247" w:lineRule="exact"/>
        <w:rPr>
          <w:rFonts w:hint="default"/>
          <w:color w:val="auto"/>
        </w:rPr>
      </w:pPr>
      <w:r w:rsidRPr="00110BE4">
        <w:rPr>
          <w:rFonts w:ascii="ＭＳ 明朝" w:hAnsi="ＭＳ 明朝"/>
          <w:color w:val="auto"/>
        </w:rPr>
        <w:t>（様式Ⅲ）</w:t>
      </w:r>
    </w:p>
    <w:p w:rsidR="00666EE8" w:rsidRPr="00110BE4" w:rsidRDefault="00666EE8" w:rsidP="00666EE8">
      <w:pPr>
        <w:wordWrap w:val="0"/>
        <w:spacing w:line="247" w:lineRule="exact"/>
        <w:jc w:val="right"/>
        <w:rPr>
          <w:rFonts w:hint="default"/>
          <w:color w:val="auto"/>
        </w:rPr>
      </w:pPr>
      <w:r w:rsidRPr="00110BE4">
        <w:rPr>
          <w:rFonts w:ascii="ＭＳ 明朝" w:hAnsi="ＭＳ 明朝"/>
          <w:color w:val="auto"/>
        </w:rPr>
        <w:t>（用紙Ａ４）</w:t>
      </w:r>
    </w:p>
    <w:p w:rsidR="00666EE8" w:rsidRPr="00110BE4" w:rsidRDefault="00666EE8" w:rsidP="00666EE8">
      <w:pPr>
        <w:spacing w:line="247" w:lineRule="exact"/>
        <w:jc w:val="center"/>
        <w:rPr>
          <w:rFonts w:hint="default"/>
          <w:color w:val="auto"/>
        </w:rPr>
      </w:pPr>
      <w:r w:rsidRPr="00110BE4">
        <w:rPr>
          <w:rFonts w:ascii="ＭＳ 明朝" w:hAnsi="ＭＳ 明朝"/>
          <w:color w:val="auto"/>
        </w:rPr>
        <w:t>主任（監理）技術者等の資格･工事経験</w:t>
      </w:r>
    </w:p>
    <w:p w:rsidR="00666EE8" w:rsidRPr="00110BE4" w:rsidRDefault="00666EE8" w:rsidP="00666EE8">
      <w:pPr>
        <w:spacing w:line="247" w:lineRule="exact"/>
        <w:rPr>
          <w:rFonts w:hint="default"/>
          <w:color w:val="auto"/>
        </w:rPr>
      </w:pPr>
    </w:p>
    <w:p w:rsidR="00666EE8" w:rsidRPr="00110BE4" w:rsidRDefault="00666EE8" w:rsidP="00666EE8">
      <w:pPr>
        <w:wordWrap w:val="0"/>
        <w:spacing w:line="247" w:lineRule="exact"/>
        <w:jc w:val="right"/>
        <w:rPr>
          <w:rFonts w:hint="default"/>
          <w:color w:val="auto"/>
        </w:rPr>
      </w:pPr>
      <w:r w:rsidRPr="00110BE4">
        <w:rPr>
          <w:rFonts w:ascii="ＭＳ 明朝" w:hAnsi="ＭＳ 明朝"/>
          <w:b/>
          <w:color w:val="auto"/>
          <w:u w:val="single" w:color="000000"/>
        </w:rPr>
        <w:t>会社名：（記載不要）</w:t>
      </w:r>
    </w:p>
    <w:p w:rsidR="00666EE8" w:rsidRPr="00110BE4" w:rsidRDefault="00666EE8" w:rsidP="00666EE8">
      <w:pPr>
        <w:spacing w:line="247" w:lineRule="exact"/>
        <w:jc w:val="right"/>
        <w:rPr>
          <w:rFonts w:hint="default"/>
          <w:color w:val="auto"/>
        </w:rPr>
      </w:pPr>
      <w:r w:rsidRPr="00C14E90">
        <w:rPr>
          <w:color w:val="0000FF"/>
        </w:rPr>
        <w:t>青字：作業船使用有りの港湾土木工事、港湾等しゅんせつ工事の場合</w:t>
      </w:r>
    </w:p>
    <w:tbl>
      <w:tblPr>
        <w:tblW w:w="9923" w:type="dxa"/>
        <w:tblInd w:w="-5" w:type="dxa"/>
        <w:tblLayout w:type="fixed"/>
        <w:tblCellMar>
          <w:left w:w="0" w:type="dxa"/>
          <w:right w:w="0" w:type="dxa"/>
        </w:tblCellMar>
        <w:tblLook w:val="0000" w:firstRow="0" w:lastRow="0" w:firstColumn="0" w:lastColumn="0" w:noHBand="0" w:noVBand="0"/>
      </w:tblPr>
      <w:tblGrid>
        <w:gridCol w:w="567"/>
        <w:gridCol w:w="3141"/>
        <w:gridCol w:w="3364"/>
        <w:gridCol w:w="2851"/>
      </w:tblGrid>
      <w:tr w:rsidR="00666EE8" w:rsidRPr="00110BE4" w:rsidTr="004E77B5">
        <w:tc>
          <w:tcPr>
            <w:tcW w:w="3708"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r w:rsidRPr="00110BE4">
              <w:rPr>
                <w:color w:val="auto"/>
              </w:rPr>
              <w:t>専任補助者の配置</w:t>
            </w:r>
          </w:p>
          <w:p w:rsidR="00666EE8" w:rsidRPr="00110BE4" w:rsidRDefault="00666EE8" w:rsidP="004E77B5">
            <w:pPr>
              <w:spacing w:line="247" w:lineRule="exact"/>
              <w:ind w:left="263" w:hangingChars="122" w:hanging="263"/>
              <w:jc w:val="both"/>
              <w:rPr>
                <w:rFonts w:hint="default"/>
                <w:color w:val="auto"/>
              </w:rPr>
            </w:pPr>
            <w:r w:rsidRPr="00110BE4">
              <w:rPr>
                <w:color w:val="auto"/>
              </w:rPr>
              <w:t>（</w:t>
            </w:r>
            <w:r>
              <w:rPr>
                <w:rFonts w:hint="default"/>
                <w:color w:val="auto"/>
              </w:rPr>
              <w:tab/>
            </w:r>
            <w:r w:rsidRPr="00110BE4">
              <w:rPr>
                <w:color w:val="auto"/>
              </w:rPr>
              <w:t>配置予定技術者が</w:t>
            </w:r>
            <w:r w:rsidRPr="00870FAA">
              <w:rPr>
                <w:rFonts w:asciiTheme="minorHAnsi" w:hAnsiTheme="minorHAnsi" w:hint="default"/>
                <w:color w:val="auto"/>
              </w:rPr>
              <w:t>40</w:t>
            </w:r>
            <w:r w:rsidRPr="00110BE4">
              <w:rPr>
                <w:color w:val="auto"/>
              </w:rPr>
              <w:t>才</w:t>
            </w:r>
            <w:r w:rsidRPr="008903D3">
              <w:rPr>
                <w:color w:val="auto"/>
              </w:rPr>
              <w:t>未満</w:t>
            </w:r>
            <w:r w:rsidRPr="00110BE4">
              <w:rPr>
                <w:color w:val="auto"/>
              </w:rPr>
              <w:t>の場合、配置可）</w:t>
            </w:r>
          </w:p>
        </w:tc>
        <w:tc>
          <w:tcPr>
            <w:tcW w:w="336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ind w:leftChars="98" w:left="211"/>
              <w:jc w:val="both"/>
              <w:rPr>
                <w:rFonts w:hint="default"/>
                <w:color w:val="auto"/>
              </w:rPr>
            </w:pPr>
            <w:r w:rsidRPr="00110BE4">
              <w:rPr>
                <w:color w:val="auto"/>
              </w:rPr>
              <w:t>配置する・配置しない</w:t>
            </w:r>
          </w:p>
        </w:tc>
        <w:tc>
          <w:tcPr>
            <w:tcW w:w="2851" w:type="dxa"/>
            <w:tcBorders>
              <w:top w:val="nil"/>
              <w:left w:val="single" w:sz="4" w:space="0" w:color="000000"/>
              <w:bottom w:val="single" w:sz="4" w:space="0" w:color="000000"/>
              <w:right w:val="nil"/>
            </w:tcBorders>
            <w:tcMar>
              <w:left w:w="49" w:type="dxa"/>
              <w:right w:w="49" w:type="dxa"/>
            </w:tcMar>
            <w:vAlign w:val="center"/>
          </w:tcPr>
          <w:p w:rsidR="00666EE8" w:rsidRPr="00110BE4" w:rsidRDefault="00666EE8" w:rsidP="004E77B5">
            <w:pPr>
              <w:spacing w:line="247" w:lineRule="exact"/>
              <w:jc w:val="both"/>
              <w:rPr>
                <w:rFonts w:hint="default"/>
                <w:color w:val="auto"/>
              </w:rPr>
            </w:pPr>
          </w:p>
        </w:tc>
      </w:tr>
      <w:tr w:rsidR="00666EE8" w:rsidRPr="00110BE4" w:rsidTr="004E77B5">
        <w:tc>
          <w:tcPr>
            <w:tcW w:w="3708"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3516E2" w:rsidRDefault="00666EE8" w:rsidP="004E77B5">
            <w:pPr>
              <w:spacing w:line="247" w:lineRule="exact"/>
              <w:jc w:val="both"/>
              <w:rPr>
                <w:rFonts w:hint="default"/>
                <w:color w:val="auto"/>
              </w:rPr>
            </w:pPr>
            <w:r w:rsidRPr="003516E2">
              <w:rPr>
                <w:rFonts w:ascii="ＭＳ 明朝" w:hAnsi="ＭＳ 明朝"/>
                <w:color w:val="auto"/>
                <w:spacing w:val="12"/>
                <w:sz w:val="20"/>
              </w:rPr>
              <w:t>配置予定技術者の従事役職･氏</w:t>
            </w:r>
            <w:r w:rsidRPr="003516E2">
              <w:rPr>
                <w:rFonts w:ascii="ＭＳ 明朝" w:hAnsi="ＭＳ 明朝"/>
                <w:color w:val="auto"/>
                <w:spacing w:val="14"/>
                <w:sz w:val="20"/>
              </w:rPr>
              <w:t>名</w:t>
            </w:r>
          </w:p>
        </w:tc>
        <w:tc>
          <w:tcPr>
            <w:tcW w:w="6215"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3516E2" w:rsidRDefault="00666EE8" w:rsidP="004E77B5">
            <w:pPr>
              <w:spacing w:line="247" w:lineRule="exact"/>
              <w:ind w:leftChars="98" w:left="211"/>
              <w:jc w:val="both"/>
              <w:rPr>
                <w:rFonts w:hint="default"/>
                <w:color w:val="auto"/>
              </w:rPr>
            </w:pPr>
            <w:r w:rsidRPr="003516E2">
              <w:rPr>
                <w:rFonts w:ascii="ＭＳ 明朝" w:hAnsi="ＭＳ 明朝"/>
                <w:color w:val="auto"/>
                <w:sz w:val="20"/>
              </w:rPr>
              <w:t>〇〇技術者　〇〇　〇〇</w:t>
            </w:r>
          </w:p>
        </w:tc>
      </w:tr>
      <w:tr w:rsidR="00666EE8" w:rsidRPr="00110BE4" w:rsidTr="004E77B5">
        <w:tc>
          <w:tcPr>
            <w:tcW w:w="567" w:type="dxa"/>
            <w:vMerge w:val="restart"/>
            <w:tcBorders>
              <w:top w:val="single" w:sz="4" w:space="0" w:color="000000"/>
              <w:left w:val="single" w:sz="4" w:space="0" w:color="000000"/>
              <w:bottom w:val="nil"/>
              <w:right w:val="single" w:sz="4" w:space="0" w:color="000000"/>
            </w:tcBorders>
            <w:tcMar>
              <w:left w:w="49" w:type="dxa"/>
              <w:right w:w="49" w:type="dxa"/>
            </w:tcMar>
            <w:textDirection w:val="tbRlV"/>
            <w:vAlign w:val="center"/>
          </w:tcPr>
          <w:p w:rsidR="00666EE8" w:rsidRPr="00110BE4" w:rsidRDefault="00666EE8" w:rsidP="004E77B5">
            <w:pPr>
              <w:spacing w:line="247" w:lineRule="exact"/>
              <w:ind w:left="113" w:right="113"/>
              <w:jc w:val="center"/>
              <w:rPr>
                <w:rFonts w:hint="default"/>
                <w:color w:val="auto"/>
              </w:rPr>
            </w:pPr>
            <w:r w:rsidRPr="00110BE4">
              <w:rPr>
                <w:rFonts w:ascii="ＭＳ 明朝" w:hAnsi="ＭＳ 明朝"/>
                <w:color w:val="auto"/>
                <w:spacing w:val="13"/>
              </w:rPr>
              <w:t>工事の経験の概要</w:t>
            </w:r>
            <w:r>
              <w:rPr>
                <w:rFonts w:ascii="ＭＳ 明朝" w:hAnsi="ＭＳ 明朝"/>
                <w:color w:val="auto"/>
                <w:spacing w:val="13"/>
              </w:rPr>
              <w:t xml:space="preserve">　注２)</w:t>
            </w:r>
          </w:p>
        </w:tc>
        <w:tc>
          <w:tcPr>
            <w:tcW w:w="314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0604F5" w:rsidRDefault="00666EE8" w:rsidP="004E77B5">
            <w:pPr>
              <w:spacing w:line="247" w:lineRule="exact"/>
              <w:jc w:val="both"/>
              <w:rPr>
                <w:rFonts w:hint="default"/>
                <w:color w:val="0000FF"/>
              </w:rPr>
            </w:pPr>
            <w:r w:rsidRPr="000604F5">
              <w:rPr>
                <w:color w:val="0000FF"/>
                <w:sz w:val="20"/>
              </w:rPr>
              <w:t>請負実績</w:t>
            </w:r>
            <w:r w:rsidRPr="000604F5">
              <w:rPr>
                <w:color w:val="0000FF"/>
                <w:sz w:val="18"/>
              </w:rPr>
              <w:t>※注</w:t>
            </w:r>
            <w:r w:rsidRPr="000604F5">
              <w:rPr>
                <w:rFonts w:hint="default"/>
                <w:color w:val="0000FF"/>
                <w:sz w:val="18"/>
              </w:rPr>
              <w:t>5</w:t>
            </w:r>
            <w:r w:rsidRPr="000604F5">
              <w:rPr>
                <w:color w:val="0000FF"/>
                <w:sz w:val="18"/>
              </w:rPr>
              <w:t>）参照</w:t>
            </w:r>
          </w:p>
        </w:tc>
        <w:tc>
          <w:tcPr>
            <w:tcW w:w="6215"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0604F5" w:rsidRDefault="00666EE8" w:rsidP="004E77B5">
            <w:pPr>
              <w:spacing w:line="247" w:lineRule="exact"/>
              <w:ind w:left="212"/>
              <w:jc w:val="both"/>
              <w:rPr>
                <w:rFonts w:hint="default"/>
                <w:color w:val="0000FF"/>
              </w:rPr>
            </w:pPr>
            <w:r w:rsidRPr="000604F5">
              <w:rPr>
                <w:color w:val="0000FF"/>
                <w:sz w:val="20"/>
              </w:rPr>
              <w:t>元請け／一次下請け</w:t>
            </w:r>
          </w:p>
        </w:tc>
      </w:tr>
      <w:tr w:rsidR="00666EE8" w:rsidRPr="00110BE4" w:rsidTr="004E77B5">
        <w:tc>
          <w:tcPr>
            <w:tcW w:w="567" w:type="dxa"/>
            <w:vMerge/>
            <w:tcBorders>
              <w:top w:val="nil"/>
              <w:left w:val="single" w:sz="4" w:space="0" w:color="000000"/>
              <w:bottom w:val="nil"/>
              <w:right w:val="single" w:sz="4" w:space="0" w:color="000000"/>
            </w:tcBorders>
            <w:tcMar>
              <w:left w:w="49" w:type="dxa"/>
              <w:right w:w="49" w:type="dxa"/>
            </w:tcMar>
          </w:tcPr>
          <w:p w:rsidR="00666EE8" w:rsidRPr="00110BE4" w:rsidRDefault="00666EE8" w:rsidP="004E77B5">
            <w:pPr>
              <w:spacing w:line="247" w:lineRule="exact"/>
              <w:rPr>
                <w:rFonts w:hint="default"/>
                <w:color w:val="auto"/>
              </w:rPr>
            </w:pPr>
          </w:p>
        </w:tc>
        <w:tc>
          <w:tcPr>
            <w:tcW w:w="314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r w:rsidRPr="00110BE4">
              <w:rPr>
                <w:rFonts w:ascii="ＭＳ 明朝" w:hAnsi="ＭＳ 明朝"/>
                <w:color w:val="auto"/>
                <w:spacing w:val="18"/>
                <w:sz w:val="20"/>
              </w:rPr>
              <w:t>発注機関名</w:t>
            </w:r>
          </w:p>
        </w:tc>
        <w:tc>
          <w:tcPr>
            <w:tcW w:w="6215"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ind w:left="212"/>
              <w:jc w:val="both"/>
              <w:rPr>
                <w:rFonts w:hint="default"/>
                <w:color w:val="auto"/>
              </w:rPr>
            </w:pPr>
          </w:p>
        </w:tc>
      </w:tr>
      <w:tr w:rsidR="00666EE8" w:rsidRPr="00110BE4" w:rsidTr="004E77B5">
        <w:tc>
          <w:tcPr>
            <w:tcW w:w="567" w:type="dxa"/>
            <w:vMerge/>
            <w:tcBorders>
              <w:top w:val="nil"/>
              <w:left w:val="single" w:sz="4" w:space="0" w:color="000000"/>
              <w:bottom w:val="nil"/>
              <w:right w:val="single" w:sz="4" w:space="0" w:color="000000"/>
            </w:tcBorders>
            <w:tcMar>
              <w:left w:w="49" w:type="dxa"/>
              <w:right w:w="49" w:type="dxa"/>
            </w:tcMar>
          </w:tcPr>
          <w:p w:rsidR="00666EE8" w:rsidRPr="00110BE4" w:rsidRDefault="00666EE8" w:rsidP="004E77B5">
            <w:pPr>
              <w:spacing w:line="247" w:lineRule="exact"/>
              <w:rPr>
                <w:rFonts w:hint="default"/>
                <w:color w:val="auto"/>
              </w:rPr>
            </w:pPr>
          </w:p>
        </w:tc>
        <w:tc>
          <w:tcPr>
            <w:tcW w:w="314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r w:rsidRPr="00110BE4">
              <w:rPr>
                <w:rFonts w:ascii="ＭＳ 明朝" w:hAnsi="ＭＳ 明朝"/>
                <w:color w:val="auto"/>
                <w:spacing w:val="18"/>
                <w:sz w:val="20"/>
              </w:rPr>
              <w:t>工事名称</w:t>
            </w:r>
          </w:p>
        </w:tc>
        <w:tc>
          <w:tcPr>
            <w:tcW w:w="6215"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ind w:left="212"/>
              <w:jc w:val="both"/>
              <w:rPr>
                <w:rFonts w:hint="default"/>
                <w:color w:val="auto"/>
              </w:rPr>
            </w:pPr>
          </w:p>
        </w:tc>
      </w:tr>
      <w:tr w:rsidR="00666EE8" w:rsidRPr="00110BE4" w:rsidTr="004E77B5">
        <w:tc>
          <w:tcPr>
            <w:tcW w:w="567" w:type="dxa"/>
            <w:vMerge/>
            <w:tcBorders>
              <w:top w:val="nil"/>
              <w:left w:val="single" w:sz="4" w:space="0" w:color="000000"/>
              <w:bottom w:val="nil"/>
              <w:right w:val="single" w:sz="4" w:space="0" w:color="000000"/>
            </w:tcBorders>
            <w:tcMar>
              <w:left w:w="49" w:type="dxa"/>
              <w:right w:w="49" w:type="dxa"/>
            </w:tcMar>
          </w:tcPr>
          <w:p w:rsidR="00666EE8" w:rsidRPr="00110BE4" w:rsidRDefault="00666EE8" w:rsidP="004E77B5">
            <w:pPr>
              <w:spacing w:line="247" w:lineRule="exact"/>
              <w:rPr>
                <w:rFonts w:hint="default"/>
                <w:color w:val="auto"/>
              </w:rPr>
            </w:pPr>
          </w:p>
        </w:tc>
        <w:tc>
          <w:tcPr>
            <w:tcW w:w="314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r w:rsidRPr="00110BE4">
              <w:rPr>
                <w:rFonts w:ascii="ＭＳ 明朝" w:hAnsi="ＭＳ 明朝"/>
                <w:color w:val="auto"/>
                <w:spacing w:val="18"/>
                <w:sz w:val="20"/>
              </w:rPr>
              <w:t>工期</w:t>
            </w:r>
          </w:p>
        </w:tc>
        <w:tc>
          <w:tcPr>
            <w:tcW w:w="6215"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B1458B" w:rsidRDefault="00666EE8" w:rsidP="004E77B5">
            <w:pPr>
              <w:spacing w:line="247" w:lineRule="exact"/>
              <w:ind w:leftChars="98" w:left="211"/>
              <w:jc w:val="both"/>
              <w:rPr>
                <w:rFonts w:ascii="ＭＳ 明朝" w:hAnsi="ＭＳ 明朝" w:hint="default"/>
                <w:color w:val="auto"/>
                <w:sz w:val="20"/>
              </w:rPr>
            </w:pPr>
            <w:r w:rsidRPr="00B1458B">
              <w:rPr>
                <w:rFonts w:ascii="ＭＳ 明朝" w:hAnsi="ＭＳ 明朝"/>
                <w:color w:val="auto"/>
                <w:sz w:val="20"/>
              </w:rPr>
              <w:t>平成○○年○○月○○日～平成○○年○○月○○日</w:t>
            </w:r>
          </w:p>
          <w:p w:rsidR="00666EE8" w:rsidRPr="00B1458B" w:rsidRDefault="00666EE8" w:rsidP="004E77B5">
            <w:pPr>
              <w:spacing w:line="247" w:lineRule="exact"/>
              <w:ind w:leftChars="98" w:left="211"/>
              <w:jc w:val="both"/>
              <w:rPr>
                <w:rFonts w:ascii="ＭＳ 明朝" w:hAnsi="ＭＳ 明朝" w:hint="default"/>
                <w:color w:val="auto"/>
                <w:w w:val="90"/>
                <w:sz w:val="20"/>
              </w:rPr>
            </w:pPr>
            <w:r w:rsidRPr="00B1458B">
              <w:rPr>
                <w:rFonts w:ascii="ＭＳ 明朝" w:hAnsi="ＭＳ 明朝"/>
                <w:color w:val="auto"/>
                <w:w w:val="90"/>
                <w:sz w:val="20"/>
              </w:rPr>
              <w:t xml:space="preserve"> (工場製作のみが行われている期間：</w:t>
            </w:r>
          </w:p>
          <w:p w:rsidR="00666EE8" w:rsidRPr="00B1458B" w:rsidRDefault="00666EE8" w:rsidP="004E77B5">
            <w:pPr>
              <w:spacing w:line="247" w:lineRule="exact"/>
              <w:ind w:leftChars="98" w:left="211"/>
              <w:jc w:val="both"/>
              <w:rPr>
                <w:rFonts w:ascii="ＭＳ 明朝" w:hAnsi="ＭＳ 明朝" w:hint="default"/>
                <w:color w:val="auto"/>
                <w:w w:val="90"/>
                <w:sz w:val="20"/>
              </w:rPr>
            </w:pPr>
            <w:r w:rsidRPr="00B1458B">
              <w:rPr>
                <w:rFonts w:ascii="ＭＳ 明朝" w:hAnsi="ＭＳ 明朝"/>
                <w:color w:val="auto"/>
                <w:w w:val="90"/>
                <w:sz w:val="20"/>
              </w:rPr>
              <w:t>平成○○年○○月○○日～平成○○年○○月○○日）</w:t>
            </w:r>
          </w:p>
          <w:p w:rsidR="00666EE8" w:rsidRPr="00B1458B" w:rsidRDefault="00666EE8" w:rsidP="004E77B5">
            <w:pPr>
              <w:spacing w:line="247" w:lineRule="exact"/>
              <w:ind w:left="212"/>
              <w:jc w:val="both"/>
              <w:rPr>
                <w:rFonts w:hint="default"/>
                <w:color w:val="auto"/>
              </w:rPr>
            </w:pPr>
            <w:r w:rsidRPr="00B1458B">
              <w:rPr>
                <w:rFonts w:ascii="ＭＳ 明朝" w:hAnsi="ＭＳ 明朝"/>
                <w:color w:val="auto"/>
                <w:sz w:val="20"/>
              </w:rPr>
              <w:t>〔注</w:t>
            </w:r>
            <w:r w:rsidRPr="00B1458B">
              <w:rPr>
                <w:rFonts w:asciiTheme="minorHAnsi" w:hAnsiTheme="minorHAnsi" w:hint="default"/>
                <w:color w:val="auto"/>
                <w:sz w:val="20"/>
              </w:rPr>
              <w:t>11</w:t>
            </w:r>
            <w:r w:rsidRPr="00B1458B">
              <w:rPr>
                <w:rFonts w:ascii="ＭＳ 明朝" w:hAnsi="ＭＳ 明朝"/>
                <w:color w:val="auto"/>
                <w:sz w:val="20"/>
              </w:rPr>
              <w:t>：参照〕</w:t>
            </w:r>
          </w:p>
        </w:tc>
      </w:tr>
      <w:tr w:rsidR="00666EE8" w:rsidRPr="00110BE4" w:rsidTr="004E77B5">
        <w:tc>
          <w:tcPr>
            <w:tcW w:w="567" w:type="dxa"/>
            <w:vMerge/>
            <w:tcBorders>
              <w:top w:val="nil"/>
              <w:left w:val="single" w:sz="4" w:space="0" w:color="000000"/>
              <w:bottom w:val="nil"/>
              <w:right w:val="single" w:sz="4" w:space="0" w:color="000000"/>
            </w:tcBorders>
            <w:tcMar>
              <w:left w:w="49" w:type="dxa"/>
              <w:right w:w="49" w:type="dxa"/>
            </w:tcMar>
          </w:tcPr>
          <w:p w:rsidR="00666EE8" w:rsidRPr="00110BE4" w:rsidRDefault="00666EE8" w:rsidP="004E77B5">
            <w:pPr>
              <w:spacing w:line="247" w:lineRule="exact"/>
              <w:rPr>
                <w:rFonts w:hint="default"/>
                <w:color w:val="auto"/>
              </w:rPr>
            </w:pPr>
          </w:p>
        </w:tc>
        <w:tc>
          <w:tcPr>
            <w:tcW w:w="314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r w:rsidRPr="00110BE4">
              <w:rPr>
                <w:rFonts w:ascii="ＭＳ 明朝" w:hAnsi="ＭＳ 明朝"/>
                <w:color w:val="auto"/>
                <w:spacing w:val="18"/>
                <w:sz w:val="20"/>
              </w:rPr>
              <w:t>施工場所</w:t>
            </w:r>
          </w:p>
        </w:tc>
        <w:tc>
          <w:tcPr>
            <w:tcW w:w="6215"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B1458B" w:rsidRDefault="00666EE8" w:rsidP="004E77B5">
            <w:pPr>
              <w:spacing w:line="247" w:lineRule="exact"/>
              <w:ind w:left="212"/>
              <w:jc w:val="both"/>
              <w:rPr>
                <w:rFonts w:hint="default"/>
                <w:color w:val="auto"/>
              </w:rPr>
            </w:pPr>
            <w:r w:rsidRPr="00B1458B">
              <w:rPr>
                <w:rFonts w:ascii="ＭＳ 明朝" w:hAnsi="ＭＳ 明朝"/>
                <w:color w:val="auto"/>
                <w:sz w:val="20"/>
              </w:rPr>
              <w:t>○○県○○市　（○○港・○○空港）</w:t>
            </w:r>
          </w:p>
        </w:tc>
      </w:tr>
      <w:tr w:rsidR="00666EE8" w:rsidRPr="00110BE4" w:rsidTr="004E77B5">
        <w:tc>
          <w:tcPr>
            <w:tcW w:w="567" w:type="dxa"/>
            <w:vMerge/>
            <w:tcBorders>
              <w:top w:val="nil"/>
              <w:left w:val="single" w:sz="4" w:space="0" w:color="000000"/>
              <w:bottom w:val="nil"/>
              <w:right w:val="single" w:sz="4" w:space="0" w:color="000000"/>
            </w:tcBorders>
            <w:tcMar>
              <w:left w:w="49" w:type="dxa"/>
              <w:right w:w="49" w:type="dxa"/>
            </w:tcMar>
          </w:tcPr>
          <w:p w:rsidR="00666EE8" w:rsidRPr="00110BE4" w:rsidRDefault="00666EE8" w:rsidP="004E77B5">
            <w:pPr>
              <w:spacing w:line="247" w:lineRule="exact"/>
              <w:rPr>
                <w:rFonts w:hint="default"/>
                <w:color w:val="auto"/>
              </w:rPr>
            </w:pPr>
          </w:p>
        </w:tc>
        <w:tc>
          <w:tcPr>
            <w:tcW w:w="314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r w:rsidRPr="00110BE4">
              <w:rPr>
                <w:rFonts w:ascii="ＭＳ 明朝" w:hAnsi="ＭＳ 明朝"/>
                <w:color w:val="auto"/>
                <w:spacing w:val="18"/>
                <w:sz w:val="20"/>
              </w:rPr>
              <w:t>契約金額</w:t>
            </w:r>
          </w:p>
        </w:tc>
        <w:tc>
          <w:tcPr>
            <w:tcW w:w="6215"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B1458B" w:rsidRDefault="00666EE8" w:rsidP="004E77B5">
            <w:pPr>
              <w:spacing w:line="247" w:lineRule="exact"/>
              <w:ind w:left="212"/>
              <w:jc w:val="both"/>
              <w:rPr>
                <w:rFonts w:hint="default"/>
                <w:color w:val="auto"/>
              </w:rPr>
            </w:pPr>
            <w:r w:rsidRPr="00B1458B">
              <w:rPr>
                <w:rFonts w:ascii="ＭＳ 明朝" w:hAnsi="ＭＳ 明朝"/>
                <w:color w:val="auto"/>
                <w:sz w:val="20"/>
              </w:rPr>
              <w:t>○○○，○○○，○○○円</w:t>
            </w:r>
          </w:p>
        </w:tc>
      </w:tr>
      <w:tr w:rsidR="00666EE8" w:rsidRPr="00110BE4" w:rsidTr="004E77B5">
        <w:tc>
          <w:tcPr>
            <w:tcW w:w="567" w:type="dxa"/>
            <w:vMerge/>
            <w:tcBorders>
              <w:top w:val="nil"/>
              <w:left w:val="single" w:sz="4" w:space="0" w:color="000000"/>
              <w:bottom w:val="nil"/>
              <w:right w:val="single" w:sz="4" w:space="0" w:color="000000"/>
            </w:tcBorders>
            <w:tcMar>
              <w:left w:w="49" w:type="dxa"/>
              <w:right w:w="49" w:type="dxa"/>
            </w:tcMar>
          </w:tcPr>
          <w:p w:rsidR="00666EE8" w:rsidRPr="00110BE4" w:rsidRDefault="00666EE8" w:rsidP="004E77B5">
            <w:pPr>
              <w:spacing w:line="247" w:lineRule="exact"/>
              <w:rPr>
                <w:rFonts w:hint="default"/>
                <w:color w:val="auto"/>
              </w:rPr>
            </w:pPr>
          </w:p>
        </w:tc>
        <w:tc>
          <w:tcPr>
            <w:tcW w:w="314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r w:rsidRPr="00110BE4">
              <w:rPr>
                <w:rFonts w:ascii="ＭＳ 明朝" w:hAnsi="ＭＳ 明朝"/>
                <w:color w:val="auto"/>
                <w:spacing w:val="18"/>
                <w:sz w:val="20"/>
              </w:rPr>
              <w:t>受注形態等</w:t>
            </w:r>
          </w:p>
        </w:tc>
        <w:tc>
          <w:tcPr>
            <w:tcW w:w="6215"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B1458B" w:rsidRDefault="00666EE8" w:rsidP="004E77B5">
            <w:pPr>
              <w:spacing w:line="247" w:lineRule="exact"/>
              <w:ind w:left="212"/>
              <w:jc w:val="both"/>
              <w:rPr>
                <w:rFonts w:hint="default"/>
                <w:color w:val="auto"/>
              </w:rPr>
            </w:pPr>
            <w:r w:rsidRPr="00B1458B">
              <w:rPr>
                <w:rFonts w:ascii="ＭＳ 明朝" w:hAnsi="ＭＳ 明朝"/>
                <w:color w:val="auto"/>
                <w:sz w:val="20"/>
              </w:rPr>
              <w:t>単体／</w:t>
            </w:r>
            <w:r w:rsidRPr="00B1458B">
              <w:rPr>
                <w:rFonts w:asciiTheme="minorHAnsi" w:hAnsiTheme="minorHAnsi" w:hint="default"/>
                <w:color w:val="auto"/>
                <w:sz w:val="20"/>
              </w:rPr>
              <w:t>JV</w:t>
            </w:r>
            <w:r w:rsidRPr="00B1458B">
              <w:rPr>
                <w:rFonts w:ascii="ＭＳ 明朝" w:hAnsi="ＭＳ 明朝"/>
                <w:color w:val="auto"/>
                <w:sz w:val="20"/>
              </w:rPr>
              <w:t>（出資比率○○％　主・副）</w:t>
            </w:r>
          </w:p>
        </w:tc>
      </w:tr>
      <w:tr w:rsidR="00666EE8" w:rsidRPr="00110BE4" w:rsidTr="004E77B5">
        <w:tc>
          <w:tcPr>
            <w:tcW w:w="567" w:type="dxa"/>
            <w:vMerge/>
            <w:tcBorders>
              <w:top w:val="nil"/>
              <w:left w:val="single" w:sz="4" w:space="0" w:color="000000"/>
              <w:bottom w:val="nil"/>
              <w:right w:val="single" w:sz="4" w:space="0" w:color="000000"/>
            </w:tcBorders>
            <w:tcMar>
              <w:left w:w="49" w:type="dxa"/>
              <w:right w:w="49" w:type="dxa"/>
            </w:tcMar>
          </w:tcPr>
          <w:p w:rsidR="00666EE8" w:rsidRPr="00110BE4" w:rsidRDefault="00666EE8" w:rsidP="004E77B5">
            <w:pPr>
              <w:spacing w:line="247" w:lineRule="exact"/>
              <w:rPr>
                <w:rFonts w:hint="default"/>
                <w:color w:val="auto"/>
              </w:rPr>
            </w:pPr>
          </w:p>
        </w:tc>
        <w:tc>
          <w:tcPr>
            <w:tcW w:w="314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r w:rsidRPr="00110BE4">
              <w:rPr>
                <w:rFonts w:ascii="ＭＳ 明朝" w:hAnsi="ＭＳ 明朝"/>
                <w:color w:val="auto"/>
                <w:spacing w:val="18"/>
                <w:sz w:val="20"/>
              </w:rPr>
              <w:t>請負工事成績点</w:t>
            </w:r>
          </w:p>
        </w:tc>
        <w:tc>
          <w:tcPr>
            <w:tcW w:w="6215"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B1458B" w:rsidRDefault="00666EE8" w:rsidP="004E77B5">
            <w:pPr>
              <w:spacing w:line="247" w:lineRule="exact"/>
              <w:ind w:left="212"/>
              <w:jc w:val="both"/>
              <w:rPr>
                <w:rFonts w:hint="default"/>
                <w:color w:val="auto"/>
              </w:rPr>
            </w:pPr>
            <w:r w:rsidRPr="00B1458B">
              <w:rPr>
                <w:rFonts w:ascii="ＭＳ 明朝" w:hAnsi="ＭＳ 明朝"/>
                <w:color w:val="auto"/>
                <w:spacing w:val="14"/>
                <w:sz w:val="20"/>
              </w:rPr>
              <w:t>○○点　〔注</w:t>
            </w:r>
            <w:r w:rsidRPr="00B1458B">
              <w:rPr>
                <w:rFonts w:asciiTheme="minorHAnsi" w:hAnsiTheme="minorHAnsi" w:hint="default"/>
                <w:color w:val="auto"/>
                <w:spacing w:val="14"/>
                <w:sz w:val="20"/>
              </w:rPr>
              <w:t>7</w:t>
            </w:r>
            <w:r w:rsidRPr="00B1458B">
              <w:rPr>
                <w:rFonts w:ascii="ＭＳ 明朝" w:hAnsi="ＭＳ 明朝"/>
                <w:color w:val="auto"/>
                <w:spacing w:val="14"/>
                <w:sz w:val="20"/>
              </w:rPr>
              <w:t>：参照〕</w:t>
            </w:r>
          </w:p>
        </w:tc>
      </w:tr>
      <w:tr w:rsidR="00666EE8" w:rsidRPr="00110BE4" w:rsidTr="004E77B5">
        <w:trPr>
          <w:trHeight w:val="868"/>
        </w:trPr>
        <w:tc>
          <w:tcPr>
            <w:tcW w:w="567" w:type="dxa"/>
            <w:vMerge/>
            <w:tcBorders>
              <w:top w:val="nil"/>
              <w:left w:val="single" w:sz="4" w:space="0" w:color="000000"/>
              <w:bottom w:val="nil"/>
              <w:right w:val="single" w:sz="4" w:space="0" w:color="000000"/>
            </w:tcBorders>
            <w:tcMar>
              <w:left w:w="49" w:type="dxa"/>
              <w:right w:w="49" w:type="dxa"/>
            </w:tcMar>
          </w:tcPr>
          <w:p w:rsidR="00666EE8" w:rsidRPr="00110BE4" w:rsidRDefault="00666EE8" w:rsidP="004E77B5">
            <w:pPr>
              <w:spacing w:line="247" w:lineRule="exact"/>
              <w:rPr>
                <w:rFonts w:hint="default"/>
                <w:color w:val="auto"/>
              </w:rPr>
            </w:pPr>
          </w:p>
        </w:tc>
        <w:tc>
          <w:tcPr>
            <w:tcW w:w="314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r w:rsidRPr="00110BE4">
              <w:rPr>
                <w:rFonts w:ascii="ＭＳ 明朝" w:hAnsi="ＭＳ 明朝"/>
                <w:color w:val="auto"/>
                <w:spacing w:val="18"/>
                <w:sz w:val="20"/>
              </w:rPr>
              <w:t>工事概要</w:t>
            </w:r>
          </w:p>
        </w:tc>
        <w:tc>
          <w:tcPr>
            <w:tcW w:w="6215"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B1458B" w:rsidRDefault="00666EE8" w:rsidP="004E77B5">
            <w:pPr>
              <w:spacing w:line="247" w:lineRule="exact"/>
              <w:ind w:left="212"/>
              <w:jc w:val="both"/>
              <w:rPr>
                <w:rFonts w:hint="default"/>
                <w:color w:val="auto"/>
              </w:rPr>
            </w:pPr>
            <w:r w:rsidRPr="00B1458B">
              <w:rPr>
                <w:rFonts w:ascii="ＭＳ 明朝" w:hAnsi="ＭＳ 明朝"/>
                <w:color w:val="auto"/>
                <w:sz w:val="20"/>
              </w:rPr>
              <w:t>記載内容については（様式Ⅱ）に準ずる</w:t>
            </w:r>
          </w:p>
        </w:tc>
      </w:tr>
      <w:tr w:rsidR="00666EE8" w:rsidRPr="00110BE4" w:rsidTr="004E77B5">
        <w:tc>
          <w:tcPr>
            <w:tcW w:w="567" w:type="dxa"/>
            <w:vMerge/>
            <w:tcBorders>
              <w:top w:val="nil"/>
              <w:left w:val="single" w:sz="4" w:space="0" w:color="000000"/>
              <w:bottom w:val="nil"/>
              <w:right w:val="single" w:sz="4" w:space="0" w:color="000000"/>
            </w:tcBorders>
            <w:tcMar>
              <w:left w:w="49" w:type="dxa"/>
              <w:right w:w="49" w:type="dxa"/>
            </w:tcMar>
          </w:tcPr>
          <w:p w:rsidR="00666EE8" w:rsidRPr="00110BE4" w:rsidRDefault="00666EE8" w:rsidP="004E77B5">
            <w:pPr>
              <w:spacing w:line="247" w:lineRule="exact"/>
              <w:rPr>
                <w:rFonts w:hint="default"/>
                <w:color w:val="auto"/>
              </w:rPr>
            </w:pPr>
          </w:p>
        </w:tc>
        <w:tc>
          <w:tcPr>
            <w:tcW w:w="314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r w:rsidRPr="00110BE4">
              <w:rPr>
                <w:rFonts w:ascii="ＭＳ 明朝" w:hAnsi="ＭＳ 明朝"/>
                <w:color w:val="auto"/>
                <w:spacing w:val="18"/>
                <w:sz w:val="20"/>
              </w:rPr>
              <w:t>従事役職</w:t>
            </w:r>
          </w:p>
        </w:tc>
        <w:tc>
          <w:tcPr>
            <w:tcW w:w="6215"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B1458B" w:rsidRDefault="00666EE8" w:rsidP="004E77B5">
            <w:pPr>
              <w:spacing w:line="247" w:lineRule="exact"/>
              <w:ind w:leftChars="98" w:left="211"/>
              <w:jc w:val="both"/>
              <w:rPr>
                <w:rFonts w:ascii="ＭＳ 明朝" w:hAnsi="ＭＳ 明朝" w:hint="default"/>
                <w:color w:val="auto"/>
                <w:sz w:val="20"/>
              </w:rPr>
            </w:pPr>
            <w:r w:rsidRPr="00B1458B">
              <w:rPr>
                <w:rFonts w:ascii="ＭＳ 明朝" w:hAnsi="ＭＳ 明朝"/>
                <w:color w:val="auto"/>
                <w:sz w:val="20"/>
              </w:rPr>
              <w:t>現場代理人、主任技術者、監理技術者、特例監理技術者</w:t>
            </w:r>
          </w:p>
          <w:p w:rsidR="00666EE8" w:rsidRPr="00B1458B" w:rsidRDefault="00666EE8" w:rsidP="004E77B5">
            <w:pPr>
              <w:spacing w:line="247" w:lineRule="exact"/>
              <w:ind w:left="212"/>
              <w:jc w:val="both"/>
              <w:rPr>
                <w:rFonts w:hint="default"/>
                <w:color w:val="auto"/>
              </w:rPr>
            </w:pPr>
            <w:r w:rsidRPr="00B1458B">
              <w:rPr>
                <w:rFonts w:ascii="ＭＳ 明朝" w:hAnsi="ＭＳ 明朝"/>
                <w:color w:val="auto"/>
                <w:sz w:val="20"/>
              </w:rPr>
              <w:t>担当技術者、監理技術者補佐</w:t>
            </w:r>
          </w:p>
        </w:tc>
      </w:tr>
      <w:tr w:rsidR="00666EE8" w:rsidRPr="00110BE4" w:rsidTr="004E77B5">
        <w:tc>
          <w:tcPr>
            <w:tcW w:w="567" w:type="dxa"/>
            <w:vMerge/>
            <w:tcBorders>
              <w:top w:val="nil"/>
              <w:left w:val="single" w:sz="4" w:space="0" w:color="000000"/>
              <w:bottom w:val="nil"/>
              <w:right w:val="single" w:sz="4" w:space="0" w:color="000000"/>
            </w:tcBorders>
            <w:tcMar>
              <w:left w:w="49" w:type="dxa"/>
              <w:right w:w="49" w:type="dxa"/>
            </w:tcMar>
          </w:tcPr>
          <w:p w:rsidR="00666EE8" w:rsidRPr="00110BE4" w:rsidRDefault="00666EE8" w:rsidP="004E77B5">
            <w:pPr>
              <w:spacing w:line="247" w:lineRule="exact"/>
              <w:rPr>
                <w:rFonts w:hint="default"/>
                <w:color w:val="auto"/>
              </w:rPr>
            </w:pPr>
          </w:p>
        </w:tc>
        <w:tc>
          <w:tcPr>
            <w:tcW w:w="314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D6962" w:rsidRDefault="00666EE8" w:rsidP="004E77B5">
            <w:pPr>
              <w:spacing w:line="247" w:lineRule="exact"/>
              <w:jc w:val="both"/>
              <w:rPr>
                <w:rFonts w:ascii="ＭＳ 明朝" w:hAnsi="ＭＳ 明朝" w:hint="default"/>
                <w:color w:val="auto"/>
                <w:spacing w:val="18"/>
                <w:sz w:val="20"/>
              </w:rPr>
            </w:pPr>
            <w:r w:rsidRPr="001D6962">
              <w:rPr>
                <w:rFonts w:ascii="ＭＳ 明朝" w:hAnsi="ＭＳ 明朝"/>
                <w:color w:val="auto"/>
                <w:spacing w:val="18"/>
                <w:sz w:val="20"/>
              </w:rPr>
              <w:t>従事役職での従事期間</w:t>
            </w:r>
          </w:p>
        </w:tc>
        <w:tc>
          <w:tcPr>
            <w:tcW w:w="6215"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B1458B" w:rsidRDefault="00666EE8" w:rsidP="004E77B5">
            <w:pPr>
              <w:spacing w:line="247" w:lineRule="exact"/>
              <w:ind w:leftChars="98" w:left="211"/>
              <w:jc w:val="both"/>
              <w:rPr>
                <w:rFonts w:ascii="ＭＳ 明朝" w:hAnsi="ＭＳ 明朝" w:hint="default"/>
                <w:color w:val="auto"/>
                <w:w w:val="90"/>
                <w:sz w:val="20"/>
              </w:rPr>
            </w:pPr>
            <w:r w:rsidRPr="00B1458B">
              <w:rPr>
                <w:rFonts w:ascii="ＭＳ 明朝" w:hAnsi="ＭＳ 明朝"/>
                <w:color w:val="auto"/>
                <w:w w:val="90"/>
                <w:sz w:val="20"/>
              </w:rPr>
              <w:t>平成○○年○○月○○日～平成○○年○○月○○日</w:t>
            </w:r>
          </w:p>
          <w:p w:rsidR="00666EE8" w:rsidRPr="00B1458B" w:rsidRDefault="00666EE8" w:rsidP="004E77B5">
            <w:pPr>
              <w:spacing w:line="247" w:lineRule="exact"/>
              <w:ind w:leftChars="98" w:left="211"/>
              <w:jc w:val="both"/>
              <w:rPr>
                <w:rFonts w:ascii="ＭＳ 明朝" w:hAnsi="ＭＳ 明朝" w:hint="default"/>
                <w:color w:val="auto"/>
                <w:w w:val="90"/>
                <w:sz w:val="20"/>
              </w:rPr>
            </w:pPr>
            <w:r w:rsidRPr="00B1458B">
              <w:rPr>
                <w:rFonts w:ascii="ＭＳ 明朝" w:hAnsi="ＭＳ 明朝"/>
                <w:color w:val="auto"/>
                <w:w w:val="90"/>
                <w:sz w:val="20"/>
              </w:rPr>
              <w:t>(工場製作のみが行われている期間内に従事した期間：</w:t>
            </w:r>
          </w:p>
          <w:p w:rsidR="00666EE8" w:rsidRPr="00B1458B" w:rsidRDefault="00666EE8" w:rsidP="004E77B5">
            <w:pPr>
              <w:spacing w:line="247" w:lineRule="exact"/>
              <w:ind w:leftChars="98" w:left="211"/>
              <w:jc w:val="both"/>
              <w:rPr>
                <w:rFonts w:ascii="ＭＳ 明朝" w:hAnsi="ＭＳ 明朝" w:hint="default"/>
                <w:color w:val="auto"/>
                <w:w w:val="90"/>
                <w:sz w:val="20"/>
              </w:rPr>
            </w:pPr>
            <w:r w:rsidRPr="00B1458B">
              <w:rPr>
                <w:rFonts w:ascii="ＭＳ 明朝" w:hAnsi="ＭＳ 明朝"/>
                <w:color w:val="auto"/>
                <w:w w:val="90"/>
                <w:sz w:val="20"/>
              </w:rPr>
              <w:t>平成○○年○○月○○日～平成○○年○○月○○日）</w:t>
            </w:r>
          </w:p>
          <w:p w:rsidR="00666EE8" w:rsidRPr="00B1458B" w:rsidRDefault="00666EE8" w:rsidP="004E77B5">
            <w:pPr>
              <w:spacing w:line="247" w:lineRule="exact"/>
              <w:ind w:leftChars="98" w:left="211"/>
              <w:jc w:val="both"/>
              <w:rPr>
                <w:rFonts w:hint="default"/>
                <w:color w:val="auto"/>
                <w:sz w:val="20"/>
              </w:rPr>
            </w:pPr>
            <w:r w:rsidRPr="00B1458B">
              <w:rPr>
                <w:rFonts w:ascii="ＭＳ 明朝" w:hAnsi="ＭＳ 明朝"/>
                <w:color w:val="auto"/>
                <w:sz w:val="20"/>
              </w:rPr>
              <w:t>〔注</w:t>
            </w:r>
            <w:r w:rsidRPr="00B1458B">
              <w:rPr>
                <w:rFonts w:asciiTheme="minorHAnsi" w:hAnsiTheme="minorHAnsi" w:hint="default"/>
                <w:color w:val="auto"/>
                <w:sz w:val="20"/>
              </w:rPr>
              <w:t>11</w:t>
            </w:r>
            <w:r w:rsidRPr="00B1458B">
              <w:rPr>
                <w:rFonts w:ascii="ＭＳ 明朝" w:hAnsi="ＭＳ 明朝"/>
                <w:color w:val="auto"/>
                <w:sz w:val="20"/>
              </w:rPr>
              <w:t>：参照〕</w:t>
            </w:r>
          </w:p>
        </w:tc>
      </w:tr>
      <w:tr w:rsidR="00666EE8" w:rsidRPr="00110BE4" w:rsidTr="004E77B5">
        <w:tc>
          <w:tcPr>
            <w:tcW w:w="567" w:type="dxa"/>
            <w:vMerge/>
            <w:tcBorders>
              <w:top w:val="nil"/>
              <w:left w:val="single" w:sz="4" w:space="0" w:color="000000"/>
              <w:bottom w:val="single" w:sz="4" w:space="0" w:color="000000"/>
              <w:right w:val="single" w:sz="4" w:space="0" w:color="000000"/>
            </w:tcBorders>
            <w:tcMar>
              <w:left w:w="49" w:type="dxa"/>
              <w:right w:w="49" w:type="dxa"/>
            </w:tcMar>
          </w:tcPr>
          <w:p w:rsidR="00666EE8" w:rsidRPr="00110BE4" w:rsidRDefault="00666EE8" w:rsidP="004E77B5">
            <w:pPr>
              <w:spacing w:line="247" w:lineRule="exact"/>
              <w:rPr>
                <w:rFonts w:hint="default"/>
                <w:color w:val="auto"/>
              </w:rPr>
            </w:pPr>
          </w:p>
        </w:tc>
        <w:tc>
          <w:tcPr>
            <w:tcW w:w="314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r w:rsidRPr="00C61736">
              <w:rPr>
                <w:rFonts w:asciiTheme="minorHAnsi" w:hAnsiTheme="minorHAnsi" w:hint="default"/>
                <w:color w:val="auto"/>
                <w:spacing w:val="7"/>
                <w:sz w:val="20"/>
              </w:rPr>
              <w:t>CORINS</w:t>
            </w:r>
            <w:r w:rsidRPr="00110BE4">
              <w:rPr>
                <w:rFonts w:ascii="ＭＳ 明朝" w:hAnsi="ＭＳ 明朝"/>
                <w:color w:val="auto"/>
                <w:spacing w:val="18"/>
                <w:sz w:val="20"/>
              </w:rPr>
              <w:t>登録の有無</w:t>
            </w:r>
          </w:p>
        </w:tc>
        <w:tc>
          <w:tcPr>
            <w:tcW w:w="6215"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ind w:left="212"/>
              <w:jc w:val="both"/>
              <w:rPr>
                <w:rFonts w:hint="default"/>
                <w:color w:val="auto"/>
              </w:rPr>
            </w:pPr>
            <w:r w:rsidRPr="00110BE4">
              <w:rPr>
                <w:rFonts w:ascii="ＭＳ 明朝" w:hAnsi="ＭＳ 明朝"/>
                <w:color w:val="auto"/>
                <w:spacing w:val="14"/>
                <w:sz w:val="20"/>
              </w:rPr>
              <w:t>有</w:t>
            </w:r>
            <w:r w:rsidRPr="00110BE4">
              <w:rPr>
                <w:rFonts w:ascii="ＭＳ 明朝" w:hAnsi="ＭＳ 明朝"/>
                <w:color w:val="auto"/>
                <w:spacing w:val="14"/>
                <w:sz w:val="14"/>
              </w:rPr>
              <w:t>（</w:t>
            </w:r>
            <w:r w:rsidRPr="00870FAA">
              <w:rPr>
                <w:rFonts w:asciiTheme="minorHAnsi" w:hAnsiTheme="minorHAnsi" w:hint="default"/>
                <w:color w:val="auto"/>
                <w:spacing w:val="16"/>
                <w:sz w:val="14"/>
              </w:rPr>
              <w:t>CORINS</w:t>
            </w:r>
            <w:r w:rsidRPr="00110BE4">
              <w:rPr>
                <w:rFonts w:ascii="ＭＳ 明朝" w:hAnsi="ＭＳ 明朝"/>
                <w:color w:val="auto"/>
                <w:spacing w:val="14"/>
                <w:sz w:val="14"/>
              </w:rPr>
              <w:t xml:space="preserve">登録番号○○○）　　</w:t>
            </w:r>
            <w:r w:rsidRPr="00110BE4">
              <w:rPr>
                <w:rFonts w:ascii="ＭＳ 明朝" w:hAnsi="ＭＳ 明朝"/>
                <w:color w:val="auto"/>
                <w:spacing w:val="15"/>
                <w:sz w:val="20"/>
              </w:rPr>
              <w:t>･</w:t>
            </w:r>
            <w:r w:rsidRPr="00110BE4">
              <w:rPr>
                <w:rFonts w:ascii="ＭＳ 明朝" w:hAnsi="ＭＳ 明朝"/>
                <w:color w:val="auto"/>
                <w:spacing w:val="6"/>
                <w:sz w:val="20"/>
              </w:rPr>
              <w:t xml:space="preserve">  </w:t>
            </w:r>
            <w:r w:rsidRPr="00110BE4">
              <w:rPr>
                <w:rFonts w:ascii="ＭＳ 明朝" w:hAnsi="ＭＳ 明朝"/>
                <w:color w:val="auto"/>
                <w:spacing w:val="14"/>
                <w:sz w:val="20"/>
              </w:rPr>
              <w:t xml:space="preserve">無　</w:t>
            </w:r>
            <w:r w:rsidRPr="00110BE4">
              <w:rPr>
                <w:rFonts w:ascii="ＭＳ 明朝"/>
                <w:color w:val="auto"/>
                <w:spacing w:val="14"/>
                <w:sz w:val="20"/>
              </w:rPr>
              <w:t>〔注</w:t>
            </w:r>
            <w:r w:rsidRPr="00870FAA">
              <w:rPr>
                <w:rFonts w:asciiTheme="minorHAnsi" w:hAnsiTheme="minorHAnsi" w:hint="default"/>
                <w:color w:val="auto"/>
                <w:spacing w:val="14"/>
                <w:sz w:val="20"/>
              </w:rPr>
              <w:t>8</w:t>
            </w:r>
            <w:r w:rsidRPr="00110BE4">
              <w:rPr>
                <w:rFonts w:ascii="ＭＳ 明朝"/>
                <w:color w:val="auto"/>
                <w:spacing w:val="14"/>
                <w:sz w:val="20"/>
              </w:rPr>
              <w:t>：参照〕</w:t>
            </w:r>
          </w:p>
        </w:tc>
      </w:tr>
      <w:tr w:rsidR="00666EE8" w:rsidRPr="00110BE4" w:rsidTr="004E77B5">
        <w:tc>
          <w:tcPr>
            <w:tcW w:w="3708"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r w:rsidRPr="00110BE4">
              <w:rPr>
                <w:rFonts w:ascii="ＭＳ 明朝" w:hAnsi="ＭＳ 明朝"/>
                <w:color w:val="auto"/>
                <w:spacing w:val="18"/>
                <w:sz w:val="20"/>
              </w:rPr>
              <w:t>法令による資格･免許</w:t>
            </w:r>
          </w:p>
        </w:tc>
        <w:tc>
          <w:tcPr>
            <w:tcW w:w="6215"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ind w:leftChars="98" w:left="211"/>
              <w:jc w:val="both"/>
              <w:rPr>
                <w:rFonts w:hint="default"/>
                <w:color w:val="auto"/>
              </w:rPr>
            </w:pPr>
            <w:r w:rsidRPr="00110BE4">
              <w:rPr>
                <w:rFonts w:ascii="ＭＳ 明朝" w:hAnsi="ＭＳ 明朝"/>
                <w:color w:val="auto"/>
                <w:sz w:val="20"/>
              </w:rPr>
              <w:t>一級土木施工管理技士（取得年月日、登録番号）</w:t>
            </w:r>
          </w:p>
          <w:p w:rsidR="00666EE8" w:rsidRPr="00110BE4" w:rsidRDefault="00666EE8" w:rsidP="004E77B5">
            <w:pPr>
              <w:spacing w:line="247" w:lineRule="exact"/>
              <w:ind w:leftChars="98" w:left="211"/>
              <w:jc w:val="both"/>
              <w:rPr>
                <w:rFonts w:hint="default"/>
                <w:color w:val="auto"/>
              </w:rPr>
            </w:pPr>
            <w:r w:rsidRPr="00110BE4">
              <w:rPr>
                <w:rFonts w:ascii="ＭＳ 明朝" w:hAnsi="ＭＳ 明朝"/>
                <w:color w:val="auto"/>
                <w:sz w:val="20"/>
              </w:rPr>
              <w:t>監理技術者資格（取得年月日、登録番号及び登録会社）</w:t>
            </w:r>
          </w:p>
          <w:p w:rsidR="00666EE8" w:rsidRPr="00110BE4" w:rsidRDefault="00666EE8" w:rsidP="004E77B5">
            <w:pPr>
              <w:spacing w:line="247" w:lineRule="exact"/>
              <w:ind w:leftChars="98" w:left="211"/>
              <w:jc w:val="both"/>
              <w:rPr>
                <w:rFonts w:hint="default"/>
                <w:color w:val="auto"/>
              </w:rPr>
            </w:pPr>
            <w:r w:rsidRPr="00110BE4">
              <w:rPr>
                <w:rFonts w:ascii="ＭＳ 明朝" w:hAnsi="ＭＳ 明朝"/>
                <w:color w:val="auto"/>
                <w:sz w:val="20"/>
              </w:rPr>
              <w:t>監理技術者講習（修了年月日、修了証番号）</w:t>
            </w:r>
          </w:p>
        </w:tc>
      </w:tr>
      <w:tr w:rsidR="00666EE8" w:rsidRPr="00110BE4" w:rsidTr="004E77B5">
        <w:tc>
          <w:tcPr>
            <w:tcW w:w="567" w:type="dxa"/>
            <w:vMerge w:val="restart"/>
            <w:tcBorders>
              <w:top w:val="single" w:sz="4" w:space="0" w:color="000000"/>
              <w:left w:val="single" w:sz="4" w:space="0" w:color="000000"/>
              <w:bottom w:val="nil"/>
              <w:right w:val="single" w:sz="4" w:space="0" w:color="000000"/>
            </w:tcBorders>
            <w:tcMar>
              <w:left w:w="49" w:type="dxa"/>
              <w:right w:w="49" w:type="dxa"/>
            </w:tcMar>
            <w:textDirection w:val="tbRlV"/>
            <w:vAlign w:val="center"/>
          </w:tcPr>
          <w:p w:rsidR="00666EE8" w:rsidRPr="00870FAA" w:rsidRDefault="00666EE8" w:rsidP="004E77B5">
            <w:pPr>
              <w:spacing w:line="247" w:lineRule="exact"/>
              <w:ind w:left="113" w:right="113"/>
              <w:jc w:val="center"/>
              <w:rPr>
                <w:rFonts w:hint="default"/>
                <w:color w:val="auto"/>
                <w:w w:val="90"/>
              </w:rPr>
            </w:pPr>
            <w:r w:rsidRPr="00870FAA">
              <w:rPr>
                <w:rFonts w:ascii="ＭＳ 明朝" w:hAnsi="ＭＳ 明朝"/>
                <w:color w:val="auto"/>
                <w:spacing w:val="14"/>
                <w:w w:val="90"/>
                <w:sz w:val="20"/>
              </w:rPr>
              <w:t>申請時における他工事の従事状況</w:t>
            </w:r>
          </w:p>
        </w:tc>
        <w:tc>
          <w:tcPr>
            <w:tcW w:w="314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r w:rsidRPr="00110BE4">
              <w:rPr>
                <w:rFonts w:ascii="ＭＳ 明朝" w:hAnsi="ＭＳ 明朝"/>
                <w:color w:val="auto"/>
                <w:sz w:val="20"/>
              </w:rPr>
              <w:t>他工事との重複の有無</w:t>
            </w:r>
          </w:p>
        </w:tc>
        <w:tc>
          <w:tcPr>
            <w:tcW w:w="6215"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ind w:leftChars="98" w:left="211"/>
              <w:jc w:val="both"/>
              <w:rPr>
                <w:rFonts w:hint="default"/>
                <w:color w:val="auto"/>
              </w:rPr>
            </w:pPr>
            <w:r w:rsidRPr="00110BE4">
              <w:rPr>
                <w:rFonts w:ascii="ＭＳ 明朝" w:hAnsi="ＭＳ 明朝"/>
                <w:color w:val="auto"/>
                <w:sz w:val="20"/>
              </w:rPr>
              <w:t>有　・　無</w:t>
            </w:r>
          </w:p>
        </w:tc>
      </w:tr>
      <w:tr w:rsidR="00666EE8" w:rsidRPr="00110BE4" w:rsidTr="004E77B5">
        <w:tc>
          <w:tcPr>
            <w:tcW w:w="567" w:type="dxa"/>
            <w:vMerge/>
            <w:tcBorders>
              <w:top w:val="nil"/>
              <w:left w:val="single" w:sz="4" w:space="0" w:color="000000"/>
              <w:bottom w:val="nil"/>
              <w:right w:val="single" w:sz="4" w:space="0" w:color="000000"/>
            </w:tcBorders>
            <w:tcMar>
              <w:left w:w="49" w:type="dxa"/>
              <w:right w:w="49" w:type="dxa"/>
            </w:tcMar>
          </w:tcPr>
          <w:p w:rsidR="00666EE8" w:rsidRPr="00110BE4" w:rsidRDefault="00666EE8" w:rsidP="004E77B5">
            <w:pPr>
              <w:spacing w:line="247" w:lineRule="exact"/>
              <w:rPr>
                <w:rFonts w:hint="default"/>
                <w:color w:val="auto"/>
              </w:rPr>
            </w:pPr>
          </w:p>
        </w:tc>
        <w:tc>
          <w:tcPr>
            <w:tcW w:w="314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r w:rsidRPr="00110BE4">
              <w:rPr>
                <w:rFonts w:ascii="ＭＳ 明朝" w:hAnsi="ＭＳ 明朝"/>
                <w:color w:val="auto"/>
                <w:spacing w:val="18"/>
                <w:sz w:val="20"/>
              </w:rPr>
              <w:t>発注機関名</w:t>
            </w:r>
          </w:p>
        </w:tc>
        <w:tc>
          <w:tcPr>
            <w:tcW w:w="6215"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ind w:leftChars="98" w:left="211"/>
              <w:jc w:val="both"/>
              <w:rPr>
                <w:rFonts w:hint="default"/>
                <w:color w:val="auto"/>
              </w:rPr>
            </w:pPr>
          </w:p>
        </w:tc>
      </w:tr>
      <w:tr w:rsidR="00666EE8" w:rsidRPr="00110BE4" w:rsidTr="004E77B5">
        <w:tc>
          <w:tcPr>
            <w:tcW w:w="567" w:type="dxa"/>
            <w:vMerge/>
            <w:tcBorders>
              <w:top w:val="nil"/>
              <w:left w:val="single" w:sz="4" w:space="0" w:color="000000"/>
              <w:bottom w:val="nil"/>
              <w:right w:val="single" w:sz="4" w:space="0" w:color="000000"/>
            </w:tcBorders>
            <w:tcMar>
              <w:left w:w="49" w:type="dxa"/>
              <w:right w:w="49" w:type="dxa"/>
            </w:tcMar>
          </w:tcPr>
          <w:p w:rsidR="00666EE8" w:rsidRPr="00110BE4" w:rsidRDefault="00666EE8" w:rsidP="004E77B5">
            <w:pPr>
              <w:spacing w:line="247" w:lineRule="exact"/>
              <w:rPr>
                <w:rFonts w:hint="default"/>
                <w:color w:val="auto"/>
              </w:rPr>
            </w:pPr>
          </w:p>
        </w:tc>
        <w:tc>
          <w:tcPr>
            <w:tcW w:w="314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r w:rsidRPr="00110BE4">
              <w:rPr>
                <w:rFonts w:ascii="ＭＳ 明朝" w:hAnsi="ＭＳ 明朝"/>
                <w:color w:val="auto"/>
                <w:spacing w:val="18"/>
                <w:sz w:val="20"/>
              </w:rPr>
              <w:t>工事名称</w:t>
            </w:r>
          </w:p>
        </w:tc>
        <w:tc>
          <w:tcPr>
            <w:tcW w:w="6215"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ind w:leftChars="98" w:left="211"/>
              <w:jc w:val="both"/>
              <w:rPr>
                <w:rFonts w:hint="default"/>
                <w:color w:val="auto"/>
              </w:rPr>
            </w:pPr>
          </w:p>
        </w:tc>
      </w:tr>
      <w:tr w:rsidR="00666EE8" w:rsidRPr="00110BE4" w:rsidTr="004E77B5">
        <w:tc>
          <w:tcPr>
            <w:tcW w:w="567" w:type="dxa"/>
            <w:vMerge/>
            <w:tcBorders>
              <w:top w:val="nil"/>
              <w:left w:val="single" w:sz="4" w:space="0" w:color="000000"/>
              <w:bottom w:val="nil"/>
              <w:right w:val="single" w:sz="4" w:space="0" w:color="000000"/>
            </w:tcBorders>
            <w:tcMar>
              <w:left w:w="49" w:type="dxa"/>
              <w:right w:w="49" w:type="dxa"/>
            </w:tcMar>
          </w:tcPr>
          <w:p w:rsidR="00666EE8" w:rsidRPr="00110BE4" w:rsidRDefault="00666EE8" w:rsidP="004E77B5">
            <w:pPr>
              <w:spacing w:line="247" w:lineRule="exact"/>
              <w:rPr>
                <w:rFonts w:hint="default"/>
                <w:color w:val="auto"/>
              </w:rPr>
            </w:pPr>
          </w:p>
        </w:tc>
        <w:tc>
          <w:tcPr>
            <w:tcW w:w="314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r w:rsidRPr="00110BE4">
              <w:rPr>
                <w:rFonts w:ascii="ＭＳ 明朝" w:hAnsi="ＭＳ 明朝"/>
                <w:color w:val="auto"/>
                <w:sz w:val="20"/>
              </w:rPr>
              <w:t>工期</w:t>
            </w:r>
          </w:p>
        </w:tc>
        <w:tc>
          <w:tcPr>
            <w:tcW w:w="6215"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ind w:leftChars="98" w:left="211"/>
              <w:jc w:val="both"/>
              <w:rPr>
                <w:rFonts w:hint="default"/>
                <w:color w:val="auto"/>
              </w:rPr>
            </w:pPr>
            <w:r w:rsidRPr="00110BE4">
              <w:rPr>
                <w:rFonts w:ascii="ＭＳ 明朝" w:hAnsi="ＭＳ 明朝"/>
                <w:color w:val="auto"/>
                <w:sz w:val="20"/>
              </w:rPr>
              <w:t>平成○○年○○月○○日～平成○○年○○月○○日</w:t>
            </w:r>
          </w:p>
        </w:tc>
      </w:tr>
      <w:tr w:rsidR="00666EE8" w:rsidRPr="00110BE4" w:rsidTr="004E77B5">
        <w:tc>
          <w:tcPr>
            <w:tcW w:w="567" w:type="dxa"/>
            <w:vMerge/>
            <w:tcBorders>
              <w:top w:val="nil"/>
              <w:left w:val="single" w:sz="4" w:space="0" w:color="000000"/>
              <w:bottom w:val="nil"/>
              <w:right w:val="single" w:sz="4" w:space="0" w:color="000000"/>
            </w:tcBorders>
            <w:tcMar>
              <w:left w:w="49" w:type="dxa"/>
              <w:right w:w="49" w:type="dxa"/>
            </w:tcMar>
          </w:tcPr>
          <w:p w:rsidR="00666EE8" w:rsidRPr="00110BE4" w:rsidRDefault="00666EE8" w:rsidP="004E77B5">
            <w:pPr>
              <w:spacing w:line="247" w:lineRule="exact"/>
              <w:rPr>
                <w:rFonts w:hint="default"/>
                <w:color w:val="auto"/>
              </w:rPr>
            </w:pPr>
          </w:p>
        </w:tc>
        <w:tc>
          <w:tcPr>
            <w:tcW w:w="314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r w:rsidRPr="00110BE4">
              <w:rPr>
                <w:rFonts w:ascii="ＭＳ 明朝" w:hAnsi="ＭＳ 明朝"/>
                <w:color w:val="auto"/>
                <w:spacing w:val="18"/>
                <w:sz w:val="20"/>
              </w:rPr>
              <w:t>従事役職</w:t>
            </w:r>
          </w:p>
        </w:tc>
        <w:tc>
          <w:tcPr>
            <w:tcW w:w="6215"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8903D3" w:rsidRDefault="00666EE8" w:rsidP="004E77B5">
            <w:pPr>
              <w:spacing w:line="247" w:lineRule="exact"/>
              <w:ind w:leftChars="98" w:left="211"/>
              <w:jc w:val="both"/>
              <w:rPr>
                <w:rFonts w:ascii="ＭＳ 明朝" w:hAnsi="ＭＳ 明朝" w:hint="default"/>
                <w:color w:val="auto"/>
                <w:sz w:val="20"/>
              </w:rPr>
            </w:pPr>
            <w:r w:rsidRPr="007B7D99">
              <w:rPr>
                <w:rFonts w:ascii="ＭＳ 明朝" w:hAnsi="ＭＳ 明朝"/>
                <w:color w:val="auto"/>
                <w:sz w:val="20"/>
              </w:rPr>
              <w:t>現場代理人、主</w:t>
            </w:r>
            <w:r w:rsidRPr="008903D3">
              <w:rPr>
                <w:rFonts w:ascii="ＭＳ 明朝" w:hAnsi="ＭＳ 明朝"/>
                <w:color w:val="auto"/>
                <w:sz w:val="20"/>
              </w:rPr>
              <w:t>任技術者、監理技術者、特例監理技術者</w:t>
            </w:r>
          </w:p>
          <w:p w:rsidR="00666EE8" w:rsidRPr="00110BE4" w:rsidRDefault="00666EE8" w:rsidP="004E77B5">
            <w:pPr>
              <w:spacing w:line="247" w:lineRule="exact"/>
              <w:ind w:leftChars="98" w:left="211"/>
              <w:jc w:val="both"/>
              <w:rPr>
                <w:rFonts w:hint="default"/>
                <w:color w:val="auto"/>
              </w:rPr>
            </w:pPr>
            <w:r w:rsidRPr="008903D3">
              <w:rPr>
                <w:rFonts w:ascii="ＭＳ 明朝" w:hAnsi="ＭＳ 明朝"/>
                <w:color w:val="auto"/>
                <w:sz w:val="20"/>
              </w:rPr>
              <w:t>担当技術者、監理技術者補佐</w:t>
            </w:r>
          </w:p>
        </w:tc>
      </w:tr>
      <w:tr w:rsidR="00666EE8" w:rsidRPr="00110BE4" w:rsidTr="004E77B5">
        <w:tc>
          <w:tcPr>
            <w:tcW w:w="567" w:type="dxa"/>
            <w:vMerge/>
            <w:tcBorders>
              <w:top w:val="nil"/>
              <w:left w:val="single" w:sz="4" w:space="0" w:color="000000"/>
              <w:bottom w:val="nil"/>
              <w:right w:val="single" w:sz="4" w:space="0" w:color="000000"/>
            </w:tcBorders>
            <w:tcMar>
              <w:left w:w="49" w:type="dxa"/>
              <w:right w:w="49" w:type="dxa"/>
            </w:tcMar>
          </w:tcPr>
          <w:p w:rsidR="00666EE8" w:rsidRPr="00110BE4" w:rsidRDefault="00666EE8" w:rsidP="004E77B5">
            <w:pPr>
              <w:spacing w:line="247" w:lineRule="exact"/>
              <w:rPr>
                <w:rFonts w:hint="default"/>
                <w:color w:val="auto"/>
              </w:rPr>
            </w:pPr>
          </w:p>
        </w:tc>
        <w:tc>
          <w:tcPr>
            <w:tcW w:w="314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r w:rsidRPr="00110BE4">
              <w:rPr>
                <w:rFonts w:ascii="ＭＳ 明朝" w:hAnsi="ＭＳ 明朝"/>
                <w:color w:val="auto"/>
                <w:spacing w:val="18"/>
                <w:sz w:val="20"/>
              </w:rPr>
              <w:t>本工事と重複する場合の対応措置</w:t>
            </w:r>
          </w:p>
        </w:tc>
        <w:tc>
          <w:tcPr>
            <w:tcW w:w="6215"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ind w:leftChars="98" w:left="211"/>
              <w:jc w:val="both"/>
              <w:rPr>
                <w:rFonts w:hint="default"/>
                <w:color w:val="auto"/>
              </w:rPr>
            </w:pPr>
            <w:r w:rsidRPr="00110BE4">
              <w:rPr>
                <w:rFonts w:ascii="ＭＳ 明朝"/>
                <w:color w:val="auto"/>
                <w:sz w:val="20"/>
              </w:rPr>
              <w:t>〔注</w:t>
            </w:r>
            <w:r w:rsidRPr="00870FAA">
              <w:rPr>
                <w:rFonts w:asciiTheme="minorHAnsi" w:hAnsiTheme="minorHAnsi" w:hint="default"/>
                <w:color w:val="auto"/>
                <w:sz w:val="20"/>
              </w:rPr>
              <w:t>9</w:t>
            </w:r>
            <w:r w:rsidRPr="00110BE4">
              <w:rPr>
                <w:rFonts w:ascii="ＭＳ 明朝"/>
                <w:color w:val="auto"/>
                <w:sz w:val="20"/>
              </w:rPr>
              <w:t>：参照〕</w:t>
            </w:r>
          </w:p>
        </w:tc>
      </w:tr>
      <w:tr w:rsidR="00666EE8" w:rsidRPr="00110BE4" w:rsidTr="004E77B5">
        <w:trPr>
          <w:trHeight w:val="70"/>
        </w:trPr>
        <w:tc>
          <w:tcPr>
            <w:tcW w:w="567" w:type="dxa"/>
            <w:vMerge/>
            <w:tcBorders>
              <w:top w:val="nil"/>
              <w:left w:val="single" w:sz="4" w:space="0" w:color="000000"/>
              <w:bottom w:val="single" w:sz="4" w:space="0" w:color="000000"/>
              <w:right w:val="single" w:sz="4" w:space="0" w:color="000000"/>
            </w:tcBorders>
            <w:tcMar>
              <w:left w:w="49" w:type="dxa"/>
              <w:right w:w="49" w:type="dxa"/>
            </w:tcMar>
          </w:tcPr>
          <w:p w:rsidR="00666EE8" w:rsidRPr="00110BE4" w:rsidRDefault="00666EE8" w:rsidP="004E77B5">
            <w:pPr>
              <w:spacing w:line="247" w:lineRule="exact"/>
              <w:rPr>
                <w:rFonts w:hint="default"/>
                <w:color w:val="auto"/>
              </w:rPr>
            </w:pPr>
          </w:p>
        </w:tc>
        <w:tc>
          <w:tcPr>
            <w:tcW w:w="314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r w:rsidRPr="00C61736">
              <w:rPr>
                <w:rFonts w:asciiTheme="minorHAnsi" w:hAnsiTheme="minorHAnsi" w:hint="default"/>
                <w:color w:val="auto"/>
                <w:spacing w:val="7"/>
                <w:sz w:val="20"/>
              </w:rPr>
              <w:t>CORINS</w:t>
            </w:r>
            <w:r w:rsidRPr="00110BE4">
              <w:rPr>
                <w:rFonts w:ascii="ＭＳ 明朝" w:hAnsi="ＭＳ 明朝"/>
                <w:color w:val="auto"/>
                <w:spacing w:val="18"/>
                <w:sz w:val="20"/>
              </w:rPr>
              <w:t>登録の有無</w:t>
            </w:r>
          </w:p>
        </w:tc>
        <w:tc>
          <w:tcPr>
            <w:tcW w:w="6215"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ind w:leftChars="98" w:left="211"/>
              <w:jc w:val="both"/>
              <w:rPr>
                <w:rFonts w:hint="default"/>
                <w:color w:val="auto"/>
              </w:rPr>
            </w:pPr>
            <w:r w:rsidRPr="00110BE4">
              <w:rPr>
                <w:rFonts w:ascii="ＭＳ 明朝" w:hAnsi="ＭＳ 明朝"/>
                <w:color w:val="auto"/>
                <w:spacing w:val="13"/>
              </w:rPr>
              <w:t xml:space="preserve">　</w:t>
            </w:r>
            <w:r w:rsidRPr="00110BE4">
              <w:rPr>
                <w:rFonts w:ascii="ＭＳ 明朝" w:hAnsi="ＭＳ 明朝"/>
                <w:color w:val="auto"/>
                <w:spacing w:val="14"/>
                <w:sz w:val="20"/>
              </w:rPr>
              <w:t>有</w:t>
            </w:r>
            <w:r w:rsidRPr="00110BE4">
              <w:rPr>
                <w:rFonts w:ascii="ＭＳ 明朝" w:hAnsi="ＭＳ 明朝"/>
                <w:color w:val="auto"/>
                <w:spacing w:val="14"/>
                <w:sz w:val="14"/>
              </w:rPr>
              <w:t>（</w:t>
            </w:r>
            <w:r w:rsidRPr="00870FAA">
              <w:rPr>
                <w:rFonts w:asciiTheme="minorHAnsi" w:hAnsiTheme="minorHAnsi" w:hint="default"/>
                <w:color w:val="auto"/>
                <w:spacing w:val="16"/>
                <w:sz w:val="14"/>
              </w:rPr>
              <w:t>CORINS</w:t>
            </w:r>
            <w:r w:rsidRPr="00110BE4">
              <w:rPr>
                <w:rFonts w:ascii="ＭＳ 明朝" w:hAnsi="ＭＳ 明朝"/>
                <w:color w:val="auto"/>
                <w:spacing w:val="14"/>
                <w:sz w:val="14"/>
              </w:rPr>
              <w:t xml:space="preserve">登録番号○○○）　　</w:t>
            </w:r>
            <w:r w:rsidRPr="00110BE4">
              <w:rPr>
                <w:rFonts w:ascii="ＭＳ 明朝" w:hAnsi="ＭＳ 明朝"/>
                <w:color w:val="auto"/>
                <w:spacing w:val="15"/>
                <w:sz w:val="20"/>
              </w:rPr>
              <w:t>･</w:t>
            </w:r>
            <w:r w:rsidRPr="00110BE4">
              <w:rPr>
                <w:rFonts w:ascii="ＭＳ 明朝" w:hAnsi="ＭＳ 明朝"/>
                <w:color w:val="auto"/>
                <w:spacing w:val="6"/>
                <w:sz w:val="20"/>
              </w:rPr>
              <w:t xml:space="preserve">  </w:t>
            </w:r>
            <w:r w:rsidRPr="00110BE4">
              <w:rPr>
                <w:rFonts w:ascii="ＭＳ 明朝" w:hAnsi="ＭＳ 明朝"/>
                <w:color w:val="auto"/>
                <w:spacing w:val="14"/>
                <w:sz w:val="20"/>
              </w:rPr>
              <w:t>無</w:t>
            </w:r>
          </w:p>
        </w:tc>
      </w:tr>
    </w:tbl>
    <w:p w:rsidR="00666EE8" w:rsidRPr="00230521" w:rsidRDefault="00666EE8" w:rsidP="00666EE8">
      <w:pPr>
        <w:spacing w:line="198" w:lineRule="exact"/>
        <w:ind w:left="565" w:hangingChars="341" w:hanging="565"/>
        <w:rPr>
          <w:rFonts w:asciiTheme="minorHAnsi" w:hAnsiTheme="minorHAnsi" w:hint="default"/>
          <w:color w:val="auto"/>
          <w:sz w:val="16"/>
          <w:szCs w:val="16"/>
        </w:rPr>
      </w:pPr>
      <w:r w:rsidRPr="00230521">
        <w:rPr>
          <w:rFonts w:asciiTheme="minorHAnsi" w:hAnsiTheme="minorHAnsi" w:hint="default"/>
          <w:color w:val="auto"/>
          <w:sz w:val="16"/>
          <w:szCs w:val="16"/>
        </w:rPr>
        <w:t>注</w:t>
      </w:r>
      <w:r w:rsidRPr="00230521">
        <w:rPr>
          <w:rFonts w:asciiTheme="minorHAnsi" w:hAnsiTheme="minorHAnsi" w:hint="default"/>
          <w:color w:val="auto"/>
          <w:sz w:val="16"/>
          <w:szCs w:val="16"/>
        </w:rPr>
        <w:t>1)</w:t>
      </w:r>
      <w:r w:rsidRPr="00230521">
        <w:rPr>
          <w:rFonts w:asciiTheme="minorHAnsi" w:hAnsiTheme="minorHAnsi" w:hint="default"/>
          <w:color w:val="auto"/>
          <w:sz w:val="16"/>
          <w:szCs w:val="16"/>
        </w:rPr>
        <w:tab/>
      </w:r>
      <w:r w:rsidRPr="00230521">
        <w:rPr>
          <w:rFonts w:asciiTheme="minorHAnsi" w:hAnsiTheme="minorHAnsi" w:hint="default"/>
          <w:color w:val="auto"/>
          <w:sz w:val="16"/>
          <w:szCs w:val="16"/>
        </w:rPr>
        <w:t>公告において明示した資格があることを判断できる必要最小限の項目を設定すること。</w:t>
      </w:r>
    </w:p>
    <w:p w:rsidR="00666EE8" w:rsidRPr="00230521" w:rsidRDefault="00666EE8" w:rsidP="00666EE8">
      <w:pPr>
        <w:spacing w:line="198" w:lineRule="exact"/>
        <w:ind w:left="565" w:hangingChars="341" w:hanging="565"/>
        <w:rPr>
          <w:rFonts w:asciiTheme="minorHAnsi" w:hAnsiTheme="minorHAnsi" w:hint="default"/>
          <w:color w:val="auto"/>
          <w:sz w:val="16"/>
          <w:szCs w:val="16"/>
        </w:rPr>
      </w:pPr>
      <w:r w:rsidRPr="00230521">
        <w:rPr>
          <w:rFonts w:asciiTheme="minorHAnsi" w:hAnsiTheme="minorHAnsi" w:hint="default"/>
          <w:color w:val="auto"/>
          <w:sz w:val="16"/>
          <w:szCs w:val="16"/>
        </w:rPr>
        <w:t>注</w:t>
      </w:r>
      <w:r w:rsidRPr="00230521">
        <w:rPr>
          <w:rFonts w:asciiTheme="minorHAnsi" w:hAnsiTheme="minorHAnsi" w:hint="default"/>
          <w:color w:val="auto"/>
          <w:sz w:val="16"/>
          <w:szCs w:val="16"/>
        </w:rPr>
        <w:t>2)</w:t>
      </w:r>
      <w:r w:rsidRPr="00230521">
        <w:rPr>
          <w:rFonts w:asciiTheme="minorHAnsi" w:hAnsiTheme="minorHAnsi" w:hint="default"/>
          <w:color w:val="auto"/>
          <w:sz w:val="16"/>
          <w:szCs w:val="16"/>
        </w:rPr>
        <w:tab/>
      </w:r>
      <w:r w:rsidRPr="00230521">
        <w:rPr>
          <w:rFonts w:asciiTheme="minorHAnsi" w:hAnsiTheme="minorHAnsi" w:hint="default"/>
          <w:color w:val="auto"/>
          <w:sz w:val="16"/>
          <w:szCs w:val="16"/>
        </w:rPr>
        <w:t>専任補助者を配置する場合における主任技術者又は監理技術者は、同種工事の経験は不要のため記載しなくてよい。</w:t>
      </w:r>
    </w:p>
    <w:p w:rsidR="00666EE8" w:rsidRPr="00230521" w:rsidRDefault="00666EE8" w:rsidP="00666EE8">
      <w:pPr>
        <w:spacing w:line="198" w:lineRule="exact"/>
        <w:ind w:left="565" w:hangingChars="341" w:hanging="565"/>
        <w:rPr>
          <w:rFonts w:asciiTheme="minorHAnsi" w:hAnsiTheme="minorHAnsi" w:hint="default"/>
          <w:color w:val="auto"/>
          <w:sz w:val="16"/>
          <w:szCs w:val="16"/>
        </w:rPr>
      </w:pPr>
      <w:r w:rsidRPr="00230521">
        <w:rPr>
          <w:rFonts w:asciiTheme="minorHAnsi" w:hAnsiTheme="minorHAnsi" w:hint="default"/>
          <w:color w:val="auto"/>
          <w:sz w:val="16"/>
          <w:szCs w:val="16"/>
        </w:rPr>
        <w:t>注</w:t>
      </w:r>
      <w:r w:rsidRPr="00230521">
        <w:rPr>
          <w:rFonts w:asciiTheme="minorHAnsi" w:hAnsiTheme="minorHAnsi" w:hint="default"/>
          <w:color w:val="auto"/>
          <w:sz w:val="16"/>
          <w:szCs w:val="16"/>
        </w:rPr>
        <w:t>3)</w:t>
      </w:r>
      <w:r w:rsidRPr="00230521">
        <w:rPr>
          <w:rFonts w:asciiTheme="minorHAnsi" w:hAnsiTheme="minorHAnsi" w:hint="default"/>
          <w:color w:val="auto"/>
          <w:sz w:val="16"/>
          <w:szCs w:val="16"/>
        </w:rPr>
        <w:tab/>
      </w:r>
      <w:r w:rsidRPr="00230521">
        <w:rPr>
          <w:rFonts w:asciiTheme="minorHAnsi" w:hAnsiTheme="minorHAnsi" w:hint="default"/>
          <w:color w:val="auto"/>
          <w:sz w:val="16"/>
          <w:szCs w:val="16"/>
        </w:rPr>
        <w:t>申請時における他工事の従事状況は、従事しているすべての工事について、本工事を落札した場合の技術者の配置予定等を記入すること。</w:t>
      </w:r>
    </w:p>
    <w:p w:rsidR="00666EE8" w:rsidRPr="00230521" w:rsidRDefault="00666EE8" w:rsidP="00666EE8">
      <w:pPr>
        <w:spacing w:line="198" w:lineRule="exact"/>
        <w:ind w:left="565" w:hangingChars="341" w:hanging="565"/>
        <w:rPr>
          <w:rFonts w:asciiTheme="minorHAnsi" w:hAnsiTheme="minorHAnsi" w:hint="default"/>
          <w:color w:val="auto"/>
          <w:sz w:val="16"/>
          <w:szCs w:val="16"/>
        </w:rPr>
      </w:pPr>
      <w:r w:rsidRPr="00230521">
        <w:rPr>
          <w:rFonts w:asciiTheme="minorHAnsi" w:hAnsiTheme="minorHAnsi" w:hint="default"/>
          <w:color w:val="auto"/>
          <w:sz w:val="16"/>
          <w:szCs w:val="16"/>
        </w:rPr>
        <w:t>注</w:t>
      </w:r>
      <w:r w:rsidRPr="00230521">
        <w:rPr>
          <w:rFonts w:asciiTheme="minorHAnsi" w:hAnsiTheme="minorHAnsi" w:hint="default"/>
          <w:color w:val="auto"/>
          <w:sz w:val="16"/>
          <w:szCs w:val="16"/>
        </w:rPr>
        <w:t>4)</w:t>
      </w:r>
      <w:r w:rsidRPr="00230521">
        <w:rPr>
          <w:rFonts w:asciiTheme="minorHAnsi" w:hAnsiTheme="minorHAnsi" w:hint="default"/>
          <w:color w:val="auto"/>
          <w:sz w:val="16"/>
          <w:szCs w:val="16"/>
        </w:rPr>
        <w:tab/>
      </w:r>
      <w:r w:rsidRPr="00230521">
        <w:rPr>
          <w:rFonts w:asciiTheme="minorHAnsi" w:hAnsiTheme="minorHAnsi" w:hint="default"/>
          <w:color w:val="auto"/>
          <w:sz w:val="16"/>
          <w:szCs w:val="16"/>
        </w:rPr>
        <w:t>監理技術者資格者証に登録されている所属会社と、申請時の所属会社が変更となっている場合は、保険証等の写しを添付すること。</w:t>
      </w:r>
    </w:p>
    <w:p w:rsidR="00666EE8" w:rsidRPr="000604F5" w:rsidRDefault="00666EE8" w:rsidP="00666EE8">
      <w:pPr>
        <w:spacing w:line="198" w:lineRule="exact"/>
        <w:ind w:left="565" w:hangingChars="341" w:hanging="565"/>
        <w:rPr>
          <w:rFonts w:asciiTheme="minorHAnsi" w:hAnsiTheme="minorHAnsi" w:hint="default"/>
          <w:color w:val="0000FF"/>
          <w:sz w:val="16"/>
          <w:szCs w:val="16"/>
        </w:rPr>
      </w:pPr>
      <w:r w:rsidRPr="000604F5">
        <w:rPr>
          <w:rFonts w:asciiTheme="minorHAnsi" w:hAnsiTheme="minorHAnsi"/>
          <w:color w:val="0000FF"/>
          <w:sz w:val="16"/>
          <w:szCs w:val="16"/>
        </w:rPr>
        <w:t>注</w:t>
      </w:r>
      <w:r w:rsidRPr="000604F5">
        <w:rPr>
          <w:rFonts w:asciiTheme="minorHAnsi" w:hAnsiTheme="minorHAnsi" w:hint="default"/>
          <w:color w:val="0000FF"/>
          <w:sz w:val="16"/>
          <w:szCs w:val="16"/>
        </w:rPr>
        <w:t>5)</w:t>
      </w:r>
      <w:r w:rsidRPr="000604F5">
        <w:rPr>
          <w:rFonts w:asciiTheme="minorHAnsi" w:hAnsiTheme="minorHAnsi" w:hint="default"/>
          <w:color w:val="0000FF"/>
          <w:sz w:val="16"/>
          <w:szCs w:val="16"/>
        </w:rPr>
        <w:tab/>
      </w:r>
      <w:r w:rsidRPr="000604F5">
        <w:rPr>
          <w:rFonts w:asciiTheme="minorHAnsi" w:hAnsiTheme="minorHAnsi"/>
          <w:color w:val="0000FF"/>
          <w:sz w:val="16"/>
          <w:szCs w:val="16"/>
        </w:rPr>
        <w:t>請負実績に元請け、一次下請け実績を記入すること。</w:t>
      </w:r>
      <w:r w:rsidRPr="000604F5">
        <w:rPr>
          <w:rFonts w:asciiTheme="minorHAnsi" w:hAnsiTheme="minorHAnsi" w:hint="default"/>
          <w:color w:val="0000FF"/>
          <w:sz w:val="16"/>
          <w:szCs w:val="16"/>
        </w:rPr>
        <w:br/>
      </w:r>
      <w:r w:rsidRPr="000604F5">
        <w:rPr>
          <w:rFonts w:asciiTheme="minorHAnsi" w:hAnsiTheme="minorHAnsi"/>
          <w:color w:val="0000FF"/>
          <w:sz w:val="16"/>
          <w:szCs w:val="16"/>
        </w:rPr>
        <w:t>一次下請けの同種の工事実績を競争参加資格として申請する場合は、以下のすべてを満足すること。</w:t>
      </w:r>
    </w:p>
    <w:p w:rsidR="00666EE8" w:rsidRPr="000604F5" w:rsidRDefault="00666EE8" w:rsidP="00666EE8">
      <w:pPr>
        <w:adjustRightInd w:val="0"/>
        <w:snapToGrid w:val="0"/>
        <w:spacing w:line="40" w:lineRule="atLeast"/>
        <w:ind w:leftChars="328" w:left="990"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企業の同種工事の施工実績として、中国地方整備局（港湾空港関係）の発注工事で一次下請けの企業として施工した実績があること。</w:t>
      </w:r>
    </w:p>
    <w:p w:rsidR="00666EE8" w:rsidRPr="000604F5" w:rsidRDefault="00666EE8" w:rsidP="00666EE8">
      <w:pPr>
        <w:adjustRightInd w:val="0"/>
        <w:snapToGrid w:val="0"/>
        <w:spacing w:line="40" w:lineRule="atLeast"/>
        <w:ind w:leftChars="328" w:left="990"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配置予定技術者の同種工事の施工経験として、一次下請けの主任技術者として配置された実績があること。</w:t>
      </w:r>
    </w:p>
    <w:p w:rsidR="00666EE8" w:rsidRPr="000604F5" w:rsidRDefault="00666EE8" w:rsidP="00666EE8">
      <w:pPr>
        <w:adjustRightInd w:val="0"/>
        <w:snapToGrid w:val="0"/>
        <w:spacing w:line="40" w:lineRule="atLeast"/>
        <w:ind w:leftChars="328" w:left="990"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一次下請け実績の工事において使用した主作業船と競争参加資格に記載している主作業船が同じであること。</w:t>
      </w:r>
    </w:p>
    <w:p w:rsidR="00666EE8" w:rsidRPr="000604F5" w:rsidRDefault="00666EE8" w:rsidP="00666EE8">
      <w:pPr>
        <w:adjustRightInd w:val="0"/>
        <w:snapToGrid w:val="0"/>
        <w:spacing w:line="40" w:lineRule="atLeast"/>
        <w:ind w:leftChars="328" w:left="990"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一次下請け実績の工事において自社保有又は共同保有の主作業船を使用したこと。</w:t>
      </w:r>
    </w:p>
    <w:p w:rsidR="00666EE8" w:rsidRPr="000604F5" w:rsidRDefault="00666EE8" w:rsidP="00666EE8">
      <w:pPr>
        <w:spacing w:line="198" w:lineRule="exact"/>
        <w:ind w:left="565" w:hangingChars="341" w:hanging="565"/>
        <w:rPr>
          <w:rFonts w:asciiTheme="minorHAnsi" w:hAnsiTheme="minorHAnsi" w:hint="default"/>
          <w:color w:val="0000FF"/>
          <w:sz w:val="16"/>
          <w:szCs w:val="16"/>
        </w:rPr>
      </w:pPr>
      <w:r w:rsidRPr="000604F5">
        <w:rPr>
          <w:rFonts w:asciiTheme="minorHAnsi" w:hAnsiTheme="minorHAnsi"/>
          <w:color w:val="0000FF"/>
          <w:sz w:val="16"/>
          <w:szCs w:val="16"/>
        </w:rPr>
        <w:t>注</w:t>
      </w:r>
      <w:r w:rsidRPr="000604F5">
        <w:rPr>
          <w:rFonts w:asciiTheme="minorHAnsi" w:hAnsiTheme="minorHAnsi" w:hint="default"/>
          <w:color w:val="0000FF"/>
          <w:sz w:val="16"/>
          <w:szCs w:val="16"/>
        </w:rPr>
        <w:t>6)</w:t>
      </w:r>
      <w:r w:rsidRPr="000604F5">
        <w:rPr>
          <w:rFonts w:asciiTheme="minorHAnsi" w:hAnsiTheme="minorHAnsi" w:hint="default"/>
          <w:color w:val="0000FF"/>
          <w:sz w:val="16"/>
          <w:szCs w:val="16"/>
        </w:rPr>
        <w:tab/>
      </w:r>
      <w:r w:rsidRPr="000604F5">
        <w:rPr>
          <w:rFonts w:asciiTheme="minorHAnsi" w:hAnsiTheme="minorHAnsi"/>
          <w:color w:val="0000FF"/>
          <w:sz w:val="16"/>
          <w:szCs w:val="16"/>
        </w:rPr>
        <w:t>一次下請け実績の場合は、以下の資料を添付すること。</w:t>
      </w:r>
    </w:p>
    <w:p w:rsidR="00666EE8" w:rsidRPr="000604F5" w:rsidRDefault="00666EE8" w:rsidP="00666EE8">
      <w:pPr>
        <w:adjustRightInd w:val="0"/>
        <w:snapToGrid w:val="0"/>
        <w:spacing w:line="40" w:lineRule="atLeast"/>
        <w:ind w:leftChars="328" w:left="990"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下請け実績が確認できる資料として、施工体制台帳の写し等を添付すること。</w:t>
      </w:r>
    </w:p>
    <w:p w:rsidR="00666EE8" w:rsidRPr="000604F5" w:rsidRDefault="00666EE8" w:rsidP="00666EE8">
      <w:pPr>
        <w:adjustRightInd w:val="0"/>
        <w:snapToGrid w:val="0"/>
        <w:spacing w:line="40" w:lineRule="atLeast"/>
        <w:ind w:leftChars="328" w:left="990"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作業船保有が確認できる資料として、登記簿、海上保険証券、納税証明書等を添付すること。</w:t>
      </w:r>
    </w:p>
    <w:p w:rsidR="00666EE8" w:rsidRPr="003516E2" w:rsidRDefault="00666EE8" w:rsidP="00666EE8">
      <w:pPr>
        <w:adjustRightInd w:val="0"/>
        <w:snapToGrid w:val="0"/>
        <w:spacing w:line="40" w:lineRule="atLeast"/>
        <w:ind w:leftChars="328" w:left="990" w:hangingChars="175" w:hanging="283"/>
        <w:rPr>
          <w:rFonts w:asciiTheme="minorHAnsi" w:hAnsiTheme="minorHAnsi" w:hint="default"/>
          <w:color w:val="auto"/>
          <w:spacing w:val="-2"/>
          <w:sz w:val="16"/>
          <w:szCs w:val="16"/>
        </w:rPr>
      </w:pPr>
      <w:r w:rsidRPr="000604F5">
        <w:rPr>
          <w:rFonts w:asciiTheme="minorHAnsi" w:hAnsiTheme="minorHAnsi"/>
          <w:color w:val="0000FF"/>
          <w:spacing w:val="-2"/>
          <w:sz w:val="16"/>
          <w:szCs w:val="16"/>
        </w:rPr>
        <w:t>・</w:t>
      </w:r>
      <w:r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作業船使用実績が確認できる資料として、同種工事の施工計画書等を添付すること。</w:t>
      </w:r>
    </w:p>
    <w:p w:rsidR="00666EE8" w:rsidRPr="00230521" w:rsidRDefault="00666EE8" w:rsidP="00666EE8">
      <w:pPr>
        <w:spacing w:line="198" w:lineRule="exact"/>
        <w:ind w:left="565" w:hangingChars="341" w:hanging="565"/>
        <w:rPr>
          <w:rFonts w:asciiTheme="minorHAnsi" w:hAnsiTheme="minorHAnsi" w:hint="default"/>
          <w:color w:val="auto"/>
          <w:sz w:val="16"/>
          <w:szCs w:val="16"/>
        </w:rPr>
      </w:pPr>
      <w:r w:rsidRPr="00230521">
        <w:rPr>
          <w:rFonts w:asciiTheme="minorHAnsi" w:hAnsiTheme="minorHAnsi" w:hint="default"/>
          <w:color w:val="auto"/>
          <w:sz w:val="16"/>
          <w:szCs w:val="16"/>
        </w:rPr>
        <w:t>注</w:t>
      </w:r>
      <w:r w:rsidRPr="00230521">
        <w:rPr>
          <w:rFonts w:asciiTheme="minorHAnsi" w:hAnsiTheme="minorHAnsi" w:hint="default"/>
          <w:color w:val="auto"/>
          <w:sz w:val="16"/>
          <w:szCs w:val="16"/>
        </w:rPr>
        <w:t>7)</w:t>
      </w:r>
      <w:r w:rsidRPr="00230521">
        <w:rPr>
          <w:rFonts w:asciiTheme="minorHAnsi" w:hAnsiTheme="minorHAnsi" w:hint="default"/>
          <w:color w:val="auto"/>
          <w:sz w:val="16"/>
          <w:szCs w:val="16"/>
        </w:rPr>
        <w:tab/>
      </w:r>
      <w:r w:rsidRPr="00230521">
        <w:rPr>
          <w:rFonts w:asciiTheme="minorHAnsi" w:hAnsiTheme="minorHAnsi" w:hint="default"/>
          <w:color w:val="auto"/>
          <w:sz w:val="16"/>
          <w:szCs w:val="16"/>
        </w:rPr>
        <w:t>工事成績は、全地方整備局、北海道開発局、沖縄総合事務局（いずれも港湾空港関係）を対象とする。</w:t>
      </w:r>
    </w:p>
    <w:p w:rsidR="00666EE8" w:rsidRPr="00230521" w:rsidRDefault="00666EE8" w:rsidP="00666EE8">
      <w:pPr>
        <w:spacing w:line="198" w:lineRule="exact"/>
        <w:ind w:left="565" w:hangingChars="341" w:hanging="565"/>
        <w:rPr>
          <w:rFonts w:asciiTheme="minorHAnsi" w:hAnsiTheme="minorHAnsi" w:hint="default"/>
          <w:color w:val="auto"/>
          <w:sz w:val="16"/>
          <w:szCs w:val="16"/>
        </w:rPr>
      </w:pPr>
      <w:r w:rsidRPr="00230521">
        <w:rPr>
          <w:rFonts w:asciiTheme="minorHAnsi" w:hAnsiTheme="minorHAnsi" w:hint="default"/>
          <w:color w:val="auto"/>
          <w:sz w:val="16"/>
          <w:szCs w:val="16"/>
        </w:rPr>
        <w:lastRenderedPageBreak/>
        <w:t>注</w:t>
      </w:r>
      <w:r w:rsidRPr="00230521">
        <w:rPr>
          <w:rFonts w:asciiTheme="minorHAnsi" w:hAnsiTheme="minorHAnsi" w:hint="default"/>
          <w:color w:val="auto"/>
          <w:sz w:val="16"/>
          <w:szCs w:val="16"/>
        </w:rPr>
        <w:t>8)</w:t>
      </w:r>
      <w:r w:rsidRPr="00230521">
        <w:rPr>
          <w:rFonts w:asciiTheme="minorHAnsi" w:hAnsiTheme="minorHAnsi" w:hint="default"/>
          <w:color w:val="auto"/>
          <w:sz w:val="16"/>
          <w:szCs w:val="16"/>
        </w:rPr>
        <w:tab/>
      </w:r>
      <w:r w:rsidRPr="00230521">
        <w:rPr>
          <w:rFonts w:asciiTheme="minorHAnsi" w:hAnsiTheme="minorHAnsi" w:hint="default"/>
          <w:color w:val="auto"/>
          <w:sz w:val="16"/>
          <w:szCs w:val="16"/>
        </w:rPr>
        <w:t>工事実績情報システム（</w:t>
      </w:r>
      <w:r w:rsidRPr="00230521">
        <w:rPr>
          <w:rFonts w:asciiTheme="minorHAnsi" w:hAnsiTheme="minorHAnsi" w:hint="default"/>
          <w:color w:val="auto"/>
          <w:sz w:val="16"/>
          <w:szCs w:val="16"/>
        </w:rPr>
        <w:t>CORINS</w:t>
      </w:r>
      <w:r w:rsidRPr="00230521">
        <w:rPr>
          <w:rFonts w:asciiTheme="minorHAnsi" w:hAnsiTheme="minorHAnsi" w:hint="default"/>
          <w:color w:val="auto"/>
          <w:sz w:val="16"/>
          <w:szCs w:val="16"/>
        </w:rPr>
        <w:t>）に登録されている工事実績データの写しの添付は不要とする。</w:t>
      </w:r>
      <w:r w:rsidRPr="00230521">
        <w:rPr>
          <w:rFonts w:asciiTheme="minorHAnsi" w:hAnsiTheme="minorHAnsi" w:hint="default"/>
          <w:color w:val="auto"/>
          <w:sz w:val="16"/>
          <w:szCs w:val="16"/>
        </w:rPr>
        <w:br/>
      </w:r>
      <w:r w:rsidRPr="00230521">
        <w:rPr>
          <w:rFonts w:asciiTheme="minorHAnsi" w:hAnsiTheme="minorHAnsi" w:hint="default"/>
          <w:color w:val="auto"/>
          <w:sz w:val="16"/>
          <w:szCs w:val="16"/>
        </w:rPr>
        <w:t>但し、登録されている工事であっても、登録データで必要な全ての工事要件が確認できない場合には、工事内容等が判断できる書面を添付すること。</w:t>
      </w:r>
    </w:p>
    <w:p w:rsidR="00666EE8" w:rsidRPr="00230521" w:rsidRDefault="00666EE8" w:rsidP="00666EE8">
      <w:pPr>
        <w:spacing w:line="198" w:lineRule="exact"/>
        <w:ind w:left="565" w:hangingChars="341" w:hanging="565"/>
        <w:rPr>
          <w:rFonts w:asciiTheme="minorHAnsi" w:hAnsiTheme="minorHAnsi" w:hint="default"/>
          <w:color w:val="auto"/>
          <w:sz w:val="16"/>
          <w:szCs w:val="16"/>
        </w:rPr>
      </w:pPr>
      <w:r w:rsidRPr="00230521">
        <w:rPr>
          <w:rFonts w:asciiTheme="minorHAnsi" w:hAnsiTheme="minorHAnsi" w:hint="default"/>
          <w:color w:val="auto"/>
          <w:sz w:val="16"/>
          <w:szCs w:val="16"/>
        </w:rPr>
        <w:t>注</w:t>
      </w:r>
      <w:r w:rsidRPr="00230521">
        <w:rPr>
          <w:rFonts w:asciiTheme="minorHAnsi" w:hAnsiTheme="minorHAnsi" w:hint="default"/>
          <w:color w:val="auto"/>
          <w:sz w:val="16"/>
          <w:szCs w:val="16"/>
        </w:rPr>
        <w:t>9)</w:t>
      </w:r>
      <w:r w:rsidRPr="00230521">
        <w:rPr>
          <w:rFonts w:asciiTheme="minorHAnsi" w:hAnsiTheme="minorHAnsi" w:hint="default"/>
          <w:color w:val="auto"/>
          <w:sz w:val="16"/>
          <w:szCs w:val="16"/>
        </w:rPr>
        <w:tab/>
      </w:r>
      <w:r w:rsidRPr="00230521">
        <w:rPr>
          <w:rFonts w:asciiTheme="minorHAnsi" w:hAnsiTheme="minorHAnsi" w:hint="default"/>
          <w:color w:val="auto"/>
          <w:sz w:val="16"/>
          <w:szCs w:val="16"/>
        </w:rPr>
        <w:t>本工事と重複する場合の対応措置の記載例を参考までに示す。</w:t>
      </w:r>
    </w:p>
    <w:p w:rsidR="00666EE8" w:rsidRPr="00230521" w:rsidRDefault="00666EE8" w:rsidP="00666EE8">
      <w:pPr>
        <w:adjustRightInd w:val="0"/>
        <w:snapToGrid w:val="0"/>
        <w:spacing w:line="40" w:lineRule="atLeast"/>
        <w:ind w:leftChars="328" w:left="990" w:hangingChars="175" w:hanging="283"/>
        <w:rPr>
          <w:rFonts w:asciiTheme="minorHAnsi" w:hAnsiTheme="minorHAnsi" w:hint="default"/>
          <w:color w:val="auto"/>
          <w:spacing w:val="-2"/>
          <w:sz w:val="16"/>
          <w:szCs w:val="16"/>
        </w:rPr>
      </w:pPr>
      <w:r w:rsidRPr="00230521">
        <w:rPr>
          <w:rFonts w:ascii="ＭＳ 明朝" w:hAnsi="ＭＳ 明朝"/>
          <w:color w:val="auto"/>
          <w:spacing w:val="-2"/>
          <w:sz w:val="16"/>
          <w:szCs w:val="16"/>
        </w:rPr>
        <w:t>①</w:t>
      </w:r>
      <w:r w:rsidRPr="00230521">
        <w:rPr>
          <w:rFonts w:asciiTheme="minorHAnsi" w:hAnsiTheme="minorHAnsi" w:hint="default"/>
          <w:color w:val="auto"/>
          <w:spacing w:val="-2"/>
          <w:sz w:val="16"/>
          <w:szCs w:val="16"/>
        </w:rPr>
        <w:tab/>
      </w:r>
      <w:r w:rsidRPr="00230521">
        <w:rPr>
          <w:rFonts w:asciiTheme="minorHAnsi" w:hAnsiTheme="minorHAnsi" w:hint="default"/>
          <w:color w:val="auto"/>
          <w:spacing w:val="-2"/>
          <w:sz w:val="16"/>
          <w:szCs w:val="16"/>
        </w:rPr>
        <w:t>本工事の契約締結時には、工事は竣工しているため、本工事に専任で配置可能。</w:t>
      </w:r>
    </w:p>
    <w:p w:rsidR="00666EE8" w:rsidRPr="00230521" w:rsidRDefault="00666EE8" w:rsidP="00666EE8">
      <w:pPr>
        <w:adjustRightInd w:val="0"/>
        <w:snapToGrid w:val="0"/>
        <w:spacing w:line="40" w:lineRule="atLeast"/>
        <w:ind w:leftChars="328" w:left="990" w:hangingChars="175" w:hanging="283"/>
        <w:rPr>
          <w:rFonts w:asciiTheme="minorHAnsi" w:hAnsiTheme="minorHAnsi" w:hint="default"/>
          <w:color w:val="auto"/>
          <w:spacing w:val="-2"/>
          <w:sz w:val="16"/>
          <w:szCs w:val="16"/>
        </w:rPr>
      </w:pPr>
      <w:r w:rsidRPr="00230521">
        <w:rPr>
          <w:rFonts w:ascii="ＭＳ 明朝" w:hAnsi="ＭＳ 明朝"/>
          <w:color w:val="auto"/>
          <w:spacing w:val="-2"/>
          <w:sz w:val="16"/>
          <w:szCs w:val="16"/>
        </w:rPr>
        <w:t>②</w:t>
      </w:r>
      <w:r w:rsidRPr="00230521">
        <w:rPr>
          <w:rFonts w:asciiTheme="minorHAnsi" w:hAnsiTheme="minorHAnsi" w:hint="default"/>
          <w:color w:val="auto"/>
          <w:spacing w:val="-2"/>
          <w:sz w:val="16"/>
          <w:szCs w:val="16"/>
        </w:rPr>
        <w:tab/>
      </w:r>
      <w:r w:rsidRPr="00230521">
        <w:rPr>
          <w:rFonts w:asciiTheme="minorHAnsi" w:hAnsiTheme="minorHAnsi" w:hint="default"/>
          <w:color w:val="auto"/>
          <w:spacing w:val="-2"/>
          <w:sz w:val="16"/>
          <w:szCs w:val="16"/>
        </w:rPr>
        <w:t>本工事の契約締結時には、現在従事している上記の任を解き、本工事に専任で配置可能。</w:t>
      </w:r>
    </w:p>
    <w:p w:rsidR="00666EE8" w:rsidRPr="006353C2" w:rsidRDefault="00666EE8" w:rsidP="00666EE8">
      <w:pPr>
        <w:spacing w:line="198" w:lineRule="exact"/>
        <w:ind w:left="565" w:hangingChars="341" w:hanging="565"/>
        <w:rPr>
          <w:rFonts w:asciiTheme="minorHAnsi" w:hAnsiTheme="minorHAnsi" w:hint="default"/>
          <w:color w:val="FF00FF"/>
          <w:sz w:val="16"/>
          <w:szCs w:val="16"/>
        </w:rPr>
      </w:pPr>
      <w:r w:rsidRPr="00230521">
        <w:rPr>
          <w:rFonts w:asciiTheme="minorHAnsi" w:hAnsiTheme="minorHAnsi" w:hint="default"/>
          <w:color w:val="auto"/>
          <w:sz w:val="16"/>
          <w:szCs w:val="16"/>
        </w:rPr>
        <w:t>注</w:t>
      </w:r>
      <w:r w:rsidRPr="00230521">
        <w:rPr>
          <w:rFonts w:asciiTheme="minorHAnsi" w:hAnsiTheme="minorHAnsi" w:hint="default"/>
          <w:color w:val="auto"/>
          <w:sz w:val="16"/>
          <w:szCs w:val="16"/>
        </w:rPr>
        <w:t>10)</w:t>
      </w:r>
      <w:r w:rsidRPr="00230521">
        <w:rPr>
          <w:rFonts w:asciiTheme="minorHAnsi" w:hAnsiTheme="minorHAnsi" w:hint="default"/>
          <w:color w:val="auto"/>
          <w:sz w:val="16"/>
          <w:szCs w:val="16"/>
        </w:rPr>
        <w:tab/>
      </w:r>
      <w:r w:rsidRPr="00230521">
        <w:rPr>
          <w:rFonts w:asciiTheme="minorHAnsi" w:hAnsiTheme="minorHAnsi" w:hint="default"/>
          <w:color w:val="auto"/>
          <w:sz w:val="16"/>
          <w:szCs w:val="16"/>
        </w:rPr>
        <w:t>申請する技術者が、評価対象期間</w:t>
      </w:r>
      <w:r w:rsidRPr="00514442">
        <w:rPr>
          <w:rFonts w:asciiTheme="minorHAnsi" w:hAnsiTheme="minorHAnsi" w:hint="default"/>
          <w:color w:val="auto"/>
          <w:sz w:val="16"/>
          <w:szCs w:val="16"/>
        </w:rPr>
        <w:t>に産休育休を取得している場合は、産休育休期間に相当する期間を評価対象期間に加えることができる。産休育休の期間を加える場合は、産休育休期間が確認できる資料を添付すること。</w:t>
      </w:r>
      <w:r w:rsidRPr="00514442">
        <w:rPr>
          <w:rFonts w:asciiTheme="minorHAnsi" w:hAnsiTheme="minorHAnsi" w:hint="default"/>
          <w:color w:val="auto"/>
          <w:spacing w:val="-2"/>
          <w:sz w:val="16"/>
          <w:szCs w:val="16"/>
        </w:rPr>
        <w:t>ただし、</w:t>
      </w:r>
      <w:r w:rsidRPr="00514442">
        <w:rPr>
          <w:rFonts w:asciiTheme="minorHAnsi" w:hAnsiTheme="minorHAnsi" w:hint="default"/>
          <w:color w:val="auto"/>
          <w:sz w:val="16"/>
          <w:szCs w:val="16"/>
        </w:rPr>
        <w:t>資料が添付されない場合、追加期間は加えない。</w:t>
      </w:r>
      <w:r w:rsidRPr="00514442">
        <w:rPr>
          <w:rFonts w:asciiTheme="minorHAnsi" w:hAnsiTheme="minorHAnsi"/>
          <w:color w:val="auto"/>
          <w:sz w:val="16"/>
          <w:szCs w:val="18"/>
        </w:rPr>
        <w:t>なお、対象期間の考え方については、別紙－１を参照。</w:t>
      </w:r>
    </w:p>
    <w:p w:rsidR="00666EE8" w:rsidRPr="006738F4" w:rsidRDefault="00666EE8" w:rsidP="00666EE8">
      <w:pPr>
        <w:adjustRightInd w:val="0"/>
        <w:snapToGrid w:val="0"/>
        <w:spacing w:line="40" w:lineRule="atLeast"/>
        <w:ind w:left="566" w:hangingChars="350" w:hanging="566"/>
        <w:rPr>
          <w:rFonts w:asciiTheme="minorHAnsi" w:hAnsiTheme="minorHAnsi" w:hint="default"/>
          <w:color w:val="FF0000"/>
          <w:spacing w:val="-2"/>
          <w:sz w:val="16"/>
          <w:szCs w:val="16"/>
        </w:rPr>
      </w:pPr>
      <w:r w:rsidRPr="001D6962">
        <w:rPr>
          <w:rFonts w:asciiTheme="minorHAnsi" w:hAnsiTheme="minorHAnsi" w:hint="default"/>
          <w:color w:val="auto"/>
          <w:spacing w:val="-2"/>
          <w:sz w:val="16"/>
          <w:szCs w:val="16"/>
        </w:rPr>
        <w:t>注</w:t>
      </w:r>
      <w:r w:rsidRPr="001D6962">
        <w:rPr>
          <w:rFonts w:asciiTheme="minorHAnsi" w:hAnsiTheme="minorHAnsi" w:hint="default"/>
          <w:color w:val="auto"/>
          <w:spacing w:val="-2"/>
          <w:sz w:val="16"/>
          <w:szCs w:val="16"/>
        </w:rPr>
        <w:t>11)</w:t>
      </w:r>
      <w:r w:rsidRPr="006738F4">
        <w:rPr>
          <w:rFonts w:asciiTheme="minorHAnsi" w:hAnsiTheme="minorHAnsi" w:hint="default"/>
          <w:color w:val="FF0000"/>
          <w:spacing w:val="-2"/>
          <w:sz w:val="16"/>
          <w:szCs w:val="16"/>
        </w:rPr>
        <w:tab/>
      </w:r>
      <w:r>
        <w:rPr>
          <w:rFonts w:asciiTheme="minorHAnsi" w:hAnsiTheme="minorHAnsi" w:hint="default"/>
          <w:color w:val="auto"/>
          <w:spacing w:val="-2"/>
          <w:sz w:val="16"/>
          <w:szCs w:val="16"/>
        </w:rPr>
        <w:t>工期中における従事役職での従事期間を考慮する。</w:t>
      </w:r>
      <w:r w:rsidRPr="008903D3">
        <w:rPr>
          <w:rFonts w:asciiTheme="minorHAnsi" w:hAnsiTheme="minorHAnsi" w:hint="default"/>
          <w:color w:val="auto"/>
          <w:spacing w:val="-2"/>
          <w:sz w:val="16"/>
          <w:szCs w:val="16"/>
        </w:rPr>
        <w:t>加えて、工場製作のみ</w:t>
      </w:r>
      <w:r w:rsidRPr="008903D3">
        <w:rPr>
          <w:rFonts w:asciiTheme="minorHAnsi" w:hAnsiTheme="minorHAnsi"/>
          <w:color w:val="auto"/>
          <w:spacing w:val="-2"/>
          <w:sz w:val="16"/>
          <w:szCs w:val="16"/>
        </w:rPr>
        <w:t>行われている期間は工期及び従事期間から控除することができる。控除を申請する場合は、当該期間を確認できる資料を添付すること。</w:t>
      </w:r>
      <w:r w:rsidRPr="00C02D63">
        <w:rPr>
          <w:rFonts w:asciiTheme="minorHAnsi" w:hAnsiTheme="minorHAnsi"/>
          <w:color w:val="auto"/>
          <w:spacing w:val="-2"/>
          <w:sz w:val="16"/>
          <w:szCs w:val="16"/>
        </w:rPr>
        <w:t>（詳しくは入札説明書の記載を参照）</w:t>
      </w:r>
    </w:p>
    <w:p w:rsidR="00666EE8" w:rsidRDefault="00666EE8" w:rsidP="00666EE8">
      <w:pPr>
        <w:rPr>
          <w:rFonts w:asciiTheme="minorHAnsi" w:hAnsiTheme="minorHAnsi" w:hint="default"/>
          <w:color w:val="auto"/>
        </w:rPr>
      </w:pPr>
      <w:r>
        <w:rPr>
          <w:rFonts w:asciiTheme="minorHAnsi" w:hAnsiTheme="minorHAnsi" w:hint="default"/>
          <w:color w:val="auto"/>
        </w:rPr>
        <w:br w:type="page"/>
      </w:r>
    </w:p>
    <w:p w:rsidR="008C0920" w:rsidRPr="00D479BA" w:rsidRDefault="008C0920" w:rsidP="008C0920">
      <w:pPr>
        <w:wordWrap w:val="0"/>
        <w:spacing w:line="247" w:lineRule="exact"/>
        <w:jc w:val="right"/>
        <w:rPr>
          <w:rFonts w:asciiTheme="minorHAnsi" w:hAnsiTheme="minorHAnsi" w:hint="default"/>
          <w:color w:val="auto"/>
        </w:rPr>
      </w:pPr>
      <w:r w:rsidRPr="00885C34">
        <w:rPr>
          <w:rFonts w:asciiTheme="minorHAnsi" w:hAnsiTheme="minorHAnsi"/>
          <w:color w:val="auto"/>
        </w:rPr>
        <w:lastRenderedPageBreak/>
        <w:t xml:space="preserve">【令和４年度様式　</w:t>
      </w:r>
      <w:r w:rsidRPr="00885C34">
        <w:rPr>
          <w:rFonts w:asciiTheme="minorHAnsi" w:hAnsiTheme="minorHAnsi"/>
          <w:color w:val="auto"/>
        </w:rPr>
        <w:t>Ver.1.0</w:t>
      </w:r>
      <w:r w:rsidRPr="00885C34">
        <w:rPr>
          <w:rFonts w:asciiTheme="minorHAnsi" w:hAnsiTheme="minorHAnsi"/>
          <w:color w:val="auto"/>
        </w:rPr>
        <w:t>】</w:t>
      </w:r>
    </w:p>
    <w:p w:rsidR="00666EE8" w:rsidRPr="00110BE4" w:rsidRDefault="00666EE8" w:rsidP="00666EE8">
      <w:pPr>
        <w:spacing w:line="247" w:lineRule="exact"/>
        <w:rPr>
          <w:rFonts w:hint="default"/>
          <w:color w:val="auto"/>
        </w:rPr>
      </w:pPr>
      <w:r w:rsidRPr="00110BE4">
        <w:rPr>
          <w:rFonts w:ascii="ＭＳ 明朝" w:hAnsi="ＭＳ 明朝"/>
          <w:color w:val="auto"/>
        </w:rPr>
        <w:t>（様式Ⅳ）</w:t>
      </w:r>
    </w:p>
    <w:p w:rsidR="00666EE8" w:rsidRPr="00110BE4" w:rsidRDefault="00666EE8" w:rsidP="00666EE8">
      <w:pPr>
        <w:wordWrap w:val="0"/>
        <w:spacing w:line="247" w:lineRule="exact"/>
        <w:jc w:val="right"/>
        <w:rPr>
          <w:rFonts w:hint="default"/>
          <w:color w:val="auto"/>
        </w:rPr>
      </w:pPr>
      <w:r w:rsidRPr="00110BE4">
        <w:rPr>
          <w:rFonts w:ascii="ＭＳ 明朝" w:hAnsi="ＭＳ 明朝"/>
          <w:color w:val="auto"/>
        </w:rPr>
        <w:t>（用紙Ａ４）</w:t>
      </w:r>
    </w:p>
    <w:p w:rsidR="00666EE8" w:rsidRPr="00110BE4" w:rsidRDefault="00666EE8" w:rsidP="00666EE8">
      <w:pPr>
        <w:spacing w:line="247" w:lineRule="exact"/>
        <w:jc w:val="center"/>
        <w:rPr>
          <w:rFonts w:hint="default"/>
          <w:color w:val="auto"/>
        </w:rPr>
      </w:pPr>
      <w:r w:rsidRPr="00110BE4">
        <w:rPr>
          <w:rFonts w:ascii="ＭＳ 明朝" w:hAnsi="ＭＳ 明朝"/>
          <w:color w:val="auto"/>
        </w:rPr>
        <w:t>専任補助者の資格･工事経験</w:t>
      </w:r>
    </w:p>
    <w:p w:rsidR="00666EE8" w:rsidRPr="00110BE4" w:rsidRDefault="00666EE8" w:rsidP="00666EE8">
      <w:pPr>
        <w:spacing w:line="257" w:lineRule="exact"/>
        <w:jc w:val="center"/>
        <w:rPr>
          <w:rFonts w:hint="default"/>
          <w:color w:val="auto"/>
        </w:rPr>
      </w:pPr>
      <w:r w:rsidRPr="00110BE4">
        <w:rPr>
          <w:rFonts w:ascii="ＭＳ 明朝" w:hAnsi="ＭＳ 明朝"/>
          <w:color w:val="auto"/>
        </w:rPr>
        <w:t>（</w:t>
      </w:r>
      <w:r w:rsidRPr="00110BE4">
        <w:rPr>
          <w:rFonts w:ascii="ＭＳ 明朝" w:hAnsi="ＭＳ 明朝"/>
          <w:color w:val="auto"/>
          <w:sz w:val="22"/>
        </w:rPr>
        <w:t>専任補助者を配置する場合のみ添付</w:t>
      </w:r>
      <w:r w:rsidRPr="00110BE4">
        <w:rPr>
          <w:rFonts w:ascii="ＭＳ 明朝" w:hAnsi="ＭＳ 明朝"/>
          <w:color w:val="auto"/>
        </w:rPr>
        <w:t>）</w:t>
      </w:r>
    </w:p>
    <w:p w:rsidR="00666EE8" w:rsidRPr="00110BE4" w:rsidRDefault="00666EE8" w:rsidP="00666EE8">
      <w:pPr>
        <w:wordWrap w:val="0"/>
        <w:spacing w:line="247" w:lineRule="exact"/>
        <w:jc w:val="right"/>
        <w:rPr>
          <w:rFonts w:hint="default"/>
          <w:color w:val="auto"/>
        </w:rPr>
      </w:pPr>
      <w:r w:rsidRPr="00110BE4">
        <w:rPr>
          <w:rFonts w:ascii="ＭＳ 明朝" w:hAnsi="ＭＳ 明朝"/>
          <w:b/>
          <w:color w:val="auto"/>
          <w:u w:val="single" w:color="000000"/>
        </w:rPr>
        <w:t>会社名：（記載不要）</w:t>
      </w:r>
    </w:p>
    <w:p w:rsidR="00666EE8" w:rsidRPr="00110BE4" w:rsidRDefault="00666EE8" w:rsidP="00666EE8">
      <w:pPr>
        <w:spacing w:line="247" w:lineRule="exact"/>
        <w:jc w:val="right"/>
        <w:rPr>
          <w:rFonts w:hint="default"/>
          <w:color w:val="auto"/>
        </w:rPr>
      </w:pPr>
      <w:r w:rsidRPr="00C14E90">
        <w:rPr>
          <w:color w:val="0000FF"/>
        </w:rPr>
        <w:t>青字：作業船使用有りの港湾土木工事、港湾等しゅんせつ工事の場合</w:t>
      </w:r>
    </w:p>
    <w:tbl>
      <w:tblPr>
        <w:tblW w:w="9923" w:type="dxa"/>
        <w:tblInd w:w="-5" w:type="dxa"/>
        <w:tblLayout w:type="fixed"/>
        <w:tblCellMar>
          <w:left w:w="0" w:type="dxa"/>
          <w:right w:w="0" w:type="dxa"/>
        </w:tblCellMar>
        <w:tblLook w:val="0000" w:firstRow="0" w:lastRow="0" w:firstColumn="0" w:lastColumn="0" w:noHBand="0" w:noVBand="0"/>
      </w:tblPr>
      <w:tblGrid>
        <w:gridCol w:w="709"/>
        <w:gridCol w:w="2999"/>
        <w:gridCol w:w="6215"/>
      </w:tblGrid>
      <w:tr w:rsidR="00666EE8" w:rsidRPr="00110BE4" w:rsidTr="004E77B5">
        <w:trPr>
          <w:trHeight w:val="509"/>
        </w:trPr>
        <w:tc>
          <w:tcPr>
            <w:tcW w:w="3708"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r w:rsidRPr="00110BE4">
              <w:rPr>
                <w:rFonts w:ascii="ＭＳ 明朝" w:hAnsi="ＭＳ 明朝"/>
                <w:color w:val="auto"/>
                <w:spacing w:val="18"/>
                <w:sz w:val="20"/>
              </w:rPr>
              <w:t>配置予定専任補助者</w:t>
            </w:r>
            <w:r w:rsidRPr="00110BE4">
              <w:rPr>
                <w:rFonts w:ascii="ＭＳ 明朝" w:hAnsi="ＭＳ 明朝"/>
                <w:color w:val="auto"/>
                <w:spacing w:val="12"/>
                <w:sz w:val="20"/>
              </w:rPr>
              <w:t>の</w:t>
            </w:r>
            <w:r w:rsidRPr="00110BE4">
              <w:rPr>
                <w:rFonts w:ascii="ＭＳ 明朝" w:hAnsi="ＭＳ 明朝"/>
                <w:color w:val="auto"/>
                <w:spacing w:val="18"/>
                <w:sz w:val="20"/>
              </w:rPr>
              <w:t>氏</w:t>
            </w:r>
            <w:r w:rsidRPr="00110BE4">
              <w:rPr>
                <w:rFonts w:ascii="ＭＳ 明朝" w:hAnsi="ＭＳ 明朝"/>
                <w:color w:val="auto"/>
                <w:spacing w:val="14"/>
                <w:sz w:val="20"/>
              </w:rPr>
              <w:t>名</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ind w:leftChars="98" w:left="211"/>
              <w:jc w:val="both"/>
              <w:rPr>
                <w:rFonts w:hint="default"/>
                <w:color w:val="auto"/>
              </w:rPr>
            </w:pPr>
            <w:r w:rsidRPr="00110BE4">
              <w:rPr>
                <w:rFonts w:ascii="ＭＳ 明朝" w:hAnsi="ＭＳ 明朝"/>
                <w:color w:val="auto"/>
                <w:sz w:val="20"/>
              </w:rPr>
              <w:t>〇〇　〇〇</w:t>
            </w:r>
          </w:p>
        </w:tc>
      </w:tr>
      <w:tr w:rsidR="00666EE8" w:rsidRPr="00110BE4" w:rsidTr="004E77B5">
        <w:tc>
          <w:tcPr>
            <w:tcW w:w="709" w:type="dxa"/>
            <w:vMerge w:val="restart"/>
            <w:tcBorders>
              <w:top w:val="single" w:sz="4" w:space="0" w:color="000000"/>
              <w:left w:val="single" w:sz="4" w:space="0" w:color="000000"/>
              <w:bottom w:val="nil"/>
              <w:right w:val="single" w:sz="4" w:space="0" w:color="000000"/>
            </w:tcBorders>
            <w:tcMar>
              <w:left w:w="49" w:type="dxa"/>
              <w:right w:w="49" w:type="dxa"/>
            </w:tcMar>
            <w:textDirection w:val="tbRlV"/>
            <w:vAlign w:val="center"/>
          </w:tcPr>
          <w:p w:rsidR="00666EE8" w:rsidRPr="00110BE4" w:rsidRDefault="00666EE8" w:rsidP="004E77B5">
            <w:pPr>
              <w:spacing w:line="247" w:lineRule="exact"/>
              <w:ind w:left="113" w:right="113"/>
              <w:jc w:val="center"/>
              <w:rPr>
                <w:rFonts w:hint="default"/>
                <w:color w:val="auto"/>
              </w:rPr>
            </w:pPr>
            <w:r w:rsidRPr="00110BE4">
              <w:rPr>
                <w:rFonts w:ascii="ＭＳ 明朝" w:hAnsi="ＭＳ 明朝"/>
                <w:color w:val="auto"/>
                <w:spacing w:val="13"/>
              </w:rPr>
              <w:t>工事の経験の概要</w:t>
            </w:r>
          </w:p>
        </w:tc>
        <w:tc>
          <w:tcPr>
            <w:tcW w:w="2999"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0604F5" w:rsidRDefault="00666EE8" w:rsidP="004E77B5">
            <w:pPr>
              <w:spacing w:line="247" w:lineRule="exact"/>
              <w:jc w:val="both"/>
              <w:rPr>
                <w:rFonts w:hint="default"/>
                <w:color w:val="0000FF"/>
              </w:rPr>
            </w:pPr>
            <w:r w:rsidRPr="000604F5">
              <w:rPr>
                <w:color w:val="0000FF"/>
                <w:sz w:val="20"/>
              </w:rPr>
              <w:t>請負実績</w:t>
            </w:r>
            <w:r w:rsidRPr="000604F5">
              <w:rPr>
                <w:color w:val="0000FF"/>
                <w:sz w:val="18"/>
              </w:rPr>
              <w:t>※注</w:t>
            </w:r>
            <w:r w:rsidRPr="000604F5">
              <w:rPr>
                <w:rFonts w:asciiTheme="minorHAnsi" w:hAnsiTheme="minorHAnsi" w:hint="default"/>
                <w:color w:val="0000FF"/>
                <w:sz w:val="18"/>
              </w:rPr>
              <w:t>4</w:t>
            </w:r>
            <w:r w:rsidRPr="000604F5">
              <w:rPr>
                <w:color w:val="0000FF"/>
                <w:sz w:val="18"/>
              </w:rPr>
              <w:t>）参照</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0604F5" w:rsidRDefault="00666EE8" w:rsidP="004E77B5">
            <w:pPr>
              <w:spacing w:line="247" w:lineRule="exact"/>
              <w:ind w:leftChars="98" w:left="211"/>
              <w:jc w:val="both"/>
              <w:rPr>
                <w:rFonts w:hint="default"/>
                <w:color w:val="0000FF"/>
              </w:rPr>
            </w:pPr>
            <w:r w:rsidRPr="000604F5">
              <w:rPr>
                <w:color w:val="0000FF"/>
                <w:sz w:val="20"/>
              </w:rPr>
              <w:t>元請け／一次下請け</w:t>
            </w:r>
          </w:p>
        </w:tc>
      </w:tr>
      <w:tr w:rsidR="00666EE8" w:rsidRPr="00110BE4" w:rsidTr="004E77B5">
        <w:tc>
          <w:tcPr>
            <w:tcW w:w="709" w:type="dxa"/>
            <w:vMerge/>
            <w:tcBorders>
              <w:top w:val="nil"/>
              <w:left w:val="single" w:sz="4" w:space="0" w:color="000000"/>
              <w:bottom w:val="nil"/>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p>
        </w:tc>
        <w:tc>
          <w:tcPr>
            <w:tcW w:w="2999"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r w:rsidRPr="00110BE4">
              <w:rPr>
                <w:rFonts w:ascii="ＭＳ 明朝" w:hAnsi="ＭＳ 明朝"/>
                <w:color w:val="auto"/>
                <w:spacing w:val="18"/>
                <w:sz w:val="20"/>
              </w:rPr>
              <w:t>発注機関名</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ind w:leftChars="98" w:left="211"/>
              <w:jc w:val="both"/>
              <w:rPr>
                <w:rFonts w:hint="default"/>
                <w:color w:val="auto"/>
              </w:rPr>
            </w:pPr>
          </w:p>
        </w:tc>
      </w:tr>
      <w:tr w:rsidR="00666EE8" w:rsidRPr="00110BE4" w:rsidTr="004E77B5">
        <w:tc>
          <w:tcPr>
            <w:tcW w:w="709" w:type="dxa"/>
            <w:vMerge/>
            <w:tcBorders>
              <w:top w:val="nil"/>
              <w:left w:val="single" w:sz="4" w:space="0" w:color="000000"/>
              <w:bottom w:val="nil"/>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p>
        </w:tc>
        <w:tc>
          <w:tcPr>
            <w:tcW w:w="2999"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r w:rsidRPr="00110BE4">
              <w:rPr>
                <w:rFonts w:ascii="ＭＳ 明朝" w:hAnsi="ＭＳ 明朝"/>
                <w:color w:val="auto"/>
                <w:spacing w:val="18"/>
                <w:sz w:val="20"/>
              </w:rPr>
              <w:t>工事名称</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ind w:leftChars="98" w:left="211"/>
              <w:jc w:val="both"/>
              <w:rPr>
                <w:rFonts w:hint="default"/>
                <w:color w:val="auto"/>
              </w:rPr>
            </w:pPr>
          </w:p>
        </w:tc>
      </w:tr>
      <w:tr w:rsidR="00666EE8" w:rsidRPr="00110BE4" w:rsidTr="004E77B5">
        <w:tc>
          <w:tcPr>
            <w:tcW w:w="709" w:type="dxa"/>
            <w:vMerge/>
            <w:tcBorders>
              <w:top w:val="nil"/>
              <w:left w:val="single" w:sz="4" w:space="0" w:color="000000"/>
              <w:bottom w:val="nil"/>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p>
        </w:tc>
        <w:tc>
          <w:tcPr>
            <w:tcW w:w="2999"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r w:rsidRPr="00110BE4">
              <w:rPr>
                <w:rFonts w:ascii="ＭＳ 明朝" w:hAnsi="ＭＳ 明朝"/>
                <w:color w:val="auto"/>
                <w:spacing w:val="18"/>
                <w:sz w:val="20"/>
              </w:rPr>
              <w:t>工期</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B1458B" w:rsidRDefault="00666EE8" w:rsidP="004E77B5">
            <w:pPr>
              <w:spacing w:line="247" w:lineRule="exact"/>
              <w:ind w:leftChars="98" w:left="211"/>
              <w:jc w:val="both"/>
              <w:rPr>
                <w:rFonts w:ascii="ＭＳ 明朝" w:hAnsi="ＭＳ 明朝" w:hint="default"/>
                <w:color w:val="auto"/>
                <w:sz w:val="20"/>
              </w:rPr>
            </w:pPr>
            <w:r w:rsidRPr="00B1458B">
              <w:rPr>
                <w:rFonts w:ascii="ＭＳ 明朝" w:hAnsi="ＭＳ 明朝"/>
                <w:color w:val="auto"/>
                <w:sz w:val="20"/>
              </w:rPr>
              <w:t>平成○○年○○月○○日～平成○○年○○月○○日</w:t>
            </w:r>
          </w:p>
          <w:p w:rsidR="00666EE8" w:rsidRPr="00B1458B" w:rsidRDefault="00666EE8" w:rsidP="004E77B5">
            <w:pPr>
              <w:spacing w:line="247" w:lineRule="exact"/>
              <w:ind w:leftChars="98" w:left="211"/>
              <w:jc w:val="both"/>
              <w:rPr>
                <w:rFonts w:ascii="ＭＳ 明朝" w:hAnsi="ＭＳ 明朝" w:hint="default"/>
                <w:color w:val="auto"/>
                <w:w w:val="90"/>
                <w:sz w:val="20"/>
              </w:rPr>
            </w:pPr>
            <w:r w:rsidRPr="00B1458B">
              <w:rPr>
                <w:rFonts w:ascii="ＭＳ 明朝" w:hAnsi="ＭＳ 明朝"/>
                <w:color w:val="auto"/>
                <w:w w:val="90"/>
                <w:sz w:val="20"/>
              </w:rPr>
              <w:t xml:space="preserve"> (工場製作のみが行われている期間：</w:t>
            </w:r>
          </w:p>
          <w:p w:rsidR="00666EE8" w:rsidRPr="00B1458B" w:rsidRDefault="00666EE8" w:rsidP="004E77B5">
            <w:pPr>
              <w:spacing w:line="247" w:lineRule="exact"/>
              <w:ind w:leftChars="98" w:left="211"/>
              <w:jc w:val="both"/>
              <w:rPr>
                <w:rFonts w:ascii="ＭＳ 明朝" w:hAnsi="ＭＳ 明朝" w:hint="default"/>
                <w:color w:val="auto"/>
                <w:w w:val="90"/>
                <w:sz w:val="20"/>
              </w:rPr>
            </w:pPr>
            <w:r w:rsidRPr="00B1458B">
              <w:rPr>
                <w:rFonts w:ascii="ＭＳ 明朝" w:hAnsi="ＭＳ 明朝"/>
                <w:color w:val="auto"/>
                <w:w w:val="90"/>
                <w:sz w:val="20"/>
              </w:rPr>
              <w:t>平成○○年○○月○○日～平成○○年○○月○○日）</w:t>
            </w:r>
          </w:p>
          <w:p w:rsidR="00666EE8" w:rsidRPr="00B1458B" w:rsidRDefault="00666EE8" w:rsidP="004E77B5">
            <w:pPr>
              <w:spacing w:line="247" w:lineRule="exact"/>
              <w:ind w:leftChars="98" w:left="211"/>
              <w:jc w:val="both"/>
              <w:rPr>
                <w:rFonts w:hint="default"/>
                <w:color w:val="auto"/>
              </w:rPr>
            </w:pPr>
            <w:r w:rsidRPr="00B1458B">
              <w:rPr>
                <w:rFonts w:ascii="ＭＳ 明朝" w:hAnsi="ＭＳ 明朝"/>
                <w:color w:val="auto"/>
                <w:sz w:val="20"/>
              </w:rPr>
              <w:t>〔注</w:t>
            </w:r>
            <w:r w:rsidRPr="00B1458B">
              <w:rPr>
                <w:rFonts w:asciiTheme="minorHAnsi" w:hAnsiTheme="minorHAnsi" w:hint="default"/>
                <w:color w:val="auto"/>
                <w:sz w:val="20"/>
              </w:rPr>
              <w:t>10</w:t>
            </w:r>
            <w:r w:rsidRPr="00B1458B">
              <w:rPr>
                <w:rFonts w:ascii="ＭＳ 明朝" w:hAnsi="ＭＳ 明朝"/>
                <w:color w:val="auto"/>
                <w:sz w:val="20"/>
              </w:rPr>
              <w:t>：参照〕</w:t>
            </w:r>
          </w:p>
        </w:tc>
      </w:tr>
      <w:tr w:rsidR="00666EE8" w:rsidRPr="00110BE4" w:rsidTr="004E77B5">
        <w:tc>
          <w:tcPr>
            <w:tcW w:w="709" w:type="dxa"/>
            <w:vMerge/>
            <w:tcBorders>
              <w:top w:val="nil"/>
              <w:left w:val="single" w:sz="4" w:space="0" w:color="000000"/>
              <w:bottom w:val="nil"/>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p>
        </w:tc>
        <w:tc>
          <w:tcPr>
            <w:tcW w:w="2999"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r w:rsidRPr="00110BE4">
              <w:rPr>
                <w:rFonts w:ascii="ＭＳ 明朝" w:hAnsi="ＭＳ 明朝"/>
                <w:color w:val="auto"/>
                <w:spacing w:val="18"/>
                <w:sz w:val="20"/>
              </w:rPr>
              <w:t>施工場所</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B1458B" w:rsidRDefault="00666EE8" w:rsidP="004E77B5">
            <w:pPr>
              <w:spacing w:line="247" w:lineRule="exact"/>
              <w:ind w:leftChars="98" w:left="211"/>
              <w:jc w:val="both"/>
              <w:rPr>
                <w:rFonts w:hint="default"/>
                <w:color w:val="auto"/>
              </w:rPr>
            </w:pPr>
            <w:r w:rsidRPr="00B1458B">
              <w:rPr>
                <w:rFonts w:ascii="ＭＳ 明朝" w:hAnsi="ＭＳ 明朝"/>
                <w:color w:val="auto"/>
                <w:sz w:val="20"/>
              </w:rPr>
              <w:t>○○県○○市　（○○港・○○空港）</w:t>
            </w:r>
          </w:p>
        </w:tc>
      </w:tr>
      <w:tr w:rsidR="00666EE8" w:rsidRPr="00110BE4" w:rsidTr="004E77B5">
        <w:tc>
          <w:tcPr>
            <w:tcW w:w="709" w:type="dxa"/>
            <w:vMerge/>
            <w:tcBorders>
              <w:top w:val="nil"/>
              <w:left w:val="single" w:sz="4" w:space="0" w:color="000000"/>
              <w:bottom w:val="nil"/>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p>
        </w:tc>
        <w:tc>
          <w:tcPr>
            <w:tcW w:w="2999"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r w:rsidRPr="00110BE4">
              <w:rPr>
                <w:rFonts w:ascii="ＭＳ 明朝" w:hAnsi="ＭＳ 明朝"/>
                <w:color w:val="auto"/>
                <w:spacing w:val="18"/>
                <w:sz w:val="20"/>
              </w:rPr>
              <w:t>契約金額</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B1458B" w:rsidRDefault="00666EE8" w:rsidP="004E77B5">
            <w:pPr>
              <w:spacing w:line="247" w:lineRule="exact"/>
              <w:ind w:leftChars="98" w:left="211"/>
              <w:jc w:val="both"/>
              <w:rPr>
                <w:rFonts w:hint="default"/>
                <w:color w:val="auto"/>
              </w:rPr>
            </w:pPr>
            <w:r w:rsidRPr="00B1458B">
              <w:rPr>
                <w:rFonts w:ascii="ＭＳ 明朝" w:hAnsi="ＭＳ 明朝"/>
                <w:color w:val="auto"/>
                <w:sz w:val="20"/>
              </w:rPr>
              <w:t>○○○，○○○，○○○円</w:t>
            </w:r>
          </w:p>
        </w:tc>
      </w:tr>
      <w:tr w:rsidR="00666EE8" w:rsidRPr="00110BE4" w:rsidTr="004E77B5">
        <w:tc>
          <w:tcPr>
            <w:tcW w:w="709" w:type="dxa"/>
            <w:vMerge/>
            <w:tcBorders>
              <w:top w:val="nil"/>
              <w:left w:val="single" w:sz="4" w:space="0" w:color="000000"/>
              <w:bottom w:val="nil"/>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p>
        </w:tc>
        <w:tc>
          <w:tcPr>
            <w:tcW w:w="2999"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r w:rsidRPr="00110BE4">
              <w:rPr>
                <w:rFonts w:ascii="ＭＳ 明朝" w:hAnsi="ＭＳ 明朝"/>
                <w:color w:val="auto"/>
                <w:spacing w:val="18"/>
                <w:sz w:val="20"/>
              </w:rPr>
              <w:t>受注形態等</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B1458B" w:rsidRDefault="00666EE8" w:rsidP="004E77B5">
            <w:pPr>
              <w:spacing w:line="247" w:lineRule="exact"/>
              <w:ind w:leftChars="98" w:left="211"/>
              <w:jc w:val="both"/>
              <w:rPr>
                <w:rFonts w:hint="default"/>
                <w:color w:val="auto"/>
              </w:rPr>
            </w:pPr>
            <w:r w:rsidRPr="00B1458B">
              <w:rPr>
                <w:rFonts w:ascii="ＭＳ 明朝" w:hAnsi="ＭＳ 明朝"/>
                <w:color w:val="auto"/>
                <w:sz w:val="20"/>
              </w:rPr>
              <w:t>単体／</w:t>
            </w:r>
            <w:r w:rsidRPr="00B1458B">
              <w:rPr>
                <w:rFonts w:asciiTheme="minorHAnsi" w:hAnsiTheme="minorHAnsi" w:hint="default"/>
                <w:color w:val="auto"/>
                <w:sz w:val="20"/>
              </w:rPr>
              <w:t>JV</w:t>
            </w:r>
            <w:r w:rsidRPr="00B1458B">
              <w:rPr>
                <w:rFonts w:ascii="ＭＳ 明朝" w:hAnsi="ＭＳ 明朝"/>
                <w:color w:val="auto"/>
                <w:sz w:val="20"/>
              </w:rPr>
              <w:t>（出資比率○○％　主・副）</w:t>
            </w:r>
          </w:p>
        </w:tc>
      </w:tr>
      <w:tr w:rsidR="00666EE8" w:rsidRPr="00110BE4" w:rsidTr="004E77B5">
        <w:tc>
          <w:tcPr>
            <w:tcW w:w="709" w:type="dxa"/>
            <w:vMerge/>
            <w:tcBorders>
              <w:top w:val="nil"/>
              <w:left w:val="single" w:sz="4" w:space="0" w:color="000000"/>
              <w:bottom w:val="nil"/>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p>
        </w:tc>
        <w:tc>
          <w:tcPr>
            <w:tcW w:w="2999"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r w:rsidRPr="00110BE4">
              <w:rPr>
                <w:rFonts w:ascii="ＭＳ 明朝" w:hAnsi="ＭＳ 明朝"/>
                <w:color w:val="auto"/>
                <w:spacing w:val="18"/>
                <w:sz w:val="20"/>
              </w:rPr>
              <w:t>請負工事成績点</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B1458B" w:rsidRDefault="00666EE8" w:rsidP="004E77B5">
            <w:pPr>
              <w:spacing w:line="247" w:lineRule="exact"/>
              <w:ind w:leftChars="98" w:left="211"/>
              <w:jc w:val="both"/>
              <w:rPr>
                <w:rFonts w:hint="default"/>
                <w:color w:val="auto"/>
              </w:rPr>
            </w:pPr>
            <w:r w:rsidRPr="00B1458B">
              <w:rPr>
                <w:rFonts w:ascii="ＭＳ 明朝" w:hAnsi="ＭＳ 明朝"/>
                <w:color w:val="auto"/>
                <w:spacing w:val="14"/>
                <w:sz w:val="20"/>
              </w:rPr>
              <w:t>○○点　〔注</w:t>
            </w:r>
            <w:r w:rsidRPr="00B1458B">
              <w:rPr>
                <w:rFonts w:asciiTheme="minorHAnsi" w:hAnsiTheme="minorHAnsi" w:hint="default"/>
                <w:color w:val="auto"/>
                <w:spacing w:val="14"/>
                <w:sz w:val="20"/>
              </w:rPr>
              <w:t>6</w:t>
            </w:r>
            <w:r w:rsidRPr="00B1458B">
              <w:rPr>
                <w:rFonts w:ascii="ＭＳ 明朝" w:hAnsi="ＭＳ 明朝"/>
                <w:color w:val="auto"/>
                <w:spacing w:val="14"/>
                <w:sz w:val="20"/>
              </w:rPr>
              <w:t>：参照〕</w:t>
            </w:r>
          </w:p>
        </w:tc>
      </w:tr>
      <w:tr w:rsidR="00666EE8" w:rsidRPr="00110BE4" w:rsidTr="004E77B5">
        <w:trPr>
          <w:trHeight w:val="1039"/>
        </w:trPr>
        <w:tc>
          <w:tcPr>
            <w:tcW w:w="709" w:type="dxa"/>
            <w:vMerge/>
            <w:tcBorders>
              <w:top w:val="nil"/>
              <w:left w:val="single" w:sz="4" w:space="0" w:color="000000"/>
              <w:bottom w:val="nil"/>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p>
        </w:tc>
        <w:tc>
          <w:tcPr>
            <w:tcW w:w="2999"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r w:rsidRPr="00110BE4">
              <w:rPr>
                <w:rFonts w:ascii="ＭＳ 明朝" w:hAnsi="ＭＳ 明朝"/>
                <w:color w:val="auto"/>
                <w:spacing w:val="18"/>
                <w:sz w:val="20"/>
              </w:rPr>
              <w:t>工事概要</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B1458B" w:rsidRDefault="00666EE8" w:rsidP="004E77B5">
            <w:pPr>
              <w:spacing w:line="247" w:lineRule="exact"/>
              <w:ind w:leftChars="98" w:left="211"/>
              <w:jc w:val="both"/>
              <w:rPr>
                <w:rFonts w:hint="default"/>
                <w:color w:val="auto"/>
              </w:rPr>
            </w:pPr>
            <w:r w:rsidRPr="00B1458B">
              <w:rPr>
                <w:rFonts w:ascii="ＭＳ 明朝" w:hAnsi="ＭＳ 明朝"/>
                <w:color w:val="auto"/>
                <w:sz w:val="20"/>
              </w:rPr>
              <w:t>記載内容については（様式Ⅱ）に準ずる</w:t>
            </w:r>
          </w:p>
        </w:tc>
      </w:tr>
      <w:tr w:rsidR="00666EE8" w:rsidRPr="00110BE4" w:rsidTr="004E77B5">
        <w:tc>
          <w:tcPr>
            <w:tcW w:w="709" w:type="dxa"/>
            <w:vMerge/>
            <w:tcBorders>
              <w:top w:val="nil"/>
              <w:left w:val="single" w:sz="4" w:space="0" w:color="000000"/>
              <w:bottom w:val="nil"/>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p>
        </w:tc>
        <w:tc>
          <w:tcPr>
            <w:tcW w:w="2999"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r w:rsidRPr="00110BE4">
              <w:rPr>
                <w:rFonts w:ascii="ＭＳ 明朝" w:hAnsi="ＭＳ 明朝"/>
                <w:color w:val="auto"/>
                <w:spacing w:val="18"/>
                <w:sz w:val="20"/>
              </w:rPr>
              <w:t>従事役職</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B1458B" w:rsidRDefault="00666EE8" w:rsidP="004E77B5">
            <w:pPr>
              <w:spacing w:line="247" w:lineRule="exact"/>
              <w:ind w:leftChars="98" w:left="211"/>
              <w:jc w:val="both"/>
              <w:rPr>
                <w:rFonts w:ascii="ＭＳ 明朝" w:hAnsi="ＭＳ 明朝" w:hint="default"/>
                <w:color w:val="auto"/>
                <w:sz w:val="20"/>
              </w:rPr>
            </w:pPr>
            <w:r w:rsidRPr="00B1458B">
              <w:rPr>
                <w:rFonts w:ascii="ＭＳ 明朝" w:hAnsi="ＭＳ 明朝"/>
                <w:color w:val="auto"/>
                <w:sz w:val="20"/>
              </w:rPr>
              <w:t>現場代理人、主任技術者、監理技術者、特例監理技術者</w:t>
            </w:r>
          </w:p>
          <w:p w:rsidR="00666EE8" w:rsidRPr="00B1458B" w:rsidRDefault="00666EE8" w:rsidP="004E77B5">
            <w:pPr>
              <w:spacing w:line="247" w:lineRule="exact"/>
              <w:ind w:leftChars="98" w:left="211"/>
              <w:jc w:val="both"/>
              <w:rPr>
                <w:rFonts w:hint="default"/>
                <w:color w:val="auto"/>
              </w:rPr>
            </w:pPr>
            <w:r w:rsidRPr="00B1458B">
              <w:rPr>
                <w:rFonts w:ascii="ＭＳ 明朝" w:hAnsi="ＭＳ 明朝"/>
                <w:color w:val="auto"/>
                <w:sz w:val="20"/>
              </w:rPr>
              <w:t>担当技術者、監理技術者補佐</w:t>
            </w:r>
          </w:p>
        </w:tc>
      </w:tr>
      <w:tr w:rsidR="00666EE8" w:rsidRPr="00110BE4" w:rsidTr="004E77B5">
        <w:tc>
          <w:tcPr>
            <w:tcW w:w="709" w:type="dxa"/>
            <w:vMerge/>
            <w:tcBorders>
              <w:top w:val="nil"/>
              <w:left w:val="single" w:sz="4" w:space="0" w:color="000000"/>
              <w:bottom w:val="nil"/>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p>
        </w:tc>
        <w:tc>
          <w:tcPr>
            <w:tcW w:w="2999"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914142" w:rsidRDefault="00666EE8" w:rsidP="004E77B5">
            <w:pPr>
              <w:spacing w:line="247" w:lineRule="exact"/>
              <w:jc w:val="both"/>
              <w:rPr>
                <w:rFonts w:ascii="ＭＳ 明朝" w:hAnsi="ＭＳ 明朝" w:hint="default"/>
                <w:color w:val="FF0000"/>
                <w:spacing w:val="18"/>
                <w:sz w:val="20"/>
              </w:rPr>
            </w:pPr>
            <w:r w:rsidRPr="00734F44">
              <w:rPr>
                <w:rFonts w:ascii="ＭＳ 明朝" w:hAnsi="ＭＳ 明朝"/>
                <w:color w:val="auto"/>
                <w:spacing w:val="18"/>
                <w:sz w:val="20"/>
              </w:rPr>
              <w:t>従事役職での従事期間</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B1458B" w:rsidRDefault="00666EE8" w:rsidP="004E77B5">
            <w:pPr>
              <w:spacing w:line="247" w:lineRule="exact"/>
              <w:ind w:leftChars="98" w:left="211"/>
              <w:jc w:val="both"/>
              <w:rPr>
                <w:rFonts w:ascii="ＭＳ 明朝" w:hAnsi="ＭＳ 明朝" w:hint="default"/>
                <w:color w:val="auto"/>
                <w:sz w:val="20"/>
              </w:rPr>
            </w:pPr>
            <w:r w:rsidRPr="00B1458B">
              <w:rPr>
                <w:rFonts w:ascii="ＭＳ 明朝" w:hAnsi="ＭＳ 明朝"/>
                <w:color w:val="auto"/>
                <w:w w:val="90"/>
                <w:sz w:val="20"/>
              </w:rPr>
              <w:t>平成○○年○○月○○日～平成○○年○○月○○日</w:t>
            </w:r>
          </w:p>
          <w:p w:rsidR="00666EE8" w:rsidRPr="00B1458B" w:rsidRDefault="00666EE8" w:rsidP="004E77B5">
            <w:pPr>
              <w:spacing w:line="247" w:lineRule="exact"/>
              <w:ind w:leftChars="98" w:left="211"/>
              <w:jc w:val="both"/>
              <w:rPr>
                <w:rFonts w:ascii="ＭＳ 明朝" w:hAnsi="ＭＳ 明朝" w:hint="default"/>
                <w:color w:val="auto"/>
                <w:w w:val="90"/>
                <w:sz w:val="20"/>
              </w:rPr>
            </w:pPr>
            <w:r w:rsidRPr="00B1458B">
              <w:rPr>
                <w:rFonts w:ascii="ＭＳ 明朝" w:hAnsi="ＭＳ 明朝"/>
                <w:color w:val="auto"/>
                <w:w w:val="90"/>
                <w:sz w:val="20"/>
              </w:rPr>
              <w:t xml:space="preserve"> (工場製作のみが行われている期間内に従事した期間：</w:t>
            </w:r>
          </w:p>
          <w:p w:rsidR="00666EE8" w:rsidRPr="00B1458B" w:rsidRDefault="00666EE8" w:rsidP="004E77B5">
            <w:pPr>
              <w:spacing w:line="247" w:lineRule="exact"/>
              <w:ind w:leftChars="98" w:left="211"/>
              <w:jc w:val="both"/>
              <w:rPr>
                <w:rFonts w:ascii="ＭＳ 明朝" w:hAnsi="ＭＳ 明朝" w:hint="default"/>
                <w:color w:val="auto"/>
                <w:w w:val="90"/>
                <w:sz w:val="20"/>
              </w:rPr>
            </w:pPr>
            <w:r w:rsidRPr="00B1458B">
              <w:rPr>
                <w:rFonts w:ascii="ＭＳ 明朝" w:hAnsi="ＭＳ 明朝"/>
                <w:color w:val="auto"/>
                <w:w w:val="90"/>
                <w:sz w:val="20"/>
              </w:rPr>
              <w:t>平成○○年○○月○○日～平成○○年○○月○○日）</w:t>
            </w:r>
          </w:p>
          <w:p w:rsidR="00666EE8" w:rsidRPr="00B1458B" w:rsidRDefault="00666EE8" w:rsidP="004E77B5">
            <w:pPr>
              <w:spacing w:line="247" w:lineRule="exact"/>
              <w:ind w:leftChars="98" w:left="211"/>
              <w:jc w:val="both"/>
              <w:rPr>
                <w:rFonts w:hint="default"/>
                <w:color w:val="auto"/>
                <w:sz w:val="20"/>
              </w:rPr>
            </w:pPr>
            <w:r w:rsidRPr="00B1458B">
              <w:rPr>
                <w:rFonts w:ascii="ＭＳ 明朝" w:hAnsi="ＭＳ 明朝"/>
                <w:color w:val="auto"/>
                <w:sz w:val="20"/>
              </w:rPr>
              <w:t>〔注</w:t>
            </w:r>
            <w:r w:rsidRPr="00B1458B">
              <w:rPr>
                <w:rFonts w:asciiTheme="minorHAnsi" w:hAnsiTheme="minorHAnsi" w:hint="default"/>
                <w:color w:val="auto"/>
                <w:sz w:val="20"/>
              </w:rPr>
              <w:t>10</w:t>
            </w:r>
            <w:r w:rsidRPr="00B1458B">
              <w:rPr>
                <w:rFonts w:ascii="ＭＳ 明朝" w:hAnsi="ＭＳ 明朝"/>
                <w:color w:val="auto"/>
                <w:sz w:val="20"/>
              </w:rPr>
              <w:t>：参照〕</w:t>
            </w:r>
          </w:p>
        </w:tc>
      </w:tr>
      <w:tr w:rsidR="00666EE8" w:rsidRPr="00110BE4" w:rsidTr="004E77B5">
        <w:tc>
          <w:tcPr>
            <w:tcW w:w="709" w:type="dxa"/>
            <w:vMerge/>
            <w:tcBorders>
              <w:top w:val="nil"/>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p>
        </w:tc>
        <w:tc>
          <w:tcPr>
            <w:tcW w:w="2999"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r w:rsidRPr="00915568">
              <w:rPr>
                <w:rFonts w:asciiTheme="minorHAnsi" w:hAnsiTheme="minorHAnsi" w:hint="default"/>
                <w:color w:val="auto"/>
                <w:spacing w:val="7"/>
                <w:sz w:val="20"/>
              </w:rPr>
              <w:t>CORINS</w:t>
            </w:r>
            <w:r w:rsidRPr="00110BE4">
              <w:rPr>
                <w:rFonts w:ascii="ＭＳ 明朝" w:hAnsi="ＭＳ 明朝"/>
                <w:color w:val="auto"/>
                <w:spacing w:val="18"/>
                <w:sz w:val="20"/>
              </w:rPr>
              <w:t>登録の有無</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ind w:leftChars="98" w:left="211"/>
              <w:jc w:val="both"/>
              <w:rPr>
                <w:rFonts w:hint="default"/>
                <w:color w:val="auto"/>
              </w:rPr>
            </w:pPr>
            <w:r w:rsidRPr="00110BE4">
              <w:rPr>
                <w:rFonts w:ascii="ＭＳ 明朝" w:hAnsi="ＭＳ 明朝"/>
                <w:color w:val="auto"/>
                <w:spacing w:val="14"/>
                <w:sz w:val="20"/>
              </w:rPr>
              <w:t>有</w:t>
            </w:r>
            <w:r w:rsidRPr="00110BE4">
              <w:rPr>
                <w:rFonts w:ascii="ＭＳ 明朝" w:hAnsi="ＭＳ 明朝"/>
                <w:color w:val="auto"/>
                <w:spacing w:val="14"/>
                <w:sz w:val="14"/>
              </w:rPr>
              <w:t>（</w:t>
            </w:r>
            <w:r w:rsidRPr="00915568">
              <w:rPr>
                <w:rFonts w:asciiTheme="minorHAnsi" w:hAnsiTheme="minorHAnsi" w:hint="default"/>
                <w:color w:val="auto"/>
                <w:spacing w:val="16"/>
                <w:sz w:val="14"/>
              </w:rPr>
              <w:t>CORINS</w:t>
            </w:r>
            <w:r w:rsidRPr="00110BE4">
              <w:rPr>
                <w:rFonts w:ascii="ＭＳ 明朝" w:hAnsi="ＭＳ 明朝"/>
                <w:color w:val="auto"/>
                <w:spacing w:val="14"/>
                <w:sz w:val="14"/>
              </w:rPr>
              <w:t xml:space="preserve">登録番号○○○）　　</w:t>
            </w:r>
            <w:r w:rsidRPr="00110BE4">
              <w:rPr>
                <w:rFonts w:ascii="ＭＳ 明朝" w:hAnsi="ＭＳ 明朝"/>
                <w:color w:val="auto"/>
                <w:spacing w:val="15"/>
                <w:sz w:val="20"/>
              </w:rPr>
              <w:t>･</w:t>
            </w:r>
            <w:r w:rsidRPr="00110BE4">
              <w:rPr>
                <w:rFonts w:ascii="ＭＳ 明朝" w:hAnsi="ＭＳ 明朝"/>
                <w:color w:val="auto"/>
                <w:spacing w:val="6"/>
                <w:sz w:val="20"/>
              </w:rPr>
              <w:t xml:space="preserve">  </w:t>
            </w:r>
            <w:r w:rsidRPr="00110BE4">
              <w:rPr>
                <w:rFonts w:ascii="ＭＳ 明朝" w:hAnsi="ＭＳ 明朝"/>
                <w:color w:val="auto"/>
                <w:spacing w:val="14"/>
                <w:sz w:val="20"/>
              </w:rPr>
              <w:t xml:space="preserve">無 </w:t>
            </w:r>
            <w:r w:rsidRPr="00110BE4">
              <w:rPr>
                <w:rFonts w:ascii="ＭＳ 明朝"/>
                <w:color w:val="auto"/>
                <w:spacing w:val="14"/>
                <w:sz w:val="20"/>
              </w:rPr>
              <w:t>〔注</w:t>
            </w:r>
            <w:r w:rsidRPr="00915568">
              <w:rPr>
                <w:rFonts w:asciiTheme="minorHAnsi" w:hAnsiTheme="minorHAnsi" w:hint="default"/>
                <w:color w:val="auto"/>
                <w:spacing w:val="14"/>
                <w:sz w:val="20"/>
              </w:rPr>
              <w:t>7</w:t>
            </w:r>
            <w:r w:rsidRPr="00110BE4">
              <w:rPr>
                <w:rFonts w:ascii="ＭＳ 明朝"/>
                <w:color w:val="auto"/>
                <w:spacing w:val="14"/>
                <w:sz w:val="20"/>
              </w:rPr>
              <w:t>：参照〕</w:t>
            </w:r>
          </w:p>
        </w:tc>
      </w:tr>
      <w:tr w:rsidR="00666EE8" w:rsidRPr="00110BE4" w:rsidTr="004E77B5">
        <w:tc>
          <w:tcPr>
            <w:tcW w:w="3708"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r w:rsidRPr="00110BE4">
              <w:rPr>
                <w:rFonts w:ascii="ＭＳ 明朝" w:hAnsi="ＭＳ 明朝"/>
                <w:color w:val="auto"/>
                <w:spacing w:val="18"/>
                <w:sz w:val="20"/>
              </w:rPr>
              <w:t>法令による資格･免許</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ind w:leftChars="98" w:left="211"/>
              <w:jc w:val="both"/>
              <w:rPr>
                <w:rFonts w:hint="default"/>
                <w:color w:val="auto"/>
              </w:rPr>
            </w:pPr>
            <w:r w:rsidRPr="00110BE4">
              <w:rPr>
                <w:rFonts w:ascii="ＭＳ 明朝" w:hAnsi="ＭＳ 明朝"/>
                <w:color w:val="auto"/>
                <w:sz w:val="20"/>
              </w:rPr>
              <w:t>一級土木施工管理技士（取得年月日、登録番号）</w:t>
            </w:r>
          </w:p>
          <w:p w:rsidR="00666EE8" w:rsidRPr="00110BE4" w:rsidRDefault="00666EE8" w:rsidP="004E77B5">
            <w:pPr>
              <w:spacing w:line="247" w:lineRule="exact"/>
              <w:ind w:leftChars="98" w:left="211"/>
              <w:jc w:val="both"/>
              <w:rPr>
                <w:rFonts w:hint="default"/>
                <w:color w:val="auto"/>
              </w:rPr>
            </w:pPr>
            <w:r w:rsidRPr="00110BE4">
              <w:rPr>
                <w:rFonts w:ascii="ＭＳ 明朝" w:hAnsi="ＭＳ 明朝"/>
                <w:color w:val="auto"/>
                <w:sz w:val="20"/>
              </w:rPr>
              <w:t>監理技術者資格（取得年月日、登録番号及び登録会社）</w:t>
            </w:r>
          </w:p>
          <w:p w:rsidR="00666EE8" w:rsidRPr="00110BE4" w:rsidRDefault="00666EE8" w:rsidP="004E77B5">
            <w:pPr>
              <w:spacing w:line="247" w:lineRule="exact"/>
              <w:ind w:leftChars="98" w:left="211"/>
              <w:jc w:val="both"/>
              <w:rPr>
                <w:rFonts w:hint="default"/>
                <w:color w:val="auto"/>
              </w:rPr>
            </w:pPr>
            <w:r w:rsidRPr="00110BE4">
              <w:rPr>
                <w:rFonts w:ascii="ＭＳ 明朝" w:hAnsi="ＭＳ 明朝"/>
                <w:color w:val="auto"/>
                <w:sz w:val="20"/>
              </w:rPr>
              <w:t>監理技術者講習（修了年月日、修了証番号）</w:t>
            </w:r>
          </w:p>
        </w:tc>
      </w:tr>
      <w:tr w:rsidR="00666EE8" w:rsidRPr="00110BE4" w:rsidTr="004E77B5">
        <w:tc>
          <w:tcPr>
            <w:tcW w:w="709" w:type="dxa"/>
            <w:vMerge w:val="restart"/>
            <w:tcBorders>
              <w:top w:val="single" w:sz="4" w:space="0" w:color="000000"/>
              <w:left w:val="single" w:sz="4" w:space="0" w:color="000000"/>
              <w:bottom w:val="nil"/>
              <w:right w:val="single" w:sz="4" w:space="0" w:color="000000"/>
            </w:tcBorders>
            <w:tcMar>
              <w:left w:w="49" w:type="dxa"/>
              <w:right w:w="49" w:type="dxa"/>
            </w:tcMar>
            <w:textDirection w:val="tbRlV"/>
            <w:vAlign w:val="center"/>
          </w:tcPr>
          <w:p w:rsidR="00666EE8" w:rsidRPr="007474AF" w:rsidRDefault="00666EE8" w:rsidP="004E77B5">
            <w:pPr>
              <w:spacing w:line="247" w:lineRule="exact"/>
              <w:ind w:left="113" w:right="113"/>
              <w:jc w:val="both"/>
              <w:rPr>
                <w:rFonts w:hint="default"/>
                <w:color w:val="auto"/>
                <w:w w:val="90"/>
              </w:rPr>
            </w:pPr>
            <w:r w:rsidRPr="007474AF">
              <w:rPr>
                <w:rFonts w:ascii="ＭＳ 明朝" w:hAnsi="ＭＳ 明朝"/>
                <w:color w:val="auto"/>
                <w:spacing w:val="14"/>
                <w:w w:val="90"/>
                <w:sz w:val="20"/>
              </w:rPr>
              <w:t>申請時における他工事の従事状況</w:t>
            </w:r>
          </w:p>
        </w:tc>
        <w:tc>
          <w:tcPr>
            <w:tcW w:w="2999"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r w:rsidRPr="00110BE4">
              <w:rPr>
                <w:rFonts w:ascii="ＭＳ 明朝" w:hAnsi="ＭＳ 明朝"/>
                <w:color w:val="auto"/>
                <w:sz w:val="20"/>
              </w:rPr>
              <w:t>他工事との重複の有無</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ind w:leftChars="98" w:left="211"/>
              <w:jc w:val="both"/>
              <w:rPr>
                <w:rFonts w:hint="default"/>
                <w:color w:val="auto"/>
              </w:rPr>
            </w:pPr>
            <w:r w:rsidRPr="00110BE4">
              <w:rPr>
                <w:rFonts w:ascii="ＭＳ 明朝" w:hAnsi="ＭＳ 明朝"/>
                <w:color w:val="auto"/>
                <w:sz w:val="20"/>
              </w:rPr>
              <w:t>有　・　無</w:t>
            </w:r>
          </w:p>
        </w:tc>
      </w:tr>
      <w:tr w:rsidR="00666EE8" w:rsidRPr="00110BE4" w:rsidTr="004E77B5">
        <w:tc>
          <w:tcPr>
            <w:tcW w:w="709" w:type="dxa"/>
            <w:vMerge/>
            <w:tcBorders>
              <w:top w:val="nil"/>
              <w:left w:val="single" w:sz="4" w:space="0" w:color="000000"/>
              <w:bottom w:val="nil"/>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p>
        </w:tc>
        <w:tc>
          <w:tcPr>
            <w:tcW w:w="2999"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r w:rsidRPr="00110BE4">
              <w:rPr>
                <w:rFonts w:ascii="ＭＳ 明朝" w:hAnsi="ＭＳ 明朝"/>
                <w:color w:val="auto"/>
                <w:spacing w:val="18"/>
                <w:sz w:val="20"/>
              </w:rPr>
              <w:t>発注機関名</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ind w:leftChars="98" w:left="211"/>
              <w:jc w:val="both"/>
              <w:rPr>
                <w:rFonts w:hint="default"/>
                <w:color w:val="auto"/>
              </w:rPr>
            </w:pPr>
          </w:p>
        </w:tc>
      </w:tr>
      <w:tr w:rsidR="00666EE8" w:rsidRPr="00110BE4" w:rsidTr="004E77B5">
        <w:tc>
          <w:tcPr>
            <w:tcW w:w="709" w:type="dxa"/>
            <w:vMerge/>
            <w:tcBorders>
              <w:top w:val="nil"/>
              <w:left w:val="single" w:sz="4" w:space="0" w:color="000000"/>
              <w:bottom w:val="nil"/>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p>
        </w:tc>
        <w:tc>
          <w:tcPr>
            <w:tcW w:w="2999"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r w:rsidRPr="00110BE4">
              <w:rPr>
                <w:rFonts w:ascii="ＭＳ 明朝" w:hAnsi="ＭＳ 明朝"/>
                <w:color w:val="auto"/>
                <w:spacing w:val="18"/>
                <w:sz w:val="20"/>
              </w:rPr>
              <w:t>工事名称</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ind w:leftChars="98" w:left="211"/>
              <w:jc w:val="both"/>
              <w:rPr>
                <w:rFonts w:hint="default"/>
                <w:color w:val="auto"/>
              </w:rPr>
            </w:pPr>
          </w:p>
        </w:tc>
      </w:tr>
      <w:tr w:rsidR="00666EE8" w:rsidRPr="00110BE4" w:rsidTr="004E77B5">
        <w:tc>
          <w:tcPr>
            <w:tcW w:w="709" w:type="dxa"/>
            <w:vMerge/>
            <w:tcBorders>
              <w:top w:val="nil"/>
              <w:left w:val="single" w:sz="4" w:space="0" w:color="000000"/>
              <w:bottom w:val="nil"/>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p>
        </w:tc>
        <w:tc>
          <w:tcPr>
            <w:tcW w:w="2999"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r w:rsidRPr="00110BE4">
              <w:rPr>
                <w:rFonts w:ascii="ＭＳ 明朝" w:hAnsi="ＭＳ 明朝"/>
                <w:color w:val="auto"/>
                <w:sz w:val="20"/>
              </w:rPr>
              <w:t>工期</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ind w:leftChars="98" w:left="211"/>
              <w:jc w:val="both"/>
              <w:rPr>
                <w:rFonts w:hint="default"/>
                <w:color w:val="auto"/>
              </w:rPr>
            </w:pPr>
            <w:r w:rsidRPr="00110BE4">
              <w:rPr>
                <w:rFonts w:ascii="ＭＳ 明朝" w:hAnsi="ＭＳ 明朝"/>
                <w:color w:val="auto"/>
                <w:sz w:val="20"/>
              </w:rPr>
              <w:t>平成○○年○○月○○日～平成○○年○○月○○日</w:t>
            </w:r>
          </w:p>
        </w:tc>
      </w:tr>
      <w:tr w:rsidR="00666EE8" w:rsidRPr="00110BE4" w:rsidTr="004E77B5">
        <w:tc>
          <w:tcPr>
            <w:tcW w:w="709" w:type="dxa"/>
            <w:vMerge/>
            <w:tcBorders>
              <w:top w:val="nil"/>
              <w:left w:val="single" w:sz="4" w:space="0" w:color="000000"/>
              <w:bottom w:val="nil"/>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p>
        </w:tc>
        <w:tc>
          <w:tcPr>
            <w:tcW w:w="2999"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r w:rsidRPr="00110BE4">
              <w:rPr>
                <w:rFonts w:ascii="ＭＳ 明朝" w:hAnsi="ＭＳ 明朝"/>
                <w:color w:val="auto"/>
                <w:spacing w:val="18"/>
                <w:sz w:val="20"/>
              </w:rPr>
              <w:t>従事役職</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8903D3" w:rsidRDefault="00666EE8" w:rsidP="004E77B5">
            <w:pPr>
              <w:spacing w:line="247" w:lineRule="exact"/>
              <w:ind w:leftChars="98" w:left="211"/>
              <w:jc w:val="both"/>
              <w:rPr>
                <w:rFonts w:ascii="ＭＳ 明朝" w:hAnsi="ＭＳ 明朝" w:hint="default"/>
                <w:color w:val="auto"/>
                <w:sz w:val="20"/>
              </w:rPr>
            </w:pPr>
            <w:r w:rsidRPr="007B7D99">
              <w:rPr>
                <w:rFonts w:ascii="ＭＳ 明朝" w:hAnsi="ＭＳ 明朝"/>
                <w:color w:val="auto"/>
                <w:sz w:val="20"/>
              </w:rPr>
              <w:t>現場代理人、主</w:t>
            </w:r>
            <w:r w:rsidRPr="008903D3">
              <w:rPr>
                <w:rFonts w:ascii="ＭＳ 明朝" w:hAnsi="ＭＳ 明朝"/>
                <w:color w:val="auto"/>
                <w:sz w:val="20"/>
              </w:rPr>
              <w:t>任技術者、監理技術者、特例監理技術者</w:t>
            </w:r>
          </w:p>
          <w:p w:rsidR="00666EE8" w:rsidRPr="00110BE4" w:rsidRDefault="00666EE8" w:rsidP="004E77B5">
            <w:pPr>
              <w:spacing w:line="247" w:lineRule="exact"/>
              <w:ind w:leftChars="98" w:left="211"/>
              <w:jc w:val="both"/>
              <w:rPr>
                <w:rFonts w:hint="default"/>
                <w:color w:val="auto"/>
              </w:rPr>
            </w:pPr>
            <w:r w:rsidRPr="008903D3">
              <w:rPr>
                <w:rFonts w:ascii="ＭＳ 明朝" w:hAnsi="ＭＳ 明朝"/>
                <w:color w:val="auto"/>
                <w:sz w:val="20"/>
              </w:rPr>
              <w:t>担当技術者、監理技術者補佐</w:t>
            </w:r>
          </w:p>
        </w:tc>
      </w:tr>
      <w:tr w:rsidR="00666EE8" w:rsidRPr="00110BE4" w:rsidTr="004E77B5">
        <w:tc>
          <w:tcPr>
            <w:tcW w:w="709" w:type="dxa"/>
            <w:vMerge/>
            <w:tcBorders>
              <w:top w:val="nil"/>
              <w:left w:val="single" w:sz="4" w:space="0" w:color="000000"/>
              <w:bottom w:val="nil"/>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p>
        </w:tc>
        <w:tc>
          <w:tcPr>
            <w:tcW w:w="2999"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r w:rsidRPr="00110BE4">
              <w:rPr>
                <w:rFonts w:ascii="ＭＳ 明朝" w:hAnsi="ＭＳ 明朝"/>
                <w:color w:val="auto"/>
                <w:spacing w:val="18"/>
                <w:sz w:val="20"/>
              </w:rPr>
              <w:t>本工事と重複する場合の対応措置</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ind w:leftChars="98" w:left="211"/>
              <w:jc w:val="both"/>
              <w:rPr>
                <w:rFonts w:hint="default"/>
                <w:color w:val="auto"/>
              </w:rPr>
            </w:pPr>
            <w:r w:rsidRPr="00110BE4">
              <w:rPr>
                <w:rFonts w:ascii="ＭＳ 明朝"/>
                <w:color w:val="auto"/>
                <w:sz w:val="20"/>
              </w:rPr>
              <w:t>〔注</w:t>
            </w:r>
            <w:r w:rsidRPr="00915568">
              <w:rPr>
                <w:rFonts w:asciiTheme="minorHAnsi" w:hAnsiTheme="minorHAnsi" w:hint="default"/>
                <w:color w:val="auto"/>
                <w:sz w:val="20"/>
              </w:rPr>
              <w:t>8</w:t>
            </w:r>
            <w:r w:rsidRPr="00110BE4">
              <w:rPr>
                <w:rFonts w:ascii="ＭＳ 明朝"/>
                <w:color w:val="auto"/>
                <w:sz w:val="20"/>
              </w:rPr>
              <w:t>：参照〕</w:t>
            </w:r>
          </w:p>
        </w:tc>
      </w:tr>
      <w:tr w:rsidR="00666EE8" w:rsidRPr="00110BE4" w:rsidTr="004E77B5">
        <w:tc>
          <w:tcPr>
            <w:tcW w:w="709" w:type="dxa"/>
            <w:vMerge/>
            <w:tcBorders>
              <w:top w:val="nil"/>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p>
        </w:tc>
        <w:tc>
          <w:tcPr>
            <w:tcW w:w="2999"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r w:rsidRPr="00915568">
              <w:rPr>
                <w:rFonts w:asciiTheme="minorHAnsi" w:hAnsiTheme="minorHAnsi" w:hint="default"/>
                <w:color w:val="auto"/>
                <w:spacing w:val="7"/>
                <w:sz w:val="20"/>
              </w:rPr>
              <w:t>CORINS</w:t>
            </w:r>
            <w:r w:rsidRPr="00110BE4">
              <w:rPr>
                <w:rFonts w:ascii="ＭＳ 明朝" w:hAnsi="ＭＳ 明朝"/>
                <w:color w:val="auto"/>
                <w:spacing w:val="18"/>
                <w:sz w:val="20"/>
              </w:rPr>
              <w:t>登録の有無</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ind w:leftChars="98" w:left="211"/>
              <w:jc w:val="both"/>
              <w:rPr>
                <w:rFonts w:hint="default"/>
                <w:color w:val="auto"/>
              </w:rPr>
            </w:pPr>
            <w:r w:rsidRPr="00110BE4">
              <w:rPr>
                <w:rFonts w:ascii="ＭＳ 明朝" w:hAnsi="ＭＳ 明朝"/>
                <w:color w:val="auto"/>
                <w:spacing w:val="14"/>
                <w:sz w:val="20"/>
              </w:rPr>
              <w:t>有</w:t>
            </w:r>
            <w:r w:rsidRPr="00110BE4">
              <w:rPr>
                <w:rFonts w:ascii="ＭＳ 明朝" w:hAnsi="ＭＳ 明朝"/>
                <w:color w:val="auto"/>
                <w:spacing w:val="14"/>
                <w:sz w:val="14"/>
              </w:rPr>
              <w:t>（</w:t>
            </w:r>
            <w:r w:rsidRPr="00915568">
              <w:rPr>
                <w:rFonts w:asciiTheme="minorHAnsi" w:hAnsiTheme="minorHAnsi" w:hint="default"/>
                <w:color w:val="auto"/>
                <w:spacing w:val="16"/>
                <w:sz w:val="14"/>
              </w:rPr>
              <w:t>CORINS</w:t>
            </w:r>
            <w:r w:rsidRPr="00110BE4">
              <w:rPr>
                <w:rFonts w:ascii="ＭＳ 明朝" w:hAnsi="ＭＳ 明朝"/>
                <w:color w:val="auto"/>
                <w:spacing w:val="14"/>
                <w:sz w:val="14"/>
              </w:rPr>
              <w:t xml:space="preserve">登録番号○○○）　　</w:t>
            </w:r>
            <w:r w:rsidRPr="00110BE4">
              <w:rPr>
                <w:rFonts w:ascii="ＭＳ 明朝" w:hAnsi="ＭＳ 明朝"/>
                <w:color w:val="auto"/>
                <w:spacing w:val="15"/>
                <w:sz w:val="20"/>
              </w:rPr>
              <w:t>･</w:t>
            </w:r>
            <w:r w:rsidRPr="00110BE4">
              <w:rPr>
                <w:rFonts w:ascii="ＭＳ 明朝" w:hAnsi="ＭＳ 明朝"/>
                <w:color w:val="auto"/>
                <w:spacing w:val="6"/>
                <w:sz w:val="20"/>
              </w:rPr>
              <w:t xml:space="preserve">  </w:t>
            </w:r>
            <w:r w:rsidRPr="00110BE4">
              <w:rPr>
                <w:rFonts w:ascii="ＭＳ 明朝" w:hAnsi="ＭＳ 明朝"/>
                <w:color w:val="auto"/>
                <w:spacing w:val="14"/>
                <w:sz w:val="20"/>
              </w:rPr>
              <w:t>無</w:t>
            </w:r>
          </w:p>
        </w:tc>
      </w:tr>
    </w:tbl>
    <w:p w:rsidR="00666EE8" w:rsidRPr="00230521" w:rsidRDefault="00666EE8" w:rsidP="00666EE8">
      <w:pPr>
        <w:spacing w:line="198" w:lineRule="exact"/>
        <w:ind w:left="565" w:hangingChars="341" w:hanging="565"/>
        <w:rPr>
          <w:rFonts w:asciiTheme="minorHAnsi" w:hAnsiTheme="minorHAnsi" w:hint="default"/>
          <w:color w:val="auto"/>
          <w:sz w:val="16"/>
          <w:szCs w:val="16"/>
        </w:rPr>
      </w:pPr>
      <w:r w:rsidRPr="00230521">
        <w:rPr>
          <w:rFonts w:asciiTheme="minorHAnsi" w:hAnsiTheme="minorHAnsi" w:hint="default"/>
          <w:color w:val="auto"/>
          <w:sz w:val="16"/>
          <w:szCs w:val="16"/>
        </w:rPr>
        <w:t>注</w:t>
      </w:r>
      <w:r w:rsidRPr="00230521">
        <w:rPr>
          <w:rFonts w:asciiTheme="minorHAnsi" w:hAnsiTheme="minorHAnsi" w:hint="default"/>
          <w:color w:val="auto"/>
          <w:sz w:val="16"/>
          <w:szCs w:val="16"/>
        </w:rPr>
        <w:t>1)</w:t>
      </w:r>
      <w:r w:rsidRPr="00230521">
        <w:rPr>
          <w:rFonts w:asciiTheme="minorHAnsi" w:hAnsiTheme="minorHAnsi" w:hint="default"/>
          <w:color w:val="auto"/>
          <w:sz w:val="16"/>
          <w:szCs w:val="16"/>
        </w:rPr>
        <w:tab/>
      </w:r>
      <w:r w:rsidRPr="00230521">
        <w:rPr>
          <w:rFonts w:asciiTheme="minorHAnsi" w:hAnsiTheme="minorHAnsi" w:hint="default"/>
          <w:color w:val="auto"/>
          <w:sz w:val="16"/>
          <w:szCs w:val="16"/>
        </w:rPr>
        <w:t>公告において明示した資格があることを判断できる必要最小限の項目を設定すること。</w:t>
      </w:r>
    </w:p>
    <w:p w:rsidR="00666EE8" w:rsidRPr="00230521" w:rsidRDefault="00666EE8" w:rsidP="00666EE8">
      <w:pPr>
        <w:spacing w:line="198" w:lineRule="exact"/>
        <w:ind w:left="565" w:hangingChars="341" w:hanging="565"/>
        <w:rPr>
          <w:rFonts w:asciiTheme="minorHAnsi" w:hAnsiTheme="minorHAnsi" w:hint="default"/>
          <w:color w:val="auto"/>
          <w:sz w:val="16"/>
          <w:szCs w:val="16"/>
        </w:rPr>
      </w:pPr>
      <w:r w:rsidRPr="00230521">
        <w:rPr>
          <w:rFonts w:asciiTheme="minorHAnsi" w:hAnsiTheme="minorHAnsi" w:hint="default"/>
          <w:color w:val="auto"/>
          <w:sz w:val="16"/>
          <w:szCs w:val="16"/>
        </w:rPr>
        <w:t>注</w:t>
      </w:r>
      <w:r w:rsidRPr="00230521">
        <w:rPr>
          <w:rFonts w:asciiTheme="minorHAnsi" w:hAnsiTheme="minorHAnsi" w:hint="default"/>
          <w:color w:val="auto"/>
          <w:sz w:val="16"/>
          <w:szCs w:val="16"/>
        </w:rPr>
        <w:t>2)</w:t>
      </w:r>
      <w:r w:rsidRPr="00230521">
        <w:rPr>
          <w:rFonts w:asciiTheme="minorHAnsi" w:hAnsiTheme="minorHAnsi" w:hint="default"/>
          <w:color w:val="auto"/>
          <w:sz w:val="16"/>
          <w:szCs w:val="16"/>
        </w:rPr>
        <w:tab/>
      </w:r>
      <w:r w:rsidRPr="00230521">
        <w:rPr>
          <w:rFonts w:asciiTheme="minorHAnsi" w:hAnsiTheme="minorHAnsi" w:hint="default"/>
          <w:color w:val="auto"/>
          <w:sz w:val="16"/>
          <w:szCs w:val="16"/>
        </w:rPr>
        <w:t>申請時における他工事の従事状況は、従事しているすべての工事について、本工事を落札した場合の技術者の配置予定等を記入すること。</w:t>
      </w:r>
    </w:p>
    <w:p w:rsidR="00666EE8" w:rsidRPr="00230521" w:rsidRDefault="00666EE8" w:rsidP="00666EE8">
      <w:pPr>
        <w:spacing w:line="198" w:lineRule="exact"/>
        <w:ind w:left="565" w:hangingChars="341" w:hanging="565"/>
        <w:rPr>
          <w:rFonts w:asciiTheme="minorHAnsi" w:hAnsiTheme="minorHAnsi" w:hint="default"/>
          <w:color w:val="auto"/>
          <w:sz w:val="16"/>
          <w:szCs w:val="16"/>
        </w:rPr>
      </w:pPr>
      <w:r w:rsidRPr="00230521">
        <w:rPr>
          <w:rFonts w:asciiTheme="minorHAnsi" w:hAnsiTheme="minorHAnsi" w:hint="default"/>
          <w:color w:val="auto"/>
          <w:sz w:val="16"/>
          <w:szCs w:val="16"/>
        </w:rPr>
        <w:t>注</w:t>
      </w:r>
      <w:r w:rsidRPr="00230521">
        <w:rPr>
          <w:rFonts w:asciiTheme="minorHAnsi" w:hAnsiTheme="minorHAnsi" w:hint="default"/>
          <w:color w:val="auto"/>
          <w:sz w:val="16"/>
          <w:szCs w:val="16"/>
        </w:rPr>
        <w:t>3)</w:t>
      </w:r>
      <w:r w:rsidRPr="00230521">
        <w:rPr>
          <w:rFonts w:asciiTheme="minorHAnsi" w:hAnsiTheme="minorHAnsi" w:hint="default"/>
          <w:color w:val="auto"/>
          <w:sz w:val="16"/>
          <w:szCs w:val="16"/>
        </w:rPr>
        <w:tab/>
      </w:r>
      <w:r w:rsidRPr="00230521">
        <w:rPr>
          <w:rFonts w:asciiTheme="minorHAnsi" w:hAnsiTheme="minorHAnsi" w:hint="default"/>
          <w:color w:val="auto"/>
          <w:sz w:val="16"/>
          <w:szCs w:val="16"/>
        </w:rPr>
        <w:t>監理技術者資格者証に登録されている所属会社と、申請時の所属会社が変更となっている場合は、保険証等の写しを添付すること。</w:t>
      </w:r>
    </w:p>
    <w:p w:rsidR="00666EE8" w:rsidRPr="000604F5" w:rsidRDefault="00666EE8" w:rsidP="00666EE8">
      <w:pPr>
        <w:spacing w:line="198" w:lineRule="exact"/>
        <w:ind w:left="565" w:hangingChars="341" w:hanging="565"/>
        <w:rPr>
          <w:rFonts w:asciiTheme="minorHAnsi" w:hAnsiTheme="minorHAnsi" w:hint="default"/>
          <w:color w:val="0000FF"/>
          <w:sz w:val="16"/>
          <w:szCs w:val="16"/>
        </w:rPr>
      </w:pPr>
      <w:r w:rsidRPr="000604F5">
        <w:rPr>
          <w:rFonts w:asciiTheme="minorHAnsi" w:hAnsiTheme="minorHAnsi"/>
          <w:color w:val="0000FF"/>
          <w:sz w:val="16"/>
          <w:szCs w:val="16"/>
        </w:rPr>
        <w:t>注</w:t>
      </w:r>
      <w:r w:rsidRPr="000604F5">
        <w:rPr>
          <w:rFonts w:asciiTheme="minorHAnsi" w:hAnsiTheme="minorHAnsi" w:hint="default"/>
          <w:color w:val="0000FF"/>
          <w:sz w:val="16"/>
          <w:szCs w:val="16"/>
        </w:rPr>
        <w:t>4)</w:t>
      </w:r>
      <w:r w:rsidRPr="000604F5">
        <w:rPr>
          <w:rFonts w:asciiTheme="minorHAnsi" w:hAnsiTheme="minorHAnsi" w:hint="default"/>
          <w:color w:val="0000FF"/>
          <w:sz w:val="16"/>
          <w:szCs w:val="16"/>
        </w:rPr>
        <w:tab/>
      </w:r>
      <w:r w:rsidRPr="000604F5">
        <w:rPr>
          <w:rFonts w:asciiTheme="minorHAnsi" w:hAnsiTheme="minorHAnsi"/>
          <w:color w:val="0000FF"/>
          <w:sz w:val="16"/>
          <w:szCs w:val="16"/>
        </w:rPr>
        <w:t>請負実績に元請け、一次下請け実績を記入すること。</w:t>
      </w:r>
      <w:r w:rsidRPr="000604F5">
        <w:rPr>
          <w:rFonts w:asciiTheme="minorHAnsi" w:hAnsiTheme="minorHAnsi" w:hint="default"/>
          <w:color w:val="0000FF"/>
          <w:sz w:val="16"/>
          <w:szCs w:val="16"/>
        </w:rPr>
        <w:br/>
      </w:r>
      <w:r w:rsidRPr="000604F5">
        <w:rPr>
          <w:rFonts w:asciiTheme="minorHAnsi" w:hAnsiTheme="minorHAnsi"/>
          <w:color w:val="0000FF"/>
          <w:sz w:val="16"/>
          <w:szCs w:val="16"/>
        </w:rPr>
        <w:t>一次下請けの同種の工事実績を競争参加資格として申請する場合は、以下のすべてを満足すること。</w:t>
      </w:r>
    </w:p>
    <w:p w:rsidR="00666EE8" w:rsidRPr="000604F5" w:rsidRDefault="00666EE8" w:rsidP="00666EE8">
      <w:pPr>
        <w:adjustRightInd w:val="0"/>
        <w:snapToGrid w:val="0"/>
        <w:spacing w:line="40" w:lineRule="atLeast"/>
        <w:ind w:leftChars="328" w:left="990"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企業の同種工事の施工実績として、中国地方整備局（港湾空港関係）の発注工事で一次下請けの企業として施工した実績があること。</w:t>
      </w:r>
    </w:p>
    <w:p w:rsidR="00666EE8" w:rsidRPr="000604F5" w:rsidRDefault="00666EE8" w:rsidP="00666EE8">
      <w:pPr>
        <w:adjustRightInd w:val="0"/>
        <w:snapToGrid w:val="0"/>
        <w:spacing w:line="40" w:lineRule="atLeast"/>
        <w:ind w:leftChars="328" w:left="990"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配置予定技術者の同種工事の施工経験として、一次下請けの主任技術者として配置された実績があること。</w:t>
      </w:r>
    </w:p>
    <w:p w:rsidR="00666EE8" w:rsidRPr="000604F5" w:rsidRDefault="00666EE8" w:rsidP="00666EE8">
      <w:pPr>
        <w:adjustRightInd w:val="0"/>
        <w:snapToGrid w:val="0"/>
        <w:spacing w:line="40" w:lineRule="atLeast"/>
        <w:ind w:leftChars="328" w:left="990"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一次下請け実績の工事において使用した主作業船と競争参加資格に記載している主作業船が同じであること。</w:t>
      </w:r>
    </w:p>
    <w:p w:rsidR="00666EE8" w:rsidRPr="000604F5" w:rsidRDefault="00666EE8" w:rsidP="00666EE8">
      <w:pPr>
        <w:adjustRightInd w:val="0"/>
        <w:snapToGrid w:val="0"/>
        <w:spacing w:line="40" w:lineRule="atLeast"/>
        <w:ind w:leftChars="328" w:left="990"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一次下請け実績の工事において自社保有又は共同保有の主作業船を使用したこと。</w:t>
      </w:r>
    </w:p>
    <w:p w:rsidR="00666EE8" w:rsidRPr="000604F5" w:rsidRDefault="00666EE8" w:rsidP="00666EE8">
      <w:pPr>
        <w:spacing w:line="198" w:lineRule="exact"/>
        <w:ind w:left="565" w:hangingChars="341" w:hanging="565"/>
        <w:rPr>
          <w:rFonts w:asciiTheme="minorHAnsi" w:hAnsiTheme="minorHAnsi" w:hint="default"/>
          <w:color w:val="0000FF"/>
          <w:sz w:val="16"/>
          <w:szCs w:val="16"/>
        </w:rPr>
      </w:pPr>
      <w:r w:rsidRPr="000604F5">
        <w:rPr>
          <w:rFonts w:asciiTheme="minorHAnsi" w:hAnsiTheme="minorHAnsi"/>
          <w:color w:val="0000FF"/>
          <w:sz w:val="16"/>
          <w:szCs w:val="16"/>
        </w:rPr>
        <w:t>注</w:t>
      </w:r>
      <w:r w:rsidRPr="000604F5">
        <w:rPr>
          <w:rFonts w:asciiTheme="minorHAnsi" w:hAnsiTheme="minorHAnsi" w:hint="default"/>
          <w:color w:val="0000FF"/>
          <w:sz w:val="16"/>
          <w:szCs w:val="16"/>
        </w:rPr>
        <w:t>5)</w:t>
      </w:r>
      <w:r w:rsidRPr="000604F5">
        <w:rPr>
          <w:rFonts w:asciiTheme="minorHAnsi" w:hAnsiTheme="minorHAnsi" w:hint="default"/>
          <w:color w:val="0000FF"/>
          <w:sz w:val="16"/>
          <w:szCs w:val="16"/>
        </w:rPr>
        <w:tab/>
      </w:r>
      <w:r w:rsidRPr="000604F5">
        <w:rPr>
          <w:rFonts w:asciiTheme="minorHAnsi" w:hAnsiTheme="minorHAnsi"/>
          <w:color w:val="0000FF"/>
          <w:sz w:val="16"/>
          <w:szCs w:val="16"/>
        </w:rPr>
        <w:t>一次下請け実績の場合は、以下の資料を添付すること。</w:t>
      </w:r>
    </w:p>
    <w:p w:rsidR="00666EE8" w:rsidRPr="000604F5" w:rsidRDefault="00666EE8" w:rsidP="00666EE8">
      <w:pPr>
        <w:adjustRightInd w:val="0"/>
        <w:snapToGrid w:val="0"/>
        <w:spacing w:line="40" w:lineRule="atLeast"/>
        <w:ind w:leftChars="328" w:left="990"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下請け実績が確認できる資料として、施工体制台帳の写し等を添付すること。</w:t>
      </w:r>
    </w:p>
    <w:p w:rsidR="00666EE8" w:rsidRPr="000604F5" w:rsidRDefault="00666EE8" w:rsidP="00666EE8">
      <w:pPr>
        <w:adjustRightInd w:val="0"/>
        <w:snapToGrid w:val="0"/>
        <w:spacing w:line="40" w:lineRule="atLeast"/>
        <w:ind w:leftChars="328" w:left="990"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作業船保有が確認できる資料として、登記簿、海上保険証券、納税証明書等を添付すること。</w:t>
      </w:r>
    </w:p>
    <w:p w:rsidR="00666EE8" w:rsidRPr="000604F5" w:rsidRDefault="00666EE8" w:rsidP="00666EE8">
      <w:pPr>
        <w:adjustRightInd w:val="0"/>
        <w:snapToGrid w:val="0"/>
        <w:spacing w:line="40" w:lineRule="atLeast"/>
        <w:ind w:leftChars="328" w:left="990"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作業船使用実績が確認できる資料として、同種工事の施工計画書等を添付すること。</w:t>
      </w:r>
    </w:p>
    <w:p w:rsidR="00666EE8" w:rsidRPr="00230521" w:rsidRDefault="00666EE8" w:rsidP="00666EE8">
      <w:pPr>
        <w:spacing w:line="198" w:lineRule="exact"/>
        <w:ind w:left="565" w:hangingChars="341" w:hanging="565"/>
        <w:rPr>
          <w:rFonts w:asciiTheme="minorHAnsi" w:hAnsiTheme="minorHAnsi" w:hint="default"/>
          <w:color w:val="auto"/>
          <w:sz w:val="16"/>
          <w:szCs w:val="16"/>
        </w:rPr>
      </w:pPr>
      <w:r w:rsidRPr="00230521">
        <w:rPr>
          <w:rFonts w:asciiTheme="minorHAnsi" w:hAnsiTheme="minorHAnsi" w:hint="default"/>
          <w:color w:val="auto"/>
          <w:sz w:val="16"/>
          <w:szCs w:val="16"/>
        </w:rPr>
        <w:t>注</w:t>
      </w:r>
      <w:r w:rsidRPr="00230521">
        <w:rPr>
          <w:rFonts w:asciiTheme="minorHAnsi" w:hAnsiTheme="minorHAnsi" w:hint="default"/>
          <w:color w:val="auto"/>
          <w:sz w:val="16"/>
          <w:szCs w:val="16"/>
        </w:rPr>
        <w:t>6)</w:t>
      </w:r>
      <w:r w:rsidRPr="00230521">
        <w:rPr>
          <w:rFonts w:asciiTheme="minorHAnsi" w:hAnsiTheme="minorHAnsi" w:hint="default"/>
          <w:color w:val="auto"/>
          <w:sz w:val="16"/>
          <w:szCs w:val="16"/>
        </w:rPr>
        <w:tab/>
      </w:r>
      <w:r w:rsidRPr="00230521">
        <w:rPr>
          <w:rFonts w:asciiTheme="minorHAnsi" w:hAnsiTheme="minorHAnsi" w:hint="default"/>
          <w:color w:val="auto"/>
          <w:sz w:val="16"/>
          <w:szCs w:val="16"/>
        </w:rPr>
        <w:t>工事成績は、全地方整備局、北海道開発局、沖縄総合事務局（いずれも港湾空港関係）を対象とする。</w:t>
      </w:r>
    </w:p>
    <w:p w:rsidR="00666EE8" w:rsidRPr="00230521" w:rsidRDefault="00666EE8" w:rsidP="00666EE8">
      <w:pPr>
        <w:spacing w:line="198" w:lineRule="exact"/>
        <w:ind w:left="565" w:hangingChars="341" w:hanging="565"/>
        <w:rPr>
          <w:rFonts w:asciiTheme="minorHAnsi" w:hAnsiTheme="minorHAnsi" w:hint="default"/>
          <w:color w:val="auto"/>
          <w:sz w:val="16"/>
          <w:szCs w:val="16"/>
        </w:rPr>
      </w:pPr>
      <w:r w:rsidRPr="00230521">
        <w:rPr>
          <w:rFonts w:asciiTheme="minorHAnsi" w:hAnsiTheme="minorHAnsi" w:hint="default"/>
          <w:color w:val="auto"/>
          <w:sz w:val="16"/>
          <w:szCs w:val="16"/>
        </w:rPr>
        <w:t>注</w:t>
      </w:r>
      <w:r w:rsidRPr="00230521">
        <w:rPr>
          <w:rFonts w:asciiTheme="minorHAnsi" w:hAnsiTheme="minorHAnsi" w:hint="default"/>
          <w:color w:val="auto"/>
          <w:sz w:val="16"/>
          <w:szCs w:val="16"/>
        </w:rPr>
        <w:t>7)</w:t>
      </w:r>
      <w:r w:rsidRPr="00230521">
        <w:rPr>
          <w:rFonts w:asciiTheme="minorHAnsi" w:hAnsiTheme="minorHAnsi" w:hint="default"/>
          <w:color w:val="auto"/>
          <w:sz w:val="16"/>
          <w:szCs w:val="16"/>
        </w:rPr>
        <w:tab/>
      </w:r>
      <w:r w:rsidRPr="00230521">
        <w:rPr>
          <w:rFonts w:asciiTheme="minorHAnsi" w:hAnsiTheme="minorHAnsi" w:hint="default"/>
          <w:color w:val="auto"/>
          <w:sz w:val="16"/>
          <w:szCs w:val="16"/>
        </w:rPr>
        <w:t>工事実績情報システム（</w:t>
      </w:r>
      <w:r w:rsidRPr="00230521">
        <w:rPr>
          <w:rFonts w:asciiTheme="minorHAnsi" w:hAnsiTheme="minorHAnsi" w:hint="default"/>
          <w:color w:val="auto"/>
          <w:sz w:val="16"/>
          <w:szCs w:val="16"/>
        </w:rPr>
        <w:t>CORINS</w:t>
      </w:r>
      <w:r w:rsidRPr="00230521">
        <w:rPr>
          <w:rFonts w:asciiTheme="minorHAnsi" w:hAnsiTheme="minorHAnsi" w:hint="default"/>
          <w:color w:val="auto"/>
          <w:sz w:val="16"/>
          <w:szCs w:val="16"/>
        </w:rPr>
        <w:t>）に登録されている工事実績データの写しの添付は不要とする。</w:t>
      </w:r>
      <w:r w:rsidRPr="00230521">
        <w:rPr>
          <w:rFonts w:asciiTheme="minorHAnsi" w:hAnsiTheme="minorHAnsi" w:hint="default"/>
          <w:color w:val="auto"/>
          <w:sz w:val="16"/>
          <w:szCs w:val="16"/>
        </w:rPr>
        <w:br/>
      </w:r>
      <w:r w:rsidRPr="00230521">
        <w:rPr>
          <w:rFonts w:asciiTheme="minorHAnsi" w:hAnsiTheme="minorHAnsi" w:hint="default"/>
          <w:color w:val="auto"/>
          <w:sz w:val="16"/>
          <w:szCs w:val="16"/>
        </w:rPr>
        <w:t>但し、登録されている工事であっても、登録データで必要な全ての工事要件が確認できない場合には、工事内容等が判断できる書面を添付すること。</w:t>
      </w:r>
    </w:p>
    <w:p w:rsidR="00666EE8" w:rsidRPr="00230521" w:rsidRDefault="00666EE8" w:rsidP="00666EE8">
      <w:pPr>
        <w:spacing w:line="198" w:lineRule="exact"/>
        <w:ind w:left="565" w:hangingChars="341" w:hanging="565"/>
        <w:rPr>
          <w:rFonts w:asciiTheme="minorHAnsi" w:hAnsiTheme="minorHAnsi" w:hint="default"/>
          <w:color w:val="auto"/>
          <w:sz w:val="16"/>
          <w:szCs w:val="16"/>
        </w:rPr>
      </w:pPr>
      <w:r w:rsidRPr="00230521">
        <w:rPr>
          <w:rFonts w:asciiTheme="minorHAnsi" w:hAnsiTheme="minorHAnsi" w:hint="default"/>
          <w:color w:val="auto"/>
          <w:sz w:val="16"/>
          <w:szCs w:val="16"/>
        </w:rPr>
        <w:t>注</w:t>
      </w:r>
      <w:r w:rsidRPr="00230521">
        <w:rPr>
          <w:rFonts w:asciiTheme="minorHAnsi" w:hAnsiTheme="minorHAnsi" w:hint="default"/>
          <w:color w:val="auto"/>
          <w:sz w:val="16"/>
          <w:szCs w:val="16"/>
        </w:rPr>
        <w:t>8)</w:t>
      </w:r>
      <w:r w:rsidRPr="00230521">
        <w:rPr>
          <w:rFonts w:asciiTheme="minorHAnsi" w:hAnsiTheme="minorHAnsi" w:hint="default"/>
          <w:color w:val="auto"/>
          <w:sz w:val="16"/>
          <w:szCs w:val="16"/>
        </w:rPr>
        <w:tab/>
      </w:r>
      <w:r w:rsidRPr="00230521">
        <w:rPr>
          <w:rFonts w:asciiTheme="minorHAnsi" w:hAnsiTheme="minorHAnsi" w:hint="default"/>
          <w:color w:val="auto"/>
          <w:sz w:val="16"/>
          <w:szCs w:val="16"/>
        </w:rPr>
        <w:t>本工事と重複する場合の対応措置の記載例を参考までに示す。</w:t>
      </w:r>
    </w:p>
    <w:p w:rsidR="00666EE8" w:rsidRPr="00230521" w:rsidRDefault="00666EE8" w:rsidP="00666EE8">
      <w:pPr>
        <w:adjustRightInd w:val="0"/>
        <w:snapToGrid w:val="0"/>
        <w:spacing w:line="40" w:lineRule="atLeast"/>
        <w:ind w:leftChars="328" w:left="990" w:hangingChars="175" w:hanging="283"/>
        <w:rPr>
          <w:rFonts w:asciiTheme="minorHAnsi" w:hAnsiTheme="minorHAnsi" w:hint="default"/>
          <w:color w:val="auto"/>
          <w:spacing w:val="-2"/>
          <w:sz w:val="16"/>
          <w:szCs w:val="16"/>
        </w:rPr>
      </w:pPr>
      <w:r w:rsidRPr="005F2A2A">
        <w:rPr>
          <w:rFonts w:asciiTheme="minorHAnsi" w:hAnsiTheme="minorHAnsi"/>
          <w:color w:val="auto"/>
          <w:spacing w:val="-2"/>
          <w:sz w:val="16"/>
          <w:szCs w:val="16"/>
        </w:rPr>
        <w:t>①</w:t>
      </w:r>
      <w:r w:rsidRPr="00230521">
        <w:rPr>
          <w:rFonts w:asciiTheme="minorHAnsi" w:hAnsiTheme="minorHAnsi" w:hint="default"/>
          <w:color w:val="auto"/>
          <w:spacing w:val="-2"/>
          <w:sz w:val="16"/>
          <w:szCs w:val="16"/>
        </w:rPr>
        <w:tab/>
      </w:r>
      <w:r w:rsidRPr="00230521">
        <w:rPr>
          <w:rFonts w:asciiTheme="minorHAnsi" w:hAnsiTheme="minorHAnsi" w:hint="default"/>
          <w:color w:val="auto"/>
          <w:spacing w:val="-2"/>
          <w:sz w:val="16"/>
          <w:szCs w:val="16"/>
        </w:rPr>
        <w:t>本工事の契約締結時には、工事は竣工しているため、本工事に専任で配置可能。</w:t>
      </w:r>
    </w:p>
    <w:p w:rsidR="00666EE8" w:rsidRPr="00230521" w:rsidRDefault="00666EE8" w:rsidP="00666EE8">
      <w:pPr>
        <w:adjustRightInd w:val="0"/>
        <w:snapToGrid w:val="0"/>
        <w:spacing w:line="40" w:lineRule="atLeast"/>
        <w:ind w:leftChars="328" w:left="990" w:hangingChars="175" w:hanging="283"/>
        <w:rPr>
          <w:rFonts w:asciiTheme="minorHAnsi" w:hAnsiTheme="minorHAnsi" w:hint="default"/>
          <w:color w:val="auto"/>
          <w:spacing w:val="-2"/>
          <w:sz w:val="16"/>
          <w:szCs w:val="16"/>
        </w:rPr>
      </w:pPr>
      <w:r w:rsidRPr="005F2A2A">
        <w:rPr>
          <w:rFonts w:asciiTheme="minorHAnsi" w:hAnsiTheme="minorHAnsi"/>
          <w:color w:val="auto"/>
          <w:spacing w:val="-2"/>
          <w:sz w:val="16"/>
          <w:szCs w:val="16"/>
        </w:rPr>
        <w:lastRenderedPageBreak/>
        <w:t>②</w:t>
      </w:r>
      <w:r w:rsidRPr="00230521">
        <w:rPr>
          <w:rFonts w:asciiTheme="minorHAnsi" w:hAnsiTheme="minorHAnsi" w:hint="default"/>
          <w:color w:val="auto"/>
          <w:spacing w:val="-2"/>
          <w:sz w:val="16"/>
          <w:szCs w:val="16"/>
        </w:rPr>
        <w:tab/>
      </w:r>
      <w:r w:rsidRPr="00230521">
        <w:rPr>
          <w:rFonts w:asciiTheme="minorHAnsi" w:hAnsiTheme="minorHAnsi" w:hint="default"/>
          <w:color w:val="auto"/>
          <w:spacing w:val="-2"/>
          <w:sz w:val="16"/>
          <w:szCs w:val="16"/>
        </w:rPr>
        <w:t>本工事の契約締結時には、現在従事している上記の任を解き、本工事に専任で配置可能。</w:t>
      </w:r>
    </w:p>
    <w:p w:rsidR="00666EE8" w:rsidRPr="00514442" w:rsidRDefault="00666EE8" w:rsidP="00666EE8">
      <w:pPr>
        <w:spacing w:line="198" w:lineRule="exact"/>
        <w:ind w:left="565" w:hangingChars="341" w:hanging="565"/>
        <w:rPr>
          <w:rFonts w:asciiTheme="minorHAnsi" w:hAnsiTheme="minorHAnsi" w:hint="default"/>
          <w:color w:val="auto"/>
          <w:sz w:val="16"/>
          <w:szCs w:val="16"/>
        </w:rPr>
      </w:pPr>
      <w:r w:rsidRPr="00230521">
        <w:rPr>
          <w:rFonts w:asciiTheme="minorHAnsi" w:hAnsiTheme="minorHAnsi" w:hint="default"/>
          <w:color w:val="auto"/>
          <w:sz w:val="16"/>
          <w:szCs w:val="16"/>
        </w:rPr>
        <w:t>注</w:t>
      </w:r>
      <w:r w:rsidRPr="00230521">
        <w:rPr>
          <w:rFonts w:asciiTheme="minorHAnsi" w:hAnsiTheme="minorHAnsi" w:hint="default"/>
          <w:color w:val="auto"/>
          <w:sz w:val="16"/>
          <w:szCs w:val="16"/>
        </w:rPr>
        <w:t>9)</w:t>
      </w:r>
      <w:r w:rsidRPr="00230521">
        <w:rPr>
          <w:rFonts w:asciiTheme="minorHAnsi" w:hAnsiTheme="minorHAnsi" w:hint="default"/>
          <w:color w:val="auto"/>
          <w:sz w:val="16"/>
          <w:szCs w:val="16"/>
        </w:rPr>
        <w:tab/>
      </w:r>
      <w:r w:rsidRPr="00230521">
        <w:rPr>
          <w:rFonts w:asciiTheme="minorHAnsi" w:hAnsiTheme="minorHAnsi" w:hint="default"/>
          <w:color w:val="auto"/>
          <w:sz w:val="16"/>
          <w:szCs w:val="16"/>
        </w:rPr>
        <w:t>申請する技術者が、評価対象期間に産休育休を取得している場合は、産休育休期間に相当する期間を評価対象期間に加えることができる。産休育休の期</w:t>
      </w:r>
      <w:r w:rsidRPr="00514442">
        <w:rPr>
          <w:rFonts w:asciiTheme="minorHAnsi" w:hAnsiTheme="minorHAnsi" w:hint="default"/>
          <w:color w:val="auto"/>
          <w:sz w:val="16"/>
          <w:szCs w:val="16"/>
        </w:rPr>
        <w:t>間を加える場合は、産休育休期間が確認できる資料を添付すること。</w:t>
      </w:r>
      <w:r w:rsidRPr="00514442">
        <w:rPr>
          <w:rFonts w:asciiTheme="minorHAnsi" w:hAnsiTheme="minorHAnsi" w:hint="default"/>
          <w:color w:val="auto"/>
          <w:spacing w:val="-2"/>
          <w:sz w:val="16"/>
          <w:szCs w:val="16"/>
        </w:rPr>
        <w:t>ただし、</w:t>
      </w:r>
      <w:r w:rsidRPr="00514442">
        <w:rPr>
          <w:rFonts w:asciiTheme="minorHAnsi" w:hAnsiTheme="minorHAnsi" w:hint="default"/>
          <w:color w:val="auto"/>
          <w:sz w:val="16"/>
          <w:szCs w:val="16"/>
        </w:rPr>
        <w:t>資料が添付されない場合、追加期</w:t>
      </w:r>
      <w:r w:rsidRPr="00514442">
        <w:rPr>
          <w:rFonts w:asciiTheme="minorHAnsi" w:hAnsiTheme="minorHAnsi"/>
          <w:color w:val="auto"/>
          <w:sz w:val="16"/>
          <w:szCs w:val="16"/>
        </w:rPr>
        <w:t>間は加えない。</w:t>
      </w:r>
      <w:r w:rsidRPr="00514442">
        <w:rPr>
          <w:rFonts w:asciiTheme="minorHAnsi" w:hAnsiTheme="minorHAnsi"/>
          <w:color w:val="auto"/>
          <w:sz w:val="16"/>
          <w:szCs w:val="18"/>
        </w:rPr>
        <w:t>なお、対象期間の考え方については、別紙－１を参照。</w:t>
      </w:r>
    </w:p>
    <w:p w:rsidR="00666EE8" w:rsidRPr="006738F4" w:rsidRDefault="00666EE8" w:rsidP="00666EE8">
      <w:pPr>
        <w:adjustRightInd w:val="0"/>
        <w:snapToGrid w:val="0"/>
        <w:spacing w:line="40" w:lineRule="atLeast"/>
        <w:ind w:left="566" w:hangingChars="350" w:hanging="566"/>
        <w:rPr>
          <w:rFonts w:asciiTheme="minorHAnsi" w:hAnsiTheme="minorHAnsi" w:hint="default"/>
          <w:color w:val="FF0000"/>
          <w:spacing w:val="-2"/>
          <w:sz w:val="16"/>
          <w:szCs w:val="16"/>
        </w:rPr>
      </w:pPr>
      <w:r w:rsidRPr="001971BC">
        <w:rPr>
          <w:rFonts w:asciiTheme="minorHAnsi" w:hAnsiTheme="minorHAnsi" w:hint="default"/>
          <w:color w:val="auto"/>
          <w:spacing w:val="-2"/>
          <w:sz w:val="16"/>
          <w:szCs w:val="16"/>
        </w:rPr>
        <w:t>注</w:t>
      </w:r>
      <w:r w:rsidRPr="001971BC">
        <w:rPr>
          <w:rFonts w:asciiTheme="minorHAnsi" w:hAnsiTheme="minorHAnsi" w:hint="default"/>
          <w:color w:val="auto"/>
          <w:spacing w:val="-2"/>
          <w:sz w:val="16"/>
          <w:szCs w:val="16"/>
        </w:rPr>
        <w:t>10)</w:t>
      </w:r>
      <w:r w:rsidRPr="006738F4">
        <w:rPr>
          <w:rFonts w:asciiTheme="minorHAnsi" w:hAnsiTheme="minorHAnsi" w:hint="default"/>
          <w:color w:val="FF0000"/>
          <w:spacing w:val="-2"/>
          <w:sz w:val="16"/>
          <w:szCs w:val="16"/>
        </w:rPr>
        <w:tab/>
      </w:r>
      <w:r>
        <w:rPr>
          <w:rFonts w:asciiTheme="minorHAnsi" w:hAnsiTheme="minorHAnsi" w:hint="default"/>
          <w:color w:val="auto"/>
          <w:spacing w:val="-2"/>
          <w:sz w:val="16"/>
          <w:szCs w:val="16"/>
        </w:rPr>
        <w:t>工期中における従事役職での従事期間を考慮する。</w:t>
      </w:r>
      <w:r w:rsidRPr="008903D3">
        <w:rPr>
          <w:rFonts w:asciiTheme="minorHAnsi" w:hAnsiTheme="minorHAnsi" w:hint="default"/>
          <w:color w:val="auto"/>
          <w:spacing w:val="-2"/>
          <w:sz w:val="16"/>
          <w:szCs w:val="16"/>
        </w:rPr>
        <w:t>加えて、工場製作のみ</w:t>
      </w:r>
      <w:r w:rsidRPr="008903D3">
        <w:rPr>
          <w:rFonts w:asciiTheme="minorHAnsi" w:hAnsiTheme="minorHAnsi"/>
          <w:color w:val="auto"/>
          <w:spacing w:val="-2"/>
          <w:sz w:val="16"/>
          <w:szCs w:val="16"/>
        </w:rPr>
        <w:t>行われている期間は工期及び従事期間から控除することができる。控除を申請する場合は、当該期間を確認できる資料を添付すること。</w:t>
      </w:r>
      <w:r w:rsidRPr="00C02D63">
        <w:rPr>
          <w:rFonts w:asciiTheme="minorHAnsi" w:hAnsiTheme="minorHAnsi"/>
          <w:color w:val="auto"/>
          <w:spacing w:val="-2"/>
          <w:sz w:val="16"/>
          <w:szCs w:val="16"/>
        </w:rPr>
        <w:t>（詳しくは入札説明書の記載を参照）</w:t>
      </w:r>
    </w:p>
    <w:p w:rsidR="00666EE8" w:rsidRDefault="00666EE8" w:rsidP="00666EE8">
      <w:pPr>
        <w:rPr>
          <w:rFonts w:asciiTheme="minorHAnsi" w:hAnsiTheme="minorHAnsi" w:hint="default"/>
          <w:color w:val="auto"/>
        </w:rPr>
      </w:pPr>
      <w:r>
        <w:rPr>
          <w:rFonts w:asciiTheme="minorHAnsi" w:hAnsiTheme="minorHAnsi" w:hint="default"/>
          <w:color w:val="auto"/>
        </w:rPr>
        <w:br w:type="page"/>
      </w:r>
    </w:p>
    <w:p w:rsidR="008C0920" w:rsidRPr="00D479BA" w:rsidRDefault="008C0920" w:rsidP="008C0920">
      <w:pPr>
        <w:wordWrap w:val="0"/>
        <w:spacing w:line="247" w:lineRule="exact"/>
        <w:jc w:val="right"/>
        <w:rPr>
          <w:rFonts w:asciiTheme="minorHAnsi" w:hAnsiTheme="minorHAnsi" w:hint="default"/>
          <w:color w:val="auto"/>
        </w:rPr>
      </w:pPr>
      <w:r w:rsidRPr="00885C34">
        <w:rPr>
          <w:rFonts w:asciiTheme="minorHAnsi" w:hAnsiTheme="minorHAnsi"/>
          <w:color w:val="auto"/>
        </w:rPr>
        <w:lastRenderedPageBreak/>
        <w:t xml:space="preserve">【令和４年度様式　</w:t>
      </w:r>
      <w:r w:rsidRPr="00885C34">
        <w:rPr>
          <w:rFonts w:asciiTheme="minorHAnsi" w:hAnsiTheme="minorHAnsi"/>
          <w:color w:val="auto"/>
        </w:rPr>
        <w:t>Ver.1.0</w:t>
      </w:r>
      <w:r w:rsidRPr="00885C34">
        <w:rPr>
          <w:rFonts w:asciiTheme="minorHAnsi" w:hAnsiTheme="minorHAnsi"/>
          <w:color w:val="auto"/>
        </w:rPr>
        <w:t>】</w:t>
      </w:r>
    </w:p>
    <w:p w:rsidR="00BA19A2" w:rsidRPr="008C0920"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432EBB"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438" w:lineRule="exact"/>
        <w:jc w:val="center"/>
        <w:rPr>
          <w:rFonts w:hint="default"/>
          <w:color w:val="auto"/>
        </w:rPr>
      </w:pPr>
      <w:r w:rsidRPr="00110BE4">
        <w:rPr>
          <w:rFonts w:ascii="ＭＳ ゴシック" w:eastAsia="ＭＳ ゴシック" w:hAnsi="ＭＳ ゴシック"/>
          <w:color w:val="auto"/>
          <w:sz w:val="40"/>
        </w:rPr>
        <w:t>技術提案</w:t>
      </w:r>
      <w:r w:rsidR="007F70B2">
        <w:rPr>
          <w:rFonts w:ascii="ＭＳ ゴシック" w:eastAsia="ＭＳ ゴシック" w:hAnsi="ＭＳ ゴシック"/>
          <w:color w:val="auto"/>
          <w:sz w:val="40"/>
        </w:rPr>
        <w:t>等</w:t>
      </w:r>
      <w:r w:rsidR="00432EBB">
        <w:rPr>
          <w:rFonts w:ascii="ＭＳ ゴシック" w:eastAsia="ＭＳ ゴシック" w:hAnsi="ＭＳ ゴシック"/>
          <w:color w:val="auto"/>
          <w:sz w:val="40"/>
        </w:rPr>
        <w:t>関係</w:t>
      </w:r>
      <w:r w:rsidRPr="00110BE4">
        <w:rPr>
          <w:rFonts w:ascii="ＭＳ ゴシック" w:eastAsia="ＭＳ ゴシック" w:hAnsi="ＭＳ ゴシック"/>
          <w:color w:val="auto"/>
          <w:sz w:val="40"/>
        </w:rPr>
        <w:t>様式</w:t>
      </w:r>
    </w:p>
    <w:p w:rsidR="00BA19A2" w:rsidRDefault="00BA19A2">
      <w:pPr>
        <w:wordWrap w:val="0"/>
        <w:spacing w:line="247" w:lineRule="exact"/>
        <w:jc w:val="right"/>
        <w:rPr>
          <w:rFonts w:asciiTheme="minorHAnsi" w:hAnsiTheme="minorHAnsi" w:hint="default"/>
          <w:color w:val="auto"/>
        </w:rPr>
      </w:pPr>
      <w:r w:rsidRPr="00110BE4">
        <w:rPr>
          <w:color w:val="auto"/>
        </w:rPr>
        <w:br w:type="page"/>
      </w:r>
      <w:r w:rsidR="00885C34" w:rsidRPr="00885C34">
        <w:rPr>
          <w:rFonts w:asciiTheme="minorHAnsi" w:hAnsiTheme="minorHAnsi"/>
          <w:color w:val="auto"/>
        </w:rPr>
        <w:lastRenderedPageBreak/>
        <w:t xml:space="preserve">【令和４年度様式　</w:t>
      </w:r>
      <w:r w:rsidR="00885C34" w:rsidRPr="00885C34">
        <w:rPr>
          <w:rFonts w:asciiTheme="minorHAnsi" w:hAnsiTheme="minorHAnsi"/>
          <w:color w:val="auto"/>
        </w:rPr>
        <w:t>Ver.1.0</w:t>
      </w:r>
      <w:r w:rsidR="00885C34" w:rsidRPr="00885C34">
        <w:rPr>
          <w:rFonts w:asciiTheme="minorHAnsi" w:hAnsiTheme="minorHAnsi"/>
          <w:color w:val="auto"/>
        </w:rPr>
        <w:t>】</w:t>
      </w:r>
    </w:p>
    <w:p w:rsidR="00BA19A2" w:rsidRDefault="00F91BD6" w:rsidP="00CF3D00">
      <w:pPr>
        <w:spacing w:line="247" w:lineRule="exact"/>
        <w:rPr>
          <w:rFonts w:ascii="ＭＳ 明朝" w:hAnsi="ＭＳ 明朝" w:hint="default"/>
          <w:color w:val="auto"/>
        </w:rPr>
      </w:pPr>
      <w:r>
        <w:rPr>
          <w:rFonts w:ascii="ＭＳ 明朝" w:hAnsi="ＭＳ 明朝"/>
          <w:color w:val="auto"/>
        </w:rPr>
        <w:t>（</w:t>
      </w:r>
      <w:r w:rsidR="00BA19A2" w:rsidRPr="00110BE4">
        <w:rPr>
          <w:rFonts w:ascii="ＭＳ 明朝" w:hAnsi="ＭＳ 明朝"/>
          <w:color w:val="auto"/>
        </w:rPr>
        <w:t>様式－１）</w:t>
      </w:r>
    </w:p>
    <w:p w:rsidR="00CF3D00" w:rsidRDefault="00CF3D00" w:rsidP="00CF3D00">
      <w:pPr>
        <w:spacing w:line="247" w:lineRule="exact"/>
        <w:jc w:val="right"/>
        <w:rPr>
          <w:rFonts w:ascii="ＭＳ 明朝" w:hAnsi="ＭＳ 明朝" w:hint="default"/>
          <w:color w:val="auto"/>
        </w:rPr>
      </w:pPr>
    </w:p>
    <w:p w:rsidR="00CF3D00" w:rsidRPr="00110BE4" w:rsidRDefault="00CF3D00" w:rsidP="00CF3D00">
      <w:pPr>
        <w:spacing w:line="247" w:lineRule="exact"/>
        <w:jc w:val="right"/>
        <w:rPr>
          <w:rFonts w:hint="default"/>
          <w:color w:val="auto"/>
        </w:rPr>
      </w:pPr>
    </w:p>
    <w:p w:rsidR="00BA19A2" w:rsidRPr="00110BE4" w:rsidRDefault="00BA19A2">
      <w:pPr>
        <w:spacing w:line="473" w:lineRule="exact"/>
        <w:jc w:val="center"/>
        <w:rPr>
          <w:rFonts w:hint="default"/>
          <w:color w:val="auto"/>
        </w:rPr>
      </w:pPr>
      <w:r w:rsidRPr="00110BE4">
        <w:rPr>
          <w:rFonts w:ascii="ＭＳ 明朝" w:hAnsi="ＭＳ 明朝"/>
          <w:color w:val="auto"/>
          <w:spacing w:val="-2"/>
          <w:sz w:val="36"/>
        </w:rPr>
        <w:t>技術提案の有無</w:t>
      </w:r>
    </w:p>
    <w:p w:rsidR="00BA19A2" w:rsidRPr="00110BE4" w:rsidRDefault="00BA19A2">
      <w:pPr>
        <w:wordWrap w:val="0"/>
        <w:spacing w:line="247" w:lineRule="exact"/>
        <w:jc w:val="right"/>
        <w:rPr>
          <w:rFonts w:hint="default"/>
          <w:color w:val="auto"/>
          <w:bdr w:val="single" w:sz="4" w:space="0" w:color="auto"/>
        </w:rPr>
      </w:pPr>
      <w:r w:rsidRPr="00110BE4">
        <w:rPr>
          <w:rFonts w:ascii="ＭＳ 明朝" w:hAnsi="ＭＳ 明朝"/>
          <w:color w:val="auto"/>
          <w:bdr w:val="single" w:sz="4" w:space="0" w:color="auto"/>
        </w:rPr>
        <w:t>会社名は記載しないこと。</w:t>
      </w:r>
    </w:p>
    <w:p w:rsidR="00BA19A2" w:rsidRPr="00110BE4" w:rsidRDefault="00D71D80">
      <w:pPr>
        <w:spacing w:line="227" w:lineRule="exact"/>
        <w:rPr>
          <w:rFonts w:hint="default"/>
          <w:color w:val="auto"/>
        </w:rPr>
      </w:pPr>
      <w:r>
        <w:rPr>
          <w:rFonts w:ascii="ＭＳ 明朝" w:hAnsi="ＭＳ 明朝"/>
          <w:color w:val="auto"/>
          <w:spacing w:val="-2"/>
        </w:rPr>
        <w:t>＜</w:t>
      </w:r>
      <w:r w:rsidR="00BA19A2" w:rsidRPr="00110BE4">
        <w:rPr>
          <w:rFonts w:ascii="ＭＳ 明朝" w:hAnsi="ＭＳ 明朝"/>
          <w:color w:val="auto"/>
        </w:rPr>
        <w:t>技術提案の有無</w:t>
      </w:r>
      <w:r>
        <w:rPr>
          <w:rFonts w:ascii="ＭＳ 明朝" w:hAnsi="ＭＳ 明朝"/>
          <w:color w:val="auto"/>
          <w:spacing w:val="-2"/>
        </w:rPr>
        <w:t>＞</w:t>
      </w:r>
    </w:p>
    <w:tbl>
      <w:tblPr>
        <w:tblW w:w="9923" w:type="dxa"/>
        <w:tblInd w:w="-15" w:type="dxa"/>
        <w:tblBorders>
          <w:top w:val="double" w:sz="4" w:space="0" w:color="000000"/>
          <w:left w:val="double" w:sz="4" w:space="0" w:color="000000"/>
          <w:bottom w:val="double" w:sz="4" w:space="0" w:color="000000"/>
          <w:right w:val="doub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2442"/>
        <w:gridCol w:w="4524"/>
        <w:gridCol w:w="2957"/>
      </w:tblGrid>
      <w:tr w:rsidR="00BA19A2" w:rsidRPr="00110BE4" w:rsidTr="007C7BBE">
        <w:trPr>
          <w:trHeight w:val="1156"/>
        </w:trPr>
        <w:tc>
          <w:tcPr>
            <w:tcW w:w="2442" w:type="dxa"/>
            <w:tcMar>
              <w:left w:w="49" w:type="dxa"/>
              <w:right w:w="49" w:type="dxa"/>
            </w:tcMar>
            <w:vAlign w:val="center"/>
          </w:tcPr>
          <w:p w:rsidR="00BA19A2" w:rsidRPr="00110BE4" w:rsidRDefault="00BA19A2" w:rsidP="00D71D80">
            <w:pPr>
              <w:jc w:val="center"/>
              <w:rPr>
                <w:rFonts w:hint="default"/>
                <w:color w:val="auto"/>
              </w:rPr>
            </w:pPr>
          </w:p>
        </w:tc>
        <w:tc>
          <w:tcPr>
            <w:tcW w:w="4524" w:type="dxa"/>
            <w:tcMar>
              <w:left w:w="49" w:type="dxa"/>
              <w:right w:w="49" w:type="dxa"/>
            </w:tcMar>
            <w:vAlign w:val="center"/>
          </w:tcPr>
          <w:p w:rsidR="00BA19A2" w:rsidRPr="00110BE4" w:rsidRDefault="00BA19A2" w:rsidP="00D71D80">
            <w:pPr>
              <w:spacing w:line="247" w:lineRule="exact"/>
              <w:jc w:val="center"/>
              <w:rPr>
                <w:rFonts w:hint="default"/>
                <w:color w:val="auto"/>
              </w:rPr>
            </w:pPr>
            <w:r w:rsidRPr="00110BE4">
              <w:rPr>
                <w:rFonts w:ascii="ＭＳ 明朝" w:hAnsi="ＭＳ 明朝"/>
                <w:color w:val="auto"/>
              </w:rPr>
              <w:t>参加条件</w:t>
            </w:r>
          </w:p>
        </w:tc>
        <w:tc>
          <w:tcPr>
            <w:tcW w:w="2957" w:type="dxa"/>
            <w:tcMar>
              <w:left w:w="49" w:type="dxa"/>
              <w:right w:w="49" w:type="dxa"/>
            </w:tcMar>
            <w:vAlign w:val="center"/>
          </w:tcPr>
          <w:p w:rsidR="00BA19A2" w:rsidRPr="00110BE4" w:rsidRDefault="00BA19A2" w:rsidP="00D71D80">
            <w:pPr>
              <w:spacing w:line="247" w:lineRule="exact"/>
              <w:jc w:val="center"/>
              <w:rPr>
                <w:rFonts w:hint="default"/>
                <w:color w:val="auto"/>
              </w:rPr>
            </w:pPr>
            <w:r w:rsidRPr="00110BE4">
              <w:rPr>
                <w:rFonts w:ascii="ＭＳ 明朝" w:hAnsi="ＭＳ 明朝"/>
                <w:color w:val="auto"/>
              </w:rPr>
              <w:t>いずれかに○印を付ける</w:t>
            </w:r>
          </w:p>
        </w:tc>
      </w:tr>
      <w:tr w:rsidR="00D71D80" w:rsidRPr="00110BE4" w:rsidTr="007C7BBE">
        <w:trPr>
          <w:trHeight w:val="1156"/>
        </w:trPr>
        <w:tc>
          <w:tcPr>
            <w:tcW w:w="2442" w:type="dxa"/>
            <w:vMerge w:val="restart"/>
            <w:tcMar>
              <w:left w:w="49" w:type="dxa"/>
              <w:right w:w="49" w:type="dxa"/>
            </w:tcMar>
            <w:vAlign w:val="center"/>
          </w:tcPr>
          <w:p w:rsidR="00D71D80" w:rsidRDefault="00D71D80" w:rsidP="00D71D80">
            <w:pPr>
              <w:spacing w:line="247" w:lineRule="exact"/>
              <w:jc w:val="center"/>
              <w:rPr>
                <w:rFonts w:ascii="ＭＳ 明朝" w:hAnsi="ＭＳ 明朝" w:hint="default"/>
                <w:color w:val="auto"/>
              </w:rPr>
            </w:pPr>
            <w:r w:rsidRPr="00110BE4">
              <w:rPr>
                <w:rFonts w:ascii="ＭＳ 明朝" w:hAnsi="ＭＳ 明朝"/>
                <w:color w:val="auto"/>
              </w:rPr>
              <w:t>技術提案の有無</w:t>
            </w:r>
          </w:p>
          <w:p w:rsidR="00D71D80" w:rsidRPr="00110BE4" w:rsidRDefault="00D71D80" w:rsidP="00D71D80">
            <w:pPr>
              <w:spacing w:line="247" w:lineRule="exact"/>
              <w:jc w:val="center"/>
              <w:rPr>
                <w:rFonts w:hint="default"/>
                <w:color w:val="auto"/>
              </w:rPr>
            </w:pPr>
            <w:r w:rsidRPr="00110BE4">
              <w:rPr>
                <w:rFonts w:ascii="ＭＳ 明朝" w:hAnsi="ＭＳ 明朝"/>
                <w:color w:val="auto"/>
                <w:spacing w:val="-2"/>
              </w:rPr>
              <w:t>(</w:t>
            </w:r>
            <w:r w:rsidRPr="00110BE4">
              <w:rPr>
                <w:rFonts w:ascii="ＭＳ 明朝" w:hAnsi="ＭＳ 明朝"/>
                <w:color w:val="auto"/>
              </w:rPr>
              <w:t>技術提案と標準案の併願は認めない。</w:t>
            </w:r>
            <w:r w:rsidRPr="00110BE4">
              <w:rPr>
                <w:rFonts w:ascii="ＭＳ 明朝" w:hAnsi="ＭＳ 明朝"/>
                <w:color w:val="auto"/>
                <w:spacing w:val="-2"/>
              </w:rPr>
              <w:t>)</w:t>
            </w:r>
          </w:p>
        </w:tc>
        <w:tc>
          <w:tcPr>
            <w:tcW w:w="4524" w:type="dxa"/>
            <w:tcMar>
              <w:left w:w="49" w:type="dxa"/>
              <w:right w:w="49" w:type="dxa"/>
            </w:tcMar>
            <w:vAlign w:val="center"/>
          </w:tcPr>
          <w:p w:rsidR="00D71D80" w:rsidRPr="00110BE4" w:rsidRDefault="00D71D80" w:rsidP="00D71D80">
            <w:pPr>
              <w:spacing w:line="247" w:lineRule="exact"/>
              <w:ind w:leftChars="93" w:left="201"/>
              <w:jc w:val="both"/>
              <w:rPr>
                <w:rFonts w:hint="default"/>
                <w:color w:val="auto"/>
              </w:rPr>
            </w:pPr>
            <w:r w:rsidRPr="00110BE4">
              <w:rPr>
                <w:rFonts w:ascii="ＭＳ 明朝" w:hAnsi="ＭＳ 明朝"/>
                <w:color w:val="auto"/>
              </w:rPr>
              <w:t>１．技術提案で入札参加を希望する。</w:t>
            </w:r>
          </w:p>
        </w:tc>
        <w:tc>
          <w:tcPr>
            <w:tcW w:w="2957" w:type="dxa"/>
            <w:tcMar>
              <w:left w:w="49" w:type="dxa"/>
              <w:right w:w="49" w:type="dxa"/>
            </w:tcMar>
            <w:vAlign w:val="center"/>
          </w:tcPr>
          <w:p w:rsidR="00D71D80" w:rsidRPr="00D71D80" w:rsidRDefault="00D71D80" w:rsidP="00D71D80">
            <w:pPr>
              <w:jc w:val="center"/>
              <w:rPr>
                <w:rFonts w:asciiTheme="minorEastAsia" w:eastAsiaTheme="minorEastAsia" w:hAnsiTheme="minorEastAsia" w:hint="default"/>
                <w:color w:val="auto"/>
                <w:sz w:val="40"/>
              </w:rPr>
            </w:pPr>
          </w:p>
        </w:tc>
      </w:tr>
      <w:tr w:rsidR="00D71D80" w:rsidRPr="00110BE4" w:rsidTr="007C7BBE">
        <w:trPr>
          <w:trHeight w:val="1156"/>
        </w:trPr>
        <w:tc>
          <w:tcPr>
            <w:tcW w:w="2442" w:type="dxa"/>
            <w:vMerge/>
            <w:tcMar>
              <w:left w:w="49" w:type="dxa"/>
              <w:right w:w="49" w:type="dxa"/>
            </w:tcMar>
            <w:vAlign w:val="center"/>
          </w:tcPr>
          <w:p w:rsidR="00D71D80" w:rsidRPr="00110BE4" w:rsidRDefault="00D71D80" w:rsidP="00D71D80">
            <w:pPr>
              <w:jc w:val="center"/>
              <w:rPr>
                <w:rFonts w:hint="default"/>
                <w:color w:val="auto"/>
              </w:rPr>
            </w:pPr>
          </w:p>
        </w:tc>
        <w:tc>
          <w:tcPr>
            <w:tcW w:w="4524" w:type="dxa"/>
            <w:tcMar>
              <w:left w:w="49" w:type="dxa"/>
              <w:right w:w="49" w:type="dxa"/>
            </w:tcMar>
            <w:vAlign w:val="center"/>
          </w:tcPr>
          <w:p w:rsidR="00D71D80" w:rsidRPr="00110BE4" w:rsidRDefault="00D71D80" w:rsidP="00D71D80">
            <w:pPr>
              <w:spacing w:line="247" w:lineRule="exact"/>
              <w:ind w:leftChars="93" w:left="201"/>
              <w:jc w:val="both"/>
              <w:rPr>
                <w:rFonts w:ascii="ＭＳ 明朝" w:hAnsi="ＭＳ 明朝" w:hint="default"/>
                <w:color w:val="auto"/>
              </w:rPr>
            </w:pPr>
            <w:r w:rsidRPr="00110BE4">
              <w:rPr>
                <w:rFonts w:ascii="ＭＳ 明朝" w:hAnsi="ＭＳ 明朝"/>
                <w:color w:val="auto"/>
              </w:rPr>
              <w:t>２．標準案で入札参加を希望する。</w:t>
            </w:r>
          </w:p>
        </w:tc>
        <w:tc>
          <w:tcPr>
            <w:tcW w:w="2957" w:type="dxa"/>
            <w:tcMar>
              <w:left w:w="49" w:type="dxa"/>
              <w:right w:w="49" w:type="dxa"/>
            </w:tcMar>
            <w:vAlign w:val="center"/>
          </w:tcPr>
          <w:p w:rsidR="00D71D80" w:rsidRPr="00D71D80" w:rsidRDefault="00D71D80" w:rsidP="00D71D80">
            <w:pPr>
              <w:jc w:val="center"/>
              <w:rPr>
                <w:rFonts w:asciiTheme="minorEastAsia" w:eastAsiaTheme="minorEastAsia" w:hAnsiTheme="minorEastAsia" w:hint="default"/>
                <w:color w:val="auto"/>
                <w:sz w:val="40"/>
              </w:rPr>
            </w:pPr>
          </w:p>
        </w:tc>
      </w:tr>
    </w:tbl>
    <w:p w:rsidR="00D71D80" w:rsidRPr="00110BE4" w:rsidRDefault="00D71D80">
      <w:pPr>
        <w:spacing w:line="227" w:lineRule="exact"/>
        <w:rPr>
          <w:rFonts w:hint="default"/>
          <w:color w:val="auto"/>
        </w:rPr>
      </w:pPr>
    </w:p>
    <w:p w:rsidR="00BA19A2" w:rsidRPr="00110BE4" w:rsidRDefault="00BA19A2">
      <w:pPr>
        <w:spacing w:line="227" w:lineRule="exact"/>
        <w:rPr>
          <w:rFonts w:hint="default"/>
          <w:color w:val="auto"/>
        </w:rPr>
      </w:pPr>
    </w:p>
    <w:p w:rsidR="00BA19A2" w:rsidRDefault="00BA19A2" w:rsidP="00D71D80">
      <w:pPr>
        <w:spacing w:line="227" w:lineRule="exact"/>
        <w:ind w:leftChars="131" w:left="566" w:hangingChars="131" w:hanging="283"/>
        <w:rPr>
          <w:rFonts w:ascii="ＭＳ 明朝" w:hAnsi="ＭＳ 明朝" w:hint="default"/>
          <w:color w:val="auto"/>
        </w:rPr>
      </w:pPr>
      <w:r w:rsidRPr="00110BE4">
        <w:rPr>
          <w:rFonts w:ascii="ＭＳ 明朝" w:hAnsi="ＭＳ 明朝"/>
          <w:color w:val="auto"/>
        </w:rPr>
        <w:t>・</w:t>
      </w:r>
      <w:r w:rsidR="00D71D80">
        <w:rPr>
          <w:rFonts w:ascii="ＭＳ 明朝" w:hAnsi="ＭＳ 明朝" w:hint="default"/>
          <w:color w:val="auto"/>
        </w:rPr>
        <w:tab/>
      </w:r>
      <w:r w:rsidRPr="00110BE4">
        <w:rPr>
          <w:rFonts w:ascii="ＭＳ 明朝" w:hAnsi="ＭＳ 明朝"/>
          <w:color w:val="auto"/>
        </w:rPr>
        <w:t>技術提案で入札参加を希望する場合については、様式－２～</w:t>
      </w:r>
      <w:r w:rsidR="002420BC" w:rsidRPr="007F70B2">
        <w:rPr>
          <w:rFonts w:ascii="ＭＳ 明朝" w:hAnsi="ＭＳ 明朝"/>
          <w:color w:val="auto"/>
        </w:rPr>
        <w:t>１２</w:t>
      </w:r>
      <w:r w:rsidR="00EC48D6" w:rsidRPr="007F70B2">
        <w:rPr>
          <w:rFonts w:ascii="ＭＳ 明朝" w:hAnsi="ＭＳ 明朝"/>
          <w:color w:val="auto"/>
        </w:rPr>
        <w:t>のうち該当するもの</w:t>
      </w:r>
      <w:r w:rsidRPr="00110BE4">
        <w:rPr>
          <w:rFonts w:ascii="ＭＳ 明朝" w:hAnsi="ＭＳ 明朝"/>
          <w:color w:val="auto"/>
        </w:rPr>
        <w:t>に記述する。</w:t>
      </w:r>
    </w:p>
    <w:p w:rsidR="00D71D80" w:rsidRPr="00580D87" w:rsidRDefault="00D71D80">
      <w:pPr>
        <w:spacing w:line="227" w:lineRule="exact"/>
        <w:rPr>
          <w:rFonts w:ascii="ＭＳ 明朝" w:hAnsi="ＭＳ 明朝" w:hint="default"/>
          <w:color w:val="00B050"/>
        </w:rPr>
      </w:pPr>
    </w:p>
    <w:p w:rsidR="00BA19A2" w:rsidRPr="00D71D80" w:rsidRDefault="00BA19A2" w:rsidP="00D71D80">
      <w:pPr>
        <w:spacing w:line="227" w:lineRule="exact"/>
        <w:ind w:leftChars="131" w:left="990" w:hangingChars="328" w:hanging="707"/>
        <w:rPr>
          <w:rFonts w:asciiTheme="minorHAnsi" w:hAnsiTheme="minorHAnsi" w:hint="default"/>
          <w:color w:val="auto"/>
        </w:rPr>
      </w:pPr>
      <w:r w:rsidRPr="00D71D80">
        <w:rPr>
          <w:rFonts w:asciiTheme="minorHAnsi" w:hAnsiTheme="minorHAnsi" w:hint="default"/>
          <w:color w:val="auto"/>
        </w:rPr>
        <w:t>注</w:t>
      </w:r>
      <w:r w:rsidR="00D71D80" w:rsidRPr="00D71D80">
        <w:rPr>
          <w:rFonts w:asciiTheme="minorHAnsi" w:hAnsiTheme="minorHAnsi" w:hint="default"/>
          <w:color w:val="auto"/>
        </w:rPr>
        <w:t>1)</w:t>
      </w:r>
      <w:r w:rsidR="00D71D80" w:rsidRPr="00D71D80">
        <w:rPr>
          <w:rFonts w:asciiTheme="minorHAnsi" w:hAnsiTheme="minorHAnsi" w:hint="default"/>
          <w:color w:val="auto"/>
        </w:rPr>
        <w:tab/>
      </w:r>
      <w:r w:rsidRPr="00D71D80">
        <w:rPr>
          <w:rFonts w:asciiTheme="minorHAnsi" w:hAnsiTheme="minorHAnsi" w:hint="default"/>
          <w:color w:val="auto"/>
        </w:rPr>
        <w:t>本様式は、技術提案の有無に関わらず必ず提出すること。</w:t>
      </w:r>
    </w:p>
    <w:p w:rsidR="00BA19A2" w:rsidRPr="00D71D80" w:rsidRDefault="00BA19A2" w:rsidP="00D71D80">
      <w:pPr>
        <w:spacing w:line="227" w:lineRule="exact"/>
        <w:ind w:leftChars="131" w:left="990" w:hangingChars="328" w:hanging="707"/>
        <w:rPr>
          <w:rFonts w:asciiTheme="minorHAnsi" w:hAnsiTheme="minorHAnsi" w:hint="default"/>
          <w:color w:val="auto"/>
        </w:rPr>
      </w:pPr>
      <w:r w:rsidRPr="00D71D80">
        <w:rPr>
          <w:rFonts w:asciiTheme="minorHAnsi" w:hAnsiTheme="minorHAnsi" w:hint="default"/>
          <w:color w:val="auto"/>
        </w:rPr>
        <w:t>注</w:t>
      </w:r>
      <w:r w:rsidR="00D71D80" w:rsidRPr="00D71D80">
        <w:rPr>
          <w:rFonts w:asciiTheme="minorHAnsi" w:hAnsiTheme="minorHAnsi" w:hint="default"/>
          <w:color w:val="auto"/>
        </w:rPr>
        <w:t>2)</w:t>
      </w:r>
      <w:r w:rsidR="00D71D80" w:rsidRPr="00D71D80">
        <w:rPr>
          <w:rFonts w:asciiTheme="minorHAnsi" w:hAnsiTheme="minorHAnsi" w:hint="default"/>
          <w:color w:val="auto"/>
        </w:rPr>
        <w:tab/>
      </w:r>
      <w:r w:rsidRPr="00D71D80">
        <w:rPr>
          <w:rFonts w:asciiTheme="minorHAnsi" w:hAnsiTheme="minorHAnsi" w:hint="default"/>
          <w:color w:val="auto"/>
        </w:rPr>
        <w:t>本様式の提出がない場合は、標準案での入札希望として取り扱う。</w:t>
      </w:r>
    </w:p>
    <w:p w:rsidR="00D71D80" w:rsidRPr="00110BE4" w:rsidRDefault="00D71D80">
      <w:pPr>
        <w:spacing w:line="227" w:lineRule="exact"/>
        <w:rPr>
          <w:rFonts w:hint="default"/>
          <w:color w:val="auto"/>
        </w:rPr>
      </w:pPr>
    </w:p>
    <w:p w:rsidR="00BA19A2" w:rsidRPr="00D479BA" w:rsidRDefault="00BA19A2">
      <w:pPr>
        <w:spacing w:line="263" w:lineRule="exact"/>
        <w:jc w:val="right"/>
        <w:rPr>
          <w:rFonts w:asciiTheme="minorHAnsi" w:hAnsiTheme="minorHAnsi" w:hint="default"/>
          <w:color w:val="auto"/>
        </w:rPr>
      </w:pPr>
      <w:r w:rsidRPr="00110BE4">
        <w:rPr>
          <w:color w:val="auto"/>
        </w:rPr>
        <w:br w:type="page"/>
      </w:r>
      <w:r w:rsidRPr="00D479BA">
        <w:rPr>
          <w:rFonts w:asciiTheme="minorHAnsi" w:hAnsiTheme="minorHAnsi" w:hint="default"/>
          <w:color w:val="auto"/>
        </w:rPr>
        <w:lastRenderedPageBreak/>
        <w:t>【</w:t>
      </w:r>
      <w:r w:rsidR="00885C34" w:rsidRPr="00885C34">
        <w:rPr>
          <w:rFonts w:asciiTheme="minorHAnsi" w:hAnsiTheme="minorHAnsi"/>
          <w:color w:val="auto"/>
        </w:rPr>
        <w:t xml:space="preserve">令和４年度様式　</w:t>
      </w:r>
      <w:r w:rsidR="00885C34" w:rsidRPr="00885C34">
        <w:rPr>
          <w:rFonts w:asciiTheme="minorHAnsi" w:hAnsiTheme="minorHAnsi"/>
          <w:color w:val="auto"/>
        </w:rPr>
        <w:t>Ver.1.0</w:t>
      </w:r>
      <w:r w:rsidRPr="00D479BA">
        <w:rPr>
          <w:rFonts w:asciiTheme="minorHAnsi" w:hAnsiTheme="minorHAnsi" w:hint="default"/>
          <w:color w:val="auto"/>
        </w:rPr>
        <w:t>】</w:t>
      </w:r>
    </w:p>
    <w:p w:rsidR="00BA19A2" w:rsidRPr="00110BE4" w:rsidRDefault="00BA19A2" w:rsidP="00CF3D00">
      <w:pPr>
        <w:spacing w:line="263" w:lineRule="exact"/>
        <w:rPr>
          <w:rFonts w:hint="default"/>
          <w:color w:val="auto"/>
        </w:rPr>
      </w:pPr>
      <w:r w:rsidRPr="00110BE4">
        <w:rPr>
          <w:rFonts w:ascii="ＭＳ 明朝" w:hAnsi="ＭＳ 明朝"/>
          <w:color w:val="auto"/>
        </w:rPr>
        <w:t>（様式－２）</w:t>
      </w:r>
    </w:p>
    <w:p w:rsidR="00BA19A2" w:rsidRPr="00110BE4" w:rsidRDefault="00BA19A2">
      <w:pPr>
        <w:spacing w:line="357" w:lineRule="exact"/>
        <w:jc w:val="center"/>
        <w:rPr>
          <w:rFonts w:hint="default"/>
          <w:color w:val="auto"/>
        </w:rPr>
      </w:pPr>
      <w:r w:rsidRPr="00110BE4">
        <w:rPr>
          <w:color w:val="auto"/>
          <w:spacing w:val="-2"/>
          <w:sz w:val="32"/>
        </w:rPr>
        <w:t>技術提案</w:t>
      </w:r>
      <w:r w:rsidRPr="00110BE4">
        <w:rPr>
          <w:color w:val="auto"/>
          <w:sz w:val="32"/>
        </w:rPr>
        <w:t>の内容</w:t>
      </w:r>
    </w:p>
    <w:p w:rsidR="00BA19A2" w:rsidRPr="00110BE4" w:rsidRDefault="00BA19A2">
      <w:pPr>
        <w:wordWrap w:val="0"/>
        <w:spacing w:line="247" w:lineRule="exact"/>
        <w:jc w:val="right"/>
        <w:rPr>
          <w:rFonts w:hint="default"/>
          <w:color w:val="auto"/>
          <w:spacing w:val="10"/>
        </w:rPr>
      </w:pPr>
      <w:r w:rsidRPr="00110BE4">
        <w:rPr>
          <w:rFonts w:ascii="ＭＳ 明朝" w:hAnsi="ＭＳ 明朝"/>
          <w:color w:val="auto"/>
          <w:spacing w:val="10"/>
          <w:bdr w:val="single" w:sz="4" w:space="0" w:color="auto"/>
        </w:rPr>
        <w:t>会社名は記載しないこと。</w:t>
      </w:r>
    </w:p>
    <w:p w:rsidR="00BA19A2" w:rsidRPr="00110BE4" w:rsidRDefault="00BA19A2" w:rsidP="008F0CA6">
      <w:pPr>
        <w:jc w:val="both"/>
        <w:rPr>
          <w:rFonts w:hint="default"/>
          <w:color w:val="auto"/>
        </w:rPr>
      </w:pPr>
    </w:p>
    <w:tbl>
      <w:tblPr>
        <w:tblW w:w="9781" w:type="dxa"/>
        <w:jc w:val="center"/>
        <w:tblLayout w:type="fixed"/>
        <w:tblCellMar>
          <w:left w:w="0" w:type="dxa"/>
          <w:right w:w="0" w:type="dxa"/>
        </w:tblCellMar>
        <w:tblLook w:val="0000" w:firstRow="0" w:lastRow="0" w:firstColumn="0" w:lastColumn="0" w:noHBand="0" w:noVBand="0"/>
      </w:tblPr>
      <w:tblGrid>
        <w:gridCol w:w="2655"/>
        <w:gridCol w:w="7126"/>
      </w:tblGrid>
      <w:tr w:rsidR="00BA19A2" w:rsidRPr="00110BE4" w:rsidTr="00947851">
        <w:trPr>
          <w:jc w:val="center"/>
        </w:trPr>
        <w:tc>
          <w:tcPr>
            <w:tcW w:w="2655" w:type="dxa"/>
            <w:tcBorders>
              <w:top w:val="single" w:sz="4" w:space="0" w:color="000000"/>
              <w:left w:val="single" w:sz="4" w:space="0" w:color="000000"/>
              <w:bottom w:val="single" w:sz="4" w:space="0" w:color="000000"/>
              <w:right w:val="single" w:sz="4" w:space="0" w:color="000000"/>
            </w:tcBorders>
            <w:tcMar>
              <w:left w:w="49" w:type="dxa"/>
              <w:right w:w="49" w:type="dxa"/>
            </w:tcMar>
          </w:tcPr>
          <w:p w:rsidR="00BA19A2" w:rsidRPr="008F0CA6" w:rsidRDefault="00BA19A2">
            <w:pPr>
              <w:spacing w:line="247" w:lineRule="exact"/>
              <w:rPr>
                <w:rFonts w:asciiTheme="minorEastAsia" w:eastAsiaTheme="minorEastAsia" w:hAnsiTheme="minorEastAsia" w:hint="default"/>
                <w:color w:val="auto"/>
              </w:rPr>
            </w:pPr>
            <w:r w:rsidRPr="008F0CA6">
              <w:rPr>
                <w:rFonts w:asciiTheme="minorEastAsia" w:eastAsiaTheme="minorEastAsia" w:hAnsiTheme="minorEastAsia" w:hint="default"/>
                <w:color w:val="auto"/>
              </w:rPr>
              <w:t>指定テーマ</w:t>
            </w:r>
          </w:p>
        </w:tc>
        <w:tc>
          <w:tcPr>
            <w:tcW w:w="7126" w:type="dxa"/>
            <w:tcBorders>
              <w:top w:val="single" w:sz="4" w:space="0" w:color="000000"/>
              <w:left w:val="single" w:sz="4" w:space="0" w:color="000000"/>
              <w:bottom w:val="single" w:sz="4" w:space="0" w:color="000000"/>
              <w:right w:val="single" w:sz="4" w:space="0" w:color="000000"/>
            </w:tcBorders>
            <w:tcMar>
              <w:left w:w="49" w:type="dxa"/>
              <w:right w:w="49" w:type="dxa"/>
            </w:tcMar>
          </w:tcPr>
          <w:p w:rsidR="00BA19A2" w:rsidRPr="008F0CA6" w:rsidRDefault="00BA19A2">
            <w:pPr>
              <w:spacing w:line="247" w:lineRule="exact"/>
              <w:rPr>
                <w:rFonts w:asciiTheme="minorEastAsia" w:eastAsiaTheme="minorEastAsia" w:hAnsiTheme="minorEastAsia" w:hint="default"/>
                <w:color w:val="auto"/>
              </w:rPr>
            </w:pPr>
            <w:r w:rsidRPr="008F0CA6">
              <w:rPr>
                <w:rFonts w:asciiTheme="minorEastAsia" w:eastAsiaTheme="minorEastAsia" w:hAnsiTheme="minorEastAsia" w:hint="default"/>
                <w:color w:val="auto"/>
              </w:rPr>
              <w:t>●●に関する技術提案</w:t>
            </w:r>
          </w:p>
        </w:tc>
      </w:tr>
      <w:tr w:rsidR="00BA19A2" w:rsidRPr="00110BE4" w:rsidTr="00947851">
        <w:trPr>
          <w:jc w:val="center"/>
        </w:trPr>
        <w:tc>
          <w:tcPr>
            <w:tcW w:w="2655" w:type="dxa"/>
            <w:tcBorders>
              <w:top w:val="single" w:sz="4" w:space="0" w:color="000000"/>
              <w:left w:val="single" w:sz="4" w:space="0" w:color="000000"/>
              <w:bottom w:val="single" w:sz="4" w:space="0" w:color="000000"/>
              <w:right w:val="single" w:sz="4" w:space="0" w:color="000000"/>
            </w:tcBorders>
            <w:tcMar>
              <w:left w:w="49" w:type="dxa"/>
              <w:right w:w="49" w:type="dxa"/>
            </w:tcMar>
          </w:tcPr>
          <w:p w:rsidR="00BA19A2" w:rsidRPr="008F0CA6" w:rsidRDefault="00BA19A2">
            <w:pPr>
              <w:spacing w:line="263" w:lineRule="exact"/>
              <w:rPr>
                <w:rFonts w:asciiTheme="minorEastAsia" w:eastAsiaTheme="minorEastAsia" w:hAnsiTheme="minorEastAsia" w:hint="default"/>
                <w:color w:val="auto"/>
              </w:rPr>
            </w:pPr>
            <w:r w:rsidRPr="008F0CA6">
              <w:rPr>
                <w:rFonts w:asciiTheme="minorEastAsia" w:eastAsiaTheme="minorEastAsia" w:hAnsiTheme="minorEastAsia" w:hint="default"/>
                <w:color w:val="auto"/>
              </w:rPr>
              <w:t>技術提案項目</w:t>
            </w:r>
          </w:p>
        </w:tc>
        <w:tc>
          <w:tcPr>
            <w:tcW w:w="7126" w:type="dxa"/>
            <w:tcBorders>
              <w:top w:val="single" w:sz="4" w:space="0" w:color="000000"/>
              <w:left w:val="single" w:sz="4" w:space="0" w:color="000000"/>
              <w:bottom w:val="single" w:sz="4" w:space="0" w:color="000000"/>
              <w:right w:val="single" w:sz="4" w:space="0" w:color="000000"/>
            </w:tcBorders>
            <w:tcMar>
              <w:left w:w="49" w:type="dxa"/>
              <w:right w:w="49" w:type="dxa"/>
            </w:tcMar>
          </w:tcPr>
          <w:p w:rsidR="00BA19A2" w:rsidRPr="008F0CA6" w:rsidRDefault="00BA19A2" w:rsidP="008F0CA6">
            <w:pPr>
              <w:spacing w:line="263" w:lineRule="exact"/>
              <w:rPr>
                <w:rFonts w:asciiTheme="minorEastAsia" w:eastAsiaTheme="minorEastAsia" w:hAnsiTheme="minorEastAsia" w:hint="default"/>
                <w:color w:val="auto"/>
              </w:rPr>
            </w:pPr>
            <w:r w:rsidRPr="008F0CA6">
              <w:rPr>
                <w:rFonts w:asciiTheme="minorEastAsia" w:eastAsiaTheme="minorEastAsia" w:hAnsiTheme="minorEastAsia" w:hint="default"/>
                <w:color w:val="auto"/>
              </w:rPr>
              <w:t>１．○○・・</w:t>
            </w:r>
          </w:p>
        </w:tc>
      </w:tr>
      <w:tr w:rsidR="00BA19A2" w:rsidRPr="00110BE4" w:rsidTr="00947851">
        <w:trPr>
          <w:trHeight w:val="255"/>
          <w:jc w:val="center"/>
        </w:trPr>
        <w:tc>
          <w:tcPr>
            <w:tcW w:w="9781" w:type="dxa"/>
            <w:gridSpan w:val="2"/>
            <w:vMerge w:val="restart"/>
            <w:tcBorders>
              <w:top w:val="single" w:sz="4" w:space="0" w:color="000000"/>
              <w:left w:val="single" w:sz="4" w:space="0" w:color="000000"/>
              <w:bottom w:val="nil"/>
              <w:right w:val="single" w:sz="4" w:space="0" w:color="auto"/>
            </w:tcBorders>
            <w:tcMar>
              <w:left w:w="49" w:type="dxa"/>
              <w:right w:w="49" w:type="dxa"/>
            </w:tcMar>
          </w:tcPr>
          <w:p w:rsidR="00BA19A2" w:rsidRPr="008F0CA6" w:rsidRDefault="00BA19A2">
            <w:pPr>
              <w:spacing w:line="255" w:lineRule="exact"/>
              <w:rPr>
                <w:rFonts w:asciiTheme="minorEastAsia" w:eastAsiaTheme="minorEastAsia" w:hAnsiTheme="minorEastAsia" w:hint="default"/>
                <w:color w:val="auto"/>
              </w:rPr>
            </w:pPr>
            <w:r w:rsidRPr="008F0CA6">
              <w:rPr>
                <w:rFonts w:asciiTheme="minorEastAsia" w:eastAsiaTheme="minorEastAsia" w:hAnsiTheme="minorEastAsia" w:cs="Cambria Math" w:hint="default"/>
                <w:color w:val="auto"/>
              </w:rPr>
              <w:t>◇</w:t>
            </w:r>
            <w:r w:rsidRPr="008F0CA6">
              <w:rPr>
                <w:rFonts w:asciiTheme="minorEastAsia" w:eastAsiaTheme="minorEastAsia" w:hAnsiTheme="minorEastAsia" w:hint="default"/>
                <w:color w:val="auto"/>
              </w:rPr>
              <w:t>提案内容</w:t>
            </w:r>
          </w:p>
          <w:p w:rsidR="00947851" w:rsidRPr="008F0CA6" w:rsidRDefault="00947851" w:rsidP="00947851">
            <w:pPr>
              <w:spacing w:line="255" w:lineRule="exact"/>
              <w:rPr>
                <w:rFonts w:asciiTheme="minorEastAsia" w:eastAsiaTheme="minorEastAsia" w:hAnsiTheme="minorEastAsia" w:hint="default"/>
                <w:color w:val="auto"/>
              </w:rPr>
            </w:pPr>
            <w:r w:rsidRPr="008F0CA6">
              <w:rPr>
                <w:rFonts w:asciiTheme="minorEastAsia" w:eastAsiaTheme="minorEastAsia" w:hAnsiTheme="minorEastAsia" w:cs="Cambria Math" w:hint="default"/>
                <w:color w:val="auto"/>
              </w:rPr>
              <w:t>◇</w:t>
            </w:r>
            <w:r w:rsidRPr="008F0CA6">
              <w:rPr>
                <w:rFonts w:asciiTheme="minorEastAsia" w:eastAsiaTheme="minorEastAsia" w:hAnsiTheme="minorEastAsia" w:hint="default"/>
                <w:color w:val="auto"/>
              </w:rPr>
              <w:t>標準案との相違点</w:t>
            </w:r>
          </w:p>
          <w:p w:rsidR="00947851" w:rsidRPr="008F0CA6" w:rsidRDefault="00947851" w:rsidP="00947851">
            <w:pPr>
              <w:spacing w:line="255" w:lineRule="exact"/>
              <w:rPr>
                <w:rFonts w:asciiTheme="minorEastAsia" w:eastAsiaTheme="minorEastAsia" w:hAnsiTheme="minorEastAsia" w:hint="default"/>
                <w:color w:val="auto"/>
              </w:rPr>
            </w:pPr>
            <w:r w:rsidRPr="008F0CA6">
              <w:rPr>
                <w:rFonts w:asciiTheme="minorEastAsia" w:eastAsiaTheme="minorEastAsia" w:hAnsiTheme="minorEastAsia" w:cs="Cambria Math" w:hint="default"/>
                <w:color w:val="auto"/>
                <w:spacing w:val="-6"/>
              </w:rPr>
              <w:t>◇</w:t>
            </w:r>
            <w:r w:rsidRPr="008F0CA6">
              <w:rPr>
                <w:rFonts w:asciiTheme="minorEastAsia" w:eastAsiaTheme="minorEastAsia" w:hAnsiTheme="minorEastAsia" w:hint="default"/>
                <w:color w:val="auto"/>
                <w:spacing w:val="-6"/>
              </w:rPr>
              <w:t>実現性のある技術提案について有効性（効果）・具体性の解説</w:t>
            </w:r>
            <w:r w:rsidRPr="008F0CA6">
              <w:rPr>
                <w:rFonts w:asciiTheme="minorEastAsia" w:eastAsiaTheme="minorEastAsia" w:hAnsiTheme="minorEastAsia" w:hint="default"/>
                <w:color w:val="auto"/>
                <w:spacing w:val="-1"/>
              </w:rPr>
              <w:t xml:space="preserve">  </w:t>
            </w:r>
          </w:p>
          <w:p w:rsidR="00BA19A2" w:rsidRPr="008F0CA6" w:rsidRDefault="00741CFF">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947851" w:rsidRPr="008F0CA6" w:rsidRDefault="00947851" w:rsidP="00947851">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947851" w:rsidRPr="008F0CA6" w:rsidRDefault="00947851" w:rsidP="00947851">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947851" w:rsidRPr="008F0CA6" w:rsidRDefault="00947851" w:rsidP="00947851">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947851" w:rsidRPr="008F0CA6" w:rsidRDefault="00947851" w:rsidP="00947851">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947851" w:rsidRPr="008F0CA6" w:rsidRDefault="00947851" w:rsidP="00947851">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947851" w:rsidRPr="008F0CA6" w:rsidRDefault="00947851" w:rsidP="00947851">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947851" w:rsidRPr="008F0CA6" w:rsidRDefault="00947851" w:rsidP="00947851">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947851" w:rsidRPr="008F0CA6" w:rsidRDefault="00947851" w:rsidP="00947851">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947851" w:rsidRPr="00947851" w:rsidRDefault="00947851" w:rsidP="00947851">
            <w:pPr>
              <w:spacing w:line="255" w:lineRule="exact"/>
              <w:rPr>
                <w:rFonts w:asciiTheme="minorEastAsia" w:eastAsiaTheme="minorEastAsia" w:hAnsiTheme="minorEastAsia" w:hint="default"/>
                <w:color w:val="9900FF"/>
              </w:rPr>
            </w:pPr>
            <w:r w:rsidRPr="00947851">
              <w:rPr>
                <w:rFonts w:asciiTheme="minorEastAsia" w:eastAsiaTheme="minorEastAsia" w:hAnsiTheme="minorEastAsia" w:hint="default"/>
                <w:color w:val="9900FF"/>
              </w:rPr>
              <w:t>〇〇〇〇〇〇〇〇〇〇〇〇〇〇〇〇〇〇〇〇〇〇〇〇〇〇〇〇〇〇〇〇〇〇〇〇〇〇〇〇</w:t>
            </w:r>
          </w:p>
          <w:p w:rsidR="00947851" w:rsidRPr="008F0CA6" w:rsidRDefault="00947851" w:rsidP="00947851">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947851" w:rsidRPr="008F0CA6" w:rsidRDefault="00947851" w:rsidP="00947851">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947851" w:rsidRPr="008F0CA6" w:rsidRDefault="00947851" w:rsidP="00947851">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947851" w:rsidRPr="008F0CA6" w:rsidRDefault="00947851" w:rsidP="00947851">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947851" w:rsidRPr="008F0CA6" w:rsidRDefault="00947851" w:rsidP="00947851">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947851" w:rsidRPr="008F0CA6" w:rsidRDefault="00947851" w:rsidP="00947851">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947851" w:rsidRPr="008F0CA6" w:rsidRDefault="00947851" w:rsidP="00947851">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947851" w:rsidRPr="008F0CA6" w:rsidRDefault="00947851" w:rsidP="00947851">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947851" w:rsidRPr="008F0CA6" w:rsidRDefault="00947851" w:rsidP="00947851">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947851" w:rsidRPr="00947851" w:rsidRDefault="00947851" w:rsidP="00947851">
            <w:pPr>
              <w:spacing w:line="255" w:lineRule="exact"/>
              <w:rPr>
                <w:rFonts w:asciiTheme="minorEastAsia" w:eastAsiaTheme="minorEastAsia" w:hAnsiTheme="minorEastAsia" w:hint="default"/>
                <w:color w:val="9900FF"/>
              </w:rPr>
            </w:pPr>
            <w:r w:rsidRPr="00947851">
              <w:rPr>
                <w:rFonts w:asciiTheme="minorEastAsia" w:eastAsiaTheme="minorEastAsia" w:hAnsiTheme="minorEastAsia" w:hint="default"/>
                <w:color w:val="9900FF"/>
              </w:rPr>
              <w:t>〇〇〇〇〇〇〇〇〇〇〇〇〇〇〇〇〇〇〇〇〇〇〇〇〇〇〇〇〇〇〇〇〇〇〇〇〇〇〇〇</w:t>
            </w:r>
          </w:p>
          <w:p w:rsidR="00947851" w:rsidRPr="008F0CA6" w:rsidRDefault="00947851" w:rsidP="00947851">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947851" w:rsidRPr="008F0CA6" w:rsidRDefault="00947851" w:rsidP="00947851">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947851" w:rsidRPr="008F0CA6" w:rsidRDefault="00947851" w:rsidP="00947851">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947851" w:rsidRPr="008F0CA6" w:rsidRDefault="00947851" w:rsidP="00947851">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947851" w:rsidRPr="008F0CA6" w:rsidRDefault="00947851" w:rsidP="00947851">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947851" w:rsidRPr="008F0CA6" w:rsidRDefault="00947851" w:rsidP="00947851">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947851" w:rsidRPr="008F0CA6" w:rsidRDefault="00947851" w:rsidP="00947851">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947851" w:rsidRPr="008F0CA6" w:rsidRDefault="00947851" w:rsidP="00947851">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947851" w:rsidRPr="008F0CA6" w:rsidRDefault="00947851" w:rsidP="00947851">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947851" w:rsidRPr="00947851" w:rsidRDefault="00947851" w:rsidP="00947851">
            <w:pPr>
              <w:spacing w:line="255" w:lineRule="exact"/>
              <w:rPr>
                <w:rFonts w:asciiTheme="minorEastAsia" w:eastAsiaTheme="minorEastAsia" w:hAnsiTheme="minorEastAsia" w:hint="default"/>
                <w:color w:val="9900FF"/>
              </w:rPr>
            </w:pPr>
            <w:r w:rsidRPr="00947851">
              <w:rPr>
                <w:rFonts w:asciiTheme="minorEastAsia" w:eastAsiaTheme="minorEastAsia" w:hAnsiTheme="minorEastAsia" w:hint="default"/>
                <w:color w:val="9900FF"/>
              </w:rPr>
              <w:t>〇〇〇〇〇〇〇〇〇〇〇〇〇〇〇〇〇〇〇〇〇〇〇〇〇〇〇〇〇〇〇〇〇〇〇〇〇〇〇〇</w:t>
            </w:r>
          </w:p>
          <w:p w:rsidR="00947851" w:rsidRPr="008F0CA6" w:rsidRDefault="00947851" w:rsidP="00947851">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947851" w:rsidRPr="008F0CA6" w:rsidRDefault="00947851" w:rsidP="00947851">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947851" w:rsidRPr="008F0CA6" w:rsidRDefault="00947851" w:rsidP="00947851">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947851" w:rsidRPr="008F0CA6" w:rsidRDefault="00947851" w:rsidP="00947851">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947851" w:rsidRPr="008F0CA6" w:rsidRDefault="00947851" w:rsidP="00947851">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947851" w:rsidRPr="008F0CA6" w:rsidRDefault="00947851" w:rsidP="00947851">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947851" w:rsidRPr="008F0CA6" w:rsidRDefault="00947851" w:rsidP="00947851">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947851" w:rsidRPr="008F0CA6" w:rsidRDefault="00947851" w:rsidP="00947851">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947851" w:rsidRPr="008F0CA6" w:rsidRDefault="00947851" w:rsidP="00947851">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947851" w:rsidRPr="00947851" w:rsidRDefault="00947851" w:rsidP="00947851">
            <w:pPr>
              <w:spacing w:line="255" w:lineRule="exact"/>
              <w:rPr>
                <w:rFonts w:asciiTheme="minorEastAsia" w:eastAsiaTheme="minorEastAsia" w:hAnsiTheme="minorEastAsia" w:hint="default"/>
                <w:color w:val="9900FF"/>
              </w:rPr>
            </w:pPr>
            <w:r w:rsidRPr="00947851">
              <w:rPr>
                <w:rFonts w:asciiTheme="minorEastAsia" w:eastAsiaTheme="minorEastAsia" w:hAnsiTheme="minorEastAsia" w:hint="default"/>
                <w:color w:val="9900FF"/>
              </w:rPr>
              <w:t>〇〇〇〇〇〇〇〇〇〇〇〇〇〇〇〇〇〇〇〇〇〇〇〇〇〇〇〇〇〇〇〇〇〇〇〇〇〇〇〇</w:t>
            </w:r>
          </w:p>
          <w:p w:rsidR="00947851" w:rsidRPr="008F0CA6" w:rsidRDefault="00947851" w:rsidP="00947851">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947851" w:rsidRPr="008F0CA6" w:rsidRDefault="00947851" w:rsidP="00947851">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947851" w:rsidRPr="008F0CA6" w:rsidRDefault="00947851" w:rsidP="00947851">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947851" w:rsidRPr="008F0CA6" w:rsidRDefault="00947851" w:rsidP="00947851">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BA19A2" w:rsidRPr="00947851" w:rsidRDefault="00947851" w:rsidP="00947851">
            <w:pPr>
              <w:spacing w:line="255" w:lineRule="exact"/>
              <w:rPr>
                <w:rFonts w:asciiTheme="minorEastAsia" w:eastAsiaTheme="minorEastAsia" w:hAnsiTheme="minorEastAsia" w:hint="default"/>
                <w:color w:val="9900FF"/>
              </w:rPr>
            </w:pPr>
            <w:r w:rsidRPr="00947851">
              <w:rPr>
                <w:rFonts w:asciiTheme="minorEastAsia" w:eastAsiaTheme="minorEastAsia" w:hAnsiTheme="minorEastAsia" w:hint="default"/>
                <w:color w:val="9900FF"/>
              </w:rPr>
              <w:t>〇〇〇〇〇〇〇〇〇〇〇〇〇〇〇〇〇〇〇〇〇〇〇〇〇〇〇〇〇〇〇〇〇〇〇〇〇〇〇〇</w:t>
            </w:r>
          </w:p>
        </w:tc>
      </w:tr>
      <w:tr w:rsidR="00C5549C" w:rsidRPr="00110BE4" w:rsidTr="00947851">
        <w:trPr>
          <w:trHeight w:val="255"/>
          <w:jc w:val="center"/>
        </w:trPr>
        <w:tc>
          <w:tcPr>
            <w:tcW w:w="9781" w:type="dxa"/>
            <w:gridSpan w:val="2"/>
            <w:vMerge/>
            <w:tcBorders>
              <w:top w:val="nil"/>
              <w:left w:val="single" w:sz="4" w:space="0" w:color="000000"/>
              <w:bottom w:val="single" w:sz="4" w:space="0" w:color="000000"/>
              <w:right w:val="single" w:sz="4" w:space="0" w:color="auto"/>
            </w:tcBorders>
            <w:tcMar>
              <w:left w:w="49" w:type="dxa"/>
              <w:right w:w="49" w:type="dxa"/>
            </w:tcMar>
          </w:tcPr>
          <w:p w:rsidR="00C5549C" w:rsidRPr="00110BE4" w:rsidRDefault="00C5549C">
            <w:pPr>
              <w:spacing w:line="255" w:lineRule="exact"/>
              <w:rPr>
                <w:rFonts w:hint="default"/>
                <w:color w:val="auto"/>
              </w:rPr>
            </w:pPr>
          </w:p>
        </w:tc>
      </w:tr>
    </w:tbl>
    <w:p w:rsidR="00947851" w:rsidRDefault="00947851" w:rsidP="00947851">
      <w:pPr>
        <w:spacing w:line="255" w:lineRule="exact"/>
        <w:ind w:leftChars="122" w:left="547" w:hangingChars="131" w:hanging="284"/>
        <w:rPr>
          <w:rFonts w:asciiTheme="minorHAnsi" w:hAnsiTheme="minorHAnsi" w:hint="default"/>
          <w:b/>
          <w:color w:val="auto"/>
        </w:rPr>
      </w:pPr>
      <w:r w:rsidRPr="001805AE">
        <w:rPr>
          <w:rFonts w:ascii="ＭＳ 明朝" w:hAnsi="ＭＳ 明朝"/>
          <w:b/>
          <w:color w:val="auto"/>
        </w:rPr>
        <w:t>※</w:t>
      </w:r>
      <w:r w:rsidRPr="001805AE">
        <w:rPr>
          <w:rFonts w:asciiTheme="minorHAnsi" w:hAnsiTheme="minorHAnsi" w:hint="default"/>
          <w:color w:val="auto"/>
        </w:rPr>
        <w:tab/>
      </w:r>
      <w:r w:rsidRPr="001805AE">
        <w:rPr>
          <w:rFonts w:asciiTheme="minorHAnsi" w:hAnsiTheme="minorHAnsi" w:hint="default"/>
          <w:b/>
          <w:color w:val="auto"/>
        </w:rPr>
        <w:t>様式は、</w:t>
      </w:r>
      <w:r w:rsidRPr="00AB4FD1">
        <w:rPr>
          <w:rFonts w:asciiTheme="minorHAnsi" w:hAnsiTheme="minorHAnsi" w:hint="default"/>
          <w:b/>
          <w:color w:val="auto"/>
          <w:u w:val="thick"/>
        </w:rPr>
        <w:t>文字サイズ</w:t>
      </w:r>
      <w:r w:rsidRPr="00AB4FD1">
        <w:rPr>
          <w:rFonts w:asciiTheme="minorHAnsi" w:hAnsiTheme="minorHAnsi" w:hint="default"/>
          <w:b/>
          <w:color w:val="auto"/>
          <w:u w:val="thick"/>
        </w:rPr>
        <w:t>10.5</w:t>
      </w:r>
      <w:r w:rsidRPr="00AB4FD1">
        <w:rPr>
          <w:rFonts w:asciiTheme="minorHAnsi" w:hAnsiTheme="minorHAnsi" w:hint="default"/>
          <w:b/>
          <w:color w:val="auto"/>
          <w:u w:val="thick"/>
        </w:rPr>
        <w:t>ﾎﾟｲﾝﾄ以上、行数</w:t>
      </w:r>
      <w:r w:rsidRPr="00AB4FD1">
        <w:rPr>
          <w:rFonts w:asciiTheme="minorHAnsi" w:hAnsiTheme="minorHAnsi" w:hint="default"/>
          <w:b/>
          <w:color w:val="auto"/>
          <w:u w:val="thick"/>
        </w:rPr>
        <w:t>45</w:t>
      </w:r>
      <w:r w:rsidRPr="00AB4FD1">
        <w:rPr>
          <w:rFonts w:asciiTheme="minorHAnsi" w:hAnsiTheme="minorHAnsi" w:hint="default"/>
          <w:b/>
          <w:color w:val="auto"/>
          <w:u w:val="thick"/>
        </w:rPr>
        <w:t>行</w:t>
      </w:r>
      <w:r w:rsidRPr="00AB4FD1">
        <w:rPr>
          <w:rFonts w:asciiTheme="minorHAnsi" w:hAnsiTheme="minorHAnsi" w:hint="default"/>
          <w:b/>
          <w:color w:val="auto"/>
          <w:u w:val="thick"/>
        </w:rPr>
        <w:t>/</w:t>
      </w:r>
      <w:r w:rsidRPr="00AB4FD1">
        <w:rPr>
          <w:rFonts w:asciiTheme="minorHAnsi" w:hAnsiTheme="minorHAnsi" w:hint="default"/>
          <w:b/>
          <w:color w:val="auto"/>
          <w:u w:val="thick"/>
        </w:rPr>
        <w:t>ﾍﾟｰｼﾞ以内、文字数</w:t>
      </w:r>
      <w:r w:rsidRPr="00AB4FD1">
        <w:rPr>
          <w:rFonts w:asciiTheme="minorHAnsi" w:hAnsiTheme="minorHAnsi" w:hint="default"/>
          <w:b/>
          <w:color w:val="auto"/>
          <w:u w:val="thick"/>
        </w:rPr>
        <w:t>40</w:t>
      </w:r>
      <w:r w:rsidRPr="00AB4FD1">
        <w:rPr>
          <w:rFonts w:asciiTheme="minorHAnsi" w:hAnsiTheme="minorHAnsi" w:hint="default"/>
          <w:b/>
          <w:color w:val="auto"/>
          <w:u w:val="thick"/>
        </w:rPr>
        <w:t>字</w:t>
      </w:r>
      <w:r w:rsidRPr="00AB4FD1">
        <w:rPr>
          <w:rFonts w:asciiTheme="minorHAnsi" w:hAnsiTheme="minorHAnsi" w:hint="default"/>
          <w:b/>
          <w:color w:val="auto"/>
          <w:u w:val="thick"/>
        </w:rPr>
        <w:t>/</w:t>
      </w:r>
      <w:r w:rsidRPr="00AB4FD1">
        <w:rPr>
          <w:rFonts w:asciiTheme="minorHAnsi" w:hAnsiTheme="minorHAnsi" w:hint="default"/>
          <w:b/>
          <w:color w:val="auto"/>
          <w:u w:val="thick"/>
        </w:rPr>
        <w:t>行以内（</w:t>
      </w:r>
      <w:r w:rsidRPr="00AB4FD1">
        <w:rPr>
          <w:rFonts w:ascii="ＭＳ 明朝" w:hAnsi="ＭＳ 明朝"/>
          <w:b/>
          <w:color w:val="auto"/>
          <w:u w:val="thick"/>
        </w:rPr>
        <w:t>半角文字</w:t>
      </w:r>
      <w:r w:rsidRPr="007F70B2">
        <w:rPr>
          <w:rFonts w:ascii="ＭＳ 明朝" w:hAnsi="ＭＳ 明朝"/>
          <w:b/>
          <w:color w:val="auto"/>
          <w:u w:val="thick"/>
        </w:rPr>
        <w:t>は２文字で全角１文字とする</w:t>
      </w:r>
      <w:r w:rsidRPr="00AB4FD1">
        <w:rPr>
          <w:rFonts w:asciiTheme="minorHAnsi" w:hAnsiTheme="minorHAnsi" w:hint="default"/>
          <w:b/>
          <w:color w:val="auto"/>
          <w:u w:val="thick"/>
        </w:rPr>
        <w:t>）</w:t>
      </w:r>
      <w:r w:rsidRPr="001805AE">
        <w:rPr>
          <w:rFonts w:asciiTheme="minorHAnsi" w:hAnsiTheme="minorHAnsi" w:hint="default"/>
          <w:b/>
          <w:color w:val="auto"/>
        </w:rPr>
        <w:t>で作成すること。</w:t>
      </w:r>
      <w:r w:rsidRPr="001805AE">
        <w:rPr>
          <w:rFonts w:asciiTheme="minorHAnsi" w:hAnsiTheme="minorHAnsi" w:hint="default"/>
          <w:b/>
          <w:color w:val="auto"/>
        </w:rPr>
        <w:br/>
      </w:r>
      <w:r w:rsidRPr="001805AE">
        <w:rPr>
          <w:rFonts w:asciiTheme="minorHAnsi" w:hAnsiTheme="minorHAnsi" w:hint="default"/>
          <w:b/>
          <w:color w:val="auto"/>
        </w:rPr>
        <w:t>ただし、上記の様式内に記載している定型文は、行数、文字数の対象外。</w:t>
      </w:r>
    </w:p>
    <w:p w:rsidR="00947851" w:rsidRDefault="00947851" w:rsidP="00947851">
      <w:pPr>
        <w:spacing w:line="247" w:lineRule="exact"/>
        <w:rPr>
          <w:rFonts w:asciiTheme="minorHAnsi" w:hAnsiTheme="minorHAnsi" w:hint="default"/>
          <w:color w:val="auto"/>
          <w:sz w:val="18"/>
        </w:rPr>
      </w:pPr>
      <w:r w:rsidRPr="001805AE">
        <w:rPr>
          <w:rFonts w:asciiTheme="minorHAnsi" w:hAnsiTheme="minorHAnsi" w:hint="default"/>
          <w:b/>
          <w:color w:val="auto"/>
        </w:rPr>
        <w:t>また、工業所有権等の排他的権利に係わる事項、提案内容の公表に係わる所見等を記述すること。</w:t>
      </w:r>
    </w:p>
    <w:p w:rsidR="00BA19A2" w:rsidRPr="00081B01" w:rsidRDefault="00BA19A2" w:rsidP="00081B01">
      <w:pPr>
        <w:spacing w:line="247" w:lineRule="exact"/>
        <w:ind w:left="564" w:hangingChars="304" w:hanging="564"/>
        <w:rPr>
          <w:rFonts w:asciiTheme="minorHAnsi" w:hAnsiTheme="minorHAnsi" w:hint="default"/>
          <w:color w:val="auto"/>
          <w:sz w:val="18"/>
        </w:rPr>
      </w:pPr>
      <w:r w:rsidRPr="00081B01">
        <w:rPr>
          <w:rFonts w:asciiTheme="minorHAnsi" w:hAnsiTheme="minorHAnsi" w:hint="default"/>
          <w:color w:val="auto"/>
          <w:sz w:val="18"/>
        </w:rPr>
        <w:lastRenderedPageBreak/>
        <w:t>注</w:t>
      </w:r>
      <w:r w:rsidR="00081B01" w:rsidRPr="00081B01">
        <w:rPr>
          <w:rFonts w:asciiTheme="minorHAnsi" w:hAnsiTheme="minorHAnsi" w:hint="default"/>
          <w:color w:val="auto"/>
          <w:sz w:val="18"/>
        </w:rPr>
        <w:t>1)</w:t>
      </w:r>
      <w:r w:rsidR="00081B01" w:rsidRPr="00081B01">
        <w:rPr>
          <w:rFonts w:asciiTheme="minorHAnsi" w:hAnsiTheme="minorHAnsi" w:hint="default"/>
          <w:color w:val="auto"/>
          <w:sz w:val="18"/>
        </w:rPr>
        <w:tab/>
      </w:r>
      <w:r w:rsidRPr="00081B01">
        <w:rPr>
          <w:rFonts w:asciiTheme="minorHAnsi" w:hAnsiTheme="minorHAnsi" w:hint="default"/>
          <w:color w:val="auto"/>
          <w:sz w:val="18"/>
        </w:rPr>
        <w:t>様式は</w:t>
      </w:r>
      <w:r w:rsidRPr="006A3848">
        <w:rPr>
          <w:rFonts w:asciiTheme="minorHAnsi" w:hAnsiTheme="minorHAnsi" w:hint="default"/>
          <w:color w:val="auto"/>
          <w:sz w:val="18"/>
          <w:u w:val="single"/>
        </w:rPr>
        <w:t>１提案毎に</w:t>
      </w:r>
      <w:r w:rsidR="001805AE" w:rsidRPr="006A3848">
        <w:rPr>
          <w:rFonts w:asciiTheme="minorHAnsi" w:hAnsiTheme="minorHAnsi" w:hint="default"/>
          <w:color w:val="auto"/>
          <w:sz w:val="18"/>
          <w:u w:val="single"/>
        </w:rPr>
        <w:t>A4</w:t>
      </w:r>
      <w:r w:rsidRPr="006A3848">
        <w:rPr>
          <w:rFonts w:asciiTheme="minorHAnsi" w:hAnsiTheme="minorHAnsi" w:hint="default"/>
          <w:color w:val="auto"/>
          <w:sz w:val="18"/>
          <w:u w:val="single"/>
        </w:rPr>
        <w:t>版</w:t>
      </w:r>
      <w:r w:rsidR="001805AE" w:rsidRPr="006A3848">
        <w:rPr>
          <w:rFonts w:asciiTheme="minorHAnsi" w:hAnsiTheme="minorHAnsi" w:hint="default"/>
          <w:color w:val="auto"/>
          <w:sz w:val="18"/>
          <w:u w:val="single"/>
        </w:rPr>
        <w:t>1</w:t>
      </w:r>
      <w:r w:rsidRPr="006A3848">
        <w:rPr>
          <w:rFonts w:asciiTheme="minorHAnsi" w:hAnsiTheme="minorHAnsi" w:hint="default"/>
          <w:color w:val="auto"/>
          <w:sz w:val="18"/>
          <w:u w:val="single"/>
        </w:rPr>
        <w:t>枚</w:t>
      </w:r>
      <w:r w:rsidRPr="00081B01">
        <w:rPr>
          <w:rFonts w:asciiTheme="minorHAnsi" w:hAnsiTheme="minorHAnsi" w:hint="default"/>
          <w:color w:val="auto"/>
          <w:sz w:val="18"/>
        </w:rPr>
        <w:t>とする。</w:t>
      </w:r>
    </w:p>
    <w:p w:rsidR="00BA19A2" w:rsidRPr="00081B01" w:rsidRDefault="00BA19A2" w:rsidP="00081B01">
      <w:pPr>
        <w:spacing w:line="247" w:lineRule="exact"/>
        <w:ind w:left="564" w:hangingChars="304" w:hanging="564"/>
        <w:rPr>
          <w:rFonts w:asciiTheme="minorHAnsi" w:hAnsiTheme="minorHAnsi" w:hint="default"/>
          <w:color w:val="auto"/>
          <w:sz w:val="18"/>
        </w:rPr>
      </w:pPr>
      <w:r w:rsidRPr="00081B01">
        <w:rPr>
          <w:rFonts w:asciiTheme="minorHAnsi" w:hAnsiTheme="minorHAnsi" w:hint="default"/>
          <w:color w:val="auto"/>
          <w:sz w:val="18"/>
        </w:rPr>
        <w:t>注</w:t>
      </w:r>
      <w:r w:rsidR="00081B01" w:rsidRPr="00081B01">
        <w:rPr>
          <w:rFonts w:asciiTheme="minorHAnsi" w:hAnsiTheme="minorHAnsi" w:hint="default"/>
          <w:color w:val="auto"/>
          <w:sz w:val="18"/>
        </w:rPr>
        <w:t>2)</w:t>
      </w:r>
      <w:r w:rsidR="00081B01" w:rsidRPr="00081B01">
        <w:rPr>
          <w:rFonts w:asciiTheme="minorHAnsi" w:hAnsiTheme="minorHAnsi" w:hint="default"/>
          <w:color w:val="auto"/>
          <w:sz w:val="18"/>
        </w:rPr>
        <w:tab/>
      </w:r>
      <w:r w:rsidRPr="00081B01">
        <w:rPr>
          <w:rFonts w:asciiTheme="minorHAnsi" w:hAnsiTheme="minorHAnsi" w:hint="default"/>
          <w:color w:val="auto"/>
          <w:sz w:val="18"/>
        </w:rPr>
        <w:t>様式は、</w:t>
      </w:r>
      <w:r w:rsidRPr="006A3848">
        <w:rPr>
          <w:rFonts w:asciiTheme="minorHAnsi" w:hAnsiTheme="minorHAnsi" w:hint="default"/>
          <w:color w:val="auto"/>
          <w:sz w:val="18"/>
          <w:u w:val="single"/>
        </w:rPr>
        <w:t>文字サイズ</w:t>
      </w:r>
      <w:r w:rsidRPr="006A3848">
        <w:rPr>
          <w:rFonts w:asciiTheme="minorHAnsi" w:hAnsiTheme="minorHAnsi" w:hint="default"/>
          <w:color w:val="auto"/>
          <w:sz w:val="18"/>
          <w:u w:val="single"/>
        </w:rPr>
        <w:t>10.5</w:t>
      </w:r>
      <w:r w:rsidRPr="006A3848">
        <w:rPr>
          <w:rFonts w:asciiTheme="minorHAnsi" w:hAnsiTheme="minorHAnsi" w:hint="default"/>
          <w:color w:val="auto"/>
          <w:sz w:val="18"/>
          <w:u w:val="single"/>
        </w:rPr>
        <w:t>ﾎﾟｲﾝﾄ以上、行数</w:t>
      </w:r>
      <w:r w:rsidRPr="006A3848">
        <w:rPr>
          <w:rFonts w:asciiTheme="minorHAnsi" w:hAnsiTheme="minorHAnsi" w:hint="default"/>
          <w:color w:val="auto"/>
          <w:sz w:val="18"/>
          <w:u w:val="single"/>
        </w:rPr>
        <w:t>45</w:t>
      </w:r>
      <w:r w:rsidRPr="006A3848">
        <w:rPr>
          <w:rFonts w:asciiTheme="minorHAnsi" w:hAnsiTheme="minorHAnsi" w:hint="default"/>
          <w:color w:val="auto"/>
          <w:sz w:val="18"/>
          <w:u w:val="single"/>
        </w:rPr>
        <w:t>行</w:t>
      </w:r>
      <w:r w:rsidRPr="006A3848">
        <w:rPr>
          <w:rFonts w:asciiTheme="minorHAnsi" w:hAnsiTheme="minorHAnsi" w:hint="default"/>
          <w:color w:val="auto"/>
          <w:sz w:val="18"/>
          <w:u w:val="single"/>
        </w:rPr>
        <w:t>/</w:t>
      </w:r>
      <w:r w:rsidRPr="006A3848">
        <w:rPr>
          <w:rFonts w:asciiTheme="minorHAnsi" w:hAnsiTheme="minorHAnsi" w:hint="default"/>
          <w:color w:val="auto"/>
          <w:sz w:val="18"/>
          <w:u w:val="single"/>
        </w:rPr>
        <w:t>ﾍﾟｰｼﾞ以内、文字数</w:t>
      </w:r>
      <w:r w:rsidRPr="006A3848">
        <w:rPr>
          <w:rFonts w:asciiTheme="minorHAnsi" w:hAnsiTheme="minorHAnsi" w:hint="default"/>
          <w:color w:val="auto"/>
          <w:sz w:val="18"/>
          <w:u w:val="single"/>
        </w:rPr>
        <w:t>40</w:t>
      </w:r>
      <w:r w:rsidRPr="006A3848">
        <w:rPr>
          <w:rFonts w:asciiTheme="minorHAnsi" w:hAnsiTheme="minorHAnsi" w:hint="default"/>
          <w:color w:val="auto"/>
          <w:sz w:val="18"/>
          <w:u w:val="single"/>
        </w:rPr>
        <w:t>字</w:t>
      </w:r>
      <w:r w:rsidRPr="006A3848">
        <w:rPr>
          <w:rFonts w:asciiTheme="minorHAnsi" w:hAnsiTheme="minorHAnsi" w:hint="default"/>
          <w:color w:val="auto"/>
          <w:sz w:val="18"/>
          <w:u w:val="single"/>
        </w:rPr>
        <w:t>/</w:t>
      </w:r>
      <w:r w:rsidRPr="006A3848">
        <w:rPr>
          <w:rFonts w:asciiTheme="minorHAnsi" w:hAnsiTheme="minorHAnsi" w:hint="default"/>
          <w:color w:val="auto"/>
          <w:sz w:val="18"/>
          <w:u w:val="single"/>
        </w:rPr>
        <w:t>行以内</w:t>
      </w:r>
      <w:r w:rsidRPr="00081B01">
        <w:rPr>
          <w:rFonts w:asciiTheme="minorHAnsi" w:hAnsiTheme="minorHAnsi" w:hint="default"/>
          <w:color w:val="auto"/>
          <w:sz w:val="18"/>
        </w:rPr>
        <w:t>で作成すること。</w:t>
      </w:r>
      <w:r w:rsidR="00081B01" w:rsidRPr="00081B01">
        <w:rPr>
          <w:rFonts w:asciiTheme="minorHAnsi" w:hAnsiTheme="minorHAnsi" w:hint="default"/>
          <w:color w:val="auto"/>
          <w:sz w:val="18"/>
        </w:rPr>
        <w:br/>
      </w:r>
      <w:r w:rsidRPr="00081B01">
        <w:rPr>
          <w:rFonts w:asciiTheme="minorHAnsi" w:hAnsiTheme="minorHAnsi" w:hint="default"/>
          <w:color w:val="auto"/>
          <w:sz w:val="18"/>
        </w:rPr>
        <w:t>ただし、様式に図・表等を添付する場合は、添付範囲分の行数・文字数を上記より減らすこと。</w:t>
      </w:r>
      <w:r w:rsidR="00081B01" w:rsidRPr="00081B01">
        <w:rPr>
          <w:rFonts w:asciiTheme="minorHAnsi" w:hAnsiTheme="minorHAnsi" w:hint="default"/>
          <w:color w:val="auto"/>
          <w:sz w:val="18"/>
        </w:rPr>
        <w:br/>
      </w:r>
      <w:r w:rsidRPr="00081B01">
        <w:rPr>
          <w:rFonts w:asciiTheme="minorHAnsi" w:hAnsiTheme="minorHAnsi" w:hint="default"/>
          <w:color w:val="auto"/>
          <w:sz w:val="18"/>
        </w:rPr>
        <w:t>なお、添付する図・表等の文字サイズは規定しない。</w:t>
      </w:r>
    </w:p>
    <w:p w:rsidR="00081B01" w:rsidRPr="00081B01" w:rsidRDefault="00BA19A2" w:rsidP="00081B01">
      <w:pPr>
        <w:spacing w:line="247" w:lineRule="exact"/>
        <w:ind w:left="564" w:hangingChars="304" w:hanging="564"/>
        <w:rPr>
          <w:rFonts w:asciiTheme="minorHAnsi" w:hAnsiTheme="minorHAnsi" w:hint="default"/>
          <w:color w:val="auto"/>
          <w:sz w:val="18"/>
        </w:rPr>
      </w:pPr>
      <w:r w:rsidRPr="00081B01">
        <w:rPr>
          <w:rFonts w:asciiTheme="minorHAnsi" w:hAnsiTheme="minorHAnsi" w:hint="default"/>
          <w:color w:val="auto"/>
          <w:sz w:val="18"/>
        </w:rPr>
        <w:t>注</w:t>
      </w:r>
      <w:r w:rsidR="00081B01" w:rsidRPr="00081B01">
        <w:rPr>
          <w:rFonts w:asciiTheme="minorHAnsi" w:hAnsiTheme="minorHAnsi" w:hint="default"/>
          <w:color w:val="auto"/>
          <w:sz w:val="18"/>
        </w:rPr>
        <w:t>3)</w:t>
      </w:r>
      <w:r w:rsidR="00081B01" w:rsidRPr="00081B01">
        <w:rPr>
          <w:rFonts w:asciiTheme="minorHAnsi" w:hAnsiTheme="minorHAnsi" w:hint="default"/>
          <w:color w:val="auto"/>
          <w:sz w:val="18"/>
        </w:rPr>
        <w:tab/>
      </w:r>
      <w:r w:rsidR="00081B01">
        <w:rPr>
          <w:rFonts w:asciiTheme="minorHAnsi" w:hAnsiTheme="minorHAnsi" w:hint="default"/>
          <w:color w:val="auto"/>
          <w:sz w:val="18"/>
        </w:rPr>
        <w:t>技術提案項目数は、発注者が求める指定テーマに対して</w:t>
      </w:r>
      <w:r w:rsidR="00081B01">
        <w:rPr>
          <w:rFonts w:asciiTheme="minorHAnsi" w:hAnsiTheme="minorHAnsi" w:hint="default"/>
          <w:color w:val="auto"/>
          <w:sz w:val="18"/>
        </w:rPr>
        <w:t>3</w:t>
      </w:r>
      <w:r w:rsidRPr="00081B01">
        <w:rPr>
          <w:rFonts w:asciiTheme="minorHAnsi" w:hAnsiTheme="minorHAnsi" w:hint="default"/>
          <w:color w:val="auto"/>
          <w:sz w:val="18"/>
        </w:rPr>
        <w:t>提案とする。提案する材料、施工方法等を記述すること。なお、評価については下記による。</w:t>
      </w:r>
    </w:p>
    <w:p w:rsidR="00081B01" w:rsidRPr="00081B01" w:rsidRDefault="00081B01" w:rsidP="00081B01">
      <w:pPr>
        <w:spacing w:line="247" w:lineRule="exact"/>
        <w:ind w:leftChars="328" w:left="989" w:hangingChars="152" w:hanging="282"/>
        <w:rPr>
          <w:rFonts w:asciiTheme="minorHAnsi" w:hAnsiTheme="minorHAnsi" w:hint="default"/>
          <w:color w:val="auto"/>
          <w:sz w:val="18"/>
        </w:rPr>
      </w:pPr>
      <w:r w:rsidRPr="00081B01">
        <w:rPr>
          <w:rFonts w:asciiTheme="minorHAnsi" w:hAnsiTheme="minorHAnsi" w:hint="default"/>
          <w:color w:val="auto"/>
          <w:sz w:val="18"/>
        </w:rPr>
        <w:t>(a)</w:t>
      </w:r>
      <w:r w:rsidRPr="00081B01">
        <w:rPr>
          <w:rFonts w:asciiTheme="minorHAnsi" w:hAnsiTheme="minorHAnsi" w:hint="default"/>
          <w:color w:val="auto"/>
          <w:sz w:val="18"/>
        </w:rPr>
        <w:tab/>
        <w:t>1</w:t>
      </w:r>
      <w:r w:rsidR="00BA19A2" w:rsidRPr="00081B01">
        <w:rPr>
          <w:rFonts w:asciiTheme="minorHAnsi" w:hAnsiTheme="minorHAnsi" w:hint="default"/>
          <w:color w:val="auto"/>
          <w:sz w:val="18"/>
        </w:rPr>
        <w:t>つの技術提案項目に複数の技術提案が記述されていると判断した場合、</w:t>
      </w:r>
      <w:r w:rsidR="00BA19A2" w:rsidRPr="00081B01">
        <w:rPr>
          <w:rFonts w:asciiTheme="minorHAnsi" w:hAnsiTheme="minorHAnsi" w:hint="default"/>
          <w:color w:val="auto"/>
          <w:sz w:val="18"/>
        </w:rPr>
        <w:t>1</w:t>
      </w:r>
      <w:r w:rsidR="00BA19A2" w:rsidRPr="00081B01">
        <w:rPr>
          <w:rFonts w:asciiTheme="minorHAnsi" w:hAnsiTheme="minorHAnsi" w:hint="default"/>
          <w:color w:val="auto"/>
          <w:sz w:val="18"/>
        </w:rPr>
        <w:t>つの技術提案とカウントし、複数の技術提案の中の最も加点評価の低い技術提案の評価結果とする。</w:t>
      </w:r>
    </w:p>
    <w:p w:rsidR="00BA19A2" w:rsidRPr="00081B01" w:rsidRDefault="00081B01" w:rsidP="00081B01">
      <w:pPr>
        <w:spacing w:line="247" w:lineRule="exact"/>
        <w:ind w:leftChars="328" w:left="989" w:hangingChars="152" w:hanging="282"/>
        <w:rPr>
          <w:rFonts w:asciiTheme="minorHAnsi" w:hAnsiTheme="minorHAnsi" w:hint="default"/>
          <w:color w:val="auto"/>
          <w:sz w:val="18"/>
        </w:rPr>
      </w:pPr>
      <w:r w:rsidRPr="00081B01">
        <w:rPr>
          <w:rFonts w:asciiTheme="minorHAnsi" w:hAnsiTheme="minorHAnsi" w:hint="default"/>
          <w:color w:val="auto"/>
          <w:sz w:val="18"/>
        </w:rPr>
        <w:t>(b)</w:t>
      </w:r>
      <w:r w:rsidRPr="00081B01">
        <w:rPr>
          <w:rFonts w:asciiTheme="minorHAnsi" w:hAnsiTheme="minorHAnsi" w:hint="default"/>
          <w:color w:val="auto"/>
          <w:sz w:val="18"/>
        </w:rPr>
        <w:tab/>
      </w:r>
      <w:r w:rsidR="00BA19A2" w:rsidRPr="00081B01">
        <w:rPr>
          <w:rFonts w:asciiTheme="minorHAnsi" w:hAnsiTheme="minorHAnsi" w:hint="default"/>
          <w:color w:val="auto"/>
          <w:sz w:val="18"/>
        </w:rPr>
        <w:t>技術提案項目について、各事項（「提案内容」、「標準案との相違点」、「実現性のある技術提案について有効性（効果）・具体性の解説」）の明確な記述がない場合、その技術提案は加点評価しない又は加点評価を下げることがある。</w:t>
      </w:r>
    </w:p>
    <w:p w:rsidR="00BA19A2" w:rsidRPr="00081B01" w:rsidRDefault="00BA19A2" w:rsidP="00081B01">
      <w:pPr>
        <w:spacing w:line="247" w:lineRule="exact"/>
        <w:ind w:left="564" w:hangingChars="304" w:hanging="564"/>
        <w:rPr>
          <w:rFonts w:asciiTheme="minorHAnsi" w:hAnsiTheme="minorHAnsi" w:hint="default"/>
          <w:color w:val="auto"/>
          <w:sz w:val="18"/>
        </w:rPr>
      </w:pPr>
      <w:r w:rsidRPr="00081B01">
        <w:rPr>
          <w:rFonts w:asciiTheme="minorHAnsi" w:hAnsiTheme="minorHAnsi" w:hint="default"/>
          <w:color w:val="auto"/>
          <w:sz w:val="18"/>
        </w:rPr>
        <w:t>注</w:t>
      </w:r>
      <w:r w:rsidR="00081B01" w:rsidRPr="00081B01">
        <w:rPr>
          <w:rFonts w:asciiTheme="minorHAnsi" w:hAnsiTheme="minorHAnsi" w:hint="default"/>
          <w:color w:val="auto"/>
          <w:sz w:val="18"/>
        </w:rPr>
        <w:t>4)</w:t>
      </w:r>
      <w:r w:rsidR="00081B01" w:rsidRPr="00081B01">
        <w:rPr>
          <w:rFonts w:asciiTheme="minorHAnsi" w:hAnsiTheme="minorHAnsi" w:hint="default"/>
          <w:color w:val="auto"/>
          <w:sz w:val="18"/>
        </w:rPr>
        <w:tab/>
      </w:r>
      <w:r w:rsidRPr="00081B01">
        <w:rPr>
          <w:rFonts w:asciiTheme="minorHAnsi" w:hAnsiTheme="minorHAnsi" w:hint="default"/>
          <w:color w:val="auto"/>
          <w:sz w:val="18"/>
        </w:rPr>
        <w:t>提案内容：提案内容を実施するにあたり、必要な工法、技術、機械及び施工管理等について詳細に記述すること。</w:t>
      </w:r>
      <w:r w:rsidR="00081B01" w:rsidRPr="00081B01">
        <w:rPr>
          <w:rFonts w:asciiTheme="minorHAnsi" w:hAnsiTheme="minorHAnsi" w:hint="default"/>
          <w:color w:val="auto"/>
          <w:sz w:val="18"/>
        </w:rPr>
        <w:br/>
      </w:r>
      <w:r w:rsidRPr="00081B01">
        <w:rPr>
          <w:rFonts w:asciiTheme="minorHAnsi" w:hAnsiTheme="minorHAnsi" w:hint="default"/>
          <w:color w:val="auto"/>
          <w:sz w:val="18"/>
        </w:rPr>
        <w:t>なお、必要に応じて、構造図や説明用図表等を添付し、得られる効果等を客観的に証明するよう努めること。</w:t>
      </w:r>
      <w:r w:rsidR="00081B01" w:rsidRPr="00081B01">
        <w:rPr>
          <w:rFonts w:asciiTheme="minorHAnsi" w:hAnsiTheme="minorHAnsi" w:hint="default"/>
          <w:color w:val="auto"/>
          <w:sz w:val="18"/>
        </w:rPr>
        <w:br/>
      </w:r>
      <w:r w:rsidRPr="00081B01">
        <w:rPr>
          <w:rFonts w:asciiTheme="minorHAnsi" w:hAnsiTheme="minorHAnsi" w:hint="default"/>
          <w:color w:val="auto"/>
          <w:sz w:val="18"/>
        </w:rPr>
        <w:t>また、工業所有権等の排他的権利に係わる事項、提案内容の公表に係わる所見等を記述すること。</w:t>
      </w:r>
    </w:p>
    <w:p w:rsidR="00BA19A2" w:rsidRPr="00081B01" w:rsidRDefault="00BA19A2" w:rsidP="00081B01">
      <w:pPr>
        <w:spacing w:line="247" w:lineRule="exact"/>
        <w:ind w:left="564" w:hangingChars="304" w:hanging="564"/>
        <w:rPr>
          <w:rFonts w:asciiTheme="minorHAnsi" w:hAnsiTheme="minorHAnsi" w:hint="default"/>
          <w:color w:val="auto"/>
          <w:sz w:val="18"/>
        </w:rPr>
      </w:pPr>
      <w:r w:rsidRPr="00081B01">
        <w:rPr>
          <w:rFonts w:asciiTheme="minorHAnsi" w:hAnsiTheme="minorHAnsi" w:hint="default"/>
          <w:color w:val="auto"/>
          <w:sz w:val="18"/>
        </w:rPr>
        <w:t>注</w:t>
      </w:r>
      <w:r w:rsidR="00081B01" w:rsidRPr="00081B01">
        <w:rPr>
          <w:rFonts w:asciiTheme="minorHAnsi" w:hAnsiTheme="minorHAnsi" w:hint="default"/>
          <w:color w:val="auto"/>
          <w:sz w:val="18"/>
        </w:rPr>
        <w:t>5)</w:t>
      </w:r>
      <w:r w:rsidR="00081B01" w:rsidRPr="00081B01">
        <w:rPr>
          <w:rFonts w:asciiTheme="minorHAnsi" w:hAnsiTheme="minorHAnsi" w:hint="default"/>
          <w:color w:val="auto"/>
          <w:sz w:val="18"/>
        </w:rPr>
        <w:tab/>
      </w:r>
      <w:r w:rsidRPr="00081B01">
        <w:rPr>
          <w:rFonts w:asciiTheme="minorHAnsi" w:hAnsiTheme="minorHAnsi" w:hint="default"/>
          <w:color w:val="auto"/>
          <w:sz w:val="18"/>
        </w:rPr>
        <w:t>工事目的物の変更を伴う提案については、技術提案として認めない。</w:t>
      </w:r>
      <w:r w:rsidR="00081B01" w:rsidRPr="00081B01">
        <w:rPr>
          <w:rFonts w:asciiTheme="minorHAnsi" w:hAnsiTheme="minorHAnsi" w:hint="default"/>
          <w:color w:val="auto"/>
          <w:sz w:val="18"/>
        </w:rPr>
        <w:br/>
      </w:r>
      <w:r w:rsidRPr="00081B01">
        <w:rPr>
          <w:rFonts w:asciiTheme="minorHAnsi" w:hAnsiTheme="minorHAnsi" w:hint="default"/>
          <w:color w:val="auto"/>
          <w:sz w:val="18"/>
        </w:rPr>
        <w:t>また、必要な施工方法等の変更に起因して設計図書の一部変更を伴う場合はこの限りではない。</w:t>
      </w:r>
      <w:r w:rsidR="00081B01" w:rsidRPr="00081B01">
        <w:rPr>
          <w:rFonts w:asciiTheme="minorHAnsi" w:hAnsiTheme="minorHAnsi" w:hint="default"/>
          <w:color w:val="auto"/>
          <w:sz w:val="18"/>
        </w:rPr>
        <w:br/>
      </w:r>
      <w:r w:rsidRPr="00081B01">
        <w:rPr>
          <w:rFonts w:asciiTheme="minorHAnsi" w:hAnsiTheme="minorHAnsi" w:hint="default"/>
          <w:color w:val="auto"/>
          <w:sz w:val="18"/>
        </w:rPr>
        <w:t>なお、変更箇所について、標準案と同等以上の</w:t>
      </w:r>
      <w:r w:rsidR="00C5549C" w:rsidRPr="00081B01">
        <w:rPr>
          <w:rFonts w:asciiTheme="minorHAnsi" w:hAnsiTheme="minorHAnsi" w:hint="default"/>
          <w:color w:val="auto"/>
          <w:sz w:val="18"/>
        </w:rPr>
        <w:t>性能・機能を有することが確認できるよう記述することとし、こ</w:t>
      </w:r>
      <w:r w:rsidRPr="00081B01">
        <w:rPr>
          <w:rFonts w:asciiTheme="minorHAnsi" w:hAnsiTheme="minorHAnsi" w:hint="default"/>
          <w:color w:val="auto"/>
          <w:sz w:val="18"/>
        </w:rPr>
        <w:t>の記述がない場合は技術提案として認めない。</w:t>
      </w:r>
    </w:p>
    <w:p w:rsidR="00BA19A2" w:rsidRPr="00081B01" w:rsidRDefault="00BA19A2" w:rsidP="00081B01">
      <w:pPr>
        <w:spacing w:line="247" w:lineRule="exact"/>
        <w:ind w:left="564" w:hangingChars="304" w:hanging="564"/>
        <w:rPr>
          <w:rFonts w:asciiTheme="minorHAnsi" w:hAnsiTheme="minorHAnsi" w:hint="default"/>
          <w:color w:val="auto"/>
          <w:sz w:val="18"/>
        </w:rPr>
      </w:pPr>
      <w:r w:rsidRPr="00081B01">
        <w:rPr>
          <w:rFonts w:asciiTheme="minorHAnsi" w:hAnsiTheme="minorHAnsi" w:hint="default"/>
          <w:color w:val="auto"/>
          <w:sz w:val="18"/>
        </w:rPr>
        <w:t>注</w:t>
      </w:r>
      <w:r w:rsidR="00081B01" w:rsidRPr="00081B01">
        <w:rPr>
          <w:rFonts w:asciiTheme="minorHAnsi" w:hAnsiTheme="minorHAnsi" w:hint="default"/>
          <w:color w:val="auto"/>
          <w:sz w:val="18"/>
        </w:rPr>
        <w:t>6)</w:t>
      </w:r>
      <w:r w:rsidR="00081B01" w:rsidRPr="00081B01">
        <w:rPr>
          <w:rFonts w:asciiTheme="minorHAnsi" w:hAnsiTheme="minorHAnsi" w:hint="default"/>
          <w:color w:val="auto"/>
          <w:sz w:val="18"/>
        </w:rPr>
        <w:tab/>
      </w:r>
      <w:r w:rsidRPr="00081B01">
        <w:rPr>
          <w:rFonts w:asciiTheme="minorHAnsi" w:hAnsiTheme="minorHAnsi" w:hint="default"/>
          <w:color w:val="auto"/>
          <w:sz w:val="18"/>
        </w:rPr>
        <w:t>提案内容の記述にあたっては、「必要に応じて・</w:t>
      </w:r>
      <w:r w:rsidR="00C5549C" w:rsidRPr="00081B01">
        <w:rPr>
          <w:rFonts w:asciiTheme="minorHAnsi" w:hAnsiTheme="minorHAnsi" w:hint="default"/>
          <w:color w:val="auto"/>
          <w:sz w:val="18"/>
        </w:rPr>
        <w:t>・・」、「状況に応じて・・・」などの曖昧な表現は避け、可能</w:t>
      </w:r>
      <w:r w:rsidRPr="00081B01">
        <w:rPr>
          <w:rFonts w:asciiTheme="minorHAnsi" w:hAnsiTheme="minorHAnsi" w:hint="default"/>
          <w:color w:val="auto"/>
          <w:sz w:val="18"/>
        </w:rPr>
        <w:t>な限り具体的に記述すること。</w:t>
      </w:r>
    </w:p>
    <w:p w:rsidR="00BA19A2" w:rsidRPr="00081B01" w:rsidRDefault="00BA19A2" w:rsidP="00081B01">
      <w:pPr>
        <w:spacing w:line="247" w:lineRule="exact"/>
        <w:ind w:left="564" w:hangingChars="304" w:hanging="564"/>
        <w:rPr>
          <w:rFonts w:asciiTheme="minorHAnsi" w:hAnsiTheme="minorHAnsi" w:hint="default"/>
          <w:color w:val="auto"/>
          <w:sz w:val="18"/>
        </w:rPr>
      </w:pPr>
      <w:r w:rsidRPr="00081B01">
        <w:rPr>
          <w:rFonts w:asciiTheme="minorHAnsi" w:hAnsiTheme="minorHAnsi" w:hint="default"/>
          <w:color w:val="auto"/>
          <w:sz w:val="18"/>
        </w:rPr>
        <w:t>注</w:t>
      </w:r>
      <w:r w:rsidR="00081B01" w:rsidRPr="00081B01">
        <w:rPr>
          <w:rFonts w:asciiTheme="minorHAnsi" w:hAnsiTheme="minorHAnsi" w:hint="default"/>
          <w:color w:val="auto"/>
          <w:sz w:val="18"/>
        </w:rPr>
        <w:t>7)</w:t>
      </w:r>
      <w:r w:rsidR="00081B01" w:rsidRPr="00081B01">
        <w:rPr>
          <w:rFonts w:asciiTheme="minorHAnsi" w:hAnsiTheme="minorHAnsi" w:hint="default"/>
          <w:color w:val="auto"/>
          <w:sz w:val="18"/>
        </w:rPr>
        <w:tab/>
      </w:r>
      <w:r w:rsidRPr="00081B01">
        <w:rPr>
          <w:rFonts w:asciiTheme="minorHAnsi" w:hAnsiTheme="minorHAnsi" w:hint="default"/>
          <w:color w:val="auto"/>
          <w:sz w:val="18"/>
        </w:rPr>
        <w:t>標準案との相違点：標準案との相違点について記述すること。</w:t>
      </w:r>
    </w:p>
    <w:p w:rsidR="00BA19A2" w:rsidRPr="00514442" w:rsidRDefault="00BA19A2" w:rsidP="00827C7D">
      <w:pPr>
        <w:spacing w:line="247" w:lineRule="exact"/>
        <w:ind w:left="564" w:hangingChars="304" w:hanging="564"/>
        <w:rPr>
          <w:rFonts w:asciiTheme="minorHAnsi" w:hAnsiTheme="minorHAnsi" w:hint="default"/>
          <w:color w:val="auto"/>
          <w:sz w:val="18"/>
        </w:rPr>
      </w:pPr>
      <w:r w:rsidRPr="00081B01">
        <w:rPr>
          <w:rFonts w:asciiTheme="minorHAnsi" w:hAnsiTheme="minorHAnsi" w:hint="default"/>
          <w:color w:val="auto"/>
          <w:sz w:val="18"/>
        </w:rPr>
        <w:t>注</w:t>
      </w:r>
      <w:r w:rsidR="00081B01" w:rsidRPr="00081B01">
        <w:rPr>
          <w:rFonts w:asciiTheme="minorHAnsi" w:hAnsiTheme="minorHAnsi" w:hint="default"/>
          <w:color w:val="auto"/>
          <w:sz w:val="18"/>
        </w:rPr>
        <w:t>8)</w:t>
      </w:r>
      <w:r w:rsidR="00081B01" w:rsidRPr="00081B01">
        <w:rPr>
          <w:rFonts w:asciiTheme="minorHAnsi" w:hAnsiTheme="minorHAnsi" w:hint="default"/>
          <w:color w:val="auto"/>
          <w:sz w:val="18"/>
        </w:rPr>
        <w:tab/>
      </w:r>
      <w:r w:rsidRPr="00081B01">
        <w:rPr>
          <w:rFonts w:asciiTheme="minorHAnsi" w:hAnsiTheme="minorHAnsi" w:hint="default"/>
          <w:color w:val="auto"/>
          <w:sz w:val="18"/>
        </w:rPr>
        <w:t>実現性のある技術提案について有効性（効果）・具体性の解説：有効性を示す文字範囲を「文字囲」、具体性を示す文字範囲を「アンダーライン（波線）」で各々１提案につき１箇所明示すること。（有効性（効果）・具体性の明示箇所は重複しても構わない。）</w:t>
      </w:r>
      <w:r w:rsidR="00081B01" w:rsidRPr="00081B01">
        <w:rPr>
          <w:rFonts w:asciiTheme="minorHAnsi" w:hAnsiTheme="minorHAnsi" w:hint="default"/>
          <w:color w:val="auto"/>
          <w:sz w:val="18"/>
        </w:rPr>
        <w:br/>
      </w:r>
      <w:r w:rsidRPr="00081B01">
        <w:rPr>
          <w:rFonts w:asciiTheme="minorHAnsi" w:hAnsiTheme="minorHAnsi" w:hint="default"/>
          <w:color w:val="auto"/>
          <w:sz w:val="18"/>
        </w:rPr>
        <w:t>また、</w:t>
      </w:r>
      <w:r w:rsidR="00827C7D" w:rsidRPr="00514442">
        <w:rPr>
          <w:rFonts w:asciiTheme="minorHAnsi" w:hAnsiTheme="minorHAnsi"/>
          <w:color w:val="auto"/>
          <w:sz w:val="18"/>
        </w:rPr>
        <w:t>必要に応じて、</w:t>
      </w:r>
      <w:r w:rsidRPr="00514442">
        <w:rPr>
          <w:rFonts w:asciiTheme="minorHAnsi" w:hAnsiTheme="minorHAnsi" w:hint="default"/>
          <w:color w:val="auto"/>
          <w:sz w:val="18"/>
        </w:rPr>
        <w:t>技術提案の実現性（</w:t>
      </w:r>
      <w:r w:rsidR="00827C7D" w:rsidRPr="00514442">
        <w:rPr>
          <w:rFonts w:asciiTheme="minorHAnsi" w:hAnsiTheme="minorHAnsi"/>
          <w:color w:val="auto"/>
          <w:sz w:val="18"/>
        </w:rPr>
        <w:t>提案の施工</w:t>
      </w:r>
      <w:r w:rsidR="007E260D" w:rsidRPr="00514442">
        <w:rPr>
          <w:rFonts w:asciiTheme="minorHAnsi" w:hAnsiTheme="minorHAnsi" w:hint="default"/>
          <w:color w:val="auto"/>
          <w:sz w:val="18"/>
        </w:rPr>
        <w:t>実績、</w:t>
      </w:r>
      <w:r w:rsidR="00827C7D" w:rsidRPr="00514442">
        <w:rPr>
          <w:rFonts w:asciiTheme="minorHAnsi" w:hAnsiTheme="minorHAnsi"/>
          <w:color w:val="auto"/>
          <w:sz w:val="18"/>
        </w:rPr>
        <w:t>提案の履行確認方法等</w:t>
      </w:r>
      <w:r w:rsidRPr="00514442">
        <w:rPr>
          <w:rFonts w:asciiTheme="minorHAnsi" w:hAnsiTheme="minorHAnsi" w:hint="default"/>
          <w:color w:val="auto"/>
          <w:sz w:val="18"/>
        </w:rPr>
        <w:t>）について</w:t>
      </w:r>
      <w:r w:rsidR="005617B2" w:rsidRPr="00514442">
        <w:rPr>
          <w:rFonts w:asciiTheme="minorHAnsi" w:hAnsiTheme="minorHAnsi" w:hint="default"/>
          <w:color w:val="auto"/>
          <w:sz w:val="18"/>
        </w:rPr>
        <w:t>も</w:t>
      </w:r>
      <w:r w:rsidRPr="00514442">
        <w:rPr>
          <w:rFonts w:asciiTheme="minorHAnsi" w:hAnsiTheme="minorHAnsi" w:hint="default"/>
          <w:color w:val="auto"/>
          <w:sz w:val="18"/>
        </w:rPr>
        <w:t>記述すること。</w:t>
      </w:r>
    </w:p>
    <w:p w:rsidR="00BA19A2" w:rsidRPr="00514442" w:rsidRDefault="00BA19A2" w:rsidP="00081B01">
      <w:pPr>
        <w:spacing w:line="247" w:lineRule="exact"/>
        <w:ind w:left="564" w:hangingChars="304" w:hanging="564"/>
        <w:rPr>
          <w:rFonts w:asciiTheme="minorHAnsi" w:hAnsiTheme="minorHAnsi" w:hint="default"/>
          <w:color w:val="auto"/>
          <w:sz w:val="18"/>
        </w:rPr>
      </w:pPr>
      <w:r w:rsidRPr="00514442">
        <w:rPr>
          <w:rFonts w:asciiTheme="minorHAnsi" w:hAnsiTheme="minorHAnsi" w:hint="default"/>
          <w:color w:val="auto"/>
          <w:sz w:val="18"/>
        </w:rPr>
        <w:t>注</w:t>
      </w:r>
      <w:r w:rsidR="00081B01" w:rsidRPr="00514442">
        <w:rPr>
          <w:rFonts w:asciiTheme="minorHAnsi" w:hAnsiTheme="minorHAnsi" w:hint="default"/>
          <w:color w:val="auto"/>
          <w:sz w:val="18"/>
        </w:rPr>
        <w:t>9)</w:t>
      </w:r>
      <w:r w:rsidR="00081B01" w:rsidRPr="00514442">
        <w:rPr>
          <w:rFonts w:asciiTheme="minorHAnsi" w:hAnsiTheme="minorHAnsi" w:hint="default"/>
          <w:color w:val="auto"/>
          <w:sz w:val="18"/>
        </w:rPr>
        <w:tab/>
      </w:r>
      <w:r w:rsidRPr="00514442">
        <w:rPr>
          <w:rFonts w:asciiTheme="minorHAnsi" w:hAnsiTheme="minorHAnsi" w:hint="default"/>
          <w:color w:val="auto"/>
          <w:sz w:val="18"/>
        </w:rPr>
        <w:t>新技術・新工法を使用する場合は、本文中に</w:t>
      </w:r>
      <w:r w:rsidR="00827C7D" w:rsidRPr="00514442">
        <w:rPr>
          <w:rFonts w:asciiTheme="minorHAnsi" w:hAnsiTheme="minorHAnsi"/>
          <w:color w:val="auto"/>
          <w:sz w:val="18"/>
        </w:rPr>
        <w:t>技術名称（</w:t>
      </w:r>
      <w:r w:rsidR="00827C7D" w:rsidRPr="00514442">
        <w:rPr>
          <w:rFonts w:asciiTheme="minorHAnsi" w:hAnsiTheme="minorHAnsi" w:hint="default"/>
          <w:color w:val="auto"/>
          <w:sz w:val="18"/>
        </w:rPr>
        <w:t>NETIS</w:t>
      </w:r>
      <w:r w:rsidR="00827C7D" w:rsidRPr="00514442">
        <w:rPr>
          <w:rFonts w:asciiTheme="minorHAnsi" w:hAnsiTheme="minorHAnsi"/>
          <w:color w:val="auto"/>
          <w:sz w:val="18"/>
        </w:rPr>
        <w:t>、港湾関連民間技術については認定番号を含む）</w:t>
      </w:r>
      <w:r w:rsidRPr="00514442">
        <w:rPr>
          <w:rFonts w:asciiTheme="minorHAnsi" w:hAnsiTheme="minorHAnsi" w:hint="default"/>
          <w:color w:val="auto"/>
          <w:sz w:val="18"/>
        </w:rPr>
        <w:t>を記述すること。（他社開発の新技術・新工法を使用も可。）</w:t>
      </w:r>
    </w:p>
    <w:p w:rsidR="008C0920" w:rsidRDefault="00BA19A2" w:rsidP="00741CFF">
      <w:pPr>
        <w:spacing w:line="247" w:lineRule="exact"/>
        <w:ind w:left="564" w:hangingChars="304" w:hanging="564"/>
        <w:rPr>
          <w:rFonts w:asciiTheme="minorHAnsi" w:hAnsiTheme="minorHAnsi" w:hint="default"/>
          <w:color w:val="auto"/>
          <w:sz w:val="18"/>
        </w:rPr>
      </w:pPr>
      <w:r w:rsidRPr="00081B01">
        <w:rPr>
          <w:rFonts w:asciiTheme="minorHAnsi" w:hAnsiTheme="minorHAnsi" w:hint="default"/>
          <w:color w:val="auto"/>
          <w:sz w:val="18"/>
        </w:rPr>
        <w:t>注</w:t>
      </w:r>
      <w:r w:rsidR="00081B01" w:rsidRPr="00081B01">
        <w:rPr>
          <w:rFonts w:asciiTheme="minorHAnsi" w:hAnsiTheme="minorHAnsi" w:hint="default"/>
          <w:color w:val="auto"/>
          <w:sz w:val="18"/>
        </w:rPr>
        <w:t>10)</w:t>
      </w:r>
      <w:r w:rsidR="00081B01" w:rsidRPr="00081B01">
        <w:rPr>
          <w:rFonts w:asciiTheme="minorHAnsi" w:hAnsiTheme="minorHAnsi" w:hint="default"/>
          <w:color w:val="auto"/>
          <w:sz w:val="18"/>
        </w:rPr>
        <w:tab/>
      </w:r>
      <w:r w:rsidRPr="00081B01">
        <w:rPr>
          <w:rFonts w:asciiTheme="minorHAnsi" w:hAnsiTheme="minorHAnsi" w:hint="default"/>
          <w:color w:val="auto"/>
          <w:sz w:val="18"/>
        </w:rPr>
        <w:t>技術提案は、現地施工時に齟齬が生じないよう</w:t>
      </w:r>
      <w:r w:rsidR="00C5549C" w:rsidRPr="00081B01">
        <w:rPr>
          <w:rFonts w:asciiTheme="minorHAnsi" w:hAnsiTheme="minorHAnsi" w:hint="default"/>
          <w:color w:val="auto"/>
          <w:sz w:val="18"/>
        </w:rPr>
        <w:t>、事前に配置予定技術者と内容について確認のうえ、作成するこ</w:t>
      </w:r>
      <w:r w:rsidRPr="00081B01">
        <w:rPr>
          <w:rFonts w:asciiTheme="minorHAnsi" w:hAnsiTheme="minorHAnsi" w:hint="default"/>
          <w:color w:val="auto"/>
          <w:sz w:val="18"/>
        </w:rPr>
        <w:t>と。</w:t>
      </w:r>
    </w:p>
    <w:p w:rsidR="00602F38" w:rsidRDefault="00602F38">
      <w:pPr>
        <w:rPr>
          <w:rFonts w:asciiTheme="minorHAnsi" w:hAnsiTheme="minorHAnsi" w:hint="default"/>
          <w:color w:val="auto"/>
          <w:sz w:val="18"/>
        </w:rPr>
      </w:pPr>
      <w:r>
        <w:rPr>
          <w:rFonts w:asciiTheme="minorHAnsi" w:hAnsiTheme="minorHAnsi" w:hint="default"/>
          <w:color w:val="auto"/>
          <w:sz w:val="18"/>
        </w:rPr>
        <w:br w:type="page"/>
      </w:r>
    </w:p>
    <w:p w:rsidR="008C0920" w:rsidRPr="00D479BA" w:rsidRDefault="008C0920" w:rsidP="00602F38">
      <w:pPr>
        <w:spacing w:line="247" w:lineRule="exact"/>
        <w:jc w:val="right"/>
        <w:rPr>
          <w:rFonts w:asciiTheme="minorHAnsi" w:hAnsiTheme="minorHAnsi" w:hint="default"/>
          <w:color w:val="auto"/>
        </w:rPr>
      </w:pPr>
      <w:r w:rsidRPr="00885C34">
        <w:rPr>
          <w:rFonts w:asciiTheme="minorHAnsi" w:hAnsiTheme="minorHAnsi"/>
          <w:color w:val="auto"/>
        </w:rPr>
        <w:lastRenderedPageBreak/>
        <w:t xml:space="preserve">【令和４年度様式　</w:t>
      </w:r>
      <w:r w:rsidRPr="00885C34">
        <w:rPr>
          <w:rFonts w:asciiTheme="minorHAnsi" w:hAnsiTheme="minorHAnsi"/>
          <w:color w:val="auto"/>
        </w:rPr>
        <w:t>Ver.1.0</w:t>
      </w:r>
      <w:r w:rsidRPr="00885C34">
        <w:rPr>
          <w:rFonts w:asciiTheme="minorHAnsi" w:hAnsiTheme="minorHAnsi"/>
          <w:color w:val="auto"/>
        </w:rPr>
        <w:t>】</w:t>
      </w:r>
    </w:p>
    <w:p w:rsidR="008C0920" w:rsidRDefault="008C0920" w:rsidP="00CF3D00">
      <w:pPr>
        <w:tabs>
          <w:tab w:val="left" w:pos="3757"/>
        </w:tabs>
        <w:spacing w:line="247" w:lineRule="exact"/>
        <w:rPr>
          <w:rFonts w:ascii="ＭＳ 明朝" w:hAnsi="ＭＳ 明朝" w:hint="default"/>
          <w:color w:val="auto"/>
        </w:rPr>
      </w:pPr>
      <w:r w:rsidRPr="00110BE4">
        <w:rPr>
          <w:rFonts w:ascii="ＭＳ 明朝" w:hAnsi="ＭＳ 明朝"/>
          <w:color w:val="auto"/>
        </w:rPr>
        <w:t>（様式－</w:t>
      </w:r>
      <w:r w:rsidRPr="007F70B2">
        <w:rPr>
          <w:rFonts w:ascii="ＭＳ 明朝" w:hAnsi="ＭＳ 明朝"/>
          <w:color w:val="auto"/>
        </w:rPr>
        <w:t>３－１</w:t>
      </w:r>
      <w:r w:rsidRPr="00110BE4">
        <w:rPr>
          <w:rFonts w:ascii="ＭＳ 明朝" w:hAnsi="ＭＳ 明朝"/>
          <w:color w:val="auto"/>
        </w:rPr>
        <w:t>）（工事技術的難易度Ⅲの場合）</w:t>
      </w:r>
    </w:p>
    <w:p w:rsidR="008C0920" w:rsidRPr="00110BE4" w:rsidRDefault="008C0920" w:rsidP="008C0920">
      <w:pPr>
        <w:tabs>
          <w:tab w:val="left" w:pos="4115"/>
        </w:tabs>
        <w:spacing w:line="318" w:lineRule="exact"/>
        <w:jc w:val="center"/>
        <w:rPr>
          <w:rFonts w:hint="default"/>
          <w:color w:val="auto"/>
          <w:spacing w:val="10"/>
        </w:rPr>
      </w:pPr>
      <w:r w:rsidRPr="00110BE4">
        <w:rPr>
          <w:rFonts w:ascii="ＭＳ 明朝" w:hAnsi="ＭＳ 明朝"/>
          <w:b/>
          <w:color w:val="auto"/>
          <w:spacing w:val="9"/>
          <w:sz w:val="28"/>
        </w:rPr>
        <w:t>○○に対する技術的所見</w:t>
      </w:r>
    </w:p>
    <w:p w:rsidR="008C0920" w:rsidRPr="00110BE4" w:rsidRDefault="008C0920" w:rsidP="00947851">
      <w:pPr>
        <w:tabs>
          <w:tab w:val="left" w:pos="4115"/>
        </w:tabs>
        <w:spacing w:line="247" w:lineRule="exact"/>
        <w:jc w:val="right"/>
        <w:rPr>
          <w:rFonts w:hint="default"/>
          <w:color w:val="auto"/>
          <w:spacing w:val="10"/>
        </w:rPr>
      </w:pPr>
      <w:r w:rsidRPr="00110BE4">
        <w:rPr>
          <w:color w:val="auto"/>
          <w:spacing w:val="3"/>
        </w:rPr>
        <w:t xml:space="preserve">                                                         </w:t>
      </w:r>
      <w:r w:rsidRPr="00110BE4">
        <w:rPr>
          <w:rFonts w:ascii="ＭＳ 明朝" w:hAnsi="ＭＳ 明朝"/>
          <w:color w:val="auto"/>
          <w:spacing w:val="10"/>
          <w:bdr w:val="single" w:sz="4" w:space="0" w:color="auto"/>
        </w:rPr>
        <w:t>会社名は記載しないこと。</w:t>
      </w:r>
    </w:p>
    <w:p w:rsidR="008C0920" w:rsidRPr="00110BE4" w:rsidRDefault="008C0920" w:rsidP="008C0920">
      <w:pPr>
        <w:tabs>
          <w:tab w:val="left" w:pos="4115"/>
        </w:tabs>
        <w:spacing w:line="247" w:lineRule="exact"/>
        <w:rPr>
          <w:rFonts w:hint="default"/>
          <w:color w:val="auto"/>
          <w:spacing w:val="10"/>
        </w:rPr>
      </w:pPr>
      <w:r w:rsidRPr="00110BE4">
        <w:rPr>
          <w:color w:val="auto"/>
          <w:spacing w:val="3"/>
        </w:rPr>
        <w:t xml:space="preserve">                                                                                   </w:t>
      </w:r>
    </w:p>
    <w:tbl>
      <w:tblPr>
        <w:tblStyle w:val="ac"/>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405"/>
        <w:gridCol w:w="7461"/>
      </w:tblGrid>
      <w:tr w:rsidR="008C0920" w:rsidTr="00F20682">
        <w:trPr>
          <w:trHeight w:val="595"/>
        </w:trPr>
        <w:tc>
          <w:tcPr>
            <w:tcW w:w="2405" w:type="dxa"/>
          </w:tcPr>
          <w:p w:rsidR="008C0920" w:rsidRDefault="008C0920" w:rsidP="00F20682">
            <w:pPr>
              <w:tabs>
                <w:tab w:val="left" w:pos="4115"/>
              </w:tabs>
              <w:spacing w:line="247" w:lineRule="exact"/>
              <w:rPr>
                <w:rFonts w:hint="default"/>
                <w:color w:val="auto"/>
                <w:spacing w:val="10"/>
              </w:rPr>
            </w:pPr>
            <w:r w:rsidRPr="00110BE4">
              <w:rPr>
                <w:rFonts w:ascii="ＭＳ 明朝" w:hAnsi="ＭＳ 明朝"/>
                <w:color w:val="auto"/>
              </w:rPr>
              <w:t>■指定テーマ</w:t>
            </w:r>
          </w:p>
        </w:tc>
        <w:tc>
          <w:tcPr>
            <w:tcW w:w="7461" w:type="dxa"/>
          </w:tcPr>
          <w:p w:rsidR="008C0920" w:rsidRDefault="008C0920" w:rsidP="00F20682">
            <w:pPr>
              <w:tabs>
                <w:tab w:val="left" w:pos="4115"/>
              </w:tabs>
              <w:spacing w:line="247" w:lineRule="exact"/>
              <w:rPr>
                <w:rFonts w:hint="default"/>
                <w:color w:val="auto"/>
                <w:spacing w:val="10"/>
              </w:rPr>
            </w:pPr>
            <w:r w:rsidRPr="00110BE4">
              <w:rPr>
                <w:rFonts w:ascii="ＭＳ 明朝" w:hAnsi="ＭＳ 明朝"/>
                <w:color w:val="auto"/>
              </w:rPr>
              <w:t>品質管理（○○○の確認方法、管理方法）の適切性について</w:t>
            </w:r>
          </w:p>
        </w:tc>
      </w:tr>
    </w:tbl>
    <w:p w:rsidR="008C0920" w:rsidRDefault="008C0920" w:rsidP="008C0920">
      <w:pPr>
        <w:tabs>
          <w:tab w:val="left" w:pos="4115"/>
        </w:tabs>
        <w:spacing w:line="247" w:lineRule="exact"/>
        <w:rPr>
          <w:rFonts w:ascii="ＭＳ 明朝" w:hAnsi="ＭＳ 明朝" w:hint="default"/>
          <w:color w:val="auto"/>
        </w:rPr>
      </w:pPr>
      <w:r w:rsidRPr="00110BE4">
        <w:rPr>
          <w:rFonts w:ascii="ＭＳ 明朝" w:hAnsi="ＭＳ 明朝"/>
          <w:color w:val="auto"/>
        </w:rPr>
        <w:t>具体的な課題への対応方策</w:t>
      </w:r>
    </w:p>
    <w:tbl>
      <w:tblPr>
        <w:tblStyle w:val="ac"/>
        <w:tblW w:w="0" w:type="auto"/>
        <w:jc w:val="center"/>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9624"/>
      </w:tblGrid>
      <w:tr w:rsidR="008C0920" w:rsidTr="00947851">
        <w:trPr>
          <w:jc w:val="center"/>
        </w:trPr>
        <w:tc>
          <w:tcPr>
            <w:tcW w:w="9624" w:type="dxa"/>
          </w:tcPr>
          <w:p w:rsidR="008C0920" w:rsidRPr="00947851" w:rsidRDefault="008C0920" w:rsidP="00947851">
            <w:pPr>
              <w:pStyle w:val="af8"/>
              <w:numPr>
                <w:ilvl w:val="0"/>
                <w:numId w:val="33"/>
              </w:numPr>
              <w:tabs>
                <w:tab w:val="left" w:pos="4115"/>
              </w:tabs>
              <w:spacing w:line="247" w:lineRule="exact"/>
              <w:ind w:leftChars="0"/>
              <w:rPr>
                <w:rFonts w:ascii="ＭＳ 明朝" w:hAnsi="ＭＳ 明朝" w:hint="default"/>
                <w:color w:val="auto"/>
              </w:rPr>
            </w:pPr>
          </w:p>
          <w:p w:rsidR="00947851" w:rsidRPr="00947851" w:rsidRDefault="00947851" w:rsidP="00947851">
            <w:pPr>
              <w:pStyle w:val="af8"/>
              <w:numPr>
                <w:ilvl w:val="0"/>
                <w:numId w:val="33"/>
              </w:numPr>
              <w:tabs>
                <w:tab w:val="left" w:pos="4115"/>
              </w:tabs>
              <w:spacing w:line="247" w:lineRule="exact"/>
              <w:ind w:leftChars="0"/>
              <w:rPr>
                <w:rFonts w:ascii="ＭＳ 明朝" w:hAnsi="ＭＳ 明朝" w:hint="default"/>
                <w:color w:val="auto"/>
              </w:rPr>
            </w:pPr>
          </w:p>
          <w:p w:rsidR="008C0920" w:rsidRPr="00947851" w:rsidRDefault="008C0920" w:rsidP="00947851">
            <w:pPr>
              <w:pStyle w:val="af8"/>
              <w:numPr>
                <w:ilvl w:val="0"/>
                <w:numId w:val="33"/>
              </w:numPr>
              <w:tabs>
                <w:tab w:val="left" w:pos="4115"/>
              </w:tabs>
              <w:spacing w:line="247" w:lineRule="exact"/>
              <w:ind w:leftChars="0"/>
              <w:rPr>
                <w:rFonts w:ascii="ＭＳ 明朝" w:hAnsi="ＭＳ 明朝" w:hint="default"/>
                <w:color w:val="auto"/>
              </w:rPr>
            </w:pPr>
          </w:p>
          <w:p w:rsidR="00947851" w:rsidRPr="008F0CA6" w:rsidRDefault="00947851" w:rsidP="00947851">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947851" w:rsidRPr="008F0CA6" w:rsidRDefault="00947851" w:rsidP="00947851">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947851" w:rsidRPr="008F0CA6" w:rsidRDefault="00947851" w:rsidP="00947851">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947851" w:rsidRPr="008F0CA6" w:rsidRDefault="00947851" w:rsidP="00947851">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947851" w:rsidRPr="008F0CA6" w:rsidRDefault="00947851" w:rsidP="00947851">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947851" w:rsidRPr="008F0CA6" w:rsidRDefault="00947851" w:rsidP="00947851">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947851" w:rsidRPr="008F0CA6" w:rsidRDefault="00947851" w:rsidP="00947851">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947851" w:rsidRPr="008F0CA6" w:rsidRDefault="00947851" w:rsidP="00947851">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947851" w:rsidRPr="008F0CA6" w:rsidRDefault="00947851" w:rsidP="00947851">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947851" w:rsidRPr="00947851" w:rsidRDefault="00947851" w:rsidP="00947851">
            <w:pPr>
              <w:spacing w:line="255" w:lineRule="exact"/>
              <w:rPr>
                <w:rFonts w:asciiTheme="minorEastAsia" w:eastAsiaTheme="minorEastAsia" w:hAnsiTheme="minorEastAsia" w:hint="default"/>
                <w:color w:val="9900FF"/>
              </w:rPr>
            </w:pPr>
            <w:r w:rsidRPr="00947851">
              <w:rPr>
                <w:rFonts w:asciiTheme="minorEastAsia" w:eastAsiaTheme="minorEastAsia" w:hAnsiTheme="minorEastAsia" w:hint="default"/>
                <w:color w:val="9900FF"/>
              </w:rPr>
              <w:t>〇〇〇〇〇〇〇〇〇〇〇〇〇〇〇〇〇〇〇〇〇〇〇〇〇〇〇〇〇〇〇〇〇〇〇〇〇〇〇〇</w:t>
            </w:r>
          </w:p>
          <w:p w:rsidR="00947851" w:rsidRPr="008F0CA6" w:rsidRDefault="00947851" w:rsidP="00947851">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947851" w:rsidRPr="008F0CA6" w:rsidRDefault="00947851" w:rsidP="00947851">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947851" w:rsidRPr="008F0CA6" w:rsidRDefault="00947851" w:rsidP="00947851">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947851" w:rsidRPr="008F0CA6" w:rsidRDefault="00947851" w:rsidP="00947851">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947851" w:rsidRPr="008F0CA6" w:rsidRDefault="00947851" w:rsidP="00947851">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947851" w:rsidRPr="008F0CA6" w:rsidRDefault="00947851" w:rsidP="00947851">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947851" w:rsidRPr="008F0CA6" w:rsidRDefault="00947851" w:rsidP="00947851">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947851" w:rsidRPr="008F0CA6" w:rsidRDefault="00947851" w:rsidP="00947851">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947851" w:rsidRPr="008F0CA6" w:rsidRDefault="00947851" w:rsidP="00947851">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947851" w:rsidRPr="00947851" w:rsidRDefault="00947851" w:rsidP="00947851">
            <w:pPr>
              <w:spacing w:line="255" w:lineRule="exact"/>
              <w:rPr>
                <w:rFonts w:asciiTheme="minorEastAsia" w:eastAsiaTheme="minorEastAsia" w:hAnsiTheme="minorEastAsia" w:hint="default"/>
                <w:color w:val="9900FF"/>
              </w:rPr>
            </w:pPr>
            <w:r w:rsidRPr="00947851">
              <w:rPr>
                <w:rFonts w:asciiTheme="minorEastAsia" w:eastAsiaTheme="minorEastAsia" w:hAnsiTheme="minorEastAsia" w:hint="default"/>
                <w:color w:val="9900FF"/>
              </w:rPr>
              <w:t>〇〇〇〇〇〇〇〇〇〇〇〇〇〇〇〇〇〇〇〇〇〇〇〇〇〇〇〇〇〇〇〇〇〇〇〇〇〇〇〇</w:t>
            </w:r>
          </w:p>
          <w:p w:rsidR="00947851" w:rsidRPr="008F0CA6" w:rsidRDefault="00947851" w:rsidP="00947851">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947851" w:rsidRPr="008F0CA6" w:rsidRDefault="00947851" w:rsidP="00947851">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947851" w:rsidRPr="008F0CA6" w:rsidRDefault="00947851" w:rsidP="00947851">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947851" w:rsidRPr="008F0CA6" w:rsidRDefault="00947851" w:rsidP="00947851">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947851" w:rsidRPr="008F0CA6" w:rsidRDefault="00947851" w:rsidP="00947851">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947851" w:rsidRPr="008F0CA6" w:rsidRDefault="00947851" w:rsidP="00947851">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947851" w:rsidRPr="008F0CA6" w:rsidRDefault="00947851" w:rsidP="00947851">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947851" w:rsidRPr="008F0CA6" w:rsidRDefault="00947851" w:rsidP="00947851">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947851" w:rsidRPr="008F0CA6" w:rsidRDefault="00947851" w:rsidP="00947851">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947851" w:rsidRPr="00947851" w:rsidRDefault="00947851" w:rsidP="00947851">
            <w:pPr>
              <w:spacing w:line="255" w:lineRule="exact"/>
              <w:rPr>
                <w:rFonts w:asciiTheme="minorEastAsia" w:eastAsiaTheme="minorEastAsia" w:hAnsiTheme="minorEastAsia" w:hint="default"/>
                <w:color w:val="9900FF"/>
              </w:rPr>
            </w:pPr>
            <w:r w:rsidRPr="00947851">
              <w:rPr>
                <w:rFonts w:asciiTheme="minorEastAsia" w:eastAsiaTheme="minorEastAsia" w:hAnsiTheme="minorEastAsia" w:hint="default"/>
                <w:color w:val="9900FF"/>
              </w:rPr>
              <w:t>〇〇〇〇〇〇〇〇〇〇〇〇〇〇〇〇〇〇〇〇〇〇〇〇〇〇〇〇〇〇〇〇〇〇〇〇〇〇〇〇</w:t>
            </w:r>
          </w:p>
          <w:p w:rsidR="00947851" w:rsidRPr="008F0CA6" w:rsidRDefault="00947851" w:rsidP="00947851">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947851" w:rsidRPr="008F0CA6" w:rsidRDefault="00947851" w:rsidP="00947851">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947851" w:rsidRPr="008F0CA6" w:rsidRDefault="00947851" w:rsidP="00947851">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947851" w:rsidRPr="008F0CA6" w:rsidRDefault="00947851" w:rsidP="00947851">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947851" w:rsidRPr="008F0CA6" w:rsidRDefault="00947851" w:rsidP="00947851">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947851" w:rsidRPr="008F0CA6" w:rsidRDefault="00947851" w:rsidP="00947851">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947851" w:rsidRPr="008F0CA6" w:rsidRDefault="00947851" w:rsidP="00947851">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947851" w:rsidRPr="008F0CA6" w:rsidRDefault="00947851" w:rsidP="00947851">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947851" w:rsidRPr="008F0CA6" w:rsidRDefault="00947851" w:rsidP="00947851">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947851" w:rsidRPr="00947851" w:rsidRDefault="00947851" w:rsidP="00947851">
            <w:pPr>
              <w:spacing w:line="255" w:lineRule="exact"/>
              <w:rPr>
                <w:rFonts w:asciiTheme="minorEastAsia" w:eastAsiaTheme="minorEastAsia" w:hAnsiTheme="minorEastAsia" w:hint="default"/>
                <w:color w:val="9900FF"/>
              </w:rPr>
            </w:pPr>
            <w:r w:rsidRPr="00947851">
              <w:rPr>
                <w:rFonts w:asciiTheme="minorEastAsia" w:eastAsiaTheme="minorEastAsia" w:hAnsiTheme="minorEastAsia" w:hint="default"/>
                <w:color w:val="9900FF"/>
              </w:rPr>
              <w:t>〇〇〇〇〇〇〇〇〇〇〇〇〇〇〇〇〇〇〇〇〇〇〇〇〇〇〇〇〇〇〇〇〇〇〇〇〇〇〇〇</w:t>
            </w:r>
          </w:p>
          <w:p w:rsidR="00947851" w:rsidRPr="008F0CA6" w:rsidRDefault="00947851" w:rsidP="00947851">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947851" w:rsidRPr="008F0CA6" w:rsidRDefault="00947851" w:rsidP="00947851">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947851" w:rsidRPr="008F0CA6" w:rsidRDefault="00947851" w:rsidP="00947851">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947851" w:rsidRPr="008F0CA6" w:rsidRDefault="00947851" w:rsidP="00947851">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8C0920" w:rsidRPr="00763202" w:rsidRDefault="00947851" w:rsidP="00763202">
            <w:pPr>
              <w:spacing w:line="255" w:lineRule="exact"/>
              <w:rPr>
                <w:rFonts w:asciiTheme="minorEastAsia" w:eastAsiaTheme="minorEastAsia" w:hAnsiTheme="minorEastAsia" w:hint="default"/>
                <w:color w:val="9900FF"/>
              </w:rPr>
            </w:pPr>
            <w:r w:rsidRPr="00947851">
              <w:rPr>
                <w:rFonts w:asciiTheme="minorEastAsia" w:eastAsiaTheme="minorEastAsia" w:hAnsiTheme="minorEastAsia" w:hint="default"/>
                <w:color w:val="9900FF"/>
              </w:rPr>
              <w:t>〇〇〇〇〇〇〇〇〇〇〇〇〇〇〇〇〇〇〇〇〇〇〇〇〇〇〇〇〇〇〇〇〇〇〇〇〇〇〇〇</w:t>
            </w:r>
          </w:p>
        </w:tc>
      </w:tr>
    </w:tbl>
    <w:p w:rsidR="00763202" w:rsidRDefault="00763202" w:rsidP="008C0920">
      <w:pPr>
        <w:tabs>
          <w:tab w:val="left" w:pos="3757"/>
        </w:tabs>
        <w:spacing w:line="247" w:lineRule="exact"/>
        <w:ind w:left="554" w:hangingChars="256" w:hanging="554"/>
        <w:rPr>
          <w:rFonts w:asciiTheme="minorHAnsi" w:hAnsiTheme="minorHAnsi" w:hint="default"/>
          <w:color w:val="auto"/>
          <w:sz w:val="16"/>
        </w:rPr>
      </w:pPr>
      <w:r w:rsidRPr="008F1310">
        <w:rPr>
          <w:rFonts w:ascii="ＭＳ 明朝" w:hAnsi="ＭＳ 明朝"/>
          <w:b/>
          <w:color w:val="auto"/>
        </w:rPr>
        <w:t>※</w:t>
      </w:r>
      <w:r w:rsidRPr="008F1310">
        <w:rPr>
          <w:rFonts w:ascii="ＭＳ 明朝" w:hAnsi="ＭＳ 明朝" w:hint="default"/>
          <w:b/>
          <w:color w:val="auto"/>
        </w:rPr>
        <w:tab/>
      </w:r>
      <w:r w:rsidRPr="008F1310">
        <w:rPr>
          <w:rFonts w:ascii="ＭＳ 明朝" w:hAnsi="ＭＳ 明朝"/>
          <w:b/>
          <w:color w:val="auto"/>
        </w:rPr>
        <w:t>様式は、文字サイズ10.5ﾎﾟｲﾝﾄ以上、行数45行/ﾍﾟｰｼﾞ以内、文字数40字/行以内（半角文字</w:t>
      </w:r>
      <w:r w:rsidRPr="007F70B2">
        <w:rPr>
          <w:rFonts w:ascii="ＭＳ 明朝" w:hAnsi="ＭＳ 明朝"/>
          <w:b/>
          <w:color w:val="auto"/>
        </w:rPr>
        <w:t>は２文字で全角１文字とする</w:t>
      </w:r>
      <w:r w:rsidRPr="008F1310">
        <w:rPr>
          <w:rFonts w:ascii="ＭＳ 明朝" w:hAnsi="ＭＳ 明朝"/>
          <w:b/>
          <w:color w:val="auto"/>
        </w:rPr>
        <w:t>）で作成すること。</w:t>
      </w:r>
      <w:r w:rsidRPr="008F1310">
        <w:rPr>
          <w:rFonts w:ascii="ＭＳ 明朝" w:hAnsi="ＭＳ 明朝" w:hint="default"/>
          <w:b/>
          <w:color w:val="auto"/>
        </w:rPr>
        <w:br/>
      </w:r>
      <w:r w:rsidRPr="008F1310">
        <w:rPr>
          <w:rFonts w:ascii="ＭＳ 明朝" w:hAnsi="ＭＳ 明朝"/>
          <w:b/>
          <w:color w:val="auto"/>
        </w:rPr>
        <w:t>ただし、上記の様式内に記載している定型文は、行数、文字数の対象外。</w:t>
      </w:r>
    </w:p>
    <w:p w:rsidR="008C0920" w:rsidRPr="008F1310" w:rsidRDefault="008C0920" w:rsidP="008C0920">
      <w:pPr>
        <w:tabs>
          <w:tab w:val="left" w:pos="3757"/>
        </w:tabs>
        <w:spacing w:line="247" w:lineRule="exact"/>
        <w:ind w:left="424" w:hangingChars="256" w:hanging="424"/>
        <w:rPr>
          <w:rFonts w:asciiTheme="minorHAnsi" w:hAnsiTheme="minorHAnsi" w:hint="default"/>
          <w:color w:val="auto"/>
        </w:rPr>
      </w:pPr>
      <w:r w:rsidRPr="008F1310">
        <w:rPr>
          <w:rFonts w:asciiTheme="minorHAnsi" w:hAnsiTheme="minorHAnsi" w:hint="default"/>
          <w:color w:val="auto"/>
          <w:sz w:val="16"/>
        </w:rPr>
        <w:lastRenderedPageBreak/>
        <w:t>注</w:t>
      </w:r>
      <w:r w:rsidRPr="008F1310">
        <w:rPr>
          <w:rFonts w:asciiTheme="minorHAnsi" w:hAnsiTheme="minorHAnsi" w:hint="default"/>
          <w:color w:val="auto"/>
          <w:sz w:val="16"/>
        </w:rPr>
        <w:t>1)</w:t>
      </w:r>
      <w:r w:rsidRPr="008F1310">
        <w:rPr>
          <w:rFonts w:asciiTheme="minorHAnsi" w:hAnsiTheme="minorHAnsi" w:hint="default"/>
          <w:color w:val="auto"/>
          <w:sz w:val="16"/>
        </w:rPr>
        <w:tab/>
      </w:r>
      <w:r w:rsidRPr="008F1310">
        <w:rPr>
          <w:rFonts w:asciiTheme="minorHAnsi" w:hAnsiTheme="minorHAnsi" w:hint="default"/>
          <w:color w:val="auto"/>
          <w:sz w:val="16"/>
        </w:rPr>
        <w:t>様式は</w:t>
      </w:r>
      <w:r w:rsidRPr="001971BC">
        <w:rPr>
          <w:rFonts w:asciiTheme="minorHAnsi" w:hAnsiTheme="minorHAnsi" w:hint="default"/>
          <w:color w:val="auto"/>
          <w:sz w:val="16"/>
          <w:u w:val="single"/>
        </w:rPr>
        <w:t>指定テーマ（</w:t>
      </w:r>
      <w:r w:rsidRPr="001971BC">
        <w:rPr>
          <w:rFonts w:asciiTheme="minorHAnsi" w:hAnsiTheme="minorHAnsi" w:hint="default"/>
          <w:color w:val="auto"/>
          <w:sz w:val="16"/>
          <w:u w:val="single"/>
        </w:rPr>
        <w:t>3</w:t>
      </w:r>
      <w:r w:rsidRPr="001971BC">
        <w:rPr>
          <w:rFonts w:asciiTheme="minorHAnsi" w:hAnsiTheme="minorHAnsi" w:hint="default"/>
          <w:color w:val="auto"/>
          <w:sz w:val="16"/>
          <w:u w:val="single"/>
        </w:rPr>
        <w:t>所見）を</w:t>
      </w:r>
      <w:r w:rsidRPr="001971BC">
        <w:rPr>
          <w:rFonts w:asciiTheme="minorHAnsi" w:hAnsiTheme="minorHAnsi" w:hint="default"/>
          <w:color w:val="auto"/>
          <w:sz w:val="16"/>
          <w:u w:val="single"/>
        </w:rPr>
        <w:t>A4</w:t>
      </w:r>
      <w:r w:rsidRPr="001971BC">
        <w:rPr>
          <w:rFonts w:asciiTheme="minorHAnsi" w:hAnsiTheme="minorHAnsi" w:hint="default"/>
          <w:color w:val="auto"/>
          <w:sz w:val="16"/>
          <w:u w:val="single"/>
        </w:rPr>
        <w:t>版</w:t>
      </w:r>
      <w:r w:rsidRPr="001971BC">
        <w:rPr>
          <w:rFonts w:asciiTheme="minorHAnsi" w:hAnsiTheme="minorHAnsi" w:hint="default"/>
          <w:color w:val="auto"/>
          <w:sz w:val="16"/>
          <w:u w:val="single"/>
        </w:rPr>
        <w:t>1</w:t>
      </w:r>
      <w:r w:rsidRPr="001971BC">
        <w:rPr>
          <w:rFonts w:asciiTheme="minorHAnsi" w:hAnsiTheme="minorHAnsi" w:hint="default"/>
          <w:color w:val="auto"/>
          <w:sz w:val="16"/>
          <w:u w:val="single"/>
        </w:rPr>
        <w:t>枚</w:t>
      </w:r>
      <w:r w:rsidRPr="008F1310">
        <w:rPr>
          <w:rFonts w:asciiTheme="minorHAnsi" w:hAnsiTheme="minorHAnsi" w:hint="default"/>
          <w:color w:val="auto"/>
          <w:sz w:val="16"/>
        </w:rPr>
        <w:t>とする。</w:t>
      </w:r>
    </w:p>
    <w:p w:rsidR="008C0920" w:rsidRPr="008F1310" w:rsidRDefault="008C0920" w:rsidP="008C0920">
      <w:pPr>
        <w:tabs>
          <w:tab w:val="left" w:pos="3757"/>
        </w:tabs>
        <w:spacing w:line="247" w:lineRule="exact"/>
        <w:ind w:left="424" w:hangingChars="256" w:hanging="424"/>
        <w:rPr>
          <w:rFonts w:asciiTheme="minorHAnsi" w:hAnsiTheme="minorHAnsi" w:hint="default"/>
          <w:color w:val="auto"/>
          <w:sz w:val="16"/>
        </w:rPr>
      </w:pPr>
      <w:r w:rsidRPr="008F1310">
        <w:rPr>
          <w:rFonts w:asciiTheme="minorHAnsi" w:hAnsiTheme="minorHAnsi"/>
          <w:color w:val="auto"/>
          <w:sz w:val="16"/>
        </w:rPr>
        <w:t>注</w:t>
      </w:r>
      <w:r w:rsidRPr="008F1310">
        <w:rPr>
          <w:rFonts w:asciiTheme="minorHAnsi" w:hAnsiTheme="minorHAnsi"/>
          <w:color w:val="auto"/>
          <w:sz w:val="16"/>
        </w:rPr>
        <w:t>2)</w:t>
      </w:r>
      <w:r w:rsidRPr="008F1310">
        <w:rPr>
          <w:rFonts w:asciiTheme="minorHAnsi" w:hAnsiTheme="minorHAnsi" w:hint="default"/>
          <w:color w:val="auto"/>
          <w:sz w:val="16"/>
        </w:rPr>
        <w:tab/>
      </w:r>
      <w:r w:rsidRPr="008F1310">
        <w:rPr>
          <w:rFonts w:asciiTheme="minorHAnsi" w:hAnsiTheme="minorHAnsi"/>
          <w:color w:val="auto"/>
          <w:sz w:val="16"/>
        </w:rPr>
        <w:t>様式は、</w:t>
      </w:r>
      <w:r w:rsidRPr="001971BC">
        <w:rPr>
          <w:rFonts w:asciiTheme="minorHAnsi" w:hAnsiTheme="minorHAnsi"/>
          <w:color w:val="auto"/>
          <w:sz w:val="16"/>
          <w:u w:val="single"/>
        </w:rPr>
        <w:t>文字サイズ</w:t>
      </w:r>
      <w:r w:rsidRPr="001971BC">
        <w:rPr>
          <w:rFonts w:asciiTheme="minorHAnsi" w:hAnsiTheme="minorHAnsi"/>
          <w:color w:val="auto"/>
          <w:sz w:val="16"/>
          <w:u w:val="single"/>
        </w:rPr>
        <w:t>10.5</w:t>
      </w:r>
      <w:r w:rsidRPr="001971BC">
        <w:rPr>
          <w:rFonts w:asciiTheme="minorHAnsi" w:hAnsiTheme="minorHAnsi"/>
          <w:color w:val="auto"/>
          <w:sz w:val="16"/>
          <w:u w:val="single"/>
        </w:rPr>
        <w:t>ﾎﾟｲﾝﾄ以上、行数</w:t>
      </w:r>
      <w:r w:rsidRPr="001971BC">
        <w:rPr>
          <w:rFonts w:asciiTheme="minorHAnsi" w:hAnsiTheme="minorHAnsi"/>
          <w:color w:val="auto"/>
          <w:sz w:val="16"/>
          <w:u w:val="single"/>
        </w:rPr>
        <w:t>45</w:t>
      </w:r>
      <w:r w:rsidRPr="001971BC">
        <w:rPr>
          <w:rFonts w:asciiTheme="minorHAnsi" w:hAnsiTheme="minorHAnsi"/>
          <w:color w:val="auto"/>
          <w:sz w:val="16"/>
          <w:u w:val="single"/>
        </w:rPr>
        <w:t>行</w:t>
      </w:r>
      <w:r w:rsidRPr="001971BC">
        <w:rPr>
          <w:rFonts w:asciiTheme="minorHAnsi" w:hAnsiTheme="minorHAnsi"/>
          <w:color w:val="auto"/>
          <w:sz w:val="16"/>
          <w:u w:val="single"/>
        </w:rPr>
        <w:t>/</w:t>
      </w:r>
      <w:r w:rsidRPr="001971BC">
        <w:rPr>
          <w:rFonts w:asciiTheme="minorHAnsi" w:hAnsiTheme="minorHAnsi"/>
          <w:color w:val="auto"/>
          <w:sz w:val="16"/>
          <w:u w:val="single"/>
        </w:rPr>
        <w:t>ﾍﾟｰｼﾞ以内、文字数</w:t>
      </w:r>
      <w:r w:rsidRPr="001971BC">
        <w:rPr>
          <w:rFonts w:asciiTheme="minorHAnsi" w:hAnsiTheme="minorHAnsi"/>
          <w:color w:val="auto"/>
          <w:sz w:val="16"/>
          <w:u w:val="single"/>
        </w:rPr>
        <w:t>40</w:t>
      </w:r>
      <w:r w:rsidRPr="001971BC">
        <w:rPr>
          <w:rFonts w:asciiTheme="minorHAnsi" w:hAnsiTheme="minorHAnsi"/>
          <w:color w:val="auto"/>
          <w:sz w:val="16"/>
          <w:u w:val="single"/>
        </w:rPr>
        <w:t>字</w:t>
      </w:r>
      <w:r w:rsidRPr="001971BC">
        <w:rPr>
          <w:rFonts w:asciiTheme="minorHAnsi" w:hAnsiTheme="minorHAnsi"/>
          <w:color w:val="auto"/>
          <w:sz w:val="16"/>
          <w:u w:val="single"/>
        </w:rPr>
        <w:t>/</w:t>
      </w:r>
      <w:r w:rsidRPr="001971BC">
        <w:rPr>
          <w:rFonts w:asciiTheme="minorHAnsi" w:hAnsiTheme="minorHAnsi"/>
          <w:color w:val="auto"/>
          <w:sz w:val="16"/>
          <w:u w:val="single"/>
        </w:rPr>
        <w:t>行以内</w:t>
      </w:r>
      <w:r w:rsidRPr="008F1310">
        <w:rPr>
          <w:rFonts w:asciiTheme="minorHAnsi" w:hAnsiTheme="minorHAnsi"/>
          <w:color w:val="auto"/>
          <w:sz w:val="16"/>
        </w:rPr>
        <w:t>で作成すること。</w:t>
      </w:r>
      <w:r w:rsidRPr="008F1310">
        <w:rPr>
          <w:rFonts w:asciiTheme="minorHAnsi" w:hAnsiTheme="minorHAnsi" w:hint="default"/>
          <w:color w:val="auto"/>
          <w:sz w:val="16"/>
        </w:rPr>
        <w:br/>
      </w:r>
      <w:r w:rsidRPr="008F1310">
        <w:rPr>
          <w:rFonts w:asciiTheme="minorHAnsi" w:hAnsiTheme="minorHAnsi"/>
          <w:color w:val="auto"/>
          <w:sz w:val="16"/>
        </w:rPr>
        <w:t>ただし、様式に図・表等を添付する場合は、添付範囲分の行数・文字数を上記より減らすこと。</w:t>
      </w:r>
      <w:r w:rsidRPr="008F1310">
        <w:rPr>
          <w:rFonts w:asciiTheme="minorHAnsi" w:hAnsiTheme="minorHAnsi" w:hint="default"/>
          <w:color w:val="auto"/>
          <w:sz w:val="16"/>
        </w:rPr>
        <w:br/>
      </w:r>
      <w:r w:rsidRPr="008F1310">
        <w:rPr>
          <w:rFonts w:asciiTheme="minorHAnsi" w:hAnsiTheme="minorHAnsi"/>
          <w:color w:val="auto"/>
          <w:sz w:val="16"/>
        </w:rPr>
        <w:t>なお、添付する図・表等の文字サイズは規定しない。</w:t>
      </w:r>
    </w:p>
    <w:p w:rsidR="008C0920" w:rsidRPr="008F1310" w:rsidRDefault="008C0920" w:rsidP="008C0920">
      <w:pPr>
        <w:tabs>
          <w:tab w:val="left" w:pos="3757"/>
        </w:tabs>
        <w:spacing w:line="247" w:lineRule="exact"/>
        <w:ind w:left="424" w:hangingChars="256" w:hanging="424"/>
        <w:rPr>
          <w:rFonts w:asciiTheme="minorHAnsi" w:hAnsiTheme="minorHAnsi" w:hint="default"/>
          <w:color w:val="auto"/>
          <w:sz w:val="16"/>
        </w:rPr>
      </w:pPr>
      <w:r w:rsidRPr="008F1310">
        <w:rPr>
          <w:rFonts w:asciiTheme="minorHAnsi" w:hAnsiTheme="minorHAnsi"/>
          <w:color w:val="auto"/>
          <w:sz w:val="16"/>
        </w:rPr>
        <w:t>注</w:t>
      </w:r>
      <w:r>
        <w:rPr>
          <w:rFonts w:asciiTheme="minorHAnsi" w:hAnsiTheme="minorHAnsi"/>
          <w:color w:val="auto"/>
          <w:sz w:val="16"/>
        </w:rPr>
        <w:t>3)</w:t>
      </w:r>
      <w:r>
        <w:rPr>
          <w:rFonts w:asciiTheme="minorHAnsi" w:hAnsiTheme="minorHAnsi" w:hint="default"/>
          <w:color w:val="auto"/>
          <w:sz w:val="16"/>
        </w:rPr>
        <w:tab/>
      </w:r>
      <w:r w:rsidRPr="008F1310">
        <w:rPr>
          <w:rFonts w:asciiTheme="minorHAnsi" w:hAnsiTheme="minorHAnsi"/>
          <w:color w:val="auto"/>
          <w:sz w:val="16"/>
        </w:rPr>
        <w:t>標準的な施工・品質管理は、特記仕様書の他、以下の①～⑤を必要に応じ参照し判断すること。</w:t>
      </w:r>
    </w:p>
    <w:p w:rsidR="008C0920" w:rsidRPr="008F1310" w:rsidRDefault="008C0920" w:rsidP="008C0920">
      <w:pPr>
        <w:spacing w:line="247" w:lineRule="exact"/>
        <w:ind w:leftChars="262" w:left="707" w:hangingChars="86" w:hanging="142"/>
        <w:rPr>
          <w:rFonts w:asciiTheme="minorHAnsi" w:hAnsiTheme="minorHAnsi" w:hint="default"/>
          <w:color w:val="auto"/>
          <w:sz w:val="16"/>
        </w:rPr>
      </w:pPr>
      <w:r w:rsidRPr="008F1310">
        <w:rPr>
          <w:rFonts w:asciiTheme="minorHAnsi" w:hAnsiTheme="minorHAnsi"/>
          <w:color w:val="auto"/>
          <w:sz w:val="16"/>
        </w:rPr>
        <w:t>①</w:t>
      </w:r>
      <w:r>
        <w:rPr>
          <w:rFonts w:asciiTheme="minorHAnsi" w:hAnsiTheme="minorHAnsi" w:hint="default"/>
          <w:color w:val="auto"/>
          <w:sz w:val="16"/>
        </w:rPr>
        <w:tab/>
      </w:r>
      <w:r w:rsidRPr="008F1310">
        <w:rPr>
          <w:rFonts w:asciiTheme="minorHAnsi" w:hAnsiTheme="minorHAnsi"/>
          <w:color w:val="auto"/>
          <w:sz w:val="16"/>
        </w:rPr>
        <w:t>港湾工事共通仕様書（国土交通省港湾局監修）</w:t>
      </w:r>
    </w:p>
    <w:p w:rsidR="008C0920" w:rsidRPr="008F1310" w:rsidRDefault="008C0920" w:rsidP="008C0920">
      <w:pPr>
        <w:spacing w:line="247" w:lineRule="exact"/>
        <w:ind w:leftChars="262" w:left="707" w:hangingChars="86" w:hanging="142"/>
        <w:rPr>
          <w:rFonts w:asciiTheme="minorHAnsi" w:hAnsiTheme="minorHAnsi" w:hint="default"/>
          <w:color w:val="auto"/>
          <w:sz w:val="16"/>
        </w:rPr>
      </w:pPr>
      <w:r w:rsidRPr="008F1310">
        <w:rPr>
          <w:rFonts w:asciiTheme="minorHAnsi" w:hAnsiTheme="minorHAnsi"/>
          <w:color w:val="auto"/>
          <w:sz w:val="16"/>
        </w:rPr>
        <w:t>②</w:t>
      </w:r>
      <w:r>
        <w:rPr>
          <w:rFonts w:asciiTheme="minorHAnsi" w:hAnsiTheme="minorHAnsi" w:hint="default"/>
          <w:color w:val="auto"/>
          <w:sz w:val="16"/>
        </w:rPr>
        <w:tab/>
      </w:r>
      <w:r w:rsidRPr="008F1310">
        <w:rPr>
          <w:rFonts w:asciiTheme="minorHAnsi" w:hAnsiTheme="minorHAnsi"/>
          <w:color w:val="auto"/>
          <w:sz w:val="16"/>
        </w:rPr>
        <w:t>空港土木工事共通仕様書（国土交通省航空局監修）</w:t>
      </w:r>
    </w:p>
    <w:p w:rsidR="008C0920" w:rsidRPr="008F1310" w:rsidRDefault="008C0920" w:rsidP="008C0920">
      <w:pPr>
        <w:spacing w:line="247" w:lineRule="exact"/>
        <w:ind w:leftChars="262" w:left="707" w:hangingChars="86" w:hanging="142"/>
        <w:rPr>
          <w:rFonts w:asciiTheme="minorHAnsi" w:hAnsiTheme="minorHAnsi" w:hint="default"/>
          <w:color w:val="auto"/>
          <w:sz w:val="16"/>
        </w:rPr>
      </w:pPr>
      <w:r w:rsidRPr="008F1310">
        <w:rPr>
          <w:rFonts w:asciiTheme="minorHAnsi" w:hAnsiTheme="minorHAnsi"/>
          <w:color w:val="auto"/>
          <w:sz w:val="16"/>
        </w:rPr>
        <w:t>③</w:t>
      </w:r>
      <w:r>
        <w:rPr>
          <w:rFonts w:asciiTheme="minorHAnsi" w:hAnsiTheme="minorHAnsi" w:hint="default"/>
          <w:color w:val="auto"/>
          <w:sz w:val="16"/>
        </w:rPr>
        <w:tab/>
      </w:r>
      <w:r w:rsidRPr="008F1310">
        <w:rPr>
          <w:rFonts w:asciiTheme="minorHAnsi" w:hAnsiTheme="minorHAnsi"/>
          <w:color w:val="auto"/>
          <w:sz w:val="16"/>
        </w:rPr>
        <w:t>港湾請負工事積算基準（国土交通省港湾局監修）</w:t>
      </w:r>
    </w:p>
    <w:p w:rsidR="008C0920" w:rsidRPr="008F1310" w:rsidRDefault="008C0920" w:rsidP="008C0920">
      <w:pPr>
        <w:spacing w:line="247" w:lineRule="exact"/>
        <w:ind w:leftChars="262" w:left="707" w:hangingChars="86" w:hanging="142"/>
        <w:rPr>
          <w:rFonts w:asciiTheme="minorHAnsi" w:hAnsiTheme="minorHAnsi" w:hint="default"/>
          <w:color w:val="auto"/>
          <w:sz w:val="16"/>
        </w:rPr>
      </w:pPr>
      <w:r w:rsidRPr="008F1310">
        <w:rPr>
          <w:rFonts w:asciiTheme="minorHAnsi" w:hAnsiTheme="minorHAnsi"/>
          <w:color w:val="auto"/>
          <w:sz w:val="16"/>
        </w:rPr>
        <w:t>④</w:t>
      </w:r>
      <w:r>
        <w:rPr>
          <w:rFonts w:asciiTheme="minorHAnsi" w:hAnsiTheme="minorHAnsi" w:hint="default"/>
          <w:color w:val="auto"/>
          <w:sz w:val="16"/>
        </w:rPr>
        <w:tab/>
      </w:r>
      <w:r w:rsidRPr="008F1310">
        <w:rPr>
          <w:rFonts w:asciiTheme="minorHAnsi" w:hAnsiTheme="minorHAnsi"/>
          <w:color w:val="auto"/>
          <w:sz w:val="16"/>
        </w:rPr>
        <w:t>空港請負工事積算基準（国土交通省航空局監修）</w:t>
      </w:r>
    </w:p>
    <w:p w:rsidR="008C0920" w:rsidRPr="008F1310" w:rsidRDefault="008C0920" w:rsidP="008C0920">
      <w:pPr>
        <w:spacing w:line="247" w:lineRule="exact"/>
        <w:ind w:leftChars="262" w:left="707" w:hangingChars="86" w:hanging="142"/>
        <w:rPr>
          <w:rFonts w:asciiTheme="minorHAnsi" w:hAnsiTheme="minorHAnsi" w:hint="default"/>
          <w:color w:val="auto"/>
          <w:sz w:val="16"/>
        </w:rPr>
      </w:pPr>
      <w:r w:rsidRPr="008F1310">
        <w:rPr>
          <w:rFonts w:asciiTheme="minorHAnsi" w:hAnsiTheme="minorHAnsi"/>
          <w:color w:val="auto"/>
          <w:sz w:val="16"/>
        </w:rPr>
        <w:t>⑤</w:t>
      </w:r>
      <w:r>
        <w:rPr>
          <w:rFonts w:asciiTheme="minorHAnsi" w:hAnsiTheme="minorHAnsi" w:hint="default"/>
          <w:color w:val="auto"/>
          <w:sz w:val="16"/>
        </w:rPr>
        <w:tab/>
      </w:r>
      <w:r w:rsidRPr="008F1310">
        <w:rPr>
          <w:rFonts w:asciiTheme="minorHAnsi" w:hAnsiTheme="minorHAnsi"/>
          <w:color w:val="auto"/>
          <w:sz w:val="16"/>
        </w:rPr>
        <w:t>その他の必要と思われる便覧、指針等</w:t>
      </w:r>
    </w:p>
    <w:p w:rsidR="008C0920" w:rsidRPr="008F1310" w:rsidRDefault="008C0920" w:rsidP="008C0920">
      <w:pPr>
        <w:tabs>
          <w:tab w:val="left" w:pos="3757"/>
        </w:tabs>
        <w:spacing w:line="247" w:lineRule="exact"/>
        <w:ind w:left="424" w:hangingChars="256" w:hanging="424"/>
        <w:rPr>
          <w:rFonts w:asciiTheme="minorHAnsi" w:hAnsiTheme="minorHAnsi" w:hint="default"/>
          <w:color w:val="auto"/>
          <w:sz w:val="16"/>
        </w:rPr>
      </w:pPr>
      <w:r w:rsidRPr="008F1310">
        <w:rPr>
          <w:rFonts w:asciiTheme="minorHAnsi" w:hAnsiTheme="minorHAnsi"/>
          <w:color w:val="auto"/>
          <w:sz w:val="16"/>
        </w:rPr>
        <w:t>注</w:t>
      </w:r>
      <w:r>
        <w:rPr>
          <w:rFonts w:asciiTheme="minorHAnsi" w:hAnsiTheme="minorHAnsi"/>
          <w:color w:val="auto"/>
          <w:sz w:val="16"/>
        </w:rPr>
        <w:t>4)</w:t>
      </w:r>
      <w:r>
        <w:rPr>
          <w:rFonts w:asciiTheme="minorHAnsi" w:hAnsiTheme="minorHAnsi" w:hint="default"/>
          <w:color w:val="auto"/>
          <w:sz w:val="16"/>
        </w:rPr>
        <w:tab/>
      </w:r>
      <w:r w:rsidRPr="008F1310">
        <w:rPr>
          <w:rFonts w:asciiTheme="minorHAnsi" w:hAnsiTheme="minorHAnsi"/>
          <w:color w:val="auto"/>
          <w:sz w:val="16"/>
        </w:rPr>
        <w:t>技術的所見は、以下に留意して</w:t>
      </w:r>
      <w:r>
        <w:rPr>
          <w:rFonts w:asciiTheme="minorHAnsi" w:hAnsiTheme="minorHAnsi"/>
          <w:color w:val="auto"/>
          <w:sz w:val="16"/>
        </w:rPr>
        <w:t>3</w:t>
      </w:r>
      <w:r w:rsidRPr="008F1310">
        <w:rPr>
          <w:rFonts w:asciiTheme="minorHAnsi" w:hAnsiTheme="minorHAnsi"/>
          <w:color w:val="auto"/>
          <w:sz w:val="16"/>
        </w:rPr>
        <w:t>つ記載すること。</w:t>
      </w:r>
    </w:p>
    <w:p w:rsidR="008C0920" w:rsidRPr="008F1310" w:rsidRDefault="008C0920" w:rsidP="008C0920">
      <w:pPr>
        <w:spacing w:line="247" w:lineRule="exact"/>
        <w:ind w:leftChars="262" w:left="707" w:hangingChars="86" w:hanging="142"/>
        <w:rPr>
          <w:rFonts w:asciiTheme="minorHAnsi" w:hAnsiTheme="minorHAnsi" w:hint="default"/>
          <w:color w:val="auto"/>
          <w:sz w:val="16"/>
        </w:rPr>
      </w:pPr>
      <w:r w:rsidRPr="008F1310">
        <w:rPr>
          <w:rFonts w:asciiTheme="minorHAnsi" w:hAnsiTheme="minorHAnsi"/>
          <w:color w:val="auto"/>
          <w:sz w:val="16"/>
        </w:rPr>
        <w:t>①</w:t>
      </w:r>
      <w:r>
        <w:rPr>
          <w:rFonts w:asciiTheme="minorHAnsi" w:hAnsiTheme="minorHAnsi" w:hint="default"/>
          <w:color w:val="auto"/>
          <w:sz w:val="16"/>
        </w:rPr>
        <w:tab/>
      </w:r>
      <w:r w:rsidRPr="008F1310">
        <w:rPr>
          <w:rFonts w:asciiTheme="minorHAnsi" w:hAnsiTheme="minorHAnsi"/>
          <w:color w:val="auto"/>
          <w:sz w:val="16"/>
        </w:rPr>
        <w:t>簡潔に記載することとし、曖昧な表現での記載は避けること。</w:t>
      </w:r>
    </w:p>
    <w:p w:rsidR="008C0920" w:rsidRPr="008F1310" w:rsidRDefault="008C0920" w:rsidP="008C0920">
      <w:pPr>
        <w:spacing w:line="247" w:lineRule="exact"/>
        <w:ind w:leftChars="262" w:left="707" w:hangingChars="86" w:hanging="142"/>
        <w:rPr>
          <w:rFonts w:asciiTheme="minorHAnsi" w:hAnsiTheme="minorHAnsi" w:hint="default"/>
          <w:color w:val="auto"/>
          <w:sz w:val="16"/>
        </w:rPr>
      </w:pPr>
      <w:r w:rsidRPr="008F1310">
        <w:rPr>
          <w:rFonts w:asciiTheme="minorHAnsi" w:hAnsiTheme="minorHAnsi"/>
          <w:color w:val="auto"/>
          <w:sz w:val="16"/>
        </w:rPr>
        <w:t>②</w:t>
      </w:r>
      <w:r>
        <w:rPr>
          <w:rFonts w:asciiTheme="minorHAnsi" w:hAnsiTheme="minorHAnsi" w:hint="default"/>
          <w:color w:val="auto"/>
          <w:sz w:val="16"/>
        </w:rPr>
        <w:tab/>
      </w:r>
      <w:r w:rsidRPr="008F1310">
        <w:rPr>
          <w:rFonts w:asciiTheme="minorHAnsi" w:hAnsiTheme="minorHAnsi"/>
          <w:color w:val="auto"/>
          <w:sz w:val="16"/>
        </w:rPr>
        <w:t>当局において、履行確認ができないと判断した場合には、不適切と判断する場合がある。</w:t>
      </w:r>
    </w:p>
    <w:p w:rsidR="008C0920" w:rsidRPr="00D479BA" w:rsidRDefault="008C0920" w:rsidP="008C0920">
      <w:pPr>
        <w:wordWrap w:val="0"/>
        <w:spacing w:line="247" w:lineRule="exact"/>
        <w:jc w:val="right"/>
        <w:rPr>
          <w:rFonts w:asciiTheme="minorHAnsi" w:hAnsiTheme="minorHAnsi" w:hint="default"/>
          <w:color w:val="auto"/>
        </w:rPr>
      </w:pPr>
      <w:r w:rsidRPr="00110BE4">
        <w:rPr>
          <w:color w:val="auto"/>
        </w:rPr>
        <w:br w:type="page"/>
      </w:r>
      <w:r w:rsidRPr="00885C34">
        <w:rPr>
          <w:rFonts w:asciiTheme="minorHAnsi" w:hAnsiTheme="minorHAnsi"/>
          <w:color w:val="auto"/>
        </w:rPr>
        <w:lastRenderedPageBreak/>
        <w:t xml:space="preserve">【令和４年度様式　</w:t>
      </w:r>
      <w:r w:rsidRPr="00885C34">
        <w:rPr>
          <w:rFonts w:asciiTheme="minorHAnsi" w:hAnsiTheme="minorHAnsi"/>
          <w:color w:val="auto"/>
        </w:rPr>
        <w:t>Ver.1.0</w:t>
      </w:r>
      <w:r w:rsidRPr="00885C34">
        <w:rPr>
          <w:rFonts w:asciiTheme="minorHAnsi" w:hAnsiTheme="minorHAnsi"/>
          <w:color w:val="auto"/>
        </w:rPr>
        <w:t>】</w:t>
      </w:r>
    </w:p>
    <w:p w:rsidR="008C0920" w:rsidRPr="008903D3" w:rsidRDefault="008C0920" w:rsidP="00CF3D00">
      <w:pPr>
        <w:tabs>
          <w:tab w:val="left" w:pos="3757"/>
        </w:tabs>
        <w:spacing w:line="247" w:lineRule="exact"/>
        <w:rPr>
          <w:rFonts w:hint="default"/>
          <w:color w:val="auto"/>
        </w:rPr>
      </w:pPr>
      <w:r w:rsidRPr="008903D3">
        <w:rPr>
          <w:rFonts w:ascii="ＭＳ 明朝" w:hAnsi="ＭＳ 明朝"/>
          <w:color w:val="auto"/>
        </w:rPr>
        <w:t>（様式－</w:t>
      </w:r>
      <w:r w:rsidRPr="007F70B2">
        <w:rPr>
          <w:rFonts w:ascii="ＭＳ 明朝" w:hAnsi="ＭＳ 明朝"/>
          <w:color w:val="auto"/>
        </w:rPr>
        <w:t>３－２</w:t>
      </w:r>
      <w:r w:rsidRPr="008903D3">
        <w:rPr>
          <w:rFonts w:ascii="ＭＳ 明朝" w:hAnsi="ＭＳ 明朝"/>
          <w:color w:val="auto"/>
        </w:rPr>
        <w:t>）（工事技術的難易度Ⅱの場合）</w:t>
      </w:r>
    </w:p>
    <w:p w:rsidR="00947851" w:rsidRDefault="008C0920" w:rsidP="00947851">
      <w:pPr>
        <w:tabs>
          <w:tab w:val="left" w:pos="4115"/>
        </w:tabs>
        <w:spacing w:line="318" w:lineRule="exact"/>
        <w:jc w:val="center"/>
        <w:rPr>
          <w:rFonts w:hint="default"/>
          <w:color w:val="auto"/>
          <w:spacing w:val="3"/>
        </w:rPr>
      </w:pPr>
      <w:r w:rsidRPr="00110BE4">
        <w:rPr>
          <w:rFonts w:ascii="ＭＳ 明朝" w:hAnsi="ＭＳ 明朝"/>
          <w:b/>
          <w:color w:val="auto"/>
          <w:spacing w:val="9"/>
          <w:sz w:val="28"/>
        </w:rPr>
        <w:t>○○に対する技術的所見</w:t>
      </w:r>
    </w:p>
    <w:p w:rsidR="008C0920" w:rsidRPr="00110BE4" w:rsidRDefault="008C0920" w:rsidP="00947851">
      <w:pPr>
        <w:tabs>
          <w:tab w:val="left" w:pos="4115"/>
        </w:tabs>
        <w:spacing w:line="318" w:lineRule="exact"/>
        <w:jc w:val="right"/>
        <w:rPr>
          <w:rFonts w:hint="default"/>
          <w:color w:val="auto"/>
          <w:spacing w:val="10"/>
        </w:rPr>
      </w:pPr>
      <w:r w:rsidRPr="00110BE4">
        <w:rPr>
          <w:color w:val="auto"/>
          <w:spacing w:val="3"/>
        </w:rPr>
        <w:t xml:space="preserve">                                                           </w:t>
      </w:r>
      <w:r w:rsidRPr="00110BE4">
        <w:rPr>
          <w:rFonts w:ascii="ＭＳ 明朝" w:hAnsi="ＭＳ 明朝"/>
          <w:color w:val="auto"/>
          <w:spacing w:val="10"/>
          <w:bdr w:val="single" w:sz="4" w:space="0" w:color="auto"/>
        </w:rPr>
        <w:t>会社名は記載しないこと。</w:t>
      </w:r>
    </w:p>
    <w:p w:rsidR="008C0920" w:rsidRPr="00110BE4" w:rsidRDefault="008C0920" w:rsidP="008C0920">
      <w:pPr>
        <w:tabs>
          <w:tab w:val="left" w:pos="4115"/>
        </w:tabs>
        <w:spacing w:line="247" w:lineRule="exact"/>
        <w:rPr>
          <w:rFonts w:hint="default"/>
          <w:color w:val="auto"/>
          <w:spacing w:val="10"/>
        </w:rPr>
      </w:pPr>
    </w:p>
    <w:tbl>
      <w:tblPr>
        <w:tblStyle w:val="ac"/>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405"/>
        <w:gridCol w:w="7461"/>
      </w:tblGrid>
      <w:tr w:rsidR="008C0920" w:rsidTr="00F20682">
        <w:trPr>
          <w:trHeight w:val="595"/>
        </w:trPr>
        <w:tc>
          <w:tcPr>
            <w:tcW w:w="2405" w:type="dxa"/>
          </w:tcPr>
          <w:p w:rsidR="008C0920" w:rsidRDefault="008C0920" w:rsidP="00F20682">
            <w:pPr>
              <w:tabs>
                <w:tab w:val="left" w:pos="4115"/>
              </w:tabs>
              <w:spacing w:line="247" w:lineRule="exact"/>
              <w:rPr>
                <w:rFonts w:hint="default"/>
                <w:color w:val="auto"/>
                <w:spacing w:val="10"/>
              </w:rPr>
            </w:pPr>
            <w:r w:rsidRPr="00110BE4">
              <w:rPr>
                <w:rFonts w:ascii="ＭＳ 明朝" w:hAnsi="ＭＳ 明朝"/>
                <w:color w:val="auto"/>
              </w:rPr>
              <w:t>■指定テーマ</w:t>
            </w:r>
          </w:p>
        </w:tc>
        <w:tc>
          <w:tcPr>
            <w:tcW w:w="7461" w:type="dxa"/>
          </w:tcPr>
          <w:p w:rsidR="008C0920" w:rsidRDefault="008C0920" w:rsidP="00F20682">
            <w:pPr>
              <w:tabs>
                <w:tab w:val="left" w:pos="4115"/>
              </w:tabs>
              <w:spacing w:line="247" w:lineRule="exact"/>
              <w:rPr>
                <w:rFonts w:hint="default"/>
                <w:color w:val="auto"/>
                <w:spacing w:val="10"/>
              </w:rPr>
            </w:pPr>
            <w:r w:rsidRPr="00110BE4">
              <w:rPr>
                <w:rFonts w:ascii="ＭＳ 明朝" w:hAnsi="ＭＳ 明朝"/>
                <w:color w:val="auto"/>
              </w:rPr>
              <w:t>品質管理（○○○の確認方法、管理方法）の適切性について</w:t>
            </w:r>
          </w:p>
        </w:tc>
      </w:tr>
    </w:tbl>
    <w:p w:rsidR="008C0920" w:rsidRDefault="008C0920" w:rsidP="008C0920">
      <w:pPr>
        <w:tabs>
          <w:tab w:val="left" w:pos="4115"/>
        </w:tabs>
        <w:spacing w:line="247" w:lineRule="exact"/>
        <w:rPr>
          <w:rFonts w:ascii="ＭＳ 明朝" w:hAnsi="ＭＳ 明朝" w:hint="default"/>
          <w:color w:val="auto"/>
        </w:rPr>
      </w:pPr>
      <w:r w:rsidRPr="00110BE4">
        <w:rPr>
          <w:rFonts w:ascii="ＭＳ 明朝" w:hAnsi="ＭＳ 明朝"/>
          <w:color w:val="auto"/>
        </w:rPr>
        <w:t>具体的な課題への対応方策</w:t>
      </w:r>
    </w:p>
    <w:tbl>
      <w:tblPr>
        <w:tblStyle w:val="ac"/>
        <w:tblW w:w="0" w:type="auto"/>
        <w:jc w:val="center"/>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9624"/>
      </w:tblGrid>
      <w:tr w:rsidR="008C0920" w:rsidTr="00947851">
        <w:trPr>
          <w:jc w:val="center"/>
        </w:trPr>
        <w:tc>
          <w:tcPr>
            <w:tcW w:w="9624" w:type="dxa"/>
          </w:tcPr>
          <w:p w:rsidR="008C0920" w:rsidRPr="00947851" w:rsidRDefault="008C0920" w:rsidP="00947851">
            <w:pPr>
              <w:pStyle w:val="af8"/>
              <w:numPr>
                <w:ilvl w:val="0"/>
                <w:numId w:val="36"/>
              </w:numPr>
              <w:tabs>
                <w:tab w:val="left" w:pos="4115"/>
              </w:tabs>
              <w:spacing w:line="247" w:lineRule="exact"/>
              <w:ind w:leftChars="0"/>
              <w:rPr>
                <w:rFonts w:ascii="ＭＳ 明朝" w:hAnsi="ＭＳ 明朝" w:hint="default"/>
                <w:color w:val="auto"/>
              </w:rPr>
            </w:pPr>
          </w:p>
          <w:p w:rsidR="00947851" w:rsidRPr="00947851" w:rsidRDefault="00947851" w:rsidP="00947851">
            <w:pPr>
              <w:pStyle w:val="af8"/>
              <w:numPr>
                <w:ilvl w:val="0"/>
                <w:numId w:val="36"/>
              </w:numPr>
              <w:tabs>
                <w:tab w:val="left" w:pos="4115"/>
              </w:tabs>
              <w:spacing w:line="247" w:lineRule="exact"/>
              <w:ind w:leftChars="0"/>
              <w:rPr>
                <w:rFonts w:asciiTheme="minorEastAsia" w:eastAsiaTheme="minorEastAsia" w:hAnsiTheme="minorEastAsia" w:hint="default"/>
                <w:color w:val="auto"/>
              </w:rPr>
            </w:pPr>
          </w:p>
          <w:p w:rsidR="00763202" w:rsidRPr="008F0CA6" w:rsidRDefault="00763202" w:rsidP="00763202">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763202" w:rsidRPr="008F0CA6" w:rsidRDefault="00763202" w:rsidP="00763202">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763202" w:rsidRPr="008F0CA6" w:rsidRDefault="00763202" w:rsidP="00763202">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763202" w:rsidRPr="008F0CA6" w:rsidRDefault="00763202" w:rsidP="00763202">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763202" w:rsidRPr="008F0CA6" w:rsidRDefault="00763202" w:rsidP="00763202">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763202" w:rsidRPr="008F0CA6" w:rsidRDefault="00763202" w:rsidP="00763202">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763202" w:rsidRPr="008F0CA6" w:rsidRDefault="00763202" w:rsidP="00763202">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763202" w:rsidRPr="008F0CA6" w:rsidRDefault="00763202" w:rsidP="00763202">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763202" w:rsidRPr="008F0CA6" w:rsidRDefault="00763202" w:rsidP="00763202">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763202" w:rsidRPr="00947851" w:rsidRDefault="00763202" w:rsidP="00763202">
            <w:pPr>
              <w:spacing w:line="255" w:lineRule="exact"/>
              <w:rPr>
                <w:rFonts w:asciiTheme="minorEastAsia" w:eastAsiaTheme="minorEastAsia" w:hAnsiTheme="minorEastAsia" w:hint="default"/>
                <w:color w:val="9900FF"/>
              </w:rPr>
            </w:pPr>
            <w:r w:rsidRPr="00947851">
              <w:rPr>
                <w:rFonts w:asciiTheme="minorEastAsia" w:eastAsiaTheme="minorEastAsia" w:hAnsiTheme="minorEastAsia" w:hint="default"/>
                <w:color w:val="9900FF"/>
              </w:rPr>
              <w:t>〇〇〇〇〇〇〇〇〇〇〇〇〇〇〇〇〇〇〇〇〇〇〇〇〇〇〇〇〇〇〇〇〇〇〇〇〇〇〇〇</w:t>
            </w:r>
          </w:p>
          <w:p w:rsidR="00763202" w:rsidRPr="008F0CA6" w:rsidRDefault="00763202" w:rsidP="00763202">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763202" w:rsidRPr="008F0CA6" w:rsidRDefault="00763202" w:rsidP="00763202">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763202" w:rsidRPr="008F0CA6" w:rsidRDefault="00763202" w:rsidP="00763202">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763202" w:rsidRPr="008F0CA6" w:rsidRDefault="00763202" w:rsidP="00763202">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763202" w:rsidRPr="008F0CA6" w:rsidRDefault="00763202" w:rsidP="00763202">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763202" w:rsidRPr="008F0CA6" w:rsidRDefault="00763202" w:rsidP="00763202">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763202" w:rsidRPr="008F0CA6" w:rsidRDefault="00763202" w:rsidP="00763202">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763202" w:rsidRPr="008F0CA6" w:rsidRDefault="00763202" w:rsidP="00763202">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763202" w:rsidRPr="008F0CA6" w:rsidRDefault="00763202" w:rsidP="00763202">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763202" w:rsidRPr="00947851" w:rsidRDefault="00763202" w:rsidP="00763202">
            <w:pPr>
              <w:spacing w:line="255" w:lineRule="exact"/>
              <w:rPr>
                <w:rFonts w:asciiTheme="minorEastAsia" w:eastAsiaTheme="minorEastAsia" w:hAnsiTheme="minorEastAsia" w:hint="default"/>
                <w:color w:val="9900FF"/>
              </w:rPr>
            </w:pPr>
            <w:r w:rsidRPr="00947851">
              <w:rPr>
                <w:rFonts w:asciiTheme="minorEastAsia" w:eastAsiaTheme="minorEastAsia" w:hAnsiTheme="minorEastAsia" w:hint="default"/>
                <w:color w:val="9900FF"/>
              </w:rPr>
              <w:t>〇〇〇〇〇〇〇〇〇〇〇〇〇〇〇〇〇〇〇〇〇〇〇〇〇〇〇〇〇〇〇〇〇〇〇〇〇〇〇〇</w:t>
            </w:r>
          </w:p>
          <w:p w:rsidR="00763202" w:rsidRPr="008F0CA6" w:rsidRDefault="00763202" w:rsidP="00763202">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763202" w:rsidRPr="008F0CA6" w:rsidRDefault="00763202" w:rsidP="00763202">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763202" w:rsidRPr="008F0CA6" w:rsidRDefault="00763202" w:rsidP="00763202">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763202" w:rsidRPr="008F0CA6" w:rsidRDefault="00763202" w:rsidP="00763202">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763202" w:rsidRPr="008F0CA6" w:rsidRDefault="00763202" w:rsidP="00763202">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763202" w:rsidRPr="008F0CA6" w:rsidRDefault="00763202" w:rsidP="00763202">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763202" w:rsidRPr="008F0CA6" w:rsidRDefault="00763202" w:rsidP="00763202">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763202" w:rsidRPr="008F0CA6" w:rsidRDefault="00763202" w:rsidP="00763202">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763202" w:rsidRPr="008F0CA6" w:rsidRDefault="00763202" w:rsidP="00763202">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763202" w:rsidRPr="00947851" w:rsidRDefault="00763202" w:rsidP="00763202">
            <w:pPr>
              <w:spacing w:line="255" w:lineRule="exact"/>
              <w:rPr>
                <w:rFonts w:asciiTheme="minorEastAsia" w:eastAsiaTheme="minorEastAsia" w:hAnsiTheme="minorEastAsia" w:hint="default"/>
                <w:color w:val="9900FF"/>
              </w:rPr>
            </w:pPr>
            <w:r w:rsidRPr="00947851">
              <w:rPr>
                <w:rFonts w:asciiTheme="minorEastAsia" w:eastAsiaTheme="minorEastAsia" w:hAnsiTheme="minorEastAsia" w:hint="default"/>
                <w:color w:val="9900FF"/>
              </w:rPr>
              <w:t>〇〇〇〇〇〇〇〇〇〇〇〇〇〇〇〇〇〇〇〇〇〇〇〇〇〇〇〇〇〇〇〇〇〇〇〇〇〇〇〇</w:t>
            </w:r>
          </w:p>
          <w:p w:rsidR="00763202" w:rsidRPr="008F0CA6" w:rsidRDefault="00763202" w:rsidP="00763202">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763202" w:rsidRPr="008F0CA6" w:rsidRDefault="00763202" w:rsidP="00763202">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763202" w:rsidRPr="008F0CA6" w:rsidRDefault="00763202" w:rsidP="00763202">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763202" w:rsidRPr="008F0CA6" w:rsidRDefault="00763202" w:rsidP="00763202">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763202" w:rsidRPr="008F0CA6" w:rsidRDefault="00763202" w:rsidP="00763202">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763202" w:rsidRPr="008F0CA6" w:rsidRDefault="00763202" w:rsidP="00763202">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763202" w:rsidRPr="008F0CA6" w:rsidRDefault="00763202" w:rsidP="00763202">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763202" w:rsidRPr="008F0CA6" w:rsidRDefault="00763202" w:rsidP="00763202">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763202" w:rsidRPr="008F0CA6" w:rsidRDefault="00763202" w:rsidP="00763202">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763202" w:rsidRPr="00947851" w:rsidRDefault="00763202" w:rsidP="00763202">
            <w:pPr>
              <w:spacing w:line="255" w:lineRule="exact"/>
              <w:rPr>
                <w:rFonts w:asciiTheme="minorEastAsia" w:eastAsiaTheme="minorEastAsia" w:hAnsiTheme="minorEastAsia" w:hint="default"/>
                <w:color w:val="9900FF"/>
              </w:rPr>
            </w:pPr>
            <w:r w:rsidRPr="00947851">
              <w:rPr>
                <w:rFonts w:asciiTheme="minorEastAsia" w:eastAsiaTheme="minorEastAsia" w:hAnsiTheme="minorEastAsia" w:hint="default"/>
                <w:color w:val="9900FF"/>
              </w:rPr>
              <w:t>〇〇〇〇〇〇〇〇〇〇〇〇〇〇〇〇〇〇〇〇〇〇〇〇〇〇〇〇〇〇〇〇〇〇〇〇〇〇〇〇</w:t>
            </w:r>
          </w:p>
          <w:p w:rsidR="00763202" w:rsidRPr="008F0CA6" w:rsidRDefault="00763202" w:rsidP="00763202">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763202" w:rsidRPr="008F0CA6" w:rsidRDefault="00763202" w:rsidP="00763202">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763202" w:rsidRPr="008F0CA6" w:rsidRDefault="00763202" w:rsidP="00763202">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763202" w:rsidRPr="008F0CA6" w:rsidRDefault="00763202" w:rsidP="00763202">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8C0920" w:rsidRDefault="00763202" w:rsidP="00763202">
            <w:pPr>
              <w:tabs>
                <w:tab w:val="left" w:pos="4115"/>
              </w:tabs>
              <w:spacing w:line="247" w:lineRule="exact"/>
              <w:rPr>
                <w:rFonts w:ascii="ＭＳ 明朝" w:hAnsi="ＭＳ 明朝" w:hint="default"/>
                <w:color w:val="auto"/>
              </w:rPr>
            </w:pPr>
            <w:r w:rsidRPr="00947851">
              <w:rPr>
                <w:rFonts w:asciiTheme="minorEastAsia" w:eastAsiaTheme="minorEastAsia" w:hAnsiTheme="minorEastAsia" w:hint="default"/>
                <w:color w:val="9900FF"/>
              </w:rPr>
              <w:t>〇〇〇〇〇〇〇〇〇〇〇〇〇〇〇〇〇〇〇〇〇〇〇〇〇〇〇〇〇〇〇〇〇〇〇〇〇〇〇〇</w:t>
            </w:r>
          </w:p>
        </w:tc>
      </w:tr>
    </w:tbl>
    <w:p w:rsidR="00763202" w:rsidRPr="008F1310" w:rsidRDefault="00763202" w:rsidP="00763202">
      <w:pPr>
        <w:tabs>
          <w:tab w:val="left" w:pos="4115"/>
        </w:tabs>
        <w:spacing w:line="247" w:lineRule="exact"/>
        <w:ind w:leftChars="136" w:left="585" w:hangingChars="135" w:hanging="292"/>
        <w:rPr>
          <w:rFonts w:ascii="ＭＳ 明朝" w:hAnsi="ＭＳ 明朝" w:hint="default"/>
          <w:b/>
          <w:color w:val="auto"/>
        </w:rPr>
      </w:pPr>
      <w:r w:rsidRPr="008F1310">
        <w:rPr>
          <w:rFonts w:ascii="ＭＳ 明朝" w:hAnsi="ＭＳ 明朝"/>
          <w:b/>
          <w:color w:val="auto"/>
        </w:rPr>
        <w:t>※</w:t>
      </w:r>
      <w:r w:rsidRPr="008F1310">
        <w:rPr>
          <w:rFonts w:ascii="ＭＳ 明朝" w:hAnsi="ＭＳ 明朝" w:hint="default"/>
          <w:b/>
          <w:color w:val="auto"/>
        </w:rPr>
        <w:tab/>
      </w:r>
      <w:r w:rsidRPr="008F1310">
        <w:rPr>
          <w:rFonts w:ascii="ＭＳ 明朝" w:hAnsi="ＭＳ 明朝"/>
          <w:b/>
          <w:color w:val="auto"/>
        </w:rPr>
        <w:t>様式は、文字サイズ10.5ﾎﾟｲﾝﾄ以上、行数45行/ﾍﾟｰｼﾞ以内、文字数40字/行以内（半角文字</w:t>
      </w:r>
      <w:r w:rsidRPr="007F70B2">
        <w:rPr>
          <w:rFonts w:ascii="ＭＳ 明朝" w:hAnsi="ＭＳ 明朝"/>
          <w:b/>
          <w:color w:val="auto"/>
        </w:rPr>
        <w:t>は２文字で全角１文字とする</w:t>
      </w:r>
      <w:r w:rsidRPr="008F1310">
        <w:rPr>
          <w:rFonts w:ascii="ＭＳ 明朝" w:hAnsi="ＭＳ 明朝"/>
          <w:b/>
          <w:color w:val="auto"/>
        </w:rPr>
        <w:t>）で作成すること。</w:t>
      </w:r>
      <w:r w:rsidRPr="008F1310">
        <w:rPr>
          <w:rFonts w:ascii="ＭＳ 明朝" w:hAnsi="ＭＳ 明朝" w:hint="default"/>
          <w:b/>
          <w:color w:val="auto"/>
        </w:rPr>
        <w:br/>
      </w:r>
      <w:r w:rsidRPr="008F1310">
        <w:rPr>
          <w:rFonts w:ascii="ＭＳ 明朝" w:hAnsi="ＭＳ 明朝"/>
          <w:b/>
          <w:color w:val="auto"/>
        </w:rPr>
        <w:t>ただし、上記の様式内に記載している定型文は、行数、文字数の対象外。</w:t>
      </w:r>
    </w:p>
    <w:p w:rsidR="00763202" w:rsidRDefault="00763202" w:rsidP="00763202">
      <w:pPr>
        <w:tabs>
          <w:tab w:val="left" w:pos="4115"/>
        </w:tabs>
        <w:spacing w:line="247" w:lineRule="exact"/>
        <w:rPr>
          <w:rFonts w:ascii="ＭＳ 明朝" w:hAnsi="ＭＳ 明朝" w:hint="default"/>
          <w:color w:val="auto"/>
        </w:rPr>
      </w:pPr>
    </w:p>
    <w:p w:rsidR="008C0920" w:rsidRPr="00FF3116" w:rsidRDefault="008C0920" w:rsidP="008C0920">
      <w:pPr>
        <w:spacing w:line="247" w:lineRule="exact"/>
        <w:ind w:left="424" w:hangingChars="256" w:hanging="424"/>
        <w:rPr>
          <w:rFonts w:asciiTheme="minorHAnsi" w:hAnsiTheme="minorHAnsi" w:hint="default"/>
          <w:color w:val="auto"/>
        </w:rPr>
      </w:pPr>
      <w:r w:rsidRPr="00FF3116">
        <w:rPr>
          <w:rFonts w:asciiTheme="minorHAnsi" w:hAnsiTheme="minorHAnsi" w:hint="default"/>
          <w:color w:val="auto"/>
          <w:sz w:val="16"/>
        </w:rPr>
        <w:lastRenderedPageBreak/>
        <w:t>注</w:t>
      </w:r>
      <w:r w:rsidRPr="00FF3116">
        <w:rPr>
          <w:rFonts w:asciiTheme="minorHAnsi" w:hAnsiTheme="minorHAnsi" w:hint="default"/>
          <w:color w:val="auto"/>
          <w:sz w:val="16"/>
        </w:rPr>
        <w:t>1)</w:t>
      </w:r>
      <w:r w:rsidRPr="00FF3116">
        <w:rPr>
          <w:rFonts w:asciiTheme="minorHAnsi" w:hAnsiTheme="minorHAnsi" w:hint="default"/>
          <w:color w:val="auto"/>
          <w:sz w:val="16"/>
        </w:rPr>
        <w:tab/>
      </w:r>
      <w:r w:rsidRPr="00FF3116">
        <w:rPr>
          <w:rFonts w:asciiTheme="minorHAnsi" w:hAnsiTheme="minorHAnsi" w:hint="default"/>
          <w:color w:val="auto"/>
          <w:sz w:val="16"/>
        </w:rPr>
        <w:t>様式は</w:t>
      </w:r>
      <w:r w:rsidRPr="001971BC">
        <w:rPr>
          <w:rFonts w:asciiTheme="minorHAnsi" w:hAnsiTheme="minorHAnsi" w:hint="default"/>
          <w:color w:val="auto"/>
          <w:sz w:val="16"/>
          <w:u w:val="single"/>
        </w:rPr>
        <w:t>指定テーマ（</w:t>
      </w:r>
      <w:r w:rsidRPr="001971BC">
        <w:rPr>
          <w:rFonts w:asciiTheme="minorHAnsi" w:hAnsiTheme="minorHAnsi" w:hint="default"/>
          <w:color w:val="auto"/>
          <w:sz w:val="16"/>
          <w:u w:val="single"/>
        </w:rPr>
        <w:t>2</w:t>
      </w:r>
      <w:r w:rsidRPr="001971BC">
        <w:rPr>
          <w:rFonts w:asciiTheme="minorHAnsi" w:hAnsiTheme="minorHAnsi" w:hint="default"/>
          <w:color w:val="auto"/>
          <w:sz w:val="16"/>
          <w:u w:val="single"/>
        </w:rPr>
        <w:t>所見）を</w:t>
      </w:r>
      <w:r w:rsidRPr="001971BC">
        <w:rPr>
          <w:rFonts w:asciiTheme="minorHAnsi" w:hAnsiTheme="minorHAnsi" w:hint="default"/>
          <w:color w:val="auto"/>
          <w:sz w:val="16"/>
          <w:u w:val="single"/>
        </w:rPr>
        <w:t>A4</w:t>
      </w:r>
      <w:r w:rsidRPr="001971BC">
        <w:rPr>
          <w:rFonts w:asciiTheme="minorHAnsi" w:hAnsiTheme="minorHAnsi" w:hint="default"/>
          <w:color w:val="auto"/>
          <w:sz w:val="16"/>
          <w:u w:val="single"/>
        </w:rPr>
        <w:t>版</w:t>
      </w:r>
      <w:r w:rsidRPr="001971BC">
        <w:rPr>
          <w:rFonts w:asciiTheme="minorHAnsi" w:hAnsiTheme="minorHAnsi" w:hint="default"/>
          <w:color w:val="auto"/>
          <w:sz w:val="16"/>
          <w:u w:val="single"/>
        </w:rPr>
        <w:t>1</w:t>
      </w:r>
      <w:r w:rsidRPr="001971BC">
        <w:rPr>
          <w:rFonts w:asciiTheme="minorHAnsi" w:hAnsiTheme="minorHAnsi" w:hint="default"/>
          <w:color w:val="auto"/>
          <w:sz w:val="16"/>
          <w:u w:val="single"/>
        </w:rPr>
        <w:t>枚</w:t>
      </w:r>
      <w:r w:rsidRPr="00FF3116">
        <w:rPr>
          <w:rFonts w:asciiTheme="minorHAnsi" w:hAnsiTheme="minorHAnsi" w:hint="default"/>
          <w:color w:val="auto"/>
          <w:sz w:val="16"/>
        </w:rPr>
        <w:t>とする。</w:t>
      </w:r>
    </w:p>
    <w:p w:rsidR="008C0920" w:rsidRPr="00FF3116" w:rsidRDefault="008C0920" w:rsidP="008C0920">
      <w:pPr>
        <w:spacing w:line="247" w:lineRule="exact"/>
        <w:ind w:left="424" w:hangingChars="256" w:hanging="424"/>
        <w:rPr>
          <w:rFonts w:asciiTheme="minorHAnsi" w:hAnsiTheme="minorHAnsi" w:hint="default"/>
          <w:color w:val="auto"/>
          <w:sz w:val="16"/>
        </w:rPr>
      </w:pPr>
      <w:r w:rsidRPr="00FF3116">
        <w:rPr>
          <w:rFonts w:asciiTheme="minorHAnsi" w:hAnsiTheme="minorHAnsi"/>
          <w:color w:val="auto"/>
          <w:sz w:val="16"/>
        </w:rPr>
        <w:t>注</w:t>
      </w:r>
      <w:r>
        <w:rPr>
          <w:rFonts w:asciiTheme="minorHAnsi" w:hAnsiTheme="minorHAnsi"/>
          <w:color w:val="auto"/>
          <w:sz w:val="16"/>
        </w:rPr>
        <w:t>2)</w:t>
      </w:r>
      <w:r>
        <w:rPr>
          <w:rFonts w:asciiTheme="minorHAnsi" w:hAnsiTheme="minorHAnsi" w:hint="default"/>
          <w:color w:val="auto"/>
          <w:sz w:val="16"/>
        </w:rPr>
        <w:tab/>
      </w:r>
      <w:r w:rsidRPr="00FF3116">
        <w:rPr>
          <w:rFonts w:asciiTheme="minorHAnsi" w:hAnsiTheme="minorHAnsi"/>
          <w:color w:val="auto"/>
          <w:sz w:val="16"/>
        </w:rPr>
        <w:t>様式は、</w:t>
      </w:r>
      <w:r w:rsidRPr="001971BC">
        <w:rPr>
          <w:rFonts w:asciiTheme="minorHAnsi" w:hAnsiTheme="minorHAnsi"/>
          <w:color w:val="auto"/>
          <w:sz w:val="16"/>
          <w:u w:val="single"/>
        </w:rPr>
        <w:t>文字サイズ</w:t>
      </w:r>
      <w:r w:rsidRPr="001971BC">
        <w:rPr>
          <w:rFonts w:asciiTheme="minorHAnsi" w:hAnsiTheme="minorHAnsi"/>
          <w:color w:val="auto"/>
          <w:sz w:val="16"/>
          <w:u w:val="single"/>
        </w:rPr>
        <w:t>10.5</w:t>
      </w:r>
      <w:r w:rsidRPr="001971BC">
        <w:rPr>
          <w:rFonts w:asciiTheme="minorHAnsi" w:hAnsiTheme="minorHAnsi"/>
          <w:color w:val="auto"/>
          <w:sz w:val="16"/>
          <w:u w:val="single"/>
        </w:rPr>
        <w:t>ﾎﾟｲﾝﾄ以上、行数</w:t>
      </w:r>
      <w:r w:rsidRPr="001971BC">
        <w:rPr>
          <w:rFonts w:asciiTheme="minorHAnsi" w:hAnsiTheme="minorHAnsi"/>
          <w:color w:val="auto"/>
          <w:sz w:val="16"/>
          <w:u w:val="single"/>
        </w:rPr>
        <w:t>45</w:t>
      </w:r>
      <w:r w:rsidRPr="001971BC">
        <w:rPr>
          <w:rFonts w:asciiTheme="minorHAnsi" w:hAnsiTheme="minorHAnsi"/>
          <w:color w:val="auto"/>
          <w:sz w:val="16"/>
          <w:u w:val="single"/>
        </w:rPr>
        <w:t>行</w:t>
      </w:r>
      <w:r w:rsidRPr="001971BC">
        <w:rPr>
          <w:rFonts w:asciiTheme="minorHAnsi" w:hAnsiTheme="minorHAnsi"/>
          <w:color w:val="auto"/>
          <w:sz w:val="16"/>
          <w:u w:val="single"/>
        </w:rPr>
        <w:t>/</w:t>
      </w:r>
      <w:r w:rsidRPr="001971BC">
        <w:rPr>
          <w:rFonts w:asciiTheme="minorHAnsi" w:hAnsiTheme="minorHAnsi"/>
          <w:color w:val="auto"/>
          <w:sz w:val="16"/>
          <w:u w:val="single"/>
        </w:rPr>
        <w:t>ﾍﾟｰｼﾞ以内、文字数</w:t>
      </w:r>
      <w:r w:rsidRPr="001971BC">
        <w:rPr>
          <w:rFonts w:asciiTheme="minorHAnsi" w:hAnsiTheme="minorHAnsi"/>
          <w:color w:val="auto"/>
          <w:sz w:val="16"/>
          <w:u w:val="single"/>
        </w:rPr>
        <w:t>40</w:t>
      </w:r>
      <w:r w:rsidRPr="001971BC">
        <w:rPr>
          <w:rFonts w:asciiTheme="minorHAnsi" w:hAnsiTheme="minorHAnsi"/>
          <w:color w:val="auto"/>
          <w:sz w:val="16"/>
          <w:u w:val="single"/>
        </w:rPr>
        <w:t>字</w:t>
      </w:r>
      <w:r w:rsidRPr="001971BC">
        <w:rPr>
          <w:rFonts w:asciiTheme="minorHAnsi" w:hAnsiTheme="minorHAnsi"/>
          <w:color w:val="auto"/>
          <w:sz w:val="16"/>
          <w:u w:val="single"/>
        </w:rPr>
        <w:t>/</w:t>
      </w:r>
      <w:r w:rsidRPr="001971BC">
        <w:rPr>
          <w:rFonts w:asciiTheme="minorHAnsi" w:hAnsiTheme="minorHAnsi"/>
          <w:color w:val="auto"/>
          <w:sz w:val="16"/>
          <w:u w:val="single"/>
        </w:rPr>
        <w:t>行以内</w:t>
      </w:r>
      <w:r w:rsidRPr="00FF3116">
        <w:rPr>
          <w:rFonts w:asciiTheme="minorHAnsi" w:hAnsiTheme="minorHAnsi"/>
          <w:color w:val="auto"/>
          <w:sz w:val="16"/>
        </w:rPr>
        <w:t>で作成すること。</w:t>
      </w:r>
      <w:r>
        <w:rPr>
          <w:rFonts w:asciiTheme="minorHAnsi" w:hAnsiTheme="minorHAnsi" w:hint="default"/>
          <w:color w:val="auto"/>
          <w:sz w:val="16"/>
        </w:rPr>
        <w:br/>
      </w:r>
      <w:r w:rsidRPr="00FF3116">
        <w:rPr>
          <w:rFonts w:asciiTheme="minorHAnsi" w:hAnsiTheme="minorHAnsi"/>
          <w:color w:val="auto"/>
          <w:sz w:val="16"/>
        </w:rPr>
        <w:t>ただし、様式に図・表等を添付する場合は、添付範囲分の行数・文字数を上記より減らすこと。</w:t>
      </w:r>
      <w:r>
        <w:rPr>
          <w:rFonts w:asciiTheme="minorHAnsi" w:hAnsiTheme="minorHAnsi" w:hint="default"/>
          <w:color w:val="auto"/>
          <w:sz w:val="16"/>
        </w:rPr>
        <w:br/>
      </w:r>
      <w:r w:rsidRPr="00FF3116">
        <w:rPr>
          <w:rFonts w:asciiTheme="minorHAnsi" w:hAnsiTheme="minorHAnsi"/>
          <w:color w:val="auto"/>
          <w:sz w:val="16"/>
        </w:rPr>
        <w:t>なお、添付する図・表等の文字サイズは規定しない。</w:t>
      </w:r>
    </w:p>
    <w:p w:rsidR="008C0920" w:rsidRPr="00FF3116" w:rsidRDefault="008C0920" w:rsidP="008C0920">
      <w:pPr>
        <w:spacing w:line="247" w:lineRule="exact"/>
        <w:ind w:left="424" w:hangingChars="256" w:hanging="424"/>
        <w:rPr>
          <w:rFonts w:asciiTheme="minorHAnsi" w:hAnsiTheme="minorHAnsi" w:hint="default"/>
          <w:color w:val="auto"/>
          <w:sz w:val="16"/>
        </w:rPr>
      </w:pPr>
      <w:r w:rsidRPr="00FF3116">
        <w:rPr>
          <w:rFonts w:asciiTheme="minorHAnsi" w:hAnsiTheme="minorHAnsi"/>
          <w:color w:val="auto"/>
          <w:sz w:val="16"/>
        </w:rPr>
        <w:t>注</w:t>
      </w:r>
      <w:r>
        <w:rPr>
          <w:rFonts w:asciiTheme="minorHAnsi" w:hAnsiTheme="minorHAnsi"/>
          <w:color w:val="auto"/>
          <w:sz w:val="16"/>
        </w:rPr>
        <w:t>3)</w:t>
      </w:r>
      <w:r>
        <w:rPr>
          <w:rFonts w:asciiTheme="minorHAnsi" w:hAnsiTheme="minorHAnsi" w:hint="default"/>
          <w:color w:val="auto"/>
          <w:sz w:val="16"/>
        </w:rPr>
        <w:tab/>
      </w:r>
      <w:r w:rsidRPr="00FF3116">
        <w:rPr>
          <w:rFonts w:asciiTheme="minorHAnsi" w:hAnsiTheme="minorHAnsi"/>
          <w:color w:val="auto"/>
          <w:sz w:val="16"/>
        </w:rPr>
        <w:t>標準的な施工・品質管理は、特記仕様書の他、以下の①～⑤を必要に応じ参照し判断すること。</w:t>
      </w:r>
    </w:p>
    <w:p w:rsidR="008C0920" w:rsidRPr="00FF3116" w:rsidRDefault="008C0920" w:rsidP="008C0920">
      <w:pPr>
        <w:spacing w:line="247" w:lineRule="exact"/>
        <w:ind w:leftChars="262" w:left="707" w:hangingChars="86" w:hanging="142"/>
        <w:rPr>
          <w:rFonts w:asciiTheme="minorHAnsi" w:hAnsiTheme="minorHAnsi" w:hint="default"/>
          <w:color w:val="auto"/>
          <w:sz w:val="16"/>
        </w:rPr>
      </w:pPr>
      <w:r w:rsidRPr="00FF3116">
        <w:rPr>
          <w:rFonts w:asciiTheme="minorHAnsi" w:hAnsiTheme="minorHAnsi"/>
          <w:color w:val="auto"/>
          <w:sz w:val="16"/>
        </w:rPr>
        <w:t>①</w:t>
      </w:r>
      <w:r>
        <w:rPr>
          <w:rFonts w:asciiTheme="minorHAnsi" w:hAnsiTheme="minorHAnsi" w:hint="default"/>
          <w:color w:val="auto"/>
          <w:sz w:val="16"/>
        </w:rPr>
        <w:tab/>
      </w:r>
      <w:r w:rsidRPr="00FF3116">
        <w:rPr>
          <w:rFonts w:asciiTheme="minorHAnsi" w:hAnsiTheme="minorHAnsi"/>
          <w:color w:val="auto"/>
          <w:sz w:val="16"/>
        </w:rPr>
        <w:t>港湾工事共通仕様書（国土交通省港湾局監修）</w:t>
      </w:r>
    </w:p>
    <w:p w:rsidR="008C0920" w:rsidRPr="00FF3116" w:rsidRDefault="008C0920" w:rsidP="008C0920">
      <w:pPr>
        <w:spacing w:line="247" w:lineRule="exact"/>
        <w:ind w:leftChars="262" w:left="707" w:hangingChars="86" w:hanging="142"/>
        <w:rPr>
          <w:rFonts w:asciiTheme="minorHAnsi" w:hAnsiTheme="minorHAnsi" w:hint="default"/>
          <w:color w:val="auto"/>
          <w:sz w:val="16"/>
        </w:rPr>
      </w:pPr>
      <w:r w:rsidRPr="00FF3116">
        <w:rPr>
          <w:rFonts w:asciiTheme="minorHAnsi" w:hAnsiTheme="minorHAnsi"/>
          <w:color w:val="auto"/>
          <w:sz w:val="16"/>
        </w:rPr>
        <w:t>②</w:t>
      </w:r>
      <w:r>
        <w:rPr>
          <w:rFonts w:asciiTheme="minorHAnsi" w:hAnsiTheme="minorHAnsi" w:hint="default"/>
          <w:color w:val="auto"/>
          <w:sz w:val="16"/>
        </w:rPr>
        <w:tab/>
      </w:r>
      <w:r w:rsidRPr="00FF3116">
        <w:rPr>
          <w:rFonts w:asciiTheme="minorHAnsi" w:hAnsiTheme="minorHAnsi"/>
          <w:color w:val="auto"/>
          <w:sz w:val="16"/>
        </w:rPr>
        <w:t>空港土木工事共通仕様書（国土交通省航空局監修）</w:t>
      </w:r>
    </w:p>
    <w:p w:rsidR="008C0920" w:rsidRPr="00FF3116" w:rsidRDefault="008C0920" w:rsidP="008C0920">
      <w:pPr>
        <w:spacing w:line="247" w:lineRule="exact"/>
        <w:ind w:leftChars="262" w:left="707" w:hangingChars="86" w:hanging="142"/>
        <w:rPr>
          <w:rFonts w:asciiTheme="minorHAnsi" w:hAnsiTheme="minorHAnsi" w:hint="default"/>
          <w:color w:val="auto"/>
          <w:sz w:val="16"/>
        </w:rPr>
      </w:pPr>
      <w:r w:rsidRPr="00FF3116">
        <w:rPr>
          <w:rFonts w:asciiTheme="minorHAnsi" w:hAnsiTheme="minorHAnsi"/>
          <w:color w:val="auto"/>
          <w:sz w:val="16"/>
        </w:rPr>
        <w:t>③</w:t>
      </w:r>
      <w:r>
        <w:rPr>
          <w:rFonts w:asciiTheme="minorHAnsi" w:hAnsiTheme="minorHAnsi" w:hint="default"/>
          <w:color w:val="auto"/>
          <w:sz w:val="16"/>
        </w:rPr>
        <w:tab/>
      </w:r>
      <w:r w:rsidRPr="00FF3116">
        <w:rPr>
          <w:rFonts w:asciiTheme="minorHAnsi" w:hAnsiTheme="minorHAnsi"/>
          <w:color w:val="auto"/>
          <w:sz w:val="16"/>
        </w:rPr>
        <w:t>港湾請負工事積算基準（国土交通省港湾局監修）</w:t>
      </w:r>
    </w:p>
    <w:p w:rsidR="008C0920" w:rsidRPr="00FF3116" w:rsidRDefault="008C0920" w:rsidP="008C0920">
      <w:pPr>
        <w:spacing w:line="247" w:lineRule="exact"/>
        <w:ind w:leftChars="262" w:left="707" w:hangingChars="86" w:hanging="142"/>
        <w:rPr>
          <w:rFonts w:asciiTheme="minorHAnsi" w:hAnsiTheme="minorHAnsi" w:hint="default"/>
          <w:color w:val="auto"/>
          <w:sz w:val="16"/>
        </w:rPr>
      </w:pPr>
      <w:r w:rsidRPr="00FF3116">
        <w:rPr>
          <w:rFonts w:asciiTheme="minorHAnsi" w:hAnsiTheme="minorHAnsi"/>
          <w:color w:val="auto"/>
          <w:sz w:val="16"/>
        </w:rPr>
        <w:t>④</w:t>
      </w:r>
      <w:r>
        <w:rPr>
          <w:rFonts w:asciiTheme="minorHAnsi" w:hAnsiTheme="minorHAnsi" w:hint="default"/>
          <w:color w:val="auto"/>
          <w:sz w:val="16"/>
        </w:rPr>
        <w:tab/>
      </w:r>
      <w:r w:rsidRPr="00FF3116">
        <w:rPr>
          <w:rFonts w:asciiTheme="minorHAnsi" w:hAnsiTheme="minorHAnsi"/>
          <w:color w:val="auto"/>
          <w:sz w:val="16"/>
        </w:rPr>
        <w:t>空港請負工事積算基準（国土交通省航空局監修）</w:t>
      </w:r>
    </w:p>
    <w:p w:rsidR="008C0920" w:rsidRPr="00FF3116" w:rsidRDefault="008C0920" w:rsidP="008C0920">
      <w:pPr>
        <w:spacing w:line="247" w:lineRule="exact"/>
        <w:ind w:leftChars="262" w:left="707" w:hangingChars="86" w:hanging="142"/>
        <w:rPr>
          <w:rFonts w:asciiTheme="minorHAnsi" w:hAnsiTheme="minorHAnsi" w:hint="default"/>
          <w:color w:val="auto"/>
          <w:sz w:val="16"/>
        </w:rPr>
      </w:pPr>
      <w:r w:rsidRPr="00FF3116">
        <w:rPr>
          <w:rFonts w:asciiTheme="minorHAnsi" w:hAnsiTheme="minorHAnsi"/>
          <w:color w:val="auto"/>
          <w:sz w:val="16"/>
        </w:rPr>
        <w:t>⑤</w:t>
      </w:r>
      <w:r>
        <w:rPr>
          <w:rFonts w:asciiTheme="minorHAnsi" w:hAnsiTheme="minorHAnsi" w:hint="default"/>
          <w:color w:val="auto"/>
          <w:sz w:val="16"/>
        </w:rPr>
        <w:tab/>
      </w:r>
      <w:r w:rsidRPr="00FF3116">
        <w:rPr>
          <w:rFonts w:asciiTheme="minorHAnsi" w:hAnsiTheme="minorHAnsi"/>
          <w:color w:val="auto"/>
          <w:sz w:val="16"/>
        </w:rPr>
        <w:t>その他の必要と思われる便覧、指針等</w:t>
      </w:r>
    </w:p>
    <w:p w:rsidR="008C0920" w:rsidRPr="00FF3116" w:rsidRDefault="008C0920" w:rsidP="008C0920">
      <w:pPr>
        <w:spacing w:line="247" w:lineRule="exact"/>
        <w:ind w:left="424" w:hangingChars="256" w:hanging="424"/>
        <w:rPr>
          <w:rFonts w:asciiTheme="minorHAnsi" w:hAnsiTheme="minorHAnsi" w:hint="default"/>
          <w:color w:val="auto"/>
          <w:sz w:val="16"/>
        </w:rPr>
      </w:pPr>
      <w:r w:rsidRPr="00FF3116">
        <w:rPr>
          <w:rFonts w:asciiTheme="minorHAnsi" w:hAnsiTheme="minorHAnsi"/>
          <w:color w:val="auto"/>
          <w:sz w:val="16"/>
        </w:rPr>
        <w:t>注</w:t>
      </w:r>
      <w:r>
        <w:rPr>
          <w:rFonts w:asciiTheme="minorHAnsi" w:hAnsiTheme="minorHAnsi"/>
          <w:color w:val="auto"/>
          <w:sz w:val="16"/>
        </w:rPr>
        <w:t>4)</w:t>
      </w:r>
      <w:r>
        <w:rPr>
          <w:rFonts w:asciiTheme="minorHAnsi" w:hAnsiTheme="minorHAnsi" w:hint="default"/>
          <w:color w:val="auto"/>
          <w:sz w:val="16"/>
        </w:rPr>
        <w:tab/>
      </w:r>
      <w:r w:rsidRPr="00FF3116">
        <w:rPr>
          <w:rFonts w:asciiTheme="minorHAnsi" w:hAnsiTheme="minorHAnsi"/>
          <w:color w:val="auto"/>
          <w:sz w:val="16"/>
        </w:rPr>
        <w:t>技術的所見は、以下に留意して</w:t>
      </w:r>
      <w:r>
        <w:rPr>
          <w:rFonts w:asciiTheme="minorHAnsi" w:hAnsiTheme="minorHAnsi"/>
          <w:color w:val="auto"/>
          <w:sz w:val="16"/>
        </w:rPr>
        <w:t>2</w:t>
      </w:r>
      <w:r w:rsidRPr="00FF3116">
        <w:rPr>
          <w:rFonts w:asciiTheme="minorHAnsi" w:hAnsiTheme="minorHAnsi"/>
          <w:color w:val="auto"/>
          <w:sz w:val="16"/>
        </w:rPr>
        <w:t>つ記載すること。</w:t>
      </w:r>
    </w:p>
    <w:p w:rsidR="008C0920" w:rsidRPr="00FF3116" w:rsidRDefault="008C0920" w:rsidP="008C0920">
      <w:pPr>
        <w:spacing w:line="247" w:lineRule="exact"/>
        <w:ind w:leftChars="262" w:left="707" w:hangingChars="86" w:hanging="142"/>
        <w:rPr>
          <w:rFonts w:asciiTheme="minorHAnsi" w:hAnsiTheme="minorHAnsi" w:hint="default"/>
          <w:color w:val="auto"/>
          <w:sz w:val="16"/>
        </w:rPr>
      </w:pPr>
      <w:r w:rsidRPr="00FF3116">
        <w:rPr>
          <w:rFonts w:asciiTheme="minorHAnsi" w:hAnsiTheme="minorHAnsi"/>
          <w:color w:val="auto"/>
          <w:sz w:val="16"/>
        </w:rPr>
        <w:t>①</w:t>
      </w:r>
      <w:r>
        <w:rPr>
          <w:rFonts w:asciiTheme="minorHAnsi" w:hAnsiTheme="minorHAnsi" w:hint="default"/>
          <w:color w:val="auto"/>
          <w:sz w:val="16"/>
        </w:rPr>
        <w:tab/>
      </w:r>
      <w:r w:rsidRPr="00FF3116">
        <w:rPr>
          <w:rFonts w:asciiTheme="minorHAnsi" w:hAnsiTheme="minorHAnsi"/>
          <w:color w:val="auto"/>
          <w:sz w:val="16"/>
        </w:rPr>
        <w:t>簡潔に記載することとし、曖昧な表現での記載は避けること。</w:t>
      </w:r>
    </w:p>
    <w:p w:rsidR="008C0920" w:rsidRPr="00FF3116" w:rsidRDefault="008C0920" w:rsidP="008C0920">
      <w:pPr>
        <w:spacing w:line="247" w:lineRule="exact"/>
        <w:ind w:leftChars="262" w:left="707" w:hangingChars="86" w:hanging="142"/>
        <w:rPr>
          <w:rFonts w:asciiTheme="minorHAnsi" w:hAnsiTheme="minorHAnsi" w:hint="default"/>
          <w:color w:val="auto"/>
          <w:sz w:val="16"/>
        </w:rPr>
      </w:pPr>
      <w:r w:rsidRPr="00FF3116">
        <w:rPr>
          <w:rFonts w:asciiTheme="minorHAnsi" w:hAnsiTheme="minorHAnsi"/>
          <w:color w:val="auto"/>
          <w:sz w:val="16"/>
        </w:rPr>
        <w:t>②</w:t>
      </w:r>
      <w:r>
        <w:rPr>
          <w:rFonts w:asciiTheme="minorHAnsi" w:hAnsiTheme="minorHAnsi" w:hint="default"/>
          <w:color w:val="auto"/>
          <w:sz w:val="16"/>
        </w:rPr>
        <w:tab/>
      </w:r>
      <w:r w:rsidRPr="00FF3116">
        <w:rPr>
          <w:rFonts w:asciiTheme="minorHAnsi" w:hAnsiTheme="minorHAnsi"/>
          <w:color w:val="auto"/>
          <w:sz w:val="16"/>
        </w:rPr>
        <w:t>当局において、履行確認ができないと判断した場合には、不適切と判断する場合がある。</w:t>
      </w:r>
    </w:p>
    <w:p w:rsidR="008C0920" w:rsidRDefault="008C0920" w:rsidP="008C0920">
      <w:pPr>
        <w:spacing w:line="247" w:lineRule="exact"/>
        <w:ind w:left="656" w:hangingChars="304" w:hanging="656"/>
        <w:rPr>
          <w:rFonts w:hint="default"/>
          <w:color w:val="auto"/>
        </w:rPr>
      </w:pPr>
      <w:r w:rsidRPr="00110BE4">
        <w:rPr>
          <w:color w:val="auto"/>
        </w:rPr>
        <w:br w:type="page"/>
      </w:r>
    </w:p>
    <w:p w:rsidR="004A0B39" w:rsidRPr="004A0B39" w:rsidRDefault="004A0B39" w:rsidP="004A0B39">
      <w:pPr>
        <w:widowControl w:val="0"/>
        <w:overflowPunct w:val="0"/>
        <w:spacing w:line="246" w:lineRule="exact"/>
        <w:jc w:val="right"/>
        <w:textAlignment w:val="baseline"/>
        <w:rPr>
          <w:rFonts w:ascii="ＭＳ 明朝" w:hAnsi="Times New Roman" w:cs="Times New Roman" w:hint="default"/>
          <w:szCs w:val="21"/>
        </w:rPr>
      </w:pPr>
      <w:r w:rsidRPr="004A0B39">
        <w:rPr>
          <w:rFonts w:ascii="Times New Roman" w:hAnsi="Times New Roman"/>
          <w:color w:val="FF0000"/>
          <w:spacing w:val="-6"/>
          <w:szCs w:val="21"/>
        </w:rPr>
        <w:lastRenderedPageBreak/>
        <w:t xml:space="preserve">【令和４年度様式　</w:t>
      </w:r>
      <w:r w:rsidR="00990F44">
        <w:rPr>
          <w:rFonts w:ascii="Century Schoolbook" w:hAnsi="Century Schoolbook" w:cs="Century Schoolbook"/>
          <w:color w:val="FF0000"/>
          <w:spacing w:val="-6"/>
          <w:szCs w:val="21"/>
        </w:rPr>
        <w:t>Ver.1.0</w:t>
      </w:r>
      <w:r w:rsidRPr="004A0B39">
        <w:rPr>
          <w:rFonts w:ascii="Times New Roman" w:hAnsi="Times New Roman"/>
          <w:color w:val="FF0000"/>
          <w:spacing w:val="-6"/>
          <w:szCs w:val="21"/>
        </w:rPr>
        <w:t>】</w:t>
      </w:r>
    </w:p>
    <w:p w:rsidR="004A0B39" w:rsidRPr="004A0B39" w:rsidRDefault="004A0B39" w:rsidP="00763202">
      <w:pPr>
        <w:widowControl w:val="0"/>
        <w:tabs>
          <w:tab w:val="left" w:pos="3756"/>
        </w:tabs>
        <w:overflowPunct w:val="0"/>
        <w:spacing w:line="246" w:lineRule="exact"/>
        <w:jc w:val="both"/>
        <w:textAlignment w:val="baseline"/>
        <w:rPr>
          <w:rFonts w:ascii="ＭＳ 明朝" w:hAnsi="Times New Roman" w:cs="Times New Roman" w:hint="default"/>
          <w:szCs w:val="21"/>
        </w:rPr>
      </w:pPr>
      <w:r w:rsidRPr="004A0B39">
        <w:rPr>
          <w:rFonts w:ascii="Times New Roman" w:hAnsi="Times New Roman"/>
          <w:szCs w:val="21"/>
        </w:rPr>
        <w:t>（様式－３－</w:t>
      </w:r>
      <w:r w:rsidRPr="004A0B39">
        <w:rPr>
          <w:rFonts w:ascii="Times New Roman" w:hAnsi="Times New Roman"/>
          <w:color w:val="FF0000"/>
          <w:szCs w:val="21"/>
        </w:rPr>
        <w:t>３）</w:t>
      </w:r>
      <w:r w:rsidRPr="004A0B39">
        <w:rPr>
          <w:rFonts w:ascii="Times New Roman" w:hAnsi="Times New Roman"/>
          <w:color w:val="FF0000"/>
          <w:spacing w:val="-6"/>
          <w:szCs w:val="21"/>
          <w:bdr w:val="single" w:sz="4" w:space="0" w:color="000000"/>
        </w:rPr>
        <w:t>施工能力評価Ⅰ型（</w:t>
      </w:r>
      <w:r w:rsidRPr="004A0B39">
        <w:rPr>
          <w:rFonts w:ascii="ＭＳ 明朝" w:eastAsia="Meiryo UI" w:hAnsi="Times New Roman" w:cs="Meiryo UI"/>
          <w:color w:val="FF0000"/>
          <w:szCs w:val="21"/>
          <w:bdr w:val="single" w:sz="4" w:space="0" w:color="000000"/>
        </w:rPr>
        <w:t>施工計画重視型）</w:t>
      </w:r>
    </w:p>
    <w:p w:rsidR="004A0B39" w:rsidRPr="004A0B39" w:rsidRDefault="004A0B39" w:rsidP="004A0B39">
      <w:pPr>
        <w:widowControl w:val="0"/>
        <w:tabs>
          <w:tab w:val="left" w:pos="3756"/>
        </w:tabs>
        <w:overflowPunct w:val="0"/>
        <w:spacing w:line="246" w:lineRule="exact"/>
        <w:jc w:val="right"/>
        <w:textAlignment w:val="baseline"/>
        <w:rPr>
          <w:rFonts w:ascii="ＭＳ 明朝" w:hAnsi="Times New Roman" w:cs="Times New Roman" w:hint="default"/>
          <w:szCs w:val="21"/>
        </w:rPr>
      </w:pPr>
    </w:p>
    <w:p w:rsidR="004A0B39" w:rsidRPr="004A0B39" w:rsidRDefault="004A0B39" w:rsidP="004A0B39">
      <w:pPr>
        <w:widowControl w:val="0"/>
        <w:tabs>
          <w:tab w:val="left" w:pos="4114"/>
        </w:tabs>
        <w:overflowPunct w:val="0"/>
        <w:spacing w:line="318" w:lineRule="exact"/>
        <w:jc w:val="center"/>
        <w:textAlignment w:val="baseline"/>
        <w:rPr>
          <w:rFonts w:ascii="ＭＳ 明朝" w:hAnsi="Times New Roman" w:cs="Times New Roman" w:hint="default"/>
          <w:szCs w:val="21"/>
        </w:rPr>
      </w:pPr>
      <w:r w:rsidRPr="004A0B39">
        <w:rPr>
          <w:rFonts w:ascii="Times New Roman" w:hAnsi="Times New Roman"/>
          <w:b/>
          <w:bCs/>
          <w:spacing w:val="10"/>
          <w:sz w:val="28"/>
          <w:szCs w:val="28"/>
        </w:rPr>
        <w:t>施工上配慮すべき事項に対する技術的所見</w:t>
      </w:r>
    </w:p>
    <w:p w:rsidR="004A0B39" w:rsidRDefault="004A0B39" w:rsidP="00763202">
      <w:pPr>
        <w:widowControl w:val="0"/>
        <w:tabs>
          <w:tab w:val="left" w:pos="4114"/>
        </w:tabs>
        <w:overflowPunct w:val="0"/>
        <w:spacing w:line="246" w:lineRule="exact"/>
        <w:jc w:val="right"/>
        <w:textAlignment w:val="baseline"/>
        <w:rPr>
          <w:rFonts w:ascii="Times New Roman" w:hAnsi="Times New Roman" w:hint="default"/>
          <w:spacing w:val="12"/>
          <w:szCs w:val="21"/>
          <w:bdr w:val="single" w:sz="4" w:space="0" w:color="000000"/>
        </w:rPr>
      </w:pPr>
      <w:r w:rsidRPr="004A0B39">
        <w:rPr>
          <w:rFonts w:ascii="Times New Roman" w:hAnsi="Times New Roman" w:cs="Times New Roman"/>
          <w:spacing w:val="2"/>
          <w:szCs w:val="21"/>
        </w:rPr>
        <w:t xml:space="preserve">                                                            </w:t>
      </w:r>
      <w:r w:rsidRPr="004A0B39">
        <w:rPr>
          <w:rFonts w:ascii="Times New Roman" w:hAnsi="Times New Roman"/>
          <w:spacing w:val="12"/>
          <w:szCs w:val="21"/>
          <w:bdr w:val="single" w:sz="4" w:space="0" w:color="000000"/>
        </w:rPr>
        <w:t>会社名は記載しないこと。</w:t>
      </w:r>
    </w:p>
    <w:p w:rsidR="00763202" w:rsidRPr="004A0B39" w:rsidRDefault="00763202" w:rsidP="00763202">
      <w:pPr>
        <w:widowControl w:val="0"/>
        <w:tabs>
          <w:tab w:val="left" w:pos="4114"/>
        </w:tabs>
        <w:overflowPunct w:val="0"/>
        <w:spacing w:line="246" w:lineRule="exact"/>
        <w:jc w:val="right"/>
        <w:textAlignment w:val="baseline"/>
        <w:rPr>
          <w:rFonts w:ascii="ＭＳ 明朝" w:hAnsi="Times New Roman" w:cs="Times New Roman" w:hint="default"/>
          <w:szCs w:val="21"/>
        </w:rPr>
      </w:pPr>
    </w:p>
    <w:tbl>
      <w:tblPr>
        <w:tblW w:w="9871" w:type="dxa"/>
        <w:tblInd w:w="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2305"/>
        <w:gridCol w:w="7566"/>
      </w:tblGrid>
      <w:tr w:rsidR="004A0B39" w:rsidRPr="004A0B39" w:rsidTr="00763202">
        <w:tc>
          <w:tcPr>
            <w:tcW w:w="2305" w:type="dxa"/>
            <w:tcBorders>
              <w:top w:val="single" w:sz="12" w:space="0" w:color="000000"/>
              <w:left w:val="single" w:sz="12" w:space="0" w:color="000000"/>
              <w:bottom w:val="single" w:sz="12" w:space="0" w:color="000000"/>
              <w:right w:val="single" w:sz="4" w:space="0" w:color="000000"/>
            </w:tcBorders>
          </w:tcPr>
          <w:p w:rsidR="004A0B39" w:rsidRPr="004A0B39" w:rsidRDefault="004A0B39" w:rsidP="004A0B39">
            <w:pPr>
              <w:widowControl w:val="0"/>
              <w:suppressAutoHyphens/>
              <w:kinsoku w:val="0"/>
              <w:wordWrap w:val="0"/>
              <w:overflowPunct w:val="0"/>
              <w:autoSpaceDE w:val="0"/>
              <w:autoSpaceDN w:val="0"/>
              <w:adjustRightInd w:val="0"/>
              <w:spacing w:line="246" w:lineRule="exact"/>
              <w:textAlignment w:val="baseline"/>
              <w:rPr>
                <w:rFonts w:ascii="ＭＳ 明朝" w:hAnsi="Times New Roman" w:cs="Times New Roman" w:hint="default"/>
                <w:szCs w:val="21"/>
              </w:rPr>
            </w:pPr>
            <w:r w:rsidRPr="004A0B39">
              <w:rPr>
                <w:rFonts w:ascii="ＭＳ 明朝" w:hAnsi="Times New Roman"/>
                <w:szCs w:val="21"/>
              </w:rPr>
              <w:t>■指定テーマ</w:t>
            </w:r>
          </w:p>
          <w:p w:rsidR="004A0B39" w:rsidRPr="004A0B39" w:rsidRDefault="004A0B39" w:rsidP="004A0B39">
            <w:pPr>
              <w:widowControl w:val="0"/>
              <w:suppressAutoHyphens/>
              <w:kinsoku w:val="0"/>
              <w:wordWrap w:val="0"/>
              <w:overflowPunct w:val="0"/>
              <w:autoSpaceDE w:val="0"/>
              <w:autoSpaceDN w:val="0"/>
              <w:adjustRightInd w:val="0"/>
              <w:spacing w:line="246" w:lineRule="exact"/>
              <w:textAlignment w:val="baseline"/>
              <w:rPr>
                <w:rFonts w:ascii="ＭＳ 明朝" w:hAnsi="Times New Roman" w:cs="Times New Roman" w:hint="default"/>
                <w:szCs w:val="21"/>
              </w:rPr>
            </w:pPr>
          </w:p>
        </w:tc>
        <w:tc>
          <w:tcPr>
            <w:tcW w:w="7566" w:type="dxa"/>
            <w:tcBorders>
              <w:top w:val="single" w:sz="12" w:space="0" w:color="000000"/>
              <w:left w:val="single" w:sz="4" w:space="0" w:color="000000"/>
              <w:bottom w:val="single" w:sz="12" w:space="0" w:color="000000"/>
              <w:right w:val="single" w:sz="12" w:space="0" w:color="000000"/>
            </w:tcBorders>
          </w:tcPr>
          <w:p w:rsidR="004A0B39" w:rsidRPr="004A0B39" w:rsidRDefault="004A0B39" w:rsidP="004A0B39">
            <w:pPr>
              <w:widowControl w:val="0"/>
              <w:suppressAutoHyphens/>
              <w:kinsoku w:val="0"/>
              <w:wordWrap w:val="0"/>
              <w:overflowPunct w:val="0"/>
              <w:autoSpaceDE w:val="0"/>
              <w:autoSpaceDN w:val="0"/>
              <w:adjustRightInd w:val="0"/>
              <w:spacing w:line="246" w:lineRule="exact"/>
              <w:textAlignment w:val="baseline"/>
              <w:rPr>
                <w:rFonts w:ascii="ＭＳ 明朝" w:hAnsi="Times New Roman" w:cs="Times New Roman" w:hint="default"/>
                <w:szCs w:val="21"/>
              </w:rPr>
            </w:pPr>
            <w:r w:rsidRPr="004A0B39">
              <w:rPr>
                <w:rFonts w:ascii="Times New Roman" w:hAnsi="Times New Roman"/>
                <w:color w:val="FF0000"/>
                <w:szCs w:val="21"/>
              </w:rPr>
              <w:t>施工上配慮すべき事項（</w:t>
            </w:r>
            <w:r w:rsidRPr="004A0B39">
              <w:rPr>
                <w:rFonts w:ascii="ＭＳ 明朝" w:hAnsi="ＭＳ 明朝"/>
                <w:color w:val="FF0000"/>
              </w:rPr>
              <w:t>○○○</w:t>
            </w:r>
            <w:r w:rsidRPr="004A0B39">
              <w:rPr>
                <w:rFonts w:ascii="Times New Roman" w:hAnsi="Times New Roman"/>
                <w:color w:val="FF0000"/>
                <w:szCs w:val="21"/>
              </w:rPr>
              <w:t>）について</w:t>
            </w:r>
          </w:p>
          <w:p w:rsidR="004A0B39" w:rsidRPr="004A0B39" w:rsidRDefault="004A0B39" w:rsidP="004A0B39">
            <w:pPr>
              <w:widowControl w:val="0"/>
              <w:suppressAutoHyphens/>
              <w:kinsoku w:val="0"/>
              <w:wordWrap w:val="0"/>
              <w:overflowPunct w:val="0"/>
              <w:autoSpaceDE w:val="0"/>
              <w:autoSpaceDN w:val="0"/>
              <w:adjustRightInd w:val="0"/>
              <w:spacing w:line="246" w:lineRule="exact"/>
              <w:textAlignment w:val="baseline"/>
              <w:rPr>
                <w:rFonts w:ascii="ＭＳ 明朝" w:hAnsi="Times New Roman" w:cs="Times New Roman" w:hint="default"/>
                <w:szCs w:val="21"/>
              </w:rPr>
            </w:pPr>
          </w:p>
        </w:tc>
      </w:tr>
    </w:tbl>
    <w:p w:rsidR="004A0B39" w:rsidRPr="004A0B39" w:rsidRDefault="004A0B39" w:rsidP="004A0B39">
      <w:pPr>
        <w:widowControl w:val="0"/>
        <w:tabs>
          <w:tab w:val="left" w:pos="4114"/>
        </w:tabs>
        <w:overflowPunct w:val="0"/>
        <w:spacing w:line="246" w:lineRule="exact"/>
        <w:jc w:val="both"/>
        <w:textAlignment w:val="baseline"/>
        <w:rPr>
          <w:rFonts w:ascii="ＭＳ 明朝" w:hAnsi="Times New Roman" w:cs="Times New Roman" w:hint="default"/>
          <w:szCs w:val="21"/>
        </w:rPr>
      </w:pPr>
      <w:r w:rsidRPr="004A0B39">
        <w:rPr>
          <w:rFonts w:ascii="Times New Roman" w:hAnsi="Times New Roman"/>
          <w:szCs w:val="21"/>
        </w:rPr>
        <w:t>具体的な課題への対応方策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9766"/>
      </w:tblGrid>
      <w:tr w:rsidR="004A0B39" w:rsidRPr="004A0B39" w:rsidTr="00763202">
        <w:trPr>
          <w:jc w:val="center"/>
        </w:trPr>
        <w:tc>
          <w:tcPr>
            <w:tcW w:w="9766" w:type="dxa"/>
            <w:tcBorders>
              <w:top w:val="single" w:sz="12" w:space="0" w:color="000000"/>
              <w:left w:val="single" w:sz="12" w:space="0" w:color="000000"/>
              <w:bottom w:val="single" w:sz="12" w:space="0" w:color="000000"/>
              <w:right w:val="single" w:sz="12" w:space="0" w:color="000000"/>
            </w:tcBorders>
          </w:tcPr>
          <w:p w:rsidR="004A0B39" w:rsidRPr="004A0B39" w:rsidRDefault="004A0B39" w:rsidP="00462A2F">
            <w:pPr>
              <w:widowControl w:val="0"/>
              <w:suppressAutoHyphens/>
              <w:kinsoku w:val="0"/>
              <w:overflowPunct w:val="0"/>
              <w:autoSpaceDE w:val="0"/>
              <w:autoSpaceDN w:val="0"/>
              <w:adjustRightInd w:val="0"/>
              <w:spacing w:line="246" w:lineRule="exact"/>
              <w:textAlignment w:val="baseline"/>
              <w:rPr>
                <w:rFonts w:ascii="ＭＳ 明朝" w:hAnsi="Times New Roman" w:cs="Times New Roman" w:hint="default"/>
                <w:szCs w:val="21"/>
              </w:rPr>
            </w:pPr>
            <w:r w:rsidRPr="004A0B39">
              <w:rPr>
                <w:rFonts w:ascii="ＭＳ 明朝" w:hAnsi="Times New Roman"/>
                <w:szCs w:val="21"/>
              </w:rPr>
              <w:t>◇指定テーマに対応する具体的な施工内容</w:t>
            </w:r>
          </w:p>
          <w:p w:rsidR="004A0B39" w:rsidRPr="004A0B39" w:rsidRDefault="004A0B39" w:rsidP="004A0B39">
            <w:pPr>
              <w:widowControl w:val="0"/>
              <w:suppressAutoHyphens/>
              <w:kinsoku w:val="0"/>
              <w:wordWrap w:val="0"/>
              <w:overflowPunct w:val="0"/>
              <w:autoSpaceDE w:val="0"/>
              <w:autoSpaceDN w:val="0"/>
              <w:adjustRightInd w:val="0"/>
              <w:spacing w:line="246" w:lineRule="exact"/>
              <w:textAlignment w:val="baseline"/>
              <w:rPr>
                <w:rFonts w:ascii="ＭＳ 明朝" w:hAnsi="Times New Roman" w:cs="Times New Roman" w:hint="default"/>
                <w:szCs w:val="21"/>
              </w:rPr>
            </w:pPr>
            <w:r w:rsidRPr="004A0B39">
              <w:rPr>
                <w:rFonts w:ascii="Times New Roman" w:hAnsi="Times New Roman"/>
                <w:szCs w:val="21"/>
              </w:rPr>
              <w:t>◇実現性のある技術的所見について期待される効果の解説</w:t>
            </w:r>
          </w:p>
          <w:p w:rsidR="00763202" w:rsidRPr="008F0CA6" w:rsidRDefault="00763202" w:rsidP="00763202">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763202" w:rsidRPr="008F0CA6" w:rsidRDefault="00763202" w:rsidP="00763202">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763202" w:rsidRPr="008F0CA6" w:rsidRDefault="00763202" w:rsidP="00763202">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763202" w:rsidRPr="008F0CA6" w:rsidRDefault="00763202" w:rsidP="00763202">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763202" w:rsidRPr="008F0CA6" w:rsidRDefault="00763202" w:rsidP="00763202">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763202" w:rsidRPr="008F0CA6" w:rsidRDefault="00763202" w:rsidP="00763202">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763202" w:rsidRPr="008F0CA6" w:rsidRDefault="00763202" w:rsidP="00763202">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763202" w:rsidRPr="008F0CA6" w:rsidRDefault="00763202" w:rsidP="00763202">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763202" w:rsidRPr="008F0CA6" w:rsidRDefault="00763202" w:rsidP="00763202">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763202" w:rsidRPr="00947851" w:rsidRDefault="00763202" w:rsidP="00763202">
            <w:pPr>
              <w:spacing w:line="255" w:lineRule="exact"/>
              <w:rPr>
                <w:rFonts w:asciiTheme="minorEastAsia" w:eastAsiaTheme="minorEastAsia" w:hAnsiTheme="minorEastAsia" w:hint="default"/>
                <w:color w:val="9900FF"/>
              </w:rPr>
            </w:pPr>
            <w:r w:rsidRPr="00947851">
              <w:rPr>
                <w:rFonts w:asciiTheme="minorEastAsia" w:eastAsiaTheme="minorEastAsia" w:hAnsiTheme="minorEastAsia" w:hint="default"/>
                <w:color w:val="9900FF"/>
              </w:rPr>
              <w:t>〇〇〇〇〇〇〇〇〇〇〇〇〇〇〇〇〇〇〇〇〇〇〇〇〇〇〇〇〇〇〇〇〇〇〇〇〇〇〇〇</w:t>
            </w:r>
          </w:p>
          <w:p w:rsidR="00763202" w:rsidRPr="008F0CA6" w:rsidRDefault="00763202" w:rsidP="00763202">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763202" w:rsidRPr="008F0CA6" w:rsidRDefault="00763202" w:rsidP="00763202">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763202" w:rsidRPr="008F0CA6" w:rsidRDefault="00763202" w:rsidP="00763202">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763202" w:rsidRPr="008F0CA6" w:rsidRDefault="00763202" w:rsidP="00763202">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763202" w:rsidRPr="008F0CA6" w:rsidRDefault="00763202" w:rsidP="00763202">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763202" w:rsidRPr="008F0CA6" w:rsidRDefault="00763202" w:rsidP="00763202">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763202" w:rsidRPr="008F0CA6" w:rsidRDefault="00763202" w:rsidP="00763202">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763202" w:rsidRPr="008F0CA6" w:rsidRDefault="00763202" w:rsidP="00763202">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763202" w:rsidRPr="008F0CA6" w:rsidRDefault="00763202" w:rsidP="00763202">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763202" w:rsidRPr="00947851" w:rsidRDefault="00763202" w:rsidP="00763202">
            <w:pPr>
              <w:spacing w:line="255" w:lineRule="exact"/>
              <w:rPr>
                <w:rFonts w:asciiTheme="minorEastAsia" w:eastAsiaTheme="minorEastAsia" w:hAnsiTheme="minorEastAsia" w:hint="default"/>
                <w:color w:val="9900FF"/>
              </w:rPr>
            </w:pPr>
            <w:r w:rsidRPr="00947851">
              <w:rPr>
                <w:rFonts w:asciiTheme="minorEastAsia" w:eastAsiaTheme="minorEastAsia" w:hAnsiTheme="minorEastAsia" w:hint="default"/>
                <w:color w:val="9900FF"/>
              </w:rPr>
              <w:t>〇〇〇〇〇〇〇〇〇〇〇〇〇〇〇〇〇〇〇〇〇〇〇〇〇〇〇〇〇〇〇〇〇〇〇〇〇〇〇〇</w:t>
            </w:r>
          </w:p>
          <w:p w:rsidR="00763202" w:rsidRPr="008F0CA6" w:rsidRDefault="00763202" w:rsidP="00763202">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763202" w:rsidRPr="008F0CA6" w:rsidRDefault="00763202" w:rsidP="00763202">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763202" w:rsidRPr="008F0CA6" w:rsidRDefault="00763202" w:rsidP="00763202">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763202" w:rsidRPr="008F0CA6" w:rsidRDefault="00763202" w:rsidP="00763202">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763202" w:rsidRPr="008F0CA6" w:rsidRDefault="00763202" w:rsidP="00763202">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763202" w:rsidRPr="008F0CA6" w:rsidRDefault="00763202" w:rsidP="00763202">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763202" w:rsidRPr="008F0CA6" w:rsidRDefault="00763202" w:rsidP="00763202">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763202" w:rsidRPr="008F0CA6" w:rsidRDefault="00763202" w:rsidP="00763202">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763202" w:rsidRPr="008F0CA6" w:rsidRDefault="00763202" w:rsidP="00763202">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763202" w:rsidRPr="00947851" w:rsidRDefault="00763202" w:rsidP="00763202">
            <w:pPr>
              <w:spacing w:line="255" w:lineRule="exact"/>
              <w:rPr>
                <w:rFonts w:asciiTheme="minorEastAsia" w:eastAsiaTheme="minorEastAsia" w:hAnsiTheme="minorEastAsia" w:hint="default"/>
                <w:color w:val="9900FF"/>
              </w:rPr>
            </w:pPr>
            <w:r w:rsidRPr="00947851">
              <w:rPr>
                <w:rFonts w:asciiTheme="minorEastAsia" w:eastAsiaTheme="minorEastAsia" w:hAnsiTheme="minorEastAsia" w:hint="default"/>
                <w:color w:val="9900FF"/>
              </w:rPr>
              <w:t>〇〇〇〇〇〇〇〇〇〇〇〇〇〇〇〇〇〇〇〇〇〇〇〇〇〇〇〇〇〇〇〇〇〇〇〇〇〇〇〇</w:t>
            </w:r>
          </w:p>
          <w:p w:rsidR="00763202" w:rsidRPr="008F0CA6" w:rsidRDefault="00763202" w:rsidP="00763202">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763202" w:rsidRPr="008F0CA6" w:rsidRDefault="00763202" w:rsidP="00763202">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763202" w:rsidRPr="008F0CA6" w:rsidRDefault="00763202" w:rsidP="00763202">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763202" w:rsidRPr="008F0CA6" w:rsidRDefault="00763202" w:rsidP="00763202">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763202" w:rsidRPr="008F0CA6" w:rsidRDefault="00763202" w:rsidP="00763202">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763202" w:rsidRPr="008F0CA6" w:rsidRDefault="00763202" w:rsidP="00763202">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763202" w:rsidRPr="008F0CA6" w:rsidRDefault="00763202" w:rsidP="00763202">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763202" w:rsidRPr="008F0CA6" w:rsidRDefault="00763202" w:rsidP="00763202">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763202" w:rsidRPr="008F0CA6" w:rsidRDefault="00763202" w:rsidP="00763202">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763202" w:rsidRPr="00947851" w:rsidRDefault="00763202" w:rsidP="00763202">
            <w:pPr>
              <w:spacing w:line="255" w:lineRule="exact"/>
              <w:rPr>
                <w:rFonts w:asciiTheme="minorEastAsia" w:eastAsiaTheme="minorEastAsia" w:hAnsiTheme="minorEastAsia" w:hint="default"/>
                <w:color w:val="9900FF"/>
              </w:rPr>
            </w:pPr>
            <w:r w:rsidRPr="00947851">
              <w:rPr>
                <w:rFonts w:asciiTheme="minorEastAsia" w:eastAsiaTheme="minorEastAsia" w:hAnsiTheme="minorEastAsia" w:hint="default"/>
                <w:color w:val="9900FF"/>
              </w:rPr>
              <w:t>〇〇〇〇〇〇〇〇〇〇〇〇〇〇〇〇〇〇〇〇〇〇〇〇〇〇〇〇〇〇〇〇〇〇〇〇〇〇〇〇</w:t>
            </w:r>
          </w:p>
          <w:p w:rsidR="00763202" w:rsidRPr="008F0CA6" w:rsidRDefault="00763202" w:rsidP="00763202">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763202" w:rsidRPr="008F0CA6" w:rsidRDefault="00763202" w:rsidP="00763202">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763202" w:rsidRPr="008F0CA6" w:rsidRDefault="00763202" w:rsidP="00763202">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763202" w:rsidRPr="008F0CA6" w:rsidRDefault="00763202" w:rsidP="00763202">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4A0B39" w:rsidRPr="004A0B39" w:rsidRDefault="00763202" w:rsidP="004A0B39">
            <w:pPr>
              <w:widowControl w:val="0"/>
              <w:suppressAutoHyphens/>
              <w:kinsoku w:val="0"/>
              <w:wordWrap w:val="0"/>
              <w:overflowPunct w:val="0"/>
              <w:autoSpaceDE w:val="0"/>
              <w:autoSpaceDN w:val="0"/>
              <w:adjustRightInd w:val="0"/>
              <w:spacing w:line="246" w:lineRule="exact"/>
              <w:textAlignment w:val="baseline"/>
              <w:rPr>
                <w:rFonts w:ascii="ＭＳ 明朝" w:hAnsi="Times New Roman" w:cs="Times New Roman" w:hint="default"/>
                <w:szCs w:val="21"/>
              </w:rPr>
            </w:pPr>
            <w:r w:rsidRPr="00947851">
              <w:rPr>
                <w:rFonts w:asciiTheme="minorEastAsia" w:eastAsiaTheme="minorEastAsia" w:hAnsiTheme="minorEastAsia" w:hint="default"/>
                <w:color w:val="9900FF"/>
              </w:rPr>
              <w:t>〇〇〇〇〇〇〇〇〇〇〇〇〇〇〇〇〇〇〇〇〇〇〇〇〇〇〇〇〇〇〇〇〇〇〇〇〇〇〇〇</w:t>
            </w:r>
          </w:p>
        </w:tc>
      </w:tr>
    </w:tbl>
    <w:p w:rsidR="00763202" w:rsidRPr="004A0B39" w:rsidRDefault="00763202" w:rsidP="00763202">
      <w:pPr>
        <w:widowControl w:val="0"/>
        <w:suppressAutoHyphens/>
        <w:kinsoku w:val="0"/>
        <w:wordWrap w:val="0"/>
        <w:overflowPunct w:val="0"/>
        <w:autoSpaceDE w:val="0"/>
        <w:autoSpaceDN w:val="0"/>
        <w:adjustRightInd w:val="0"/>
        <w:spacing w:line="246" w:lineRule="exact"/>
        <w:ind w:left="522" w:hanging="314"/>
        <w:textAlignment w:val="baseline"/>
        <w:rPr>
          <w:rFonts w:ascii="ＭＳ 明朝" w:hAnsi="Times New Roman" w:cs="Times New Roman" w:hint="default"/>
          <w:szCs w:val="21"/>
        </w:rPr>
      </w:pPr>
      <w:r w:rsidRPr="004A0B39">
        <w:rPr>
          <w:rFonts w:ascii="ＭＳ 明朝" w:hAnsi="Times New Roman"/>
          <w:b/>
          <w:bCs/>
          <w:szCs w:val="21"/>
        </w:rPr>
        <w:t>※</w:t>
      </w:r>
      <w:r w:rsidRPr="004A0B39">
        <w:rPr>
          <w:rFonts w:ascii="ＭＳ 明朝" w:hAnsi="ＭＳ 明朝"/>
          <w:b/>
          <w:bCs/>
          <w:spacing w:val="-2"/>
          <w:szCs w:val="21"/>
        </w:rPr>
        <w:tab/>
      </w:r>
      <w:r w:rsidRPr="004A0B39">
        <w:rPr>
          <w:rFonts w:ascii="ＭＳ 明朝" w:hAnsi="Times New Roman"/>
          <w:b/>
          <w:bCs/>
          <w:szCs w:val="21"/>
        </w:rPr>
        <w:t>様式は、文字サイズ</w:t>
      </w:r>
      <w:r w:rsidRPr="004A0B39">
        <w:rPr>
          <w:rFonts w:ascii="ＭＳ 明朝" w:hAnsi="ＭＳ 明朝"/>
          <w:b/>
          <w:bCs/>
          <w:spacing w:val="-2"/>
          <w:szCs w:val="21"/>
        </w:rPr>
        <w:t>10.5</w:t>
      </w:r>
      <w:r w:rsidRPr="004A0B39">
        <w:rPr>
          <w:rFonts w:ascii="ＭＳ 明朝" w:hAnsi="Times New Roman"/>
          <w:b/>
          <w:bCs/>
          <w:spacing w:val="-2"/>
          <w:szCs w:val="21"/>
        </w:rPr>
        <w:t>ﾎﾟｲﾝﾄ</w:t>
      </w:r>
      <w:r w:rsidRPr="004A0B39">
        <w:rPr>
          <w:rFonts w:ascii="ＭＳ 明朝" w:hAnsi="Times New Roman"/>
          <w:b/>
          <w:bCs/>
          <w:szCs w:val="21"/>
        </w:rPr>
        <w:t>以上、行数</w:t>
      </w:r>
      <w:r w:rsidRPr="004A0B39">
        <w:rPr>
          <w:rFonts w:ascii="ＭＳ 明朝" w:hAnsi="ＭＳ 明朝"/>
          <w:b/>
          <w:bCs/>
          <w:spacing w:val="-2"/>
          <w:szCs w:val="21"/>
        </w:rPr>
        <w:t>45</w:t>
      </w:r>
      <w:r w:rsidRPr="004A0B39">
        <w:rPr>
          <w:rFonts w:ascii="ＭＳ 明朝" w:hAnsi="Times New Roman"/>
          <w:b/>
          <w:bCs/>
          <w:szCs w:val="21"/>
        </w:rPr>
        <w:t>行</w:t>
      </w:r>
      <w:r w:rsidRPr="004A0B39">
        <w:rPr>
          <w:rFonts w:ascii="ＭＳ 明朝" w:hAnsi="ＭＳ 明朝"/>
          <w:b/>
          <w:bCs/>
          <w:spacing w:val="-2"/>
          <w:szCs w:val="21"/>
        </w:rPr>
        <w:t>/</w:t>
      </w:r>
      <w:r w:rsidRPr="004A0B39">
        <w:rPr>
          <w:rFonts w:ascii="ＭＳ 明朝" w:hAnsi="Times New Roman"/>
          <w:b/>
          <w:bCs/>
          <w:spacing w:val="-2"/>
          <w:szCs w:val="21"/>
        </w:rPr>
        <w:t>ﾍﾟｰｼﾞ</w:t>
      </w:r>
      <w:r w:rsidRPr="004A0B39">
        <w:rPr>
          <w:rFonts w:ascii="ＭＳ 明朝" w:hAnsi="Times New Roman"/>
          <w:b/>
          <w:bCs/>
          <w:szCs w:val="21"/>
        </w:rPr>
        <w:t>以内、文字数</w:t>
      </w:r>
      <w:r w:rsidRPr="004A0B39">
        <w:rPr>
          <w:rFonts w:ascii="ＭＳ 明朝" w:hAnsi="ＭＳ 明朝"/>
          <w:b/>
          <w:bCs/>
          <w:spacing w:val="-2"/>
          <w:szCs w:val="21"/>
        </w:rPr>
        <w:t>40</w:t>
      </w:r>
      <w:r w:rsidRPr="004A0B39">
        <w:rPr>
          <w:rFonts w:ascii="ＭＳ 明朝" w:hAnsi="Times New Roman"/>
          <w:b/>
          <w:bCs/>
          <w:szCs w:val="21"/>
        </w:rPr>
        <w:t>字</w:t>
      </w:r>
      <w:r w:rsidRPr="004A0B39">
        <w:rPr>
          <w:rFonts w:ascii="ＭＳ 明朝" w:hAnsi="ＭＳ 明朝"/>
          <w:b/>
          <w:bCs/>
          <w:spacing w:val="-2"/>
          <w:szCs w:val="21"/>
        </w:rPr>
        <w:t>/</w:t>
      </w:r>
      <w:r w:rsidRPr="004A0B39">
        <w:rPr>
          <w:rFonts w:ascii="ＭＳ 明朝" w:hAnsi="Times New Roman"/>
          <w:b/>
          <w:bCs/>
          <w:szCs w:val="21"/>
        </w:rPr>
        <w:t>行以内（半角文字は２文字で全角１文字とする）で作成すること。ただし、上記の様式内に記載している定型文は、行数、文字数の対象外。</w:t>
      </w:r>
    </w:p>
    <w:p w:rsidR="00763202" w:rsidRPr="004A0B39" w:rsidRDefault="00763202" w:rsidP="00763202">
      <w:pPr>
        <w:widowControl w:val="0"/>
        <w:suppressAutoHyphens/>
        <w:kinsoku w:val="0"/>
        <w:wordWrap w:val="0"/>
        <w:overflowPunct w:val="0"/>
        <w:autoSpaceDE w:val="0"/>
        <w:autoSpaceDN w:val="0"/>
        <w:adjustRightInd w:val="0"/>
        <w:spacing w:line="246" w:lineRule="exact"/>
        <w:ind w:firstLineChars="100" w:firstLine="216"/>
        <w:textAlignment w:val="baseline"/>
        <w:rPr>
          <w:rFonts w:ascii="ＭＳ 明朝" w:hAnsi="Times New Roman" w:cs="Times New Roman" w:hint="default"/>
          <w:szCs w:val="21"/>
        </w:rPr>
      </w:pPr>
      <w:r w:rsidRPr="004A0B39">
        <w:rPr>
          <w:rFonts w:ascii="Times New Roman" w:hAnsi="Times New Roman"/>
          <w:b/>
          <w:bCs/>
          <w:szCs w:val="21"/>
        </w:rPr>
        <w:t>また、工業所有権等の排他的権利に係わる事項、提案内容の公表に係わる所見等を記述すること。</w:t>
      </w:r>
    </w:p>
    <w:p w:rsidR="004A0B39" w:rsidRPr="004A0B39" w:rsidRDefault="004A0B39" w:rsidP="004A0B39">
      <w:pPr>
        <w:widowControl w:val="0"/>
        <w:overflowPunct w:val="0"/>
        <w:spacing w:line="226" w:lineRule="exact"/>
        <w:ind w:left="542" w:hanging="542"/>
        <w:jc w:val="both"/>
        <w:textAlignment w:val="baseline"/>
        <w:rPr>
          <w:rFonts w:ascii="ＭＳ 明朝" w:hAnsi="Times New Roman" w:cs="Times New Roman" w:hint="default"/>
          <w:szCs w:val="21"/>
        </w:rPr>
      </w:pPr>
      <w:r w:rsidRPr="004A0B39">
        <w:rPr>
          <w:rFonts w:ascii="Times New Roman" w:hAnsi="Times New Roman"/>
          <w:sz w:val="16"/>
          <w:szCs w:val="16"/>
        </w:rPr>
        <w:lastRenderedPageBreak/>
        <w:t>注</w:t>
      </w:r>
      <w:r w:rsidRPr="004A0B39">
        <w:rPr>
          <w:rFonts w:ascii="Century Schoolbook" w:hAnsi="Century Schoolbook" w:cs="Century Schoolbook"/>
          <w:sz w:val="16"/>
          <w:szCs w:val="16"/>
        </w:rPr>
        <w:t>1)</w:t>
      </w:r>
      <w:r w:rsidRPr="004A0B39">
        <w:rPr>
          <w:rFonts w:ascii="Times New Roman" w:hAnsi="Times New Roman"/>
          <w:sz w:val="16"/>
          <w:szCs w:val="16"/>
        </w:rPr>
        <w:t>様式は</w:t>
      </w:r>
      <w:r w:rsidRPr="004A0B39">
        <w:rPr>
          <w:rFonts w:ascii="Times New Roman" w:hAnsi="Times New Roman"/>
          <w:color w:val="FF0000"/>
          <w:sz w:val="16"/>
          <w:szCs w:val="16"/>
          <w:u w:val="wavyHeavy" w:color="000000"/>
        </w:rPr>
        <w:t>求める技術的所見の１所見あたり</w:t>
      </w:r>
      <w:r w:rsidRPr="004A0B39">
        <w:rPr>
          <w:rFonts w:ascii="Century Schoolbook" w:hAnsi="Century Schoolbook" w:cs="Century Schoolbook"/>
          <w:color w:val="FF0000"/>
          <w:sz w:val="16"/>
          <w:szCs w:val="16"/>
          <w:u w:val="wavyHeavy" w:color="000000"/>
        </w:rPr>
        <w:t>A4</w:t>
      </w:r>
      <w:r w:rsidRPr="004A0B39">
        <w:rPr>
          <w:rFonts w:ascii="Times New Roman" w:hAnsi="Times New Roman"/>
          <w:color w:val="FF0000"/>
          <w:sz w:val="16"/>
          <w:szCs w:val="16"/>
          <w:u w:val="wavyHeavy" w:color="000000"/>
        </w:rPr>
        <w:t>版</w:t>
      </w:r>
      <w:r w:rsidRPr="004A0B39">
        <w:rPr>
          <w:rFonts w:ascii="Century Schoolbook" w:hAnsi="Century Schoolbook" w:cs="Century Schoolbook"/>
          <w:color w:val="FF0000"/>
          <w:sz w:val="16"/>
          <w:szCs w:val="16"/>
          <w:u w:val="wavyHeavy" w:color="000000"/>
        </w:rPr>
        <w:t>1</w:t>
      </w:r>
      <w:r w:rsidRPr="004A0B39">
        <w:rPr>
          <w:rFonts w:ascii="Times New Roman" w:hAnsi="Times New Roman"/>
          <w:color w:val="FF0000"/>
          <w:sz w:val="16"/>
          <w:szCs w:val="16"/>
          <w:u w:val="wavyHeavy" w:color="000000"/>
        </w:rPr>
        <w:t>枚にて作成する。</w:t>
      </w:r>
    </w:p>
    <w:p w:rsidR="004A0B39" w:rsidRPr="004A0B39" w:rsidRDefault="004A0B39" w:rsidP="004A0B39">
      <w:pPr>
        <w:widowControl w:val="0"/>
        <w:overflowPunct w:val="0"/>
        <w:spacing w:line="226" w:lineRule="exact"/>
        <w:ind w:left="414" w:hanging="414"/>
        <w:jc w:val="both"/>
        <w:textAlignment w:val="baseline"/>
        <w:rPr>
          <w:rFonts w:ascii="ＭＳ 明朝" w:hAnsi="Times New Roman" w:cs="Times New Roman" w:hint="default"/>
          <w:szCs w:val="21"/>
        </w:rPr>
      </w:pPr>
      <w:r w:rsidRPr="004A0B39">
        <w:rPr>
          <w:rFonts w:ascii="Times New Roman" w:hAnsi="Times New Roman"/>
          <w:sz w:val="16"/>
          <w:szCs w:val="16"/>
        </w:rPr>
        <w:t>注</w:t>
      </w:r>
      <w:r w:rsidRPr="004A0B39">
        <w:rPr>
          <w:rFonts w:ascii="Century Schoolbook" w:hAnsi="Century Schoolbook" w:cs="Century Schoolbook"/>
          <w:sz w:val="16"/>
          <w:szCs w:val="16"/>
        </w:rPr>
        <w:t>2)</w:t>
      </w:r>
      <w:r w:rsidRPr="004A0B39">
        <w:rPr>
          <w:rFonts w:ascii="Times New Roman" w:hAnsi="Times New Roman"/>
          <w:sz w:val="16"/>
          <w:szCs w:val="16"/>
        </w:rPr>
        <w:t>様式は、</w:t>
      </w:r>
      <w:r w:rsidRPr="004A0B39">
        <w:rPr>
          <w:rFonts w:ascii="Times New Roman" w:hAnsi="Times New Roman"/>
          <w:sz w:val="16"/>
          <w:szCs w:val="16"/>
          <w:u w:val="single" w:color="000000"/>
        </w:rPr>
        <w:t>文字サイズ</w:t>
      </w:r>
      <w:r w:rsidRPr="004A0B39">
        <w:rPr>
          <w:rFonts w:ascii="Century Schoolbook" w:hAnsi="Century Schoolbook" w:cs="Century Schoolbook"/>
          <w:sz w:val="16"/>
          <w:szCs w:val="16"/>
          <w:u w:val="single" w:color="000000"/>
        </w:rPr>
        <w:t>10.5</w:t>
      </w:r>
      <w:r w:rsidRPr="004A0B39">
        <w:rPr>
          <w:rFonts w:ascii="Times New Roman" w:hAnsi="Times New Roman"/>
          <w:sz w:val="16"/>
          <w:szCs w:val="16"/>
          <w:u w:val="single" w:color="000000"/>
        </w:rPr>
        <w:t>ﾎﾟｲﾝﾄ以上、行数</w:t>
      </w:r>
      <w:r w:rsidRPr="004A0B39">
        <w:rPr>
          <w:rFonts w:ascii="Century Schoolbook" w:hAnsi="Century Schoolbook" w:cs="Century Schoolbook"/>
          <w:sz w:val="16"/>
          <w:szCs w:val="16"/>
          <w:u w:val="single" w:color="000000"/>
        </w:rPr>
        <w:t>45</w:t>
      </w:r>
      <w:r w:rsidRPr="004A0B39">
        <w:rPr>
          <w:rFonts w:ascii="Times New Roman" w:hAnsi="Times New Roman"/>
          <w:sz w:val="16"/>
          <w:szCs w:val="16"/>
          <w:u w:val="single" w:color="000000"/>
        </w:rPr>
        <w:t>行</w:t>
      </w:r>
      <w:r w:rsidRPr="004A0B39">
        <w:rPr>
          <w:rFonts w:ascii="Century Schoolbook" w:hAnsi="Century Schoolbook" w:cs="Century Schoolbook"/>
          <w:sz w:val="16"/>
          <w:szCs w:val="16"/>
          <w:u w:val="single" w:color="000000"/>
        </w:rPr>
        <w:t>/</w:t>
      </w:r>
      <w:r w:rsidRPr="004A0B39">
        <w:rPr>
          <w:rFonts w:ascii="Times New Roman" w:hAnsi="Times New Roman"/>
          <w:sz w:val="16"/>
          <w:szCs w:val="16"/>
          <w:u w:val="single" w:color="000000"/>
        </w:rPr>
        <w:t>ﾍﾟｰｼﾞ以内、文字数</w:t>
      </w:r>
      <w:r w:rsidRPr="004A0B39">
        <w:rPr>
          <w:rFonts w:ascii="Century Schoolbook" w:hAnsi="Century Schoolbook" w:cs="Century Schoolbook"/>
          <w:sz w:val="16"/>
          <w:szCs w:val="16"/>
          <w:u w:val="single" w:color="000000"/>
        </w:rPr>
        <w:t>40</w:t>
      </w:r>
      <w:r w:rsidRPr="004A0B39">
        <w:rPr>
          <w:rFonts w:ascii="Times New Roman" w:hAnsi="Times New Roman"/>
          <w:sz w:val="16"/>
          <w:szCs w:val="16"/>
          <w:u w:val="single" w:color="000000"/>
        </w:rPr>
        <w:t>字</w:t>
      </w:r>
      <w:r w:rsidRPr="004A0B39">
        <w:rPr>
          <w:rFonts w:ascii="Century Schoolbook" w:hAnsi="Century Schoolbook" w:cs="Century Schoolbook"/>
          <w:sz w:val="16"/>
          <w:szCs w:val="16"/>
          <w:u w:val="single" w:color="000000"/>
        </w:rPr>
        <w:t>/</w:t>
      </w:r>
      <w:r w:rsidRPr="004A0B39">
        <w:rPr>
          <w:rFonts w:ascii="Times New Roman" w:hAnsi="Times New Roman"/>
          <w:sz w:val="16"/>
          <w:szCs w:val="16"/>
          <w:u w:val="single" w:color="000000"/>
        </w:rPr>
        <w:t>行以内</w:t>
      </w:r>
      <w:r w:rsidRPr="004A0B39">
        <w:rPr>
          <w:rFonts w:ascii="Times New Roman" w:hAnsi="Times New Roman"/>
          <w:sz w:val="16"/>
          <w:szCs w:val="16"/>
        </w:rPr>
        <w:t>で作成すること。</w:t>
      </w:r>
      <w:r w:rsidRPr="004A0B39">
        <w:rPr>
          <w:rFonts w:ascii="ＭＳ 明朝" w:hAnsi="Times New Roman" w:cs="Times New Roman"/>
          <w:color w:val="auto"/>
          <w:sz w:val="24"/>
          <w:szCs w:val="24"/>
        </w:rPr>
        <w:br/>
      </w:r>
      <w:r w:rsidRPr="004A0B39">
        <w:rPr>
          <w:rFonts w:ascii="Times New Roman" w:hAnsi="Times New Roman"/>
          <w:sz w:val="16"/>
          <w:szCs w:val="16"/>
        </w:rPr>
        <w:t>ただし、様式に図・表等を添付する場合は、添付範囲分の行数・文字数を上記より減らすこと。</w:t>
      </w:r>
      <w:r w:rsidRPr="004A0B39">
        <w:rPr>
          <w:rFonts w:ascii="ＭＳ 明朝" w:hAnsi="Times New Roman" w:cs="Times New Roman"/>
          <w:color w:val="auto"/>
          <w:sz w:val="24"/>
          <w:szCs w:val="24"/>
        </w:rPr>
        <w:br/>
      </w:r>
      <w:r w:rsidRPr="004A0B39">
        <w:rPr>
          <w:rFonts w:ascii="Times New Roman" w:hAnsi="Times New Roman"/>
          <w:sz w:val="16"/>
          <w:szCs w:val="16"/>
        </w:rPr>
        <w:t>なお、添付する図・表等の文字サイズは規定しない。</w:t>
      </w:r>
    </w:p>
    <w:p w:rsidR="004A0B39" w:rsidRPr="004A0B39" w:rsidRDefault="004A0B39" w:rsidP="004A0B39">
      <w:pPr>
        <w:widowControl w:val="0"/>
        <w:overflowPunct w:val="0"/>
        <w:spacing w:line="226" w:lineRule="exact"/>
        <w:ind w:left="414" w:hanging="414"/>
        <w:jc w:val="both"/>
        <w:textAlignment w:val="baseline"/>
        <w:rPr>
          <w:rFonts w:ascii="ＭＳ 明朝" w:hAnsi="Times New Roman" w:cs="Times New Roman" w:hint="default"/>
          <w:szCs w:val="21"/>
        </w:rPr>
      </w:pPr>
      <w:r w:rsidRPr="004A0B39">
        <w:rPr>
          <w:rFonts w:ascii="Times New Roman" w:hAnsi="Times New Roman"/>
          <w:sz w:val="16"/>
          <w:szCs w:val="16"/>
        </w:rPr>
        <w:t>注</w:t>
      </w:r>
      <w:r w:rsidRPr="004A0B39">
        <w:rPr>
          <w:rFonts w:ascii="Century Schoolbook" w:hAnsi="Century Schoolbook" w:cs="Century Schoolbook"/>
          <w:sz w:val="16"/>
          <w:szCs w:val="16"/>
        </w:rPr>
        <w:t>3)</w:t>
      </w:r>
      <w:r w:rsidRPr="004A0B39">
        <w:rPr>
          <w:rFonts w:ascii="Times New Roman" w:hAnsi="Times New Roman"/>
          <w:sz w:val="16"/>
          <w:szCs w:val="16"/>
        </w:rPr>
        <w:t>標準的な施工・品質管理は、特記仕様書の他、以下の①～⑤を必要に応じ参照し判断すること。</w:t>
      </w:r>
    </w:p>
    <w:p w:rsidR="004A0B39" w:rsidRPr="004A0B39" w:rsidRDefault="004A0B39" w:rsidP="004A0B39">
      <w:pPr>
        <w:widowControl w:val="0"/>
        <w:overflowPunct w:val="0"/>
        <w:spacing w:line="226" w:lineRule="exact"/>
        <w:ind w:left="564" w:hanging="138"/>
        <w:jc w:val="both"/>
        <w:textAlignment w:val="baseline"/>
        <w:rPr>
          <w:rFonts w:ascii="ＭＳ 明朝" w:hAnsi="Times New Roman" w:cs="Times New Roman" w:hint="default"/>
          <w:szCs w:val="21"/>
        </w:rPr>
      </w:pPr>
      <w:r w:rsidRPr="004A0B39">
        <w:rPr>
          <w:rFonts w:ascii="Times New Roman" w:hAnsi="Times New Roman"/>
          <w:sz w:val="16"/>
          <w:szCs w:val="16"/>
        </w:rPr>
        <w:t>①港湾工事共通仕様書（国土交通省港湾局監修）</w:t>
      </w:r>
    </w:p>
    <w:p w:rsidR="004A0B39" w:rsidRPr="004A0B39" w:rsidRDefault="004A0B39" w:rsidP="004A0B39">
      <w:pPr>
        <w:widowControl w:val="0"/>
        <w:overflowPunct w:val="0"/>
        <w:spacing w:line="226" w:lineRule="exact"/>
        <w:ind w:left="564" w:hanging="138"/>
        <w:jc w:val="both"/>
        <w:textAlignment w:val="baseline"/>
        <w:rPr>
          <w:rFonts w:ascii="ＭＳ 明朝" w:hAnsi="Times New Roman" w:cs="Times New Roman" w:hint="default"/>
          <w:szCs w:val="21"/>
        </w:rPr>
      </w:pPr>
      <w:r w:rsidRPr="004A0B39">
        <w:rPr>
          <w:rFonts w:ascii="Times New Roman" w:hAnsi="Times New Roman"/>
          <w:sz w:val="16"/>
          <w:szCs w:val="16"/>
        </w:rPr>
        <w:t>②空港土木工事共通仕様書（国土交通省航空局監修）</w:t>
      </w:r>
    </w:p>
    <w:p w:rsidR="004A0B39" w:rsidRPr="004A0B39" w:rsidRDefault="004A0B39" w:rsidP="004A0B39">
      <w:pPr>
        <w:widowControl w:val="0"/>
        <w:overflowPunct w:val="0"/>
        <w:spacing w:line="226" w:lineRule="exact"/>
        <w:ind w:left="564" w:hanging="138"/>
        <w:jc w:val="both"/>
        <w:textAlignment w:val="baseline"/>
        <w:rPr>
          <w:rFonts w:ascii="ＭＳ 明朝" w:hAnsi="Times New Roman" w:cs="Times New Roman" w:hint="default"/>
          <w:szCs w:val="21"/>
        </w:rPr>
      </w:pPr>
      <w:r w:rsidRPr="004A0B39">
        <w:rPr>
          <w:rFonts w:ascii="Times New Roman" w:hAnsi="Times New Roman"/>
          <w:sz w:val="16"/>
          <w:szCs w:val="16"/>
        </w:rPr>
        <w:t>③港湾請負工事積算基準（国土交通省港湾局監修）</w:t>
      </w:r>
    </w:p>
    <w:p w:rsidR="004A0B39" w:rsidRPr="004A0B39" w:rsidRDefault="004A0B39" w:rsidP="004A0B39">
      <w:pPr>
        <w:widowControl w:val="0"/>
        <w:overflowPunct w:val="0"/>
        <w:spacing w:line="226" w:lineRule="exact"/>
        <w:ind w:left="564" w:hanging="138"/>
        <w:jc w:val="both"/>
        <w:textAlignment w:val="baseline"/>
        <w:rPr>
          <w:rFonts w:ascii="ＭＳ 明朝" w:hAnsi="Times New Roman" w:cs="Times New Roman" w:hint="default"/>
          <w:szCs w:val="21"/>
        </w:rPr>
      </w:pPr>
      <w:r w:rsidRPr="004A0B39">
        <w:rPr>
          <w:rFonts w:ascii="Times New Roman" w:hAnsi="Times New Roman"/>
          <w:sz w:val="16"/>
          <w:szCs w:val="16"/>
        </w:rPr>
        <w:t>④空港請負工事積算基準（国土交通省航空局監修）</w:t>
      </w:r>
    </w:p>
    <w:p w:rsidR="004A0B39" w:rsidRPr="004A0B39" w:rsidRDefault="004A0B39" w:rsidP="004A0B39">
      <w:pPr>
        <w:widowControl w:val="0"/>
        <w:overflowPunct w:val="0"/>
        <w:spacing w:line="226" w:lineRule="exact"/>
        <w:ind w:left="564" w:hanging="138"/>
        <w:jc w:val="both"/>
        <w:textAlignment w:val="baseline"/>
        <w:rPr>
          <w:rFonts w:ascii="ＭＳ 明朝" w:hAnsi="Times New Roman" w:cs="Times New Roman" w:hint="default"/>
          <w:szCs w:val="21"/>
        </w:rPr>
      </w:pPr>
      <w:r w:rsidRPr="004A0B39">
        <w:rPr>
          <w:rFonts w:ascii="Times New Roman" w:hAnsi="Times New Roman"/>
          <w:sz w:val="16"/>
          <w:szCs w:val="16"/>
        </w:rPr>
        <w:t>⑤その他の必要と思われる便覧、指針等</w:t>
      </w:r>
    </w:p>
    <w:p w:rsidR="004A0B39" w:rsidRPr="004A0B39" w:rsidRDefault="004A0B39" w:rsidP="004A0B39">
      <w:pPr>
        <w:widowControl w:val="0"/>
        <w:overflowPunct w:val="0"/>
        <w:spacing w:line="226" w:lineRule="exact"/>
        <w:ind w:left="414" w:hanging="414"/>
        <w:jc w:val="both"/>
        <w:textAlignment w:val="baseline"/>
        <w:rPr>
          <w:rFonts w:ascii="ＭＳ 明朝" w:hAnsi="Times New Roman" w:cs="Times New Roman" w:hint="default"/>
          <w:szCs w:val="21"/>
        </w:rPr>
      </w:pPr>
      <w:r w:rsidRPr="004A0B39">
        <w:rPr>
          <w:rFonts w:ascii="Times New Roman" w:hAnsi="Times New Roman"/>
          <w:sz w:val="16"/>
          <w:szCs w:val="16"/>
        </w:rPr>
        <w:t>注</w:t>
      </w:r>
      <w:r w:rsidRPr="004A0B39">
        <w:rPr>
          <w:rFonts w:ascii="Century Schoolbook" w:hAnsi="Century Schoolbook" w:cs="Century Schoolbook"/>
          <w:sz w:val="16"/>
          <w:szCs w:val="16"/>
        </w:rPr>
        <w:t>4)</w:t>
      </w:r>
      <w:r w:rsidRPr="004A0B39">
        <w:rPr>
          <w:rFonts w:ascii="Times New Roman" w:hAnsi="Times New Roman"/>
          <w:sz w:val="16"/>
          <w:szCs w:val="16"/>
        </w:rPr>
        <w:t>技術的所見は、以下に留意して記載すること。</w:t>
      </w:r>
    </w:p>
    <w:p w:rsidR="004A0B39" w:rsidRPr="004A0B39" w:rsidRDefault="004A0B39" w:rsidP="004A0B39">
      <w:pPr>
        <w:widowControl w:val="0"/>
        <w:overflowPunct w:val="0"/>
        <w:spacing w:line="226" w:lineRule="exact"/>
        <w:ind w:left="564" w:hanging="138"/>
        <w:jc w:val="both"/>
        <w:textAlignment w:val="baseline"/>
        <w:rPr>
          <w:rFonts w:ascii="ＭＳ 明朝" w:hAnsi="Times New Roman" w:cs="Times New Roman" w:hint="default"/>
          <w:szCs w:val="21"/>
        </w:rPr>
      </w:pPr>
      <w:r w:rsidRPr="004A0B39">
        <w:rPr>
          <w:rFonts w:ascii="Times New Roman" w:hAnsi="Times New Roman"/>
          <w:sz w:val="16"/>
          <w:szCs w:val="16"/>
        </w:rPr>
        <w:t>①簡潔に記載することとし、曖昧な表現での記載は避けること。</w:t>
      </w:r>
    </w:p>
    <w:p w:rsidR="004A0B39" w:rsidRPr="004A0B39" w:rsidRDefault="004A0B39" w:rsidP="004A0B39">
      <w:pPr>
        <w:widowControl w:val="0"/>
        <w:overflowPunct w:val="0"/>
        <w:spacing w:line="226" w:lineRule="exact"/>
        <w:ind w:left="564" w:hanging="138"/>
        <w:jc w:val="both"/>
        <w:textAlignment w:val="baseline"/>
        <w:rPr>
          <w:rFonts w:ascii="ＭＳ 明朝" w:hAnsi="Times New Roman" w:cs="Times New Roman" w:hint="default"/>
          <w:szCs w:val="21"/>
        </w:rPr>
      </w:pPr>
      <w:r w:rsidRPr="004A0B39">
        <w:rPr>
          <w:rFonts w:ascii="Times New Roman" w:hAnsi="Times New Roman"/>
          <w:sz w:val="16"/>
          <w:szCs w:val="16"/>
        </w:rPr>
        <w:t>②当局において、履行確認ができないと判断した場合には、不適切と判断する場合がある。</w:t>
      </w:r>
    </w:p>
    <w:p w:rsidR="004A0B39" w:rsidRPr="004A0B39" w:rsidRDefault="004A0B39" w:rsidP="004A0B39">
      <w:pPr>
        <w:widowControl w:val="0"/>
        <w:overflowPunct w:val="0"/>
        <w:spacing w:line="226" w:lineRule="exact"/>
        <w:ind w:left="552" w:hanging="552"/>
        <w:jc w:val="both"/>
        <w:textAlignment w:val="baseline"/>
        <w:rPr>
          <w:rFonts w:ascii="ＭＳ 明朝" w:hAnsi="Times New Roman" w:cs="Times New Roman" w:hint="default"/>
          <w:szCs w:val="21"/>
        </w:rPr>
      </w:pPr>
      <w:r w:rsidRPr="004A0B39">
        <w:rPr>
          <w:rFonts w:ascii="Times New Roman" w:hAnsi="Times New Roman"/>
          <w:sz w:val="16"/>
          <w:szCs w:val="16"/>
        </w:rPr>
        <w:t>注</w:t>
      </w:r>
      <w:r w:rsidRPr="004A0B39">
        <w:rPr>
          <w:rFonts w:ascii="Times New Roman" w:hAnsi="Times New Roman" w:cs="Times New Roman"/>
          <w:sz w:val="16"/>
          <w:szCs w:val="16"/>
        </w:rPr>
        <w:t>5</w:t>
      </w:r>
      <w:r w:rsidRPr="004A0B39">
        <w:rPr>
          <w:rFonts w:ascii="Times New Roman" w:hAnsi="Times New Roman"/>
          <w:sz w:val="16"/>
          <w:szCs w:val="16"/>
        </w:rPr>
        <w:t>）技術的所見数は、発注者が求める指定テーマに対して２所見とする。提案する材料、施工方法等を記述すること。なお、評価については下記による。</w:t>
      </w:r>
    </w:p>
    <w:p w:rsidR="004A0B39" w:rsidRPr="004A0B39" w:rsidRDefault="004A0B39" w:rsidP="004A0B39">
      <w:pPr>
        <w:widowControl w:val="0"/>
        <w:overflowPunct w:val="0"/>
        <w:spacing w:line="226" w:lineRule="exact"/>
        <w:ind w:left="632" w:hanging="316"/>
        <w:jc w:val="both"/>
        <w:textAlignment w:val="baseline"/>
        <w:rPr>
          <w:rFonts w:ascii="ＭＳ 明朝" w:hAnsi="Times New Roman" w:cs="Times New Roman" w:hint="default"/>
          <w:szCs w:val="21"/>
        </w:rPr>
      </w:pPr>
      <w:r w:rsidRPr="004A0B39">
        <w:rPr>
          <w:rFonts w:ascii="ＭＳ 明朝" w:hAnsi="ＭＳ 明朝"/>
          <w:sz w:val="16"/>
          <w:szCs w:val="16"/>
        </w:rPr>
        <w:t>(</w:t>
      </w:r>
      <w:r w:rsidRPr="004A0B39">
        <w:rPr>
          <w:rFonts w:ascii="Times New Roman" w:hAnsi="Times New Roman" w:cs="Times New Roman"/>
          <w:sz w:val="16"/>
          <w:szCs w:val="16"/>
        </w:rPr>
        <w:t>a</w:t>
      </w:r>
      <w:r w:rsidRPr="004A0B39">
        <w:rPr>
          <w:rFonts w:ascii="ＭＳ 明朝" w:hAnsi="ＭＳ 明朝"/>
          <w:sz w:val="16"/>
          <w:szCs w:val="16"/>
        </w:rPr>
        <w:t>)</w:t>
      </w:r>
      <w:r w:rsidRPr="004A0B39">
        <w:rPr>
          <w:rFonts w:ascii="Times New Roman" w:hAnsi="Times New Roman"/>
          <w:sz w:val="16"/>
          <w:szCs w:val="16"/>
        </w:rPr>
        <w:t>１枚の様式に複数の技術的所見が記述されていると判断した場合、</w:t>
      </w:r>
      <w:r w:rsidRPr="004A0B39">
        <w:rPr>
          <w:rFonts w:ascii="Times New Roman" w:hAnsi="Times New Roman" w:cs="Times New Roman"/>
          <w:sz w:val="16"/>
          <w:szCs w:val="16"/>
        </w:rPr>
        <w:t>1</w:t>
      </w:r>
      <w:r w:rsidRPr="004A0B39">
        <w:rPr>
          <w:rFonts w:ascii="Times New Roman" w:hAnsi="Times New Roman"/>
          <w:sz w:val="16"/>
          <w:szCs w:val="16"/>
        </w:rPr>
        <w:t>つの技術的所見とカウントし、複数の技術的所見の中の最も加点評価の低い技術的所見の評価結果とする。</w:t>
      </w:r>
    </w:p>
    <w:p w:rsidR="004A0B39" w:rsidRPr="004A0B39" w:rsidRDefault="004A0B39" w:rsidP="004A0B39">
      <w:pPr>
        <w:widowControl w:val="0"/>
        <w:overflowPunct w:val="0"/>
        <w:spacing w:line="226" w:lineRule="exact"/>
        <w:ind w:left="632" w:hanging="316"/>
        <w:jc w:val="both"/>
        <w:textAlignment w:val="baseline"/>
        <w:rPr>
          <w:rFonts w:ascii="ＭＳ 明朝" w:hAnsi="Times New Roman" w:cs="Times New Roman" w:hint="default"/>
          <w:szCs w:val="21"/>
        </w:rPr>
      </w:pPr>
      <w:r w:rsidRPr="004A0B39">
        <w:rPr>
          <w:rFonts w:ascii="ＭＳ 明朝" w:hAnsi="ＭＳ 明朝"/>
          <w:sz w:val="16"/>
          <w:szCs w:val="16"/>
        </w:rPr>
        <w:t>(</w:t>
      </w:r>
      <w:r w:rsidRPr="004A0B39">
        <w:rPr>
          <w:rFonts w:ascii="Times New Roman" w:hAnsi="Times New Roman" w:cs="Times New Roman"/>
          <w:sz w:val="16"/>
          <w:szCs w:val="16"/>
        </w:rPr>
        <w:t>b</w:t>
      </w:r>
      <w:r w:rsidRPr="004A0B39">
        <w:rPr>
          <w:rFonts w:ascii="ＭＳ 明朝" w:hAnsi="ＭＳ 明朝"/>
          <w:sz w:val="16"/>
          <w:szCs w:val="16"/>
        </w:rPr>
        <w:t>)</w:t>
      </w:r>
      <w:r w:rsidRPr="004A0B39">
        <w:rPr>
          <w:rFonts w:ascii="Times New Roman" w:hAnsi="Times New Roman"/>
          <w:sz w:val="16"/>
          <w:szCs w:val="16"/>
        </w:rPr>
        <w:t>技術的所見について、各事項（「指定テーマに対応する具体的な施工内容」、「実現性のある技術的所見について期待される効果の解説」）の明確な記述がない場合、その技術的所見は加点評価しない又は加点評価を下げることがある。</w:t>
      </w:r>
    </w:p>
    <w:p w:rsidR="004A0B39" w:rsidRPr="004A0B39" w:rsidRDefault="004A0B39" w:rsidP="004A0B39">
      <w:pPr>
        <w:widowControl w:val="0"/>
        <w:overflowPunct w:val="0"/>
        <w:spacing w:line="226" w:lineRule="exact"/>
        <w:ind w:left="528" w:hanging="528"/>
        <w:jc w:val="both"/>
        <w:textAlignment w:val="baseline"/>
        <w:rPr>
          <w:rFonts w:ascii="ＭＳ 明朝" w:hAnsi="Times New Roman" w:cs="Times New Roman" w:hint="default"/>
          <w:szCs w:val="21"/>
        </w:rPr>
      </w:pPr>
      <w:r w:rsidRPr="004A0B39">
        <w:rPr>
          <w:rFonts w:ascii="Times New Roman" w:hAnsi="Times New Roman"/>
          <w:sz w:val="16"/>
          <w:szCs w:val="16"/>
        </w:rPr>
        <w:t>注</w:t>
      </w:r>
      <w:r w:rsidRPr="004A0B39">
        <w:rPr>
          <w:rFonts w:ascii="Times New Roman" w:hAnsi="Times New Roman" w:cs="Times New Roman"/>
          <w:sz w:val="16"/>
          <w:szCs w:val="16"/>
        </w:rPr>
        <w:t>6</w:t>
      </w:r>
      <w:r w:rsidRPr="004A0B39">
        <w:rPr>
          <w:rFonts w:ascii="Times New Roman" w:hAnsi="Times New Roman"/>
          <w:sz w:val="16"/>
          <w:szCs w:val="16"/>
        </w:rPr>
        <w:t>）具体的な施工内容：技術的所見を実施するにあたり、必要な工法、技術、機械及び施工管理等について詳細に記述すること。記述にあたっては、「必要に応じて・・・」、「状況に応じて・・・」などの曖昧な表現は避け、可能な限り具体的に記述すること。なお、必要に応じて、構造図や説明用図表等を添付し、得られる効果等を客観的に証明するよう努めること。</w:t>
      </w:r>
    </w:p>
    <w:p w:rsidR="004A0B39" w:rsidRPr="004A0B39" w:rsidRDefault="004A0B39" w:rsidP="004A0B39">
      <w:pPr>
        <w:widowControl w:val="0"/>
        <w:overflowPunct w:val="0"/>
        <w:spacing w:line="226" w:lineRule="exact"/>
        <w:ind w:left="528"/>
        <w:jc w:val="both"/>
        <w:textAlignment w:val="baseline"/>
        <w:rPr>
          <w:rFonts w:ascii="ＭＳ 明朝" w:hAnsi="Times New Roman" w:cs="Times New Roman" w:hint="default"/>
          <w:szCs w:val="21"/>
        </w:rPr>
      </w:pPr>
      <w:r w:rsidRPr="004A0B39">
        <w:rPr>
          <w:rFonts w:ascii="Times New Roman" w:hAnsi="Times New Roman"/>
          <w:sz w:val="16"/>
          <w:szCs w:val="16"/>
        </w:rPr>
        <w:t>また、工業所有権等の排他的権利に係わる事項、提案内容の公表に係わる所見等を記述すること。</w:t>
      </w:r>
    </w:p>
    <w:p w:rsidR="004A0B39" w:rsidRPr="004A0B39" w:rsidRDefault="004A0B39" w:rsidP="004A0B39">
      <w:pPr>
        <w:widowControl w:val="0"/>
        <w:overflowPunct w:val="0"/>
        <w:spacing w:line="226" w:lineRule="exact"/>
        <w:jc w:val="both"/>
        <w:textAlignment w:val="baseline"/>
        <w:rPr>
          <w:rFonts w:ascii="ＭＳ 明朝" w:hAnsi="Times New Roman" w:cs="Times New Roman" w:hint="default"/>
          <w:szCs w:val="21"/>
        </w:rPr>
      </w:pPr>
      <w:r w:rsidRPr="004A0B39">
        <w:rPr>
          <w:rFonts w:ascii="Times New Roman" w:hAnsi="Times New Roman"/>
          <w:sz w:val="16"/>
          <w:szCs w:val="16"/>
        </w:rPr>
        <w:t>注</w:t>
      </w:r>
      <w:r w:rsidRPr="004A0B39">
        <w:rPr>
          <w:rFonts w:ascii="Times New Roman" w:hAnsi="Times New Roman" w:cs="Times New Roman"/>
          <w:sz w:val="16"/>
          <w:szCs w:val="16"/>
        </w:rPr>
        <w:t>7</w:t>
      </w:r>
      <w:r w:rsidRPr="004A0B39">
        <w:rPr>
          <w:rFonts w:ascii="Times New Roman" w:hAnsi="Times New Roman"/>
          <w:sz w:val="16"/>
          <w:szCs w:val="16"/>
        </w:rPr>
        <w:t>）工事目的物の変更を伴う所見については、技術的所見として認めない。</w:t>
      </w:r>
    </w:p>
    <w:p w:rsidR="004A0B39" w:rsidRPr="004A0B39" w:rsidRDefault="004A0B39" w:rsidP="004A0B39">
      <w:pPr>
        <w:widowControl w:val="0"/>
        <w:overflowPunct w:val="0"/>
        <w:spacing w:line="226" w:lineRule="exact"/>
        <w:ind w:left="528"/>
        <w:jc w:val="both"/>
        <w:textAlignment w:val="baseline"/>
        <w:rPr>
          <w:rFonts w:ascii="ＭＳ 明朝" w:hAnsi="Times New Roman" w:cs="Times New Roman" w:hint="default"/>
          <w:szCs w:val="21"/>
        </w:rPr>
      </w:pPr>
      <w:r w:rsidRPr="004A0B39">
        <w:rPr>
          <w:rFonts w:ascii="Times New Roman" w:hAnsi="Times New Roman"/>
          <w:sz w:val="16"/>
          <w:szCs w:val="16"/>
        </w:rPr>
        <w:t>また、必要な施工方法等の変更に起因して設計図書の一部変更を伴う場合はこの限りではない。</w:t>
      </w:r>
    </w:p>
    <w:p w:rsidR="004A0B39" w:rsidRPr="004A0B39" w:rsidRDefault="004A0B39" w:rsidP="004A0B39">
      <w:pPr>
        <w:widowControl w:val="0"/>
        <w:overflowPunct w:val="0"/>
        <w:spacing w:line="226" w:lineRule="exact"/>
        <w:jc w:val="both"/>
        <w:textAlignment w:val="baseline"/>
        <w:rPr>
          <w:rFonts w:ascii="ＭＳ 明朝" w:hAnsi="Times New Roman" w:cs="Times New Roman" w:hint="default"/>
          <w:szCs w:val="21"/>
        </w:rPr>
      </w:pPr>
      <w:r w:rsidRPr="004A0B39">
        <w:rPr>
          <w:rFonts w:ascii="Times New Roman" w:hAnsi="Times New Roman"/>
          <w:sz w:val="16"/>
          <w:szCs w:val="16"/>
        </w:rPr>
        <w:t>注</w:t>
      </w:r>
      <w:r w:rsidRPr="004A0B39">
        <w:rPr>
          <w:rFonts w:ascii="Times New Roman" w:hAnsi="Times New Roman" w:cs="Times New Roman"/>
          <w:sz w:val="16"/>
          <w:szCs w:val="16"/>
        </w:rPr>
        <w:t>8</w:t>
      </w:r>
      <w:r w:rsidRPr="004A0B39">
        <w:rPr>
          <w:rFonts w:ascii="ＭＳ 明朝" w:hAnsi="ＭＳ 明朝"/>
          <w:sz w:val="16"/>
          <w:szCs w:val="16"/>
        </w:rPr>
        <w:t>)</w:t>
      </w:r>
      <w:r w:rsidRPr="004A0B39">
        <w:rPr>
          <w:rFonts w:ascii="Times New Roman" w:hAnsi="Times New Roman"/>
          <w:sz w:val="16"/>
          <w:szCs w:val="16"/>
        </w:rPr>
        <w:t>また、必要に応じ、技術提案の実現性（提案の施工実績、提案の履行確認方法等）についても記述すること</w:t>
      </w:r>
    </w:p>
    <w:p w:rsidR="004A0B39" w:rsidRPr="004A0B39" w:rsidRDefault="004A0B39" w:rsidP="004A0B39">
      <w:pPr>
        <w:widowControl w:val="0"/>
        <w:overflowPunct w:val="0"/>
        <w:spacing w:line="226" w:lineRule="exact"/>
        <w:ind w:left="528" w:hanging="528"/>
        <w:jc w:val="both"/>
        <w:textAlignment w:val="baseline"/>
        <w:rPr>
          <w:rFonts w:ascii="ＭＳ 明朝" w:hAnsi="Times New Roman" w:cs="Times New Roman" w:hint="default"/>
          <w:szCs w:val="21"/>
        </w:rPr>
      </w:pPr>
      <w:r w:rsidRPr="004A0B39">
        <w:rPr>
          <w:rFonts w:ascii="Times New Roman" w:hAnsi="Times New Roman"/>
          <w:sz w:val="16"/>
          <w:szCs w:val="16"/>
        </w:rPr>
        <w:t>注</w:t>
      </w:r>
      <w:r w:rsidRPr="004A0B39">
        <w:rPr>
          <w:rFonts w:ascii="Times New Roman" w:hAnsi="Times New Roman" w:cs="Times New Roman"/>
          <w:sz w:val="16"/>
          <w:szCs w:val="16"/>
        </w:rPr>
        <w:t>9</w:t>
      </w:r>
      <w:r w:rsidRPr="004A0B39">
        <w:rPr>
          <w:rFonts w:ascii="Times New Roman" w:hAnsi="Times New Roman"/>
          <w:sz w:val="16"/>
          <w:szCs w:val="16"/>
        </w:rPr>
        <w:t>）新技術・新工法を使用する場合は、本文中に技術名称（ＮＥＴＩＳ、港湾関連民間技術については認定番号を含む）を記述すること。（他社開発の新技術・新工法を使用も可）</w:t>
      </w:r>
    </w:p>
    <w:p w:rsidR="004A0B39" w:rsidRDefault="004A0B39" w:rsidP="004A0B39">
      <w:pPr>
        <w:rPr>
          <w:rFonts w:ascii="ＭＳ 明朝" w:hAnsi="Times New Roman" w:cs="Times New Roman" w:hint="default"/>
          <w:color w:val="auto"/>
          <w:sz w:val="24"/>
          <w:szCs w:val="24"/>
        </w:rPr>
      </w:pPr>
      <w:r w:rsidRPr="004A0B39">
        <w:rPr>
          <w:rFonts w:ascii="Times New Roman" w:hAnsi="Times New Roman"/>
          <w:sz w:val="16"/>
          <w:szCs w:val="16"/>
        </w:rPr>
        <w:t>注</w:t>
      </w:r>
      <w:r w:rsidRPr="004A0B39">
        <w:rPr>
          <w:rFonts w:ascii="Times New Roman" w:hAnsi="Times New Roman" w:cs="Times New Roman"/>
          <w:sz w:val="16"/>
          <w:szCs w:val="16"/>
        </w:rPr>
        <w:t>10</w:t>
      </w:r>
      <w:r w:rsidRPr="004A0B39">
        <w:rPr>
          <w:rFonts w:ascii="Times New Roman" w:hAnsi="Times New Roman"/>
          <w:sz w:val="16"/>
          <w:szCs w:val="16"/>
        </w:rPr>
        <w:t>）技術的所見は、現地施工時に齟齬が生じないよう、事前に配置予定技術者と内容について確認のうえ、作成すること。</w:t>
      </w:r>
    </w:p>
    <w:p w:rsidR="004A0B39" w:rsidRDefault="004A0B39" w:rsidP="004A0B39">
      <w:pPr>
        <w:rPr>
          <w:rFonts w:hint="default"/>
          <w:color w:val="auto"/>
        </w:rPr>
      </w:pPr>
      <w:r>
        <w:rPr>
          <w:rFonts w:hint="default"/>
          <w:color w:val="auto"/>
        </w:rPr>
        <w:br w:type="page"/>
      </w:r>
    </w:p>
    <w:p w:rsidR="004A0B39" w:rsidRPr="00081B01" w:rsidRDefault="004A0B39" w:rsidP="008C0920">
      <w:pPr>
        <w:spacing w:line="247" w:lineRule="exact"/>
        <w:ind w:left="564" w:hangingChars="304" w:hanging="564"/>
        <w:rPr>
          <w:rFonts w:asciiTheme="minorHAnsi" w:hAnsiTheme="minorHAnsi" w:hint="default"/>
          <w:color w:val="auto"/>
          <w:sz w:val="18"/>
        </w:rPr>
      </w:pPr>
    </w:p>
    <w:p w:rsidR="001728E1" w:rsidRPr="007F70B2" w:rsidRDefault="00BA19A2" w:rsidP="008A5E90">
      <w:pPr>
        <w:spacing w:line="263" w:lineRule="exact"/>
        <w:jc w:val="right"/>
        <w:rPr>
          <w:rFonts w:asciiTheme="minorHAnsi" w:hAnsiTheme="minorHAnsi" w:hint="default"/>
          <w:color w:val="auto"/>
        </w:rPr>
      </w:pPr>
      <w:r w:rsidRPr="00D479BA">
        <w:rPr>
          <w:rFonts w:asciiTheme="minorHAnsi" w:hAnsiTheme="minorHAnsi" w:hint="default"/>
          <w:color w:val="auto"/>
        </w:rPr>
        <w:t>【</w:t>
      </w:r>
      <w:r w:rsidR="00885C34">
        <w:rPr>
          <w:rFonts w:asciiTheme="minorHAnsi" w:hAnsiTheme="minorHAnsi" w:hint="default"/>
          <w:color w:val="auto"/>
        </w:rPr>
        <w:t xml:space="preserve">令和４年度様式　</w:t>
      </w:r>
      <w:r w:rsidR="007F70B2" w:rsidRPr="007F70B2">
        <w:rPr>
          <w:rFonts w:asciiTheme="minorHAnsi" w:hAnsiTheme="minorHAnsi" w:hint="default"/>
          <w:color w:val="auto"/>
        </w:rPr>
        <w:t>Ver.1.0</w:t>
      </w:r>
      <w:r w:rsidRPr="007F70B2">
        <w:rPr>
          <w:rFonts w:asciiTheme="minorHAnsi" w:hAnsiTheme="minorHAnsi" w:hint="default"/>
          <w:color w:val="auto"/>
        </w:rPr>
        <w:t>】</w:t>
      </w:r>
    </w:p>
    <w:p w:rsidR="00BA19A2" w:rsidRPr="007F70B2" w:rsidRDefault="00BA19A2" w:rsidP="00CF3D00">
      <w:pPr>
        <w:spacing w:line="263" w:lineRule="exact"/>
        <w:rPr>
          <w:rFonts w:hint="default"/>
          <w:color w:val="auto"/>
        </w:rPr>
      </w:pPr>
      <w:r w:rsidRPr="007F70B2">
        <w:rPr>
          <w:rFonts w:ascii="ＭＳ 明朝" w:hAnsi="ＭＳ 明朝"/>
          <w:color w:val="auto"/>
        </w:rPr>
        <w:t>（様式－</w:t>
      </w:r>
      <w:r w:rsidR="003205C0" w:rsidRPr="007F70B2">
        <w:rPr>
          <w:rFonts w:ascii="ＭＳ 明朝" w:hAnsi="ＭＳ 明朝"/>
          <w:color w:val="auto"/>
        </w:rPr>
        <w:t>４－１</w:t>
      </w:r>
      <w:r w:rsidRPr="007F70B2">
        <w:rPr>
          <w:rFonts w:ascii="ＭＳ 明朝" w:hAnsi="ＭＳ 明朝"/>
          <w:color w:val="auto"/>
        </w:rPr>
        <w:t>）</w:t>
      </w:r>
    </w:p>
    <w:p w:rsidR="00CF3D00" w:rsidRDefault="00CF3D00" w:rsidP="00CF3D00">
      <w:pPr>
        <w:spacing w:line="263" w:lineRule="exact"/>
        <w:rPr>
          <w:rFonts w:ascii="ＭＳ 明朝" w:hAnsi="ＭＳ 明朝" w:hint="default"/>
          <w:color w:val="auto"/>
        </w:rPr>
      </w:pPr>
      <w:r w:rsidRPr="008A2240">
        <w:rPr>
          <w:rFonts w:ascii="ＭＳ 明朝" w:hAnsi="ＭＳ 明朝"/>
          <w:color w:val="auto"/>
          <w:bdr w:val="single" w:sz="4" w:space="0" w:color="auto"/>
        </w:rPr>
        <w:t>技術提案評価型</w:t>
      </w:r>
      <w:r w:rsidRPr="008A2240">
        <w:rPr>
          <w:rFonts w:asciiTheme="minorHAnsi" w:hAnsiTheme="minorHAnsi" w:hint="default"/>
          <w:color w:val="auto"/>
          <w:bdr w:val="single" w:sz="4" w:space="0" w:color="auto"/>
        </w:rPr>
        <w:t>S</w:t>
      </w:r>
      <w:r w:rsidRPr="008A2240">
        <w:rPr>
          <w:rFonts w:ascii="ＭＳ 明朝" w:hAnsi="ＭＳ 明朝"/>
          <w:color w:val="auto"/>
          <w:bdr w:val="single" w:sz="4" w:space="0" w:color="auto"/>
        </w:rPr>
        <w:t>型</w:t>
      </w:r>
    </w:p>
    <w:p w:rsidR="00BA19A2" w:rsidRPr="00110BE4" w:rsidRDefault="00BA19A2" w:rsidP="00C5549C">
      <w:pPr>
        <w:jc w:val="center"/>
        <w:rPr>
          <w:rFonts w:hint="default"/>
          <w:color w:val="auto"/>
        </w:rPr>
      </w:pPr>
      <w:r w:rsidRPr="00110BE4">
        <w:rPr>
          <w:color w:val="auto"/>
          <w:sz w:val="36"/>
        </w:rPr>
        <w:t>各種実績申請一覧表</w:t>
      </w:r>
      <w:r w:rsidRPr="00110BE4">
        <w:rPr>
          <w:rFonts w:ascii="ＭＳ 明朝" w:hAnsi="ＭＳ 明朝"/>
          <w:color w:val="auto"/>
          <w:spacing w:val="-2"/>
          <w:sz w:val="36"/>
        </w:rPr>
        <w:t>（技術提案）</w:t>
      </w:r>
    </w:p>
    <w:p w:rsidR="00BA19A2" w:rsidRPr="00110BE4" w:rsidRDefault="00BA19A2" w:rsidP="00C5549C">
      <w:pPr>
        <w:rPr>
          <w:rFonts w:hint="default"/>
          <w:color w:val="auto"/>
        </w:rPr>
      </w:pPr>
      <w:r w:rsidRPr="00110BE4">
        <w:rPr>
          <w:rFonts w:ascii="ＭＳ 明朝" w:hAnsi="ＭＳ 明朝"/>
          <w:color w:val="auto"/>
          <w:spacing w:val="-1"/>
        </w:rPr>
        <w:t xml:space="preserve">                                                                  </w:t>
      </w:r>
      <w:r w:rsidRPr="00110BE4">
        <w:rPr>
          <w:rFonts w:ascii="ＭＳ 明朝" w:hAnsi="ＭＳ 明朝"/>
          <w:color w:val="auto"/>
          <w:bdr w:val="single" w:sz="4" w:space="0" w:color="auto"/>
        </w:rPr>
        <w:t>会社名は記載しないこと。</w:t>
      </w:r>
    </w:p>
    <w:tbl>
      <w:tblPr>
        <w:tblW w:w="9923" w:type="dxa"/>
        <w:tblInd w:w="-5" w:type="dxa"/>
        <w:tblLayout w:type="fixed"/>
        <w:tblCellMar>
          <w:left w:w="0" w:type="dxa"/>
          <w:right w:w="0" w:type="dxa"/>
        </w:tblCellMar>
        <w:tblLook w:val="0000" w:firstRow="0" w:lastRow="0" w:firstColumn="0" w:lastColumn="0" w:noHBand="0" w:noVBand="0"/>
      </w:tblPr>
      <w:tblGrid>
        <w:gridCol w:w="576"/>
        <w:gridCol w:w="4244"/>
        <w:gridCol w:w="5103"/>
      </w:tblGrid>
      <w:tr w:rsidR="00BA19A2" w:rsidRPr="00110BE4" w:rsidTr="008A5E90">
        <w:trPr>
          <w:trHeight w:val="445"/>
        </w:trPr>
        <w:tc>
          <w:tcPr>
            <w:tcW w:w="4820"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8A5E90" w:rsidRDefault="00BA19A2" w:rsidP="008A5E90">
            <w:pPr>
              <w:spacing w:line="263" w:lineRule="exact"/>
              <w:jc w:val="center"/>
              <w:rPr>
                <w:rFonts w:asciiTheme="minorHAnsi" w:hAnsiTheme="minorHAnsi" w:hint="default"/>
                <w:color w:val="auto"/>
              </w:rPr>
            </w:pPr>
            <w:r w:rsidRPr="008A5E90">
              <w:rPr>
                <w:rFonts w:asciiTheme="minorHAnsi" w:hAnsiTheme="minorHAnsi" w:hint="default"/>
                <w:color w:val="auto"/>
              </w:rPr>
              <w:t>各種表彰等の実績</w:t>
            </w:r>
          </w:p>
        </w:tc>
        <w:tc>
          <w:tcPr>
            <w:tcW w:w="510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8A5E90" w:rsidRDefault="00BA19A2" w:rsidP="008A5E90">
            <w:pPr>
              <w:spacing w:line="263" w:lineRule="exact"/>
              <w:jc w:val="center"/>
              <w:rPr>
                <w:rFonts w:asciiTheme="minorHAnsi" w:hAnsiTheme="minorHAnsi" w:hint="default"/>
                <w:color w:val="auto"/>
              </w:rPr>
            </w:pPr>
            <w:r w:rsidRPr="008A5E90">
              <w:rPr>
                <w:rFonts w:asciiTheme="minorHAnsi" w:hAnsiTheme="minorHAnsi" w:hint="default"/>
                <w:color w:val="auto"/>
              </w:rPr>
              <w:t>実績申請（実績がない場合は、実績無しと記載）</w:t>
            </w:r>
          </w:p>
        </w:tc>
      </w:tr>
      <w:tr w:rsidR="00BA19A2" w:rsidRPr="00110BE4" w:rsidTr="008A5E90">
        <w:tc>
          <w:tcPr>
            <w:tcW w:w="57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8A5E90" w:rsidRDefault="00BA19A2" w:rsidP="008A5E90">
            <w:pPr>
              <w:spacing w:line="263" w:lineRule="exact"/>
              <w:jc w:val="center"/>
              <w:rPr>
                <w:rFonts w:asciiTheme="minorHAnsi" w:hAnsiTheme="minorHAnsi" w:hint="default"/>
                <w:color w:val="auto"/>
              </w:rPr>
            </w:pPr>
            <w:r w:rsidRPr="008A5E90">
              <w:rPr>
                <w:rFonts w:ascii="ＭＳ 明朝" w:hAnsi="ＭＳ 明朝"/>
                <w:color w:val="auto"/>
              </w:rPr>
              <w:t>①</w:t>
            </w:r>
          </w:p>
        </w:tc>
        <w:tc>
          <w:tcPr>
            <w:tcW w:w="4244" w:type="dxa"/>
            <w:tcBorders>
              <w:top w:val="single" w:sz="4" w:space="0" w:color="000000"/>
              <w:left w:val="single" w:sz="4" w:space="0" w:color="000000"/>
              <w:bottom w:val="single" w:sz="4" w:space="0" w:color="000000"/>
              <w:right w:val="single" w:sz="4" w:space="0" w:color="000000"/>
            </w:tcBorders>
            <w:tcMar>
              <w:left w:w="49" w:type="dxa"/>
              <w:right w:w="49" w:type="dxa"/>
            </w:tcMar>
          </w:tcPr>
          <w:p w:rsidR="00976CFD" w:rsidRPr="00555198" w:rsidRDefault="00976CFD">
            <w:pPr>
              <w:spacing w:line="263" w:lineRule="exact"/>
              <w:rPr>
                <w:rFonts w:asciiTheme="minorHAnsi" w:hAnsiTheme="minorHAnsi" w:hint="default"/>
                <w:color w:val="auto"/>
              </w:rPr>
            </w:pPr>
            <w:r w:rsidRPr="00555198">
              <w:rPr>
                <w:rFonts w:asciiTheme="minorHAnsi" w:hAnsiTheme="minorHAnsi"/>
                <w:color w:val="auto"/>
              </w:rPr>
              <w:t>当該工種の</w:t>
            </w:r>
            <w:r w:rsidRPr="00555198">
              <w:rPr>
                <w:rFonts w:asciiTheme="minorHAnsi" w:hAnsiTheme="minorHAnsi"/>
                <w:color w:val="auto"/>
              </w:rPr>
              <w:t>i-Construction</w:t>
            </w:r>
            <w:r w:rsidRPr="00555198">
              <w:rPr>
                <w:rFonts w:asciiTheme="minorHAnsi" w:hAnsiTheme="minorHAnsi"/>
                <w:color w:val="auto"/>
              </w:rPr>
              <w:t>大賞（国土交通大臣賞、優秀賞）あるいは中国地方整備局管内（港湾空港関係）の当該工種の優良工事表彰または安全管理優良請負者表彰または中国</w:t>
            </w:r>
            <w:r w:rsidRPr="00555198">
              <w:rPr>
                <w:rFonts w:asciiTheme="minorHAnsi" w:hAnsiTheme="minorHAnsi"/>
                <w:color w:val="auto"/>
              </w:rPr>
              <w:t>i-Construction</w:t>
            </w:r>
            <w:r w:rsidRPr="00555198">
              <w:rPr>
                <w:rFonts w:asciiTheme="minorHAnsi" w:hAnsiTheme="minorHAnsi"/>
                <w:color w:val="auto"/>
              </w:rPr>
              <w:t>表彰（局長表彰）</w:t>
            </w:r>
          </w:p>
          <w:p w:rsidR="00BA19A2" w:rsidRPr="008A5E90" w:rsidRDefault="008A5E90">
            <w:pPr>
              <w:spacing w:line="263" w:lineRule="exact"/>
              <w:rPr>
                <w:rFonts w:asciiTheme="minorHAnsi" w:hAnsiTheme="minorHAnsi" w:hint="default"/>
                <w:color w:val="auto"/>
              </w:rPr>
            </w:pPr>
            <w:r>
              <w:rPr>
                <w:rFonts w:asciiTheme="minorHAnsi" w:hAnsiTheme="minorHAnsi" w:hint="default"/>
                <w:color w:val="auto"/>
              </w:rPr>
              <w:t>［</w:t>
            </w:r>
            <w:r w:rsidR="00BA19A2" w:rsidRPr="008A5E90">
              <w:rPr>
                <w:rFonts w:asciiTheme="minorHAnsi" w:hAnsiTheme="minorHAnsi" w:hint="default"/>
                <w:color w:val="auto"/>
              </w:rPr>
              <w:t>過去</w:t>
            </w:r>
            <w:r>
              <w:rPr>
                <w:rFonts w:asciiTheme="minorHAnsi" w:hAnsiTheme="minorHAnsi" w:hint="default"/>
                <w:color w:val="auto"/>
              </w:rPr>
              <w:t>5</w:t>
            </w:r>
            <w:r w:rsidR="00BA19A2" w:rsidRPr="008A5E90">
              <w:rPr>
                <w:rFonts w:asciiTheme="minorHAnsi" w:hAnsiTheme="minorHAnsi" w:hint="default"/>
                <w:color w:val="auto"/>
              </w:rPr>
              <w:t>年間</w:t>
            </w:r>
            <w:r w:rsidR="00BA19A2" w:rsidRPr="008A5E90">
              <w:rPr>
                <w:rFonts w:asciiTheme="minorHAnsi" w:hAnsiTheme="minorHAnsi" w:hint="default"/>
                <w:color w:val="auto"/>
              </w:rPr>
              <w:t>(</w:t>
            </w:r>
            <w:r w:rsidR="00BA19A2" w:rsidRPr="008A5E90">
              <w:rPr>
                <w:rFonts w:asciiTheme="minorHAnsi" w:hAnsiTheme="minorHAnsi" w:hint="default"/>
                <w:color w:val="auto"/>
              </w:rPr>
              <w:t>平成</w:t>
            </w:r>
            <w:r w:rsidR="00BA19A2" w:rsidRPr="008A5E90">
              <w:rPr>
                <w:rFonts w:asciiTheme="minorEastAsia" w:eastAsiaTheme="minorEastAsia" w:hAnsiTheme="minorEastAsia" w:hint="default"/>
                <w:color w:val="auto"/>
              </w:rPr>
              <w:t>○～○年</w:t>
            </w:r>
            <w:r w:rsidR="00BA19A2" w:rsidRPr="008A5E90">
              <w:rPr>
                <w:rFonts w:asciiTheme="minorHAnsi" w:hAnsiTheme="minorHAnsi" w:hint="default"/>
                <w:color w:val="auto"/>
              </w:rPr>
              <w:t>度</w:t>
            </w:r>
            <w:r>
              <w:rPr>
                <w:rFonts w:asciiTheme="minorHAnsi" w:hAnsiTheme="minorHAnsi" w:hint="default"/>
                <w:color w:val="auto"/>
              </w:rPr>
              <w:t>)</w:t>
            </w:r>
            <w:r>
              <w:rPr>
                <w:rFonts w:asciiTheme="minorHAnsi" w:hAnsiTheme="minorHAnsi" w:hint="default"/>
                <w:color w:val="auto"/>
              </w:rPr>
              <w:t>］</w:t>
            </w:r>
          </w:p>
          <w:p w:rsidR="00BA19A2" w:rsidRPr="001728E1" w:rsidRDefault="00BA19A2">
            <w:pPr>
              <w:spacing w:line="263" w:lineRule="exact"/>
              <w:ind w:left="235" w:hanging="235"/>
              <w:rPr>
                <w:rFonts w:asciiTheme="minorHAnsi" w:hAnsiTheme="minorHAnsi" w:hint="default"/>
                <w:color w:val="auto"/>
              </w:rPr>
            </w:pPr>
            <w:r w:rsidRPr="008A5E90">
              <w:rPr>
                <w:rFonts w:ascii="ＭＳ 明朝" w:hAnsi="ＭＳ 明朝"/>
                <w:color w:val="auto"/>
              </w:rPr>
              <w:t>※</w:t>
            </w:r>
            <w:r w:rsidR="00130ABE" w:rsidRPr="001728E1">
              <w:rPr>
                <w:rFonts w:asciiTheme="minorHAnsi" w:hAnsiTheme="minorHAnsi" w:hint="default"/>
                <w:color w:val="auto"/>
              </w:rPr>
              <w:t>令和</w:t>
            </w:r>
            <w:r w:rsidR="006F6300">
              <w:rPr>
                <w:rFonts w:asciiTheme="minorHAnsi" w:hAnsiTheme="minorHAnsi"/>
                <w:color w:val="auto"/>
              </w:rPr>
              <w:t>4</w:t>
            </w:r>
            <w:r w:rsidR="00130ABE" w:rsidRPr="001728E1">
              <w:rPr>
                <w:rFonts w:asciiTheme="minorHAnsi" w:hAnsiTheme="minorHAnsi" w:hint="default"/>
                <w:color w:val="auto"/>
              </w:rPr>
              <w:t>年</w:t>
            </w:r>
            <w:r w:rsidR="008A5E90" w:rsidRPr="001728E1">
              <w:rPr>
                <w:rFonts w:asciiTheme="minorHAnsi" w:hAnsiTheme="minorHAnsi" w:hint="default"/>
                <w:color w:val="auto"/>
              </w:rPr>
              <w:t>7</w:t>
            </w:r>
            <w:r w:rsidRPr="001728E1">
              <w:rPr>
                <w:rFonts w:asciiTheme="minorHAnsi" w:hAnsiTheme="minorHAnsi" w:hint="default"/>
                <w:color w:val="auto"/>
              </w:rPr>
              <w:t>月</w:t>
            </w:r>
            <w:r w:rsidRPr="001728E1">
              <w:rPr>
                <w:rFonts w:asciiTheme="minorHAnsi" w:hAnsiTheme="minorHAnsi" w:hint="default"/>
                <w:color w:val="auto"/>
              </w:rPr>
              <w:t>31</w:t>
            </w:r>
            <w:r w:rsidRPr="001728E1">
              <w:rPr>
                <w:rFonts w:asciiTheme="minorHAnsi" w:hAnsiTheme="minorHAnsi" w:hint="default"/>
                <w:color w:val="auto"/>
              </w:rPr>
              <w:t>日までに公告する案件：</w:t>
            </w:r>
            <w:r w:rsidRPr="001728E1">
              <w:rPr>
                <w:rFonts w:asciiTheme="minorHAnsi" w:hAnsiTheme="minorHAnsi" w:hint="default"/>
                <w:color w:val="auto"/>
              </w:rPr>
              <w:t>H2</w:t>
            </w:r>
            <w:r w:rsidR="006F6300">
              <w:rPr>
                <w:rFonts w:asciiTheme="minorHAnsi" w:hAnsiTheme="minorHAnsi" w:hint="default"/>
                <w:color w:val="auto"/>
              </w:rPr>
              <w:t>9</w:t>
            </w:r>
            <w:r w:rsidRPr="001728E1">
              <w:rPr>
                <w:rFonts w:asciiTheme="minorHAnsi" w:hAnsiTheme="minorHAnsi" w:hint="default"/>
                <w:color w:val="auto"/>
              </w:rPr>
              <w:t>d</w:t>
            </w:r>
            <w:r w:rsidRPr="001728E1">
              <w:rPr>
                <w:rFonts w:asciiTheme="minorHAnsi" w:hAnsiTheme="minorHAnsi" w:hint="default"/>
                <w:color w:val="auto"/>
              </w:rPr>
              <w:t>～</w:t>
            </w:r>
            <w:r w:rsidR="008A5E90" w:rsidRPr="001728E1">
              <w:rPr>
                <w:rFonts w:asciiTheme="minorHAnsi" w:hAnsiTheme="minorHAnsi" w:hint="default"/>
                <w:color w:val="auto"/>
              </w:rPr>
              <w:t>R</w:t>
            </w:r>
            <w:r w:rsidR="006F6300">
              <w:rPr>
                <w:rFonts w:asciiTheme="minorHAnsi" w:hAnsiTheme="minorHAnsi" w:hint="default"/>
                <w:color w:val="auto"/>
              </w:rPr>
              <w:t>3</w:t>
            </w:r>
            <w:r w:rsidRPr="001728E1">
              <w:rPr>
                <w:rFonts w:asciiTheme="minorHAnsi" w:hAnsiTheme="minorHAnsi" w:hint="default"/>
                <w:color w:val="auto"/>
              </w:rPr>
              <w:t>d</w:t>
            </w:r>
          </w:p>
          <w:p w:rsidR="00BA19A2" w:rsidRPr="001728E1" w:rsidRDefault="00130ABE">
            <w:pPr>
              <w:spacing w:line="263" w:lineRule="exact"/>
              <w:ind w:left="235"/>
              <w:rPr>
                <w:rFonts w:asciiTheme="minorHAnsi" w:hAnsiTheme="minorHAnsi" w:hint="default"/>
                <w:color w:val="auto"/>
              </w:rPr>
            </w:pPr>
            <w:r w:rsidRPr="001728E1">
              <w:rPr>
                <w:rFonts w:asciiTheme="minorHAnsi" w:hAnsiTheme="minorHAnsi" w:hint="default"/>
                <w:color w:val="auto"/>
              </w:rPr>
              <w:t>令和</w:t>
            </w:r>
            <w:r w:rsidR="006F6300">
              <w:rPr>
                <w:rFonts w:asciiTheme="minorHAnsi" w:hAnsiTheme="minorHAnsi" w:hint="default"/>
                <w:color w:val="auto"/>
              </w:rPr>
              <w:t>4</w:t>
            </w:r>
            <w:r w:rsidRPr="001728E1">
              <w:rPr>
                <w:rFonts w:asciiTheme="minorHAnsi" w:hAnsiTheme="minorHAnsi" w:hint="default"/>
                <w:color w:val="auto"/>
              </w:rPr>
              <w:t>年</w:t>
            </w:r>
            <w:r w:rsidR="00BA19A2" w:rsidRPr="001728E1">
              <w:rPr>
                <w:rFonts w:asciiTheme="minorHAnsi" w:hAnsiTheme="minorHAnsi" w:hint="default"/>
                <w:color w:val="auto"/>
              </w:rPr>
              <w:t>8</w:t>
            </w:r>
            <w:r w:rsidR="00BA19A2" w:rsidRPr="001728E1">
              <w:rPr>
                <w:rFonts w:asciiTheme="minorHAnsi" w:hAnsiTheme="minorHAnsi" w:hint="default"/>
                <w:color w:val="auto"/>
              </w:rPr>
              <w:t>月</w:t>
            </w:r>
            <w:r w:rsidR="00BA19A2" w:rsidRPr="001728E1">
              <w:rPr>
                <w:rFonts w:asciiTheme="minorHAnsi" w:hAnsiTheme="minorHAnsi" w:hint="default"/>
                <w:color w:val="auto"/>
              </w:rPr>
              <w:t>1</w:t>
            </w:r>
            <w:r w:rsidR="00BA19A2" w:rsidRPr="001728E1">
              <w:rPr>
                <w:rFonts w:asciiTheme="minorHAnsi" w:hAnsiTheme="minorHAnsi" w:hint="default"/>
                <w:color w:val="auto"/>
              </w:rPr>
              <w:t>日以降に公告する案件：</w:t>
            </w:r>
            <w:r w:rsidR="00BA19A2" w:rsidRPr="001728E1">
              <w:rPr>
                <w:rFonts w:asciiTheme="minorHAnsi" w:hAnsiTheme="minorHAnsi" w:hint="default"/>
                <w:color w:val="auto"/>
              </w:rPr>
              <w:t>H</w:t>
            </w:r>
            <w:r w:rsidR="006F6300">
              <w:rPr>
                <w:rFonts w:asciiTheme="minorHAnsi" w:hAnsiTheme="minorHAnsi" w:hint="default"/>
                <w:color w:val="auto"/>
              </w:rPr>
              <w:t>30</w:t>
            </w:r>
            <w:r w:rsidR="00BA19A2" w:rsidRPr="001728E1">
              <w:rPr>
                <w:rFonts w:asciiTheme="minorHAnsi" w:hAnsiTheme="minorHAnsi" w:hint="default"/>
                <w:color w:val="auto"/>
              </w:rPr>
              <w:t>d</w:t>
            </w:r>
            <w:r w:rsidR="00BA19A2" w:rsidRPr="001728E1">
              <w:rPr>
                <w:rFonts w:asciiTheme="minorHAnsi" w:hAnsiTheme="minorHAnsi" w:hint="default"/>
                <w:color w:val="auto"/>
              </w:rPr>
              <w:t>～</w:t>
            </w:r>
            <w:r w:rsidR="003924A5" w:rsidRPr="001728E1">
              <w:rPr>
                <w:rFonts w:asciiTheme="minorHAnsi" w:hAnsiTheme="minorHAnsi" w:hint="default"/>
                <w:color w:val="auto"/>
              </w:rPr>
              <w:t>R</w:t>
            </w:r>
            <w:r w:rsidR="006F6300">
              <w:rPr>
                <w:rFonts w:asciiTheme="minorHAnsi" w:hAnsiTheme="minorHAnsi" w:hint="default"/>
                <w:color w:val="auto"/>
              </w:rPr>
              <w:t>4</w:t>
            </w:r>
            <w:r w:rsidR="003924A5" w:rsidRPr="001728E1">
              <w:rPr>
                <w:rFonts w:asciiTheme="minorHAnsi" w:hAnsiTheme="minorHAnsi" w:hint="default"/>
                <w:color w:val="auto"/>
              </w:rPr>
              <w:t>d</w:t>
            </w:r>
          </w:p>
          <w:p w:rsidR="00BA19A2" w:rsidRPr="008A5E90" w:rsidRDefault="00BA19A2" w:rsidP="00555198">
            <w:pPr>
              <w:spacing w:line="263" w:lineRule="exact"/>
              <w:rPr>
                <w:rFonts w:asciiTheme="minorHAnsi" w:hAnsiTheme="minorHAnsi" w:hint="default"/>
                <w:color w:val="auto"/>
              </w:rPr>
            </w:pPr>
            <w:r w:rsidRPr="008A5E90">
              <w:rPr>
                <w:rFonts w:asciiTheme="minorHAnsi" w:hAnsiTheme="minorHAnsi" w:hint="default"/>
                <w:color w:val="auto"/>
              </w:rPr>
              <w:t>注</w:t>
            </w:r>
            <w:r w:rsidRPr="008A5E90">
              <w:rPr>
                <w:rFonts w:asciiTheme="minorHAnsi" w:hAnsiTheme="minorHAnsi" w:hint="default"/>
                <w:color w:val="auto"/>
              </w:rPr>
              <w:t>1)</w:t>
            </w:r>
            <w:r w:rsidRPr="008A5E90">
              <w:rPr>
                <w:rFonts w:asciiTheme="minorHAnsi" w:hAnsiTheme="minorHAnsi" w:hint="default"/>
                <w:color w:val="auto"/>
              </w:rPr>
              <w:t>、注</w:t>
            </w:r>
            <w:r w:rsidRPr="008A5E90">
              <w:rPr>
                <w:rFonts w:asciiTheme="minorHAnsi" w:hAnsiTheme="minorHAnsi" w:hint="default"/>
                <w:color w:val="auto"/>
              </w:rPr>
              <w:t>2)</w:t>
            </w:r>
            <w:r w:rsidRPr="008A5E90">
              <w:rPr>
                <w:rFonts w:asciiTheme="minorHAnsi" w:hAnsiTheme="minorHAnsi" w:hint="default"/>
                <w:color w:val="auto"/>
              </w:rPr>
              <w:t>、注</w:t>
            </w:r>
            <w:r w:rsidRPr="008A5E90">
              <w:rPr>
                <w:rFonts w:asciiTheme="minorHAnsi" w:hAnsiTheme="minorHAnsi" w:hint="default"/>
                <w:color w:val="auto"/>
              </w:rPr>
              <w:t>3)</w:t>
            </w:r>
          </w:p>
        </w:tc>
        <w:tc>
          <w:tcPr>
            <w:tcW w:w="5103" w:type="dxa"/>
            <w:tcBorders>
              <w:top w:val="single" w:sz="4" w:space="0" w:color="000000"/>
              <w:left w:val="single" w:sz="4" w:space="0" w:color="000000"/>
              <w:bottom w:val="single" w:sz="4" w:space="0" w:color="000000"/>
              <w:right w:val="single" w:sz="4" w:space="0" w:color="000000"/>
            </w:tcBorders>
            <w:tcMar>
              <w:left w:w="49" w:type="dxa"/>
              <w:right w:w="49" w:type="dxa"/>
            </w:tcMar>
          </w:tcPr>
          <w:p w:rsidR="00BA19A2" w:rsidRPr="008A5E90" w:rsidRDefault="008A5E90">
            <w:pPr>
              <w:spacing w:line="263" w:lineRule="exact"/>
              <w:rPr>
                <w:rFonts w:asciiTheme="minorHAnsi" w:hAnsiTheme="minorHAnsi" w:hint="default"/>
                <w:color w:val="auto"/>
              </w:rPr>
            </w:pPr>
            <w:r w:rsidRPr="008A5E90">
              <w:rPr>
                <w:rFonts w:asciiTheme="minorHAnsi" w:hAnsiTheme="minorHAnsi" w:hint="default"/>
                <w:color w:val="auto"/>
              </w:rPr>
              <w:t>当該工種：港湾土木工事（港湾</w:t>
            </w:r>
            <w:r w:rsidRPr="008A5E90">
              <w:rPr>
                <w:rFonts w:asciiTheme="minorHAnsi" w:hAnsiTheme="minorHAnsi" w:hint="default"/>
                <w:color w:val="auto"/>
              </w:rPr>
              <w:t>5</w:t>
            </w:r>
            <w:r w:rsidR="00BA19A2" w:rsidRPr="008A5E90">
              <w:rPr>
                <w:rFonts w:asciiTheme="minorHAnsi" w:hAnsiTheme="minorHAnsi" w:hint="default"/>
                <w:color w:val="auto"/>
              </w:rPr>
              <w:t>工種を記載）</w:t>
            </w:r>
          </w:p>
          <w:p w:rsidR="00BA19A2" w:rsidRPr="008A5E90" w:rsidRDefault="00BA19A2">
            <w:pPr>
              <w:spacing w:line="263" w:lineRule="exact"/>
              <w:rPr>
                <w:rFonts w:asciiTheme="minorEastAsia" w:eastAsiaTheme="minorEastAsia" w:hAnsiTheme="minorEastAsia" w:hint="default"/>
                <w:color w:val="auto"/>
              </w:rPr>
            </w:pPr>
            <w:r w:rsidRPr="008A5E90">
              <w:rPr>
                <w:rFonts w:asciiTheme="minorEastAsia" w:eastAsiaTheme="minorEastAsia" w:hAnsiTheme="minorEastAsia" w:hint="default"/>
                <w:color w:val="auto"/>
              </w:rPr>
              <w:t>表彰年度：平成○○年</w:t>
            </w:r>
          </w:p>
          <w:p w:rsidR="00BA19A2" w:rsidRPr="008A5E90" w:rsidRDefault="00BA19A2">
            <w:pPr>
              <w:spacing w:line="263" w:lineRule="exact"/>
              <w:rPr>
                <w:rFonts w:asciiTheme="minorEastAsia" w:eastAsiaTheme="minorEastAsia" w:hAnsiTheme="minorEastAsia" w:hint="default"/>
                <w:color w:val="auto"/>
              </w:rPr>
            </w:pPr>
            <w:r w:rsidRPr="008A5E90">
              <w:rPr>
                <w:rFonts w:asciiTheme="minorEastAsia" w:eastAsiaTheme="minorEastAsia" w:hAnsiTheme="minorEastAsia" w:hint="default"/>
                <w:color w:val="auto"/>
              </w:rPr>
              <w:t>表彰名称：○○表彰（局長表彰又は事務所長表彰）</w:t>
            </w:r>
          </w:p>
          <w:p w:rsidR="006C49AB" w:rsidRPr="008A5E90" w:rsidRDefault="00BA19A2" w:rsidP="007F70B2">
            <w:pPr>
              <w:spacing w:line="263" w:lineRule="exact"/>
              <w:rPr>
                <w:rFonts w:asciiTheme="minorHAnsi" w:hAnsiTheme="minorHAnsi" w:hint="default"/>
                <w:color w:val="auto"/>
              </w:rPr>
            </w:pPr>
            <w:r w:rsidRPr="008A5E90">
              <w:rPr>
                <w:rFonts w:asciiTheme="minorEastAsia" w:eastAsiaTheme="minorEastAsia" w:hAnsiTheme="minorEastAsia" w:hint="default"/>
                <w:color w:val="auto"/>
              </w:rPr>
              <w:t>表彰工事：○○港○○地区○○工事</w:t>
            </w:r>
          </w:p>
        </w:tc>
      </w:tr>
      <w:tr w:rsidR="00BA19A2" w:rsidRPr="00110BE4" w:rsidTr="008A5E90">
        <w:tc>
          <w:tcPr>
            <w:tcW w:w="57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8A5E90" w:rsidRDefault="00BA19A2" w:rsidP="008A5E90">
            <w:pPr>
              <w:spacing w:line="263" w:lineRule="exact"/>
              <w:jc w:val="center"/>
              <w:rPr>
                <w:rFonts w:asciiTheme="minorHAnsi" w:hAnsiTheme="minorHAnsi" w:hint="default"/>
                <w:color w:val="auto"/>
              </w:rPr>
            </w:pPr>
            <w:r w:rsidRPr="008A5E90">
              <w:rPr>
                <w:rFonts w:ascii="ＭＳ 明朝" w:hAnsi="ＭＳ 明朝"/>
                <w:color w:val="auto"/>
              </w:rPr>
              <w:t>②</w:t>
            </w:r>
          </w:p>
        </w:tc>
        <w:tc>
          <w:tcPr>
            <w:tcW w:w="4244" w:type="dxa"/>
            <w:tcBorders>
              <w:top w:val="single" w:sz="4" w:space="0" w:color="000000"/>
              <w:left w:val="single" w:sz="4" w:space="0" w:color="000000"/>
              <w:bottom w:val="single" w:sz="4" w:space="0" w:color="000000"/>
              <w:right w:val="single" w:sz="4" w:space="0" w:color="000000"/>
            </w:tcBorders>
            <w:tcMar>
              <w:left w:w="49" w:type="dxa"/>
              <w:right w:w="49" w:type="dxa"/>
            </w:tcMar>
          </w:tcPr>
          <w:p w:rsidR="00BA19A2" w:rsidRPr="008A5E90" w:rsidRDefault="00BA19A2">
            <w:pPr>
              <w:spacing w:line="263" w:lineRule="exact"/>
              <w:rPr>
                <w:rFonts w:asciiTheme="minorHAnsi" w:hAnsiTheme="minorHAnsi" w:hint="default"/>
                <w:color w:val="auto"/>
              </w:rPr>
            </w:pPr>
            <w:r w:rsidRPr="008A5E90">
              <w:rPr>
                <w:rFonts w:asciiTheme="minorHAnsi" w:hAnsiTheme="minorHAnsi" w:hint="default"/>
                <w:color w:val="auto"/>
              </w:rPr>
              <w:t>中国地方整備局管内（港湾空港関係）の当該工種の優秀建設技術者（工事）表彰または安全管理優良技術者表彰</w:t>
            </w:r>
            <w:r w:rsidR="00976CFD">
              <w:rPr>
                <w:rFonts w:asciiTheme="minorHAnsi" w:hAnsiTheme="minorHAnsi" w:hint="default"/>
                <w:color w:val="auto"/>
              </w:rPr>
              <w:t>［</w:t>
            </w:r>
            <w:r w:rsidRPr="008A5E90">
              <w:rPr>
                <w:rFonts w:asciiTheme="minorHAnsi" w:hAnsiTheme="minorHAnsi" w:hint="default"/>
                <w:color w:val="auto"/>
              </w:rPr>
              <w:t>配置予定技術者としての申請がある場合に限る</w:t>
            </w:r>
            <w:r w:rsidR="00976CFD">
              <w:rPr>
                <w:rFonts w:asciiTheme="minorHAnsi" w:hAnsiTheme="minorHAnsi" w:hint="default"/>
                <w:color w:val="auto"/>
              </w:rPr>
              <w:t>］</w:t>
            </w:r>
            <w:r w:rsidRPr="008A5E90">
              <w:rPr>
                <w:rFonts w:asciiTheme="minorHAnsi" w:hAnsiTheme="minorHAnsi" w:hint="default"/>
                <w:color w:val="auto"/>
              </w:rPr>
              <w:t>（専任補助者を配置する場合は、専任補助者の受賞実績）</w:t>
            </w:r>
          </w:p>
          <w:p w:rsidR="00BA19A2" w:rsidRPr="008A5E90" w:rsidRDefault="008A5E90">
            <w:pPr>
              <w:spacing w:line="263" w:lineRule="exact"/>
              <w:rPr>
                <w:rFonts w:asciiTheme="minorHAnsi" w:hAnsiTheme="minorHAnsi" w:hint="default"/>
                <w:color w:val="auto"/>
              </w:rPr>
            </w:pPr>
            <w:r>
              <w:rPr>
                <w:rFonts w:asciiTheme="minorHAnsi" w:hAnsiTheme="minorHAnsi" w:hint="default"/>
                <w:color w:val="auto"/>
              </w:rPr>
              <w:t>［</w:t>
            </w:r>
            <w:r w:rsidR="00BA19A2" w:rsidRPr="008A5E90">
              <w:rPr>
                <w:rFonts w:asciiTheme="minorHAnsi" w:hAnsiTheme="minorHAnsi" w:hint="default"/>
                <w:color w:val="auto"/>
              </w:rPr>
              <w:t>過去</w:t>
            </w:r>
            <w:r>
              <w:rPr>
                <w:rFonts w:asciiTheme="minorHAnsi" w:hAnsiTheme="minorHAnsi" w:hint="default"/>
                <w:color w:val="auto"/>
              </w:rPr>
              <w:t>5</w:t>
            </w:r>
            <w:r w:rsidR="00BA19A2" w:rsidRPr="008A5E90">
              <w:rPr>
                <w:rFonts w:asciiTheme="minorHAnsi" w:hAnsiTheme="minorHAnsi" w:hint="default"/>
                <w:color w:val="auto"/>
              </w:rPr>
              <w:t>年間</w:t>
            </w:r>
            <w:r w:rsidR="00BA19A2" w:rsidRPr="008A5E90">
              <w:rPr>
                <w:rFonts w:asciiTheme="minorHAnsi" w:hAnsiTheme="minorHAnsi" w:hint="default"/>
                <w:color w:val="auto"/>
              </w:rPr>
              <w:t>(</w:t>
            </w:r>
            <w:r w:rsidR="00BA19A2" w:rsidRPr="008A5E90">
              <w:rPr>
                <w:rFonts w:asciiTheme="minorEastAsia" w:eastAsiaTheme="minorEastAsia" w:hAnsiTheme="minorEastAsia" w:hint="default"/>
                <w:color w:val="auto"/>
              </w:rPr>
              <w:t>平成○～○年度</w:t>
            </w:r>
            <w:r>
              <w:rPr>
                <w:rFonts w:asciiTheme="minorHAnsi" w:hAnsiTheme="minorHAnsi" w:hint="default"/>
                <w:color w:val="auto"/>
              </w:rPr>
              <w:t>)</w:t>
            </w:r>
            <w:r>
              <w:rPr>
                <w:rFonts w:asciiTheme="minorHAnsi" w:hAnsiTheme="minorHAnsi" w:hint="default"/>
                <w:color w:val="auto"/>
              </w:rPr>
              <w:t>］</w:t>
            </w:r>
          </w:p>
          <w:p w:rsidR="006F6300" w:rsidRPr="001728E1" w:rsidRDefault="006F6300" w:rsidP="006F6300">
            <w:pPr>
              <w:spacing w:line="263" w:lineRule="exact"/>
              <w:ind w:left="235" w:hanging="235"/>
              <w:rPr>
                <w:rFonts w:asciiTheme="minorHAnsi" w:hAnsiTheme="minorHAnsi" w:hint="default"/>
                <w:color w:val="auto"/>
              </w:rPr>
            </w:pPr>
            <w:r w:rsidRPr="008A5E90">
              <w:rPr>
                <w:rFonts w:ascii="ＭＳ 明朝" w:hAnsi="ＭＳ 明朝"/>
                <w:color w:val="auto"/>
              </w:rPr>
              <w:t>※</w:t>
            </w:r>
            <w:r w:rsidRPr="001728E1">
              <w:rPr>
                <w:rFonts w:asciiTheme="minorHAnsi" w:hAnsiTheme="minorHAnsi" w:hint="default"/>
                <w:color w:val="auto"/>
              </w:rPr>
              <w:t>令和</w:t>
            </w:r>
            <w:r>
              <w:rPr>
                <w:rFonts w:asciiTheme="minorHAnsi" w:hAnsiTheme="minorHAnsi"/>
                <w:color w:val="auto"/>
              </w:rPr>
              <w:t>4</w:t>
            </w:r>
            <w:r w:rsidRPr="001728E1">
              <w:rPr>
                <w:rFonts w:asciiTheme="minorHAnsi" w:hAnsiTheme="minorHAnsi" w:hint="default"/>
                <w:color w:val="auto"/>
              </w:rPr>
              <w:t>年</w:t>
            </w:r>
            <w:r w:rsidRPr="001728E1">
              <w:rPr>
                <w:rFonts w:asciiTheme="minorHAnsi" w:hAnsiTheme="minorHAnsi" w:hint="default"/>
                <w:color w:val="auto"/>
              </w:rPr>
              <w:t>7</w:t>
            </w:r>
            <w:r w:rsidRPr="001728E1">
              <w:rPr>
                <w:rFonts w:asciiTheme="minorHAnsi" w:hAnsiTheme="minorHAnsi" w:hint="default"/>
                <w:color w:val="auto"/>
              </w:rPr>
              <w:t>月</w:t>
            </w:r>
            <w:r w:rsidRPr="001728E1">
              <w:rPr>
                <w:rFonts w:asciiTheme="minorHAnsi" w:hAnsiTheme="minorHAnsi" w:hint="default"/>
                <w:color w:val="auto"/>
              </w:rPr>
              <w:t>31</w:t>
            </w:r>
            <w:r w:rsidRPr="001728E1">
              <w:rPr>
                <w:rFonts w:asciiTheme="minorHAnsi" w:hAnsiTheme="minorHAnsi" w:hint="default"/>
                <w:color w:val="auto"/>
              </w:rPr>
              <w:t>日までに公告する案件：</w:t>
            </w:r>
            <w:r w:rsidRPr="001728E1">
              <w:rPr>
                <w:rFonts w:asciiTheme="minorHAnsi" w:hAnsiTheme="minorHAnsi" w:hint="default"/>
                <w:color w:val="auto"/>
              </w:rPr>
              <w:t>H2</w:t>
            </w:r>
            <w:r>
              <w:rPr>
                <w:rFonts w:asciiTheme="minorHAnsi" w:hAnsiTheme="minorHAnsi" w:hint="default"/>
                <w:color w:val="auto"/>
              </w:rPr>
              <w:t>9</w:t>
            </w:r>
            <w:r w:rsidRPr="001728E1">
              <w:rPr>
                <w:rFonts w:asciiTheme="minorHAnsi" w:hAnsiTheme="minorHAnsi" w:hint="default"/>
                <w:color w:val="auto"/>
              </w:rPr>
              <w:t>d</w:t>
            </w:r>
            <w:r w:rsidRPr="001728E1">
              <w:rPr>
                <w:rFonts w:asciiTheme="minorHAnsi" w:hAnsiTheme="minorHAnsi" w:hint="default"/>
                <w:color w:val="auto"/>
              </w:rPr>
              <w:t>～</w:t>
            </w:r>
            <w:r w:rsidRPr="001728E1">
              <w:rPr>
                <w:rFonts w:asciiTheme="minorHAnsi" w:hAnsiTheme="minorHAnsi" w:hint="default"/>
                <w:color w:val="auto"/>
              </w:rPr>
              <w:t>R</w:t>
            </w:r>
            <w:r>
              <w:rPr>
                <w:rFonts w:asciiTheme="minorHAnsi" w:hAnsiTheme="minorHAnsi" w:hint="default"/>
                <w:color w:val="auto"/>
              </w:rPr>
              <w:t>3</w:t>
            </w:r>
            <w:r w:rsidRPr="001728E1">
              <w:rPr>
                <w:rFonts w:asciiTheme="minorHAnsi" w:hAnsiTheme="minorHAnsi" w:hint="default"/>
                <w:color w:val="auto"/>
              </w:rPr>
              <w:t>d</w:t>
            </w:r>
          </w:p>
          <w:p w:rsidR="006F6300" w:rsidRPr="001728E1" w:rsidRDefault="006F6300" w:rsidP="006F6300">
            <w:pPr>
              <w:spacing w:line="263" w:lineRule="exact"/>
              <w:ind w:left="235"/>
              <w:rPr>
                <w:rFonts w:asciiTheme="minorHAnsi" w:hAnsiTheme="minorHAnsi" w:hint="default"/>
                <w:color w:val="auto"/>
              </w:rPr>
            </w:pPr>
            <w:r w:rsidRPr="001728E1">
              <w:rPr>
                <w:rFonts w:asciiTheme="minorHAnsi" w:hAnsiTheme="minorHAnsi" w:hint="default"/>
                <w:color w:val="auto"/>
              </w:rPr>
              <w:t>令和</w:t>
            </w:r>
            <w:r>
              <w:rPr>
                <w:rFonts w:asciiTheme="minorHAnsi" w:hAnsiTheme="minorHAnsi" w:hint="default"/>
                <w:color w:val="auto"/>
              </w:rPr>
              <w:t>4</w:t>
            </w:r>
            <w:r w:rsidRPr="001728E1">
              <w:rPr>
                <w:rFonts w:asciiTheme="minorHAnsi" w:hAnsiTheme="minorHAnsi" w:hint="default"/>
                <w:color w:val="auto"/>
              </w:rPr>
              <w:t>年</w:t>
            </w:r>
            <w:r w:rsidRPr="001728E1">
              <w:rPr>
                <w:rFonts w:asciiTheme="minorHAnsi" w:hAnsiTheme="minorHAnsi" w:hint="default"/>
                <w:color w:val="auto"/>
              </w:rPr>
              <w:t>8</w:t>
            </w:r>
            <w:r w:rsidRPr="001728E1">
              <w:rPr>
                <w:rFonts w:asciiTheme="minorHAnsi" w:hAnsiTheme="minorHAnsi" w:hint="default"/>
                <w:color w:val="auto"/>
              </w:rPr>
              <w:t>月</w:t>
            </w:r>
            <w:r w:rsidRPr="001728E1">
              <w:rPr>
                <w:rFonts w:asciiTheme="minorHAnsi" w:hAnsiTheme="minorHAnsi" w:hint="default"/>
                <w:color w:val="auto"/>
              </w:rPr>
              <w:t>1</w:t>
            </w:r>
            <w:r w:rsidRPr="001728E1">
              <w:rPr>
                <w:rFonts w:asciiTheme="minorHAnsi" w:hAnsiTheme="minorHAnsi" w:hint="default"/>
                <w:color w:val="auto"/>
              </w:rPr>
              <w:t>日以降に公告する案件：</w:t>
            </w:r>
            <w:r w:rsidRPr="001728E1">
              <w:rPr>
                <w:rFonts w:asciiTheme="minorHAnsi" w:hAnsiTheme="minorHAnsi" w:hint="default"/>
                <w:color w:val="auto"/>
              </w:rPr>
              <w:t>H</w:t>
            </w:r>
            <w:r>
              <w:rPr>
                <w:rFonts w:asciiTheme="minorHAnsi" w:hAnsiTheme="minorHAnsi" w:hint="default"/>
                <w:color w:val="auto"/>
              </w:rPr>
              <w:t>30</w:t>
            </w:r>
            <w:r w:rsidRPr="001728E1">
              <w:rPr>
                <w:rFonts w:asciiTheme="minorHAnsi" w:hAnsiTheme="minorHAnsi" w:hint="default"/>
                <w:color w:val="auto"/>
              </w:rPr>
              <w:t>d</w:t>
            </w:r>
            <w:r w:rsidRPr="001728E1">
              <w:rPr>
                <w:rFonts w:asciiTheme="minorHAnsi" w:hAnsiTheme="minorHAnsi" w:hint="default"/>
                <w:color w:val="auto"/>
              </w:rPr>
              <w:t>～</w:t>
            </w:r>
            <w:r w:rsidRPr="001728E1">
              <w:rPr>
                <w:rFonts w:asciiTheme="minorHAnsi" w:hAnsiTheme="minorHAnsi" w:hint="default"/>
                <w:color w:val="auto"/>
              </w:rPr>
              <w:t>R</w:t>
            </w:r>
            <w:r>
              <w:rPr>
                <w:rFonts w:asciiTheme="minorHAnsi" w:hAnsiTheme="minorHAnsi" w:hint="default"/>
                <w:color w:val="auto"/>
              </w:rPr>
              <w:t>4</w:t>
            </w:r>
            <w:r w:rsidRPr="001728E1">
              <w:rPr>
                <w:rFonts w:asciiTheme="minorHAnsi" w:hAnsiTheme="minorHAnsi" w:hint="default"/>
                <w:color w:val="auto"/>
              </w:rPr>
              <w:t>d</w:t>
            </w:r>
          </w:p>
          <w:p w:rsidR="00BA19A2" w:rsidRPr="008A5E90" w:rsidRDefault="00BA19A2">
            <w:pPr>
              <w:spacing w:line="263" w:lineRule="exact"/>
              <w:rPr>
                <w:rFonts w:asciiTheme="minorHAnsi" w:hAnsiTheme="minorHAnsi" w:hint="default"/>
                <w:color w:val="auto"/>
              </w:rPr>
            </w:pPr>
            <w:r w:rsidRPr="008A5E90">
              <w:rPr>
                <w:rFonts w:asciiTheme="minorHAnsi" w:hAnsiTheme="minorHAnsi" w:hint="default"/>
                <w:color w:val="auto"/>
              </w:rPr>
              <w:t>注</w:t>
            </w:r>
            <w:r w:rsidRPr="008A5E90">
              <w:rPr>
                <w:rFonts w:asciiTheme="minorHAnsi" w:hAnsiTheme="minorHAnsi" w:hint="default"/>
                <w:color w:val="auto"/>
              </w:rPr>
              <w:t>1)</w:t>
            </w:r>
            <w:r w:rsidRPr="008A5E90">
              <w:rPr>
                <w:rFonts w:asciiTheme="minorHAnsi" w:hAnsiTheme="minorHAnsi" w:hint="default"/>
                <w:color w:val="auto"/>
              </w:rPr>
              <w:t>、注</w:t>
            </w:r>
            <w:r w:rsidRPr="008A5E90">
              <w:rPr>
                <w:rFonts w:asciiTheme="minorHAnsi" w:hAnsiTheme="minorHAnsi" w:hint="default"/>
                <w:color w:val="auto"/>
              </w:rPr>
              <w:t>2)</w:t>
            </w:r>
            <w:r w:rsidRPr="008A5E90">
              <w:rPr>
                <w:rFonts w:asciiTheme="minorHAnsi" w:hAnsiTheme="minorHAnsi" w:hint="default"/>
                <w:color w:val="auto"/>
              </w:rPr>
              <w:t>、注</w:t>
            </w:r>
            <w:r w:rsidRPr="008A5E90">
              <w:rPr>
                <w:rFonts w:asciiTheme="minorHAnsi" w:hAnsiTheme="minorHAnsi" w:hint="default"/>
                <w:color w:val="auto"/>
              </w:rPr>
              <w:t>3)</w:t>
            </w:r>
            <w:r w:rsidRPr="008A5E90">
              <w:rPr>
                <w:rFonts w:asciiTheme="minorHAnsi" w:hAnsiTheme="minorHAnsi" w:hint="default"/>
                <w:color w:val="auto"/>
              </w:rPr>
              <w:t>、注</w:t>
            </w:r>
            <w:r w:rsidRPr="008A5E90">
              <w:rPr>
                <w:rFonts w:asciiTheme="minorHAnsi" w:hAnsiTheme="minorHAnsi" w:hint="default"/>
                <w:color w:val="auto"/>
              </w:rPr>
              <w:t>4)</w:t>
            </w:r>
          </w:p>
        </w:tc>
        <w:tc>
          <w:tcPr>
            <w:tcW w:w="5103" w:type="dxa"/>
            <w:tcBorders>
              <w:top w:val="single" w:sz="4" w:space="0" w:color="000000"/>
              <w:left w:val="single" w:sz="4" w:space="0" w:color="000000"/>
              <w:bottom w:val="single" w:sz="4" w:space="0" w:color="000000"/>
              <w:right w:val="single" w:sz="4" w:space="0" w:color="000000"/>
            </w:tcBorders>
            <w:tcMar>
              <w:left w:w="49" w:type="dxa"/>
              <w:right w:w="49" w:type="dxa"/>
            </w:tcMar>
          </w:tcPr>
          <w:p w:rsidR="00BA19A2" w:rsidRPr="008A5E90" w:rsidRDefault="008A5E90">
            <w:pPr>
              <w:spacing w:line="263" w:lineRule="exact"/>
              <w:rPr>
                <w:rFonts w:asciiTheme="minorHAnsi" w:hAnsiTheme="minorHAnsi" w:hint="default"/>
                <w:color w:val="auto"/>
              </w:rPr>
            </w:pPr>
            <w:r>
              <w:rPr>
                <w:rFonts w:asciiTheme="minorHAnsi" w:hAnsiTheme="minorHAnsi" w:hint="default"/>
                <w:color w:val="auto"/>
              </w:rPr>
              <w:t>当該工種：港湾土木工事（港湾</w:t>
            </w:r>
            <w:r>
              <w:rPr>
                <w:rFonts w:asciiTheme="minorHAnsi" w:hAnsiTheme="minorHAnsi" w:hint="default"/>
                <w:color w:val="auto"/>
              </w:rPr>
              <w:t>5</w:t>
            </w:r>
            <w:r w:rsidR="00BA19A2" w:rsidRPr="008A5E90">
              <w:rPr>
                <w:rFonts w:asciiTheme="minorHAnsi" w:hAnsiTheme="minorHAnsi" w:hint="default"/>
                <w:color w:val="auto"/>
              </w:rPr>
              <w:t>工種を記載）</w:t>
            </w:r>
          </w:p>
          <w:p w:rsidR="00BA19A2" w:rsidRPr="008A5E90" w:rsidRDefault="00BA19A2">
            <w:pPr>
              <w:spacing w:line="263" w:lineRule="exact"/>
              <w:rPr>
                <w:rFonts w:asciiTheme="minorEastAsia" w:eastAsiaTheme="minorEastAsia" w:hAnsiTheme="minorEastAsia" w:hint="default"/>
                <w:color w:val="auto"/>
              </w:rPr>
            </w:pPr>
            <w:r w:rsidRPr="008A5E90">
              <w:rPr>
                <w:rFonts w:asciiTheme="minorEastAsia" w:eastAsiaTheme="minorEastAsia" w:hAnsiTheme="minorEastAsia" w:hint="default"/>
                <w:color w:val="auto"/>
              </w:rPr>
              <w:t>表彰年度：平成○○年</w:t>
            </w:r>
          </w:p>
          <w:p w:rsidR="00BA19A2" w:rsidRPr="008A5E90" w:rsidRDefault="00BA19A2">
            <w:pPr>
              <w:spacing w:line="263" w:lineRule="exact"/>
              <w:rPr>
                <w:rFonts w:asciiTheme="minorEastAsia" w:eastAsiaTheme="minorEastAsia" w:hAnsiTheme="minorEastAsia" w:hint="default"/>
                <w:color w:val="auto"/>
              </w:rPr>
            </w:pPr>
            <w:r w:rsidRPr="008A5E90">
              <w:rPr>
                <w:rFonts w:asciiTheme="minorEastAsia" w:eastAsiaTheme="minorEastAsia" w:hAnsiTheme="minorEastAsia" w:hint="default"/>
                <w:color w:val="auto"/>
              </w:rPr>
              <w:t>表彰名称：○○表彰（局長表彰又は事務所長表彰）</w:t>
            </w:r>
          </w:p>
          <w:p w:rsidR="00BA19A2" w:rsidRPr="008A5E90" w:rsidRDefault="00BA19A2">
            <w:pPr>
              <w:spacing w:line="263" w:lineRule="exact"/>
              <w:rPr>
                <w:rFonts w:asciiTheme="minorEastAsia" w:eastAsiaTheme="minorEastAsia" w:hAnsiTheme="minorEastAsia" w:hint="default"/>
                <w:color w:val="auto"/>
              </w:rPr>
            </w:pPr>
            <w:r w:rsidRPr="008A5E90">
              <w:rPr>
                <w:rFonts w:asciiTheme="minorEastAsia" w:eastAsiaTheme="minorEastAsia" w:hAnsiTheme="minorEastAsia" w:hint="default"/>
                <w:color w:val="auto"/>
              </w:rPr>
              <w:t>被表彰者名：</w:t>
            </w:r>
          </w:p>
          <w:p w:rsidR="00BA19A2" w:rsidRPr="008A5E90" w:rsidRDefault="00BA19A2" w:rsidP="007F70B2">
            <w:pPr>
              <w:spacing w:line="263" w:lineRule="exact"/>
              <w:rPr>
                <w:rFonts w:asciiTheme="minorHAnsi" w:hAnsiTheme="minorHAnsi" w:hint="default"/>
                <w:color w:val="auto"/>
              </w:rPr>
            </w:pPr>
            <w:r w:rsidRPr="008A5E90">
              <w:rPr>
                <w:rFonts w:asciiTheme="minorEastAsia" w:eastAsiaTheme="minorEastAsia" w:hAnsiTheme="minorEastAsia" w:hint="default"/>
                <w:color w:val="auto"/>
              </w:rPr>
              <w:t>表彰工事：○○港○○地区○○工事</w:t>
            </w:r>
          </w:p>
        </w:tc>
      </w:tr>
      <w:tr w:rsidR="00BA19A2" w:rsidRPr="00110BE4" w:rsidTr="008A5E90">
        <w:tc>
          <w:tcPr>
            <w:tcW w:w="57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8A5E90" w:rsidRDefault="00BA19A2" w:rsidP="008A5E90">
            <w:pPr>
              <w:spacing w:line="263" w:lineRule="exact"/>
              <w:jc w:val="center"/>
              <w:rPr>
                <w:rFonts w:asciiTheme="minorHAnsi" w:hAnsiTheme="minorHAnsi" w:hint="default"/>
                <w:color w:val="auto"/>
              </w:rPr>
            </w:pPr>
            <w:r w:rsidRPr="008A5E90">
              <w:rPr>
                <w:rFonts w:ascii="ＭＳ 明朝" w:hAnsi="ＭＳ 明朝"/>
                <w:color w:val="auto"/>
              </w:rPr>
              <w:t>③</w:t>
            </w:r>
          </w:p>
        </w:tc>
        <w:tc>
          <w:tcPr>
            <w:tcW w:w="4244" w:type="dxa"/>
            <w:tcBorders>
              <w:top w:val="single" w:sz="4" w:space="0" w:color="000000"/>
              <w:left w:val="single" w:sz="4" w:space="0" w:color="000000"/>
              <w:bottom w:val="single" w:sz="4" w:space="0" w:color="000000"/>
              <w:right w:val="single" w:sz="4" w:space="0" w:color="000000"/>
            </w:tcBorders>
            <w:tcMar>
              <w:left w:w="49" w:type="dxa"/>
              <w:right w:w="49" w:type="dxa"/>
            </w:tcMar>
          </w:tcPr>
          <w:p w:rsidR="00BA19A2" w:rsidRPr="008A5E90" w:rsidRDefault="00BA19A2">
            <w:pPr>
              <w:spacing w:line="263" w:lineRule="exact"/>
              <w:rPr>
                <w:rFonts w:asciiTheme="minorHAnsi" w:hAnsiTheme="minorHAnsi" w:hint="default"/>
                <w:color w:val="auto"/>
              </w:rPr>
            </w:pPr>
            <w:r w:rsidRPr="008A5E90">
              <w:rPr>
                <w:rFonts w:asciiTheme="minorHAnsi" w:hAnsiTheme="minorHAnsi" w:hint="default"/>
                <w:color w:val="auto"/>
              </w:rPr>
              <w:t>工事成績優秀企業認定制度の表彰</w:t>
            </w:r>
          </w:p>
          <w:p w:rsidR="00BA19A2" w:rsidRPr="008A5E90" w:rsidRDefault="00BA19A2">
            <w:pPr>
              <w:spacing w:line="263" w:lineRule="exact"/>
              <w:rPr>
                <w:rFonts w:asciiTheme="minorHAnsi" w:hAnsiTheme="minorHAnsi" w:hint="default"/>
                <w:color w:val="auto"/>
              </w:rPr>
            </w:pPr>
            <w:r w:rsidRPr="008A5E90">
              <w:rPr>
                <w:rFonts w:asciiTheme="minorHAnsi" w:hAnsiTheme="minorHAnsi" w:hint="default"/>
                <w:color w:val="auto"/>
              </w:rPr>
              <w:t>［</w:t>
            </w:r>
            <w:r w:rsidR="008A5E90">
              <w:rPr>
                <w:rFonts w:asciiTheme="minorHAnsi" w:hAnsiTheme="minorHAnsi" w:hint="default"/>
                <w:color w:val="auto"/>
              </w:rPr>
              <w:t>ゴールドカード</w:t>
            </w:r>
            <w:r w:rsidRPr="008A5E90">
              <w:rPr>
                <w:rFonts w:asciiTheme="minorHAnsi" w:hAnsiTheme="minorHAnsi" w:hint="default"/>
                <w:color w:val="auto"/>
              </w:rPr>
              <w:t>制度］（港湾空港関係）</w:t>
            </w:r>
          </w:p>
          <w:p w:rsidR="00BA19A2" w:rsidRPr="008A5E90" w:rsidRDefault="008A5E90">
            <w:pPr>
              <w:spacing w:line="263" w:lineRule="exact"/>
              <w:rPr>
                <w:rFonts w:asciiTheme="minorHAnsi" w:hAnsiTheme="minorHAnsi" w:hint="default"/>
                <w:color w:val="auto"/>
              </w:rPr>
            </w:pPr>
            <w:r>
              <w:rPr>
                <w:rFonts w:asciiTheme="minorHAnsi" w:hAnsiTheme="minorHAnsi" w:hint="default"/>
                <w:color w:val="auto"/>
              </w:rPr>
              <w:t>［</w:t>
            </w:r>
            <w:r w:rsidR="00BA19A2" w:rsidRPr="008A5E90">
              <w:rPr>
                <w:rFonts w:asciiTheme="minorHAnsi" w:hAnsiTheme="minorHAnsi" w:hint="default"/>
                <w:color w:val="auto"/>
              </w:rPr>
              <w:t>過去</w:t>
            </w:r>
            <w:r>
              <w:rPr>
                <w:rFonts w:asciiTheme="minorHAnsi" w:hAnsiTheme="minorHAnsi" w:hint="default"/>
                <w:color w:val="auto"/>
              </w:rPr>
              <w:t>2</w:t>
            </w:r>
            <w:r w:rsidR="00BA19A2" w:rsidRPr="008A5E90">
              <w:rPr>
                <w:rFonts w:asciiTheme="minorHAnsi" w:hAnsiTheme="minorHAnsi" w:hint="default"/>
                <w:color w:val="auto"/>
              </w:rPr>
              <w:t>年間</w:t>
            </w:r>
            <w:r w:rsidR="00BA19A2" w:rsidRPr="008A5E90">
              <w:rPr>
                <w:rFonts w:asciiTheme="minorHAnsi" w:hAnsiTheme="minorHAnsi" w:hint="default"/>
                <w:color w:val="auto"/>
              </w:rPr>
              <w:t>(</w:t>
            </w:r>
            <w:r w:rsidR="00BA19A2" w:rsidRPr="008A5E90">
              <w:rPr>
                <w:rFonts w:asciiTheme="minorHAnsi" w:hAnsiTheme="minorHAnsi" w:hint="default"/>
                <w:color w:val="auto"/>
              </w:rPr>
              <w:t>平成</w:t>
            </w:r>
            <w:r w:rsidR="00BA19A2" w:rsidRPr="008A5E90">
              <w:rPr>
                <w:rFonts w:asciiTheme="minorEastAsia" w:eastAsiaTheme="minorEastAsia" w:hAnsiTheme="minorEastAsia" w:hint="default"/>
                <w:color w:val="auto"/>
              </w:rPr>
              <w:t>○・○年</w:t>
            </w:r>
            <w:r w:rsidR="00BA19A2" w:rsidRPr="008A5E90">
              <w:rPr>
                <w:rFonts w:asciiTheme="minorHAnsi" w:hAnsiTheme="minorHAnsi" w:hint="default"/>
                <w:color w:val="auto"/>
              </w:rPr>
              <w:t>度</w:t>
            </w:r>
            <w:r>
              <w:rPr>
                <w:rFonts w:asciiTheme="minorHAnsi" w:hAnsiTheme="minorHAnsi" w:hint="default"/>
                <w:color w:val="auto"/>
              </w:rPr>
              <w:t>)</w:t>
            </w:r>
            <w:r>
              <w:rPr>
                <w:rFonts w:asciiTheme="minorHAnsi" w:hAnsiTheme="minorHAnsi" w:hint="default"/>
                <w:color w:val="auto"/>
              </w:rPr>
              <w:t>］</w:t>
            </w:r>
          </w:p>
          <w:p w:rsidR="00BA19A2" w:rsidRPr="001728E1" w:rsidRDefault="00BA19A2">
            <w:pPr>
              <w:spacing w:line="263" w:lineRule="exact"/>
              <w:ind w:left="235" w:hanging="235"/>
              <w:rPr>
                <w:rFonts w:asciiTheme="minorHAnsi" w:hAnsiTheme="minorHAnsi" w:hint="default"/>
                <w:color w:val="auto"/>
              </w:rPr>
            </w:pPr>
            <w:r w:rsidRPr="008A5E90">
              <w:rPr>
                <w:rFonts w:ascii="ＭＳ 明朝" w:hAnsi="ＭＳ 明朝"/>
                <w:color w:val="auto"/>
              </w:rPr>
              <w:t>※</w:t>
            </w:r>
            <w:r w:rsidR="00130ABE" w:rsidRPr="001728E1">
              <w:rPr>
                <w:rFonts w:asciiTheme="minorHAnsi" w:hAnsiTheme="minorHAnsi" w:hint="default"/>
                <w:color w:val="auto"/>
              </w:rPr>
              <w:t>令和</w:t>
            </w:r>
            <w:r w:rsidR="006F6300">
              <w:rPr>
                <w:rFonts w:asciiTheme="minorHAnsi" w:hAnsiTheme="minorHAnsi" w:hint="default"/>
                <w:color w:val="auto"/>
              </w:rPr>
              <w:t>4</w:t>
            </w:r>
            <w:r w:rsidR="00130ABE" w:rsidRPr="001728E1">
              <w:rPr>
                <w:rFonts w:asciiTheme="minorHAnsi" w:hAnsiTheme="minorHAnsi" w:hint="default"/>
                <w:color w:val="auto"/>
              </w:rPr>
              <w:t>年</w:t>
            </w:r>
            <w:r w:rsidRPr="001728E1">
              <w:rPr>
                <w:rFonts w:asciiTheme="minorHAnsi" w:hAnsiTheme="minorHAnsi" w:hint="default"/>
                <w:color w:val="auto"/>
              </w:rPr>
              <w:t>7</w:t>
            </w:r>
            <w:r w:rsidRPr="001728E1">
              <w:rPr>
                <w:rFonts w:asciiTheme="minorHAnsi" w:hAnsiTheme="minorHAnsi" w:hint="default"/>
                <w:color w:val="auto"/>
              </w:rPr>
              <w:t>月</w:t>
            </w:r>
            <w:r w:rsidRPr="001728E1">
              <w:rPr>
                <w:rFonts w:asciiTheme="minorHAnsi" w:hAnsiTheme="minorHAnsi" w:hint="default"/>
                <w:color w:val="auto"/>
              </w:rPr>
              <w:t>31</w:t>
            </w:r>
            <w:r w:rsidRPr="001728E1">
              <w:rPr>
                <w:rFonts w:asciiTheme="minorHAnsi" w:hAnsiTheme="minorHAnsi" w:hint="default"/>
                <w:color w:val="auto"/>
              </w:rPr>
              <w:t>日までに公告する案件：</w:t>
            </w:r>
            <w:r w:rsidR="00555198">
              <w:rPr>
                <w:rFonts w:asciiTheme="minorHAnsi" w:hAnsiTheme="minorHAnsi" w:hint="default"/>
                <w:color w:val="auto"/>
              </w:rPr>
              <w:t>R</w:t>
            </w:r>
            <w:r w:rsidR="006F6300">
              <w:rPr>
                <w:rFonts w:asciiTheme="minorHAnsi" w:hAnsiTheme="minorHAnsi" w:hint="default"/>
                <w:color w:val="auto"/>
              </w:rPr>
              <w:t>2</w:t>
            </w:r>
            <w:r w:rsidRPr="001728E1">
              <w:rPr>
                <w:rFonts w:asciiTheme="minorHAnsi" w:hAnsiTheme="minorHAnsi" w:hint="default"/>
                <w:color w:val="auto"/>
              </w:rPr>
              <w:t>d</w:t>
            </w:r>
            <w:r w:rsidRPr="001728E1">
              <w:rPr>
                <w:rFonts w:asciiTheme="minorHAnsi" w:hAnsiTheme="minorHAnsi" w:hint="default"/>
                <w:color w:val="auto"/>
              </w:rPr>
              <w:t>・</w:t>
            </w:r>
            <w:r w:rsidR="008A5E90" w:rsidRPr="001728E1">
              <w:rPr>
                <w:rFonts w:asciiTheme="minorHAnsi" w:hAnsiTheme="minorHAnsi" w:hint="default"/>
                <w:color w:val="auto"/>
              </w:rPr>
              <w:t>R</w:t>
            </w:r>
            <w:r w:rsidR="006F6300">
              <w:rPr>
                <w:rFonts w:asciiTheme="minorHAnsi" w:hAnsiTheme="minorHAnsi" w:hint="default"/>
                <w:color w:val="auto"/>
              </w:rPr>
              <w:t>3</w:t>
            </w:r>
            <w:r w:rsidRPr="001728E1">
              <w:rPr>
                <w:rFonts w:asciiTheme="minorHAnsi" w:hAnsiTheme="minorHAnsi" w:hint="default"/>
                <w:color w:val="auto"/>
              </w:rPr>
              <w:t>d</w:t>
            </w:r>
          </w:p>
          <w:p w:rsidR="00BA19A2" w:rsidRPr="001728E1" w:rsidRDefault="00130ABE">
            <w:pPr>
              <w:spacing w:line="263" w:lineRule="exact"/>
              <w:ind w:left="235"/>
              <w:rPr>
                <w:rFonts w:asciiTheme="minorHAnsi" w:hAnsiTheme="minorHAnsi" w:hint="default"/>
                <w:color w:val="auto"/>
              </w:rPr>
            </w:pPr>
            <w:r w:rsidRPr="001728E1">
              <w:rPr>
                <w:rFonts w:asciiTheme="minorHAnsi" w:hAnsiTheme="minorHAnsi" w:hint="default"/>
                <w:color w:val="auto"/>
              </w:rPr>
              <w:t>令和</w:t>
            </w:r>
            <w:r w:rsidR="006F6300">
              <w:rPr>
                <w:rFonts w:asciiTheme="minorHAnsi" w:hAnsiTheme="minorHAnsi" w:hint="default"/>
                <w:color w:val="auto"/>
              </w:rPr>
              <w:t>4</w:t>
            </w:r>
            <w:r w:rsidRPr="001728E1">
              <w:rPr>
                <w:rFonts w:asciiTheme="minorHAnsi" w:hAnsiTheme="minorHAnsi" w:hint="default"/>
                <w:color w:val="auto"/>
              </w:rPr>
              <w:t>年</w:t>
            </w:r>
            <w:r w:rsidR="00BA19A2" w:rsidRPr="001728E1">
              <w:rPr>
                <w:rFonts w:asciiTheme="minorHAnsi" w:hAnsiTheme="minorHAnsi" w:hint="default"/>
                <w:color w:val="auto"/>
              </w:rPr>
              <w:t>8</w:t>
            </w:r>
            <w:r w:rsidR="00BA19A2" w:rsidRPr="001728E1">
              <w:rPr>
                <w:rFonts w:asciiTheme="minorHAnsi" w:hAnsiTheme="minorHAnsi" w:hint="default"/>
                <w:color w:val="auto"/>
              </w:rPr>
              <w:t>月</w:t>
            </w:r>
            <w:r w:rsidR="00BA19A2" w:rsidRPr="001728E1">
              <w:rPr>
                <w:rFonts w:asciiTheme="minorHAnsi" w:hAnsiTheme="minorHAnsi" w:hint="default"/>
                <w:color w:val="auto"/>
              </w:rPr>
              <w:t>1</w:t>
            </w:r>
            <w:r w:rsidR="00BA19A2" w:rsidRPr="001728E1">
              <w:rPr>
                <w:rFonts w:asciiTheme="minorHAnsi" w:hAnsiTheme="minorHAnsi" w:hint="default"/>
                <w:color w:val="auto"/>
              </w:rPr>
              <w:t>日以降に公告する</w:t>
            </w:r>
            <w:r w:rsidR="00BA19A2" w:rsidRPr="001728E1">
              <w:rPr>
                <w:rFonts w:asciiTheme="minorHAnsi" w:hAnsiTheme="minorHAnsi" w:hint="default"/>
                <w:color w:val="auto"/>
                <w:spacing w:val="-1"/>
              </w:rPr>
              <w:t xml:space="preserve"> </w:t>
            </w:r>
            <w:r w:rsidR="00BA19A2" w:rsidRPr="001728E1">
              <w:rPr>
                <w:rFonts w:asciiTheme="minorHAnsi" w:hAnsiTheme="minorHAnsi" w:hint="default"/>
                <w:color w:val="auto"/>
              </w:rPr>
              <w:t>案件：</w:t>
            </w:r>
            <w:r w:rsidR="00555198">
              <w:rPr>
                <w:rFonts w:asciiTheme="minorHAnsi" w:hAnsiTheme="minorHAnsi" w:hint="default"/>
                <w:color w:val="auto"/>
              </w:rPr>
              <w:t>R</w:t>
            </w:r>
            <w:r w:rsidR="006F6300">
              <w:rPr>
                <w:rFonts w:asciiTheme="minorHAnsi" w:hAnsiTheme="minorHAnsi" w:hint="default"/>
                <w:color w:val="auto"/>
              </w:rPr>
              <w:t>3</w:t>
            </w:r>
            <w:r w:rsidR="00BA19A2" w:rsidRPr="001728E1">
              <w:rPr>
                <w:rFonts w:asciiTheme="minorHAnsi" w:hAnsiTheme="minorHAnsi" w:hint="default"/>
                <w:color w:val="auto"/>
              </w:rPr>
              <w:t>d</w:t>
            </w:r>
            <w:r w:rsidR="00BA19A2" w:rsidRPr="001728E1">
              <w:rPr>
                <w:rFonts w:asciiTheme="minorHAnsi" w:hAnsiTheme="minorHAnsi" w:hint="default"/>
                <w:color w:val="auto"/>
              </w:rPr>
              <w:t>・</w:t>
            </w:r>
            <w:r w:rsidR="003924A5" w:rsidRPr="001728E1">
              <w:rPr>
                <w:rFonts w:asciiTheme="minorHAnsi" w:hAnsiTheme="minorHAnsi" w:hint="default"/>
                <w:color w:val="auto"/>
              </w:rPr>
              <w:t>R</w:t>
            </w:r>
            <w:r w:rsidR="006F6300">
              <w:rPr>
                <w:rFonts w:asciiTheme="minorHAnsi" w:hAnsiTheme="minorHAnsi" w:hint="default"/>
                <w:color w:val="auto"/>
              </w:rPr>
              <w:t>4</w:t>
            </w:r>
            <w:r w:rsidR="003924A5" w:rsidRPr="001728E1">
              <w:rPr>
                <w:rFonts w:asciiTheme="minorHAnsi" w:hAnsiTheme="minorHAnsi" w:hint="default"/>
                <w:color w:val="auto"/>
              </w:rPr>
              <w:t>d</w:t>
            </w:r>
          </w:p>
          <w:p w:rsidR="00BA19A2" w:rsidRPr="008A5E90" w:rsidRDefault="00BA19A2">
            <w:pPr>
              <w:spacing w:line="263" w:lineRule="exact"/>
              <w:rPr>
                <w:rFonts w:asciiTheme="minorHAnsi" w:hAnsiTheme="minorHAnsi" w:hint="default"/>
                <w:color w:val="auto"/>
              </w:rPr>
            </w:pPr>
            <w:r w:rsidRPr="008A5E90">
              <w:rPr>
                <w:rFonts w:asciiTheme="minorHAnsi" w:hAnsiTheme="minorHAnsi" w:hint="default"/>
                <w:color w:val="auto"/>
              </w:rPr>
              <w:t>注</w:t>
            </w:r>
            <w:r w:rsidRPr="008A5E90">
              <w:rPr>
                <w:rFonts w:asciiTheme="minorHAnsi" w:hAnsiTheme="minorHAnsi" w:hint="default"/>
                <w:color w:val="auto"/>
              </w:rPr>
              <w:t>2)</w:t>
            </w:r>
            <w:r w:rsidRPr="008A5E90">
              <w:rPr>
                <w:rFonts w:asciiTheme="minorHAnsi" w:hAnsiTheme="minorHAnsi" w:hint="default"/>
                <w:color w:val="auto"/>
              </w:rPr>
              <w:t>、注</w:t>
            </w:r>
            <w:r w:rsidRPr="008A5E90">
              <w:rPr>
                <w:rFonts w:asciiTheme="minorHAnsi" w:hAnsiTheme="minorHAnsi" w:hint="default"/>
                <w:color w:val="auto"/>
              </w:rPr>
              <w:t>5)</w:t>
            </w:r>
          </w:p>
        </w:tc>
        <w:tc>
          <w:tcPr>
            <w:tcW w:w="5103" w:type="dxa"/>
            <w:tcBorders>
              <w:top w:val="single" w:sz="4" w:space="0" w:color="000000"/>
              <w:left w:val="single" w:sz="4" w:space="0" w:color="000000"/>
              <w:bottom w:val="single" w:sz="4" w:space="0" w:color="000000"/>
              <w:right w:val="single" w:sz="4" w:space="0" w:color="000000"/>
            </w:tcBorders>
            <w:tcMar>
              <w:left w:w="49" w:type="dxa"/>
              <w:right w:w="49" w:type="dxa"/>
            </w:tcMar>
          </w:tcPr>
          <w:p w:rsidR="00BA19A2" w:rsidRPr="008A5E90" w:rsidRDefault="00BA19A2" w:rsidP="00555198">
            <w:pPr>
              <w:spacing w:line="263" w:lineRule="exact"/>
              <w:rPr>
                <w:rFonts w:asciiTheme="minorEastAsia" w:eastAsiaTheme="minorEastAsia" w:hAnsiTheme="minorEastAsia" w:hint="default"/>
                <w:color w:val="auto"/>
              </w:rPr>
            </w:pPr>
            <w:r w:rsidRPr="008A5E90">
              <w:rPr>
                <w:rFonts w:asciiTheme="minorEastAsia" w:eastAsiaTheme="minorEastAsia" w:hAnsiTheme="minorEastAsia" w:hint="default"/>
                <w:color w:val="auto"/>
              </w:rPr>
              <w:t>表彰年度：</w:t>
            </w:r>
            <w:r w:rsidR="00555198">
              <w:rPr>
                <w:rFonts w:asciiTheme="minorEastAsia" w:eastAsiaTheme="minorEastAsia" w:hAnsiTheme="minorEastAsia" w:hint="default"/>
                <w:color w:val="auto"/>
              </w:rPr>
              <w:t>令和</w:t>
            </w:r>
            <w:r w:rsidRPr="008A5E90">
              <w:rPr>
                <w:rFonts w:asciiTheme="minorEastAsia" w:eastAsiaTheme="minorEastAsia" w:hAnsiTheme="minorEastAsia" w:hint="default"/>
                <w:color w:val="auto"/>
              </w:rPr>
              <w:t>○○年</w:t>
            </w:r>
          </w:p>
        </w:tc>
      </w:tr>
      <w:tr w:rsidR="00BA19A2" w:rsidRPr="00110BE4" w:rsidTr="008A5E90">
        <w:tc>
          <w:tcPr>
            <w:tcW w:w="57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8A5E90" w:rsidRDefault="00BA19A2" w:rsidP="008A5E90">
            <w:pPr>
              <w:spacing w:line="263" w:lineRule="exact"/>
              <w:jc w:val="center"/>
              <w:rPr>
                <w:rFonts w:asciiTheme="minorHAnsi" w:hAnsiTheme="minorHAnsi" w:hint="default"/>
                <w:color w:val="auto"/>
              </w:rPr>
            </w:pPr>
            <w:r w:rsidRPr="008A5E90">
              <w:rPr>
                <w:rFonts w:ascii="ＭＳ 明朝" w:hAnsi="ＭＳ 明朝"/>
                <w:color w:val="auto"/>
              </w:rPr>
              <w:t>④</w:t>
            </w:r>
          </w:p>
        </w:tc>
        <w:tc>
          <w:tcPr>
            <w:tcW w:w="4244" w:type="dxa"/>
            <w:tcBorders>
              <w:top w:val="single" w:sz="4" w:space="0" w:color="000000"/>
              <w:left w:val="single" w:sz="4" w:space="0" w:color="000000"/>
              <w:bottom w:val="single" w:sz="4" w:space="0" w:color="000000"/>
              <w:right w:val="single" w:sz="4" w:space="0" w:color="000000"/>
            </w:tcBorders>
            <w:tcMar>
              <w:left w:w="49" w:type="dxa"/>
              <w:right w:w="49" w:type="dxa"/>
            </w:tcMar>
          </w:tcPr>
          <w:p w:rsidR="00BA19A2" w:rsidRPr="008A5E90" w:rsidRDefault="00BA19A2">
            <w:pPr>
              <w:spacing w:line="263" w:lineRule="exact"/>
              <w:rPr>
                <w:rFonts w:asciiTheme="minorHAnsi" w:hAnsiTheme="minorHAnsi" w:hint="default"/>
                <w:color w:val="auto"/>
              </w:rPr>
            </w:pPr>
            <w:r w:rsidRPr="008A5E90">
              <w:rPr>
                <w:rFonts w:asciiTheme="minorHAnsi" w:hAnsiTheme="minorHAnsi" w:hint="default"/>
                <w:color w:val="auto"/>
              </w:rPr>
              <w:t>配置予定技術者の資格の取得状況（専任補助者を配置する場合は、専任補助者の取得状況）</w:t>
            </w:r>
          </w:p>
          <w:p w:rsidR="00BA19A2" w:rsidRPr="008A5E90" w:rsidRDefault="00BA19A2">
            <w:pPr>
              <w:spacing w:line="263" w:lineRule="exact"/>
              <w:rPr>
                <w:rFonts w:asciiTheme="minorHAnsi" w:hAnsiTheme="minorHAnsi" w:hint="default"/>
                <w:color w:val="auto"/>
              </w:rPr>
            </w:pPr>
            <w:r w:rsidRPr="008A5E90">
              <w:rPr>
                <w:rFonts w:asciiTheme="minorHAnsi" w:hAnsiTheme="minorHAnsi" w:hint="default"/>
                <w:color w:val="auto"/>
              </w:rPr>
              <w:t>注</w:t>
            </w:r>
            <w:r w:rsidRPr="008A5E90">
              <w:rPr>
                <w:rFonts w:asciiTheme="minorHAnsi" w:hAnsiTheme="minorHAnsi" w:hint="default"/>
                <w:color w:val="auto"/>
              </w:rPr>
              <w:t>6</w:t>
            </w:r>
            <w:r w:rsidRPr="008A5E90">
              <w:rPr>
                <w:rFonts w:asciiTheme="minorHAnsi" w:hAnsiTheme="minorHAnsi" w:hint="default"/>
                <w:color w:val="auto"/>
              </w:rPr>
              <w:t>）、注</w:t>
            </w:r>
            <w:r w:rsidRPr="008A5E90">
              <w:rPr>
                <w:rFonts w:asciiTheme="minorHAnsi" w:hAnsiTheme="minorHAnsi" w:hint="default"/>
                <w:color w:val="auto"/>
              </w:rPr>
              <w:t>7</w:t>
            </w:r>
            <w:r w:rsidRPr="008A5E90">
              <w:rPr>
                <w:rFonts w:asciiTheme="minorHAnsi" w:hAnsiTheme="minorHAnsi" w:hint="default"/>
                <w:color w:val="auto"/>
              </w:rPr>
              <w:t>）、注</w:t>
            </w:r>
            <w:r w:rsidRPr="008A5E90">
              <w:rPr>
                <w:rFonts w:asciiTheme="minorHAnsi" w:hAnsiTheme="minorHAnsi" w:hint="default"/>
                <w:color w:val="auto"/>
              </w:rPr>
              <w:t>8)</w:t>
            </w:r>
          </w:p>
        </w:tc>
        <w:tc>
          <w:tcPr>
            <w:tcW w:w="5103" w:type="dxa"/>
            <w:tcBorders>
              <w:top w:val="single" w:sz="4" w:space="0" w:color="000000"/>
              <w:left w:val="single" w:sz="4" w:space="0" w:color="000000"/>
              <w:bottom w:val="single" w:sz="4" w:space="0" w:color="000000"/>
              <w:right w:val="single" w:sz="4" w:space="0" w:color="000000"/>
            </w:tcBorders>
            <w:tcMar>
              <w:left w:w="49" w:type="dxa"/>
              <w:right w:w="49" w:type="dxa"/>
            </w:tcMar>
          </w:tcPr>
          <w:p w:rsidR="00BA19A2" w:rsidRPr="008A5E90" w:rsidRDefault="00BA19A2">
            <w:pPr>
              <w:spacing w:line="263" w:lineRule="exact"/>
              <w:rPr>
                <w:rFonts w:asciiTheme="minorEastAsia" w:eastAsiaTheme="minorEastAsia" w:hAnsiTheme="minorEastAsia" w:hint="default"/>
                <w:color w:val="auto"/>
              </w:rPr>
            </w:pPr>
            <w:r w:rsidRPr="008A5E90">
              <w:rPr>
                <w:rFonts w:asciiTheme="minorEastAsia" w:eastAsiaTheme="minorEastAsia" w:hAnsiTheme="minorEastAsia" w:hint="default"/>
                <w:color w:val="auto"/>
              </w:rPr>
              <w:t>指定する資格の取得の有無</w:t>
            </w:r>
          </w:p>
          <w:p w:rsidR="00BA19A2" w:rsidRPr="008A5E90" w:rsidRDefault="00BA19A2" w:rsidP="008A5E90">
            <w:pPr>
              <w:spacing w:line="263" w:lineRule="exact"/>
              <w:rPr>
                <w:rFonts w:asciiTheme="minorEastAsia" w:eastAsiaTheme="minorEastAsia" w:hAnsiTheme="minorEastAsia" w:hint="default"/>
                <w:color w:val="auto"/>
              </w:rPr>
            </w:pPr>
            <w:r w:rsidRPr="008A5E90">
              <w:rPr>
                <w:rFonts w:asciiTheme="minorEastAsia" w:eastAsiaTheme="minorEastAsia" w:hAnsiTheme="minorEastAsia" w:hint="default"/>
                <w:color w:val="auto"/>
              </w:rPr>
              <w:t>：有り、無し</w:t>
            </w:r>
          </w:p>
        </w:tc>
      </w:tr>
    </w:tbl>
    <w:p w:rsidR="00DC5D29" w:rsidRPr="008A2240" w:rsidRDefault="00DC5D29" w:rsidP="00976CFD">
      <w:pPr>
        <w:widowControl w:val="0"/>
        <w:overflowPunct w:val="0"/>
        <w:snapToGrid w:val="0"/>
        <w:ind w:left="565" w:hangingChars="341" w:hanging="565"/>
        <w:textAlignment w:val="baseline"/>
        <w:rPr>
          <w:rFonts w:asciiTheme="minorHAnsi" w:hAnsiTheme="minorHAnsi" w:hint="default"/>
          <w:color w:val="auto"/>
          <w:sz w:val="16"/>
          <w:szCs w:val="16"/>
        </w:rPr>
      </w:pPr>
      <w:r w:rsidRPr="008A2240">
        <w:rPr>
          <w:rFonts w:asciiTheme="minorHAnsi" w:hAnsiTheme="minorHAnsi" w:hint="default"/>
          <w:color w:val="auto"/>
          <w:sz w:val="16"/>
          <w:szCs w:val="16"/>
        </w:rPr>
        <w:t>注</w:t>
      </w:r>
      <w:r w:rsidR="008A2240" w:rsidRPr="008A2240">
        <w:rPr>
          <w:rFonts w:asciiTheme="minorHAnsi" w:hAnsiTheme="minorHAnsi" w:hint="default"/>
          <w:color w:val="auto"/>
          <w:sz w:val="16"/>
          <w:szCs w:val="16"/>
        </w:rPr>
        <w:t>1)</w:t>
      </w:r>
      <w:r w:rsidR="008A2240" w:rsidRPr="008A2240">
        <w:rPr>
          <w:rFonts w:asciiTheme="minorHAnsi" w:hAnsiTheme="minorHAnsi" w:hint="default"/>
          <w:color w:val="auto"/>
          <w:sz w:val="16"/>
          <w:szCs w:val="16"/>
        </w:rPr>
        <w:tab/>
      </w:r>
      <w:r w:rsidRPr="008A2240">
        <w:rPr>
          <w:rFonts w:asciiTheme="minorHAnsi" w:hAnsiTheme="minorHAnsi" w:hint="default"/>
          <w:color w:val="auto"/>
          <w:sz w:val="16"/>
          <w:szCs w:val="16"/>
        </w:rPr>
        <w:t>当該工種には港湾</w:t>
      </w:r>
      <w:r w:rsidR="008A2240" w:rsidRPr="008A2240">
        <w:rPr>
          <w:rFonts w:asciiTheme="minorHAnsi" w:hAnsiTheme="minorHAnsi" w:hint="default"/>
          <w:color w:val="auto"/>
          <w:sz w:val="16"/>
          <w:szCs w:val="16"/>
        </w:rPr>
        <w:t>5</w:t>
      </w:r>
      <w:r w:rsidRPr="008A2240">
        <w:rPr>
          <w:rFonts w:asciiTheme="minorHAnsi" w:hAnsiTheme="minorHAnsi" w:hint="default"/>
          <w:color w:val="auto"/>
          <w:sz w:val="16"/>
          <w:szCs w:val="16"/>
        </w:rPr>
        <w:t>工種（空港等土木工事、港湾土木工事、港湾等しゅんせつ工事、空港等舗装工事又は港湾等鋼構造物工事）を記載すること。</w:t>
      </w:r>
    </w:p>
    <w:p w:rsidR="00DC5D29" w:rsidRPr="008A2240" w:rsidRDefault="00DC5D29" w:rsidP="008A2240">
      <w:pPr>
        <w:widowControl w:val="0"/>
        <w:overflowPunct w:val="0"/>
        <w:snapToGrid w:val="0"/>
        <w:ind w:left="565" w:hangingChars="341" w:hanging="565"/>
        <w:textAlignment w:val="baseline"/>
        <w:rPr>
          <w:rFonts w:asciiTheme="minorHAnsi" w:hAnsiTheme="minorHAnsi" w:hint="default"/>
          <w:color w:val="auto"/>
          <w:sz w:val="16"/>
          <w:szCs w:val="16"/>
        </w:rPr>
      </w:pPr>
      <w:r w:rsidRPr="008A2240">
        <w:rPr>
          <w:rFonts w:asciiTheme="minorHAnsi" w:hAnsiTheme="minorHAnsi" w:hint="default"/>
          <w:color w:val="auto"/>
          <w:sz w:val="16"/>
          <w:szCs w:val="16"/>
        </w:rPr>
        <w:t>注</w:t>
      </w:r>
      <w:r w:rsidR="008A2240" w:rsidRPr="008A2240">
        <w:rPr>
          <w:rFonts w:asciiTheme="minorHAnsi" w:hAnsiTheme="minorHAnsi" w:hint="default"/>
          <w:color w:val="auto"/>
          <w:sz w:val="16"/>
          <w:szCs w:val="16"/>
        </w:rPr>
        <w:t>2)</w:t>
      </w:r>
      <w:r w:rsidR="008A2240" w:rsidRPr="008A2240">
        <w:rPr>
          <w:rFonts w:asciiTheme="minorHAnsi" w:hAnsiTheme="minorHAnsi" w:hint="default"/>
          <w:color w:val="auto"/>
          <w:sz w:val="16"/>
          <w:szCs w:val="16"/>
        </w:rPr>
        <w:tab/>
      </w:r>
      <w:r w:rsidRPr="008A2240">
        <w:rPr>
          <w:rFonts w:asciiTheme="minorHAnsi" w:hAnsiTheme="minorHAnsi" w:hint="default"/>
          <w:color w:val="auto"/>
          <w:sz w:val="16"/>
          <w:szCs w:val="16"/>
        </w:rPr>
        <w:t>表彰状等（証明する資料）の写しをそれぞれ添付すること。</w:t>
      </w:r>
    </w:p>
    <w:p w:rsidR="00DC5D29" w:rsidRPr="008A2240" w:rsidRDefault="00DC5D29" w:rsidP="008A2240">
      <w:pPr>
        <w:widowControl w:val="0"/>
        <w:overflowPunct w:val="0"/>
        <w:snapToGrid w:val="0"/>
        <w:ind w:left="565" w:hangingChars="341" w:hanging="565"/>
        <w:textAlignment w:val="baseline"/>
        <w:rPr>
          <w:rFonts w:asciiTheme="minorHAnsi" w:hAnsiTheme="minorHAnsi" w:hint="default"/>
          <w:color w:val="auto"/>
          <w:sz w:val="16"/>
          <w:szCs w:val="16"/>
        </w:rPr>
      </w:pPr>
      <w:r w:rsidRPr="008A2240">
        <w:rPr>
          <w:rFonts w:asciiTheme="minorHAnsi" w:hAnsiTheme="minorHAnsi" w:hint="default"/>
          <w:color w:val="auto"/>
          <w:sz w:val="16"/>
          <w:szCs w:val="16"/>
        </w:rPr>
        <w:t>注</w:t>
      </w:r>
      <w:r w:rsidR="008A2240" w:rsidRPr="008A2240">
        <w:rPr>
          <w:rFonts w:asciiTheme="minorHAnsi" w:hAnsiTheme="minorHAnsi" w:hint="default"/>
          <w:color w:val="auto"/>
          <w:sz w:val="16"/>
          <w:szCs w:val="16"/>
        </w:rPr>
        <w:t>3)</w:t>
      </w:r>
      <w:r w:rsidR="008A2240" w:rsidRPr="008A2240">
        <w:rPr>
          <w:rFonts w:asciiTheme="minorHAnsi" w:hAnsiTheme="minorHAnsi" w:hint="default"/>
          <w:color w:val="auto"/>
          <w:sz w:val="16"/>
          <w:szCs w:val="16"/>
        </w:rPr>
        <w:tab/>
      </w:r>
      <w:r w:rsidRPr="008A2240">
        <w:rPr>
          <w:rFonts w:asciiTheme="minorHAnsi" w:hAnsiTheme="minorHAnsi" w:hint="default"/>
          <w:color w:val="auto"/>
          <w:sz w:val="16"/>
          <w:szCs w:val="16"/>
        </w:rPr>
        <w:t>中国地方整備局</w:t>
      </w:r>
      <w:r w:rsidR="008A2240" w:rsidRPr="008A2240">
        <w:rPr>
          <w:rFonts w:asciiTheme="minorHAnsi" w:hAnsiTheme="minorHAnsi" w:hint="default"/>
          <w:color w:val="auto"/>
          <w:sz w:val="16"/>
          <w:szCs w:val="16"/>
        </w:rPr>
        <w:t>HP</w:t>
      </w:r>
      <w:r w:rsidRPr="008A2240">
        <w:rPr>
          <w:rFonts w:asciiTheme="minorHAnsi" w:hAnsiTheme="minorHAnsi" w:hint="default"/>
          <w:color w:val="auto"/>
          <w:sz w:val="16"/>
          <w:szCs w:val="16"/>
        </w:rPr>
        <w:t>に公表されている「国土交通功労者」の表彰の授与を受けた企業又は技術者を対象とする。</w:t>
      </w:r>
    </w:p>
    <w:p w:rsidR="00DC5D29" w:rsidRPr="00514442" w:rsidRDefault="00DC5D29" w:rsidP="000604F5">
      <w:pPr>
        <w:widowControl w:val="0"/>
        <w:overflowPunct w:val="0"/>
        <w:snapToGrid w:val="0"/>
        <w:ind w:left="565" w:hangingChars="341" w:hanging="565"/>
        <w:jc w:val="both"/>
        <w:textAlignment w:val="baseline"/>
        <w:rPr>
          <w:rFonts w:asciiTheme="minorHAnsi" w:hAnsiTheme="minorHAnsi" w:hint="default"/>
          <w:color w:val="auto"/>
          <w:sz w:val="14"/>
          <w:szCs w:val="16"/>
        </w:rPr>
      </w:pPr>
      <w:r w:rsidRPr="008A2240">
        <w:rPr>
          <w:rFonts w:asciiTheme="minorHAnsi" w:hAnsiTheme="minorHAnsi" w:hint="default"/>
          <w:color w:val="auto"/>
          <w:sz w:val="16"/>
          <w:szCs w:val="16"/>
        </w:rPr>
        <w:t>注</w:t>
      </w:r>
      <w:r w:rsidR="008A2240" w:rsidRPr="008A2240">
        <w:rPr>
          <w:rFonts w:asciiTheme="minorHAnsi" w:hAnsiTheme="minorHAnsi" w:hint="default"/>
          <w:color w:val="auto"/>
          <w:sz w:val="16"/>
          <w:szCs w:val="16"/>
        </w:rPr>
        <w:t>4)</w:t>
      </w:r>
      <w:r w:rsidR="008A2240" w:rsidRPr="008A2240">
        <w:rPr>
          <w:rFonts w:asciiTheme="minorHAnsi" w:hAnsiTheme="minorHAnsi" w:hint="default"/>
          <w:color w:val="auto"/>
          <w:sz w:val="16"/>
          <w:szCs w:val="16"/>
        </w:rPr>
        <w:tab/>
      </w:r>
      <w:r w:rsidRPr="008A2240">
        <w:rPr>
          <w:rFonts w:asciiTheme="minorHAnsi" w:hAnsiTheme="minorHAnsi" w:hint="default"/>
          <w:color w:val="auto"/>
          <w:sz w:val="16"/>
          <w:szCs w:val="16"/>
        </w:rPr>
        <w:t>申請する技術者が、表彰対象期間に産休育休を取得している場合は、産休育休期間に相当する</w:t>
      </w:r>
      <w:r w:rsidRPr="008A2240">
        <w:rPr>
          <w:rFonts w:asciiTheme="minorHAnsi" w:hAnsiTheme="minorHAnsi" w:hint="default"/>
          <w:color w:val="auto"/>
          <w:sz w:val="16"/>
          <w:szCs w:val="16"/>
        </w:rPr>
        <w:t xml:space="preserve"> </w:t>
      </w:r>
      <w:r w:rsidRPr="008A2240">
        <w:rPr>
          <w:rFonts w:asciiTheme="minorHAnsi" w:hAnsiTheme="minorHAnsi" w:hint="default"/>
          <w:color w:val="auto"/>
          <w:sz w:val="16"/>
          <w:szCs w:val="16"/>
        </w:rPr>
        <w:t>期間を表彰対象期間に加えることができる。産休育休の期間を加える場合は、産休育休期間が</w:t>
      </w:r>
      <w:r w:rsidRPr="008A2240">
        <w:rPr>
          <w:rFonts w:asciiTheme="minorHAnsi" w:hAnsiTheme="minorHAnsi" w:hint="default"/>
          <w:color w:val="auto"/>
          <w:sz w:val="16"/>
          <w:szCs w:val="16"/>
        </w:rPr>
        <w:t xml:space="preserve"> </w:t>
      </w:r>
      <w:r w:rsidRPr="008A2240">
        <w:rPr>
          <w:rFonts w:asciiTheme="minorHAnsi" w:hAnsiTheme="minorHAnsi" w:hint="default"/>
          <w:color w:val="auto"/>
          <w:sz w:val="16"/>
          <w:szCs w:val="16"/>
        </w:rPr>
        <w:t>確認できる資料を添付するこ</w:t>
      </w:r>
      <w:r w:rsidRPr="00514442">
        <w:rPr>
          <w:rFonts w:asciiTheme="minorHAnsi" w:hAnsiTheme="minorHAnsi" w:hint="default"/>
          <w:color w:val="auto"/>
          <w:sz w:val="16"/>
          <w:szCs w:val="16"/>
        </w:rPr>
        <w:t>と。</w:t>
      </w:r>
      <w:r w:rsidR="00265E22" w:rsidRPr="00514442">
        <w:rPr>
          <w:rFonts w:asciiTheme="minorHAnsi" w:hAnsiTheme="minorHAnsi" w:hint="default"/>
          <w:color w:val="auto"/>
          <w:spacing w:val="-2"/>
          <w:sz w:val="16"/>
          <w:szCs w:val="16"/>
        </w:rPr>
        <w:t>ただし、</w:t>
      </w:r>
      <w:r w:rsidRPr="00514442">
        <w:rPr>
          <w:rFonts w:asciiTheme="minorHAnsi" w:hAnsiTheme="minorHAnsi" w:hint="default"/>
          <w:color w:val="auto"/>
          <w:sz w:val="16"/>
          <w:szCs w:val="16"/>
        </w:rPr>
        <w:t>資料が添付されない場合、追加期間は加えない。</w:t>
      </w:r>
      <w:r w:rsidR="002421BB" w:rsidRPr="00514442">
        <w:rPr>
          <w:rFonts w:asciiTheme="minorHAnsi" w:hAnsiTheme="minorHAnsi"/>
          <w:color w:val="auto"/>
          <w:sz w:val="16"/>
          <w:szCs w:val="18"/>
        </w:rPr>
        <w:t>なお、対象期間の考え方については、別紙－１を参照。</w:t>
      </w:r>
    </w:p>
    <w:p w:rsidR="00DC5D29" w:rsidRDefault="00DC5D29" w:rsidP="008A2240">
      <w:pPr>
        <w:widowControl w:val="0"/>
        <w:overflowPunct w:val="0"/>
        <w:snapToGrid w:val="0"/>
        <w:ind w:left="565" w:hangingChars="341" w:hanging="565"/>
        <w:textAlignment w:val="baseline"/>
        <w:rPr>
          <w:rFonts w:asciiTheme="minorHAnsi" w:hAnsiTheme="minorHAnsi" w:hint="default"/>
          <w:color w:val="auto"/>
          <w:sz w:val="16"/>
          <w:szCs w:val="16"/>
        </w:rPr>
      </w:pPr>
      <w:r w:rsidRPr="008A2240">
        <w:rPr>
          <w:rFonts w:asciiTheme="minorHAnsi" w:hAnsiTheme="minorHAnsi" w:hint="default"/>
          <w:color w:val="auto"/>
          <w:sz w:val="16"/>
          <w:szCs w:val="16"/>
        </w:rPr>
        <w:t>注</w:t>
      </w:r>
      <w:r w:rsidR="008A2240" w:rsidRPr="008A2240">
        <w:rPr>
          <w:rFonts w:asciiTheme="minorHAnsi" w:hAnsiTheme="minorHAnsi" w:hint="default"/>
          <w:color w:val="auto"/>
          <w:sz w:val="16"/>
          <w:szCs w:val="16"/>
        </w:rPr>
        <w:t>5)</w:t>
      </w:r>
      <w:r w:rsidR="008A2240" w:rsidRPr="008A2240">
        <w:rPr>
          <w:rFonts w:asciiTheme="minorHAnsi" w:hAnsiTheme="minorHAnsi" w:hint="default"/>
          <w:color w:val="auto"/>
          <w:sz w:val="16"/>
          <w:szCs w:val="16"/>
        </w:rPr>
        <w:tab/>
      </w:r>
      <w:r w:rsidRPr="008A2240">
        <w:rPr>
          <w:rFonts w:asciiTheme="minorHAnsi" w:hAnsiTheme="minorHAnsi" w:hint="default"/>
          <w:color w:val="auto"/>
          <w:sz w:val="16"/>
          <w:szCs w:val="16"/>
        </w:rPr>
        <w:t>中国地方整備局（港湾空港関係）の発注工事における表彰であること。</w:t>
      </w:r>
    </w:p>
    <w:p w:rsidR="001A02AA" w:rsidRPr="008A2240" w:rsidRDefault="001A02AA" w:rsidP="008A2240">
      <w:pPr>
        <w:widowControl w:val="0"/>
        <w:overflowPunct w:val="0"/>
        <w:snapToGrid w:val="0"/>
        <w:ind w:left="565" w:hangingChars="341" w:hanging="565"/>
        <w:textAlignment w:val="baseline"/>
        <w:rPr>
          <w:rFonts w:asciiTheme="minorHAnsi" w:hAnsiTheme="minorHAnsi" w:hint="default"/>
          <w:color w:val="auto"/>
          <w:sz w:val="16"/>
          <w:szCs w:val="16"/>
        </w:rPr>
      </w:pPr>
      <w:r w:rsidRPr="008A2240">
        <w:rPr>
          <w:rFonts w:asciiTheme="minorHAnsi" w:hAnsiTheme="minorHAnsi" w:hint="default"/>
          <w:color w:val="auto"/>
          <w:sz w:val="16"/>
          <w:szCs w:val="16"/>
        </w:rPr>
        <w:t>注</w:t>
      </w:r>
      <w:r>
        <w:rPr>
          <w:rFonts w:asciiTheme="minorHAnsi" w:hAnsiTheme="minorHAnsi"/>
          <w:color w:val="auto"/>
          <w:sz w:val="16"/>
          <w:szCs w:val="16"/>
        </w:rPr>
        <w:t>6</w:t>
      </w:r>
      <w:r w:rsidRPr="008A2240">
        <w:rPr>
          <w:rFonts w:asciiTheme="minorHAnsi" w:hAnsiTheme="minorHAnsi" w:hint="default"/>
          <w:color w:val="auto"/>
          <w:sz w:val="16"/>
          <w:szCs w:val="16"/>
        </w:rPr>
        <w:t>)</w:t>
      </w:r>
      <w:r w:rsidRPr="008A2240">
        <w:rPr>
          <w:rFonts w:asciiTheme="minorHAnsi" w:hAnsiTheme="minorHAnsi" w:hint="default"/>
          <w:color w:val="auto"/>
          <w:sz w:val="16"/>
          <w:szCs w:val="16"/>
        </w:rPr>
        <w:tab/>
      </w:r>
      <w:r w:rsidRPr="008A2240">
        <w:rPr>
          <w:rFonts w:asciiTheme="minorHAnsi" w:hAnsiTheme="minorHAnsi" w:hint="default"/>
          <w:color w:val="auto"/>
          <w:sz w:val="16"/>
          <w:szCs w:val="16"/>
        </w:rPr>
        <w:t>入札説明書</w:t>
      </w:r>
      <w:r w:rsidRPr="008A2240">
        <w:rPr>
          <w:rFonts w:asciiTheme="minorHAnsi" w:hAnsiTheme="minorHAnsi" w:hint="default"/>
          <w:color w:val="auto"/>
          <w:sz w:val="16"/>
          <w:szCs w:val="16"/>
        </w:rPr>
        <w:t>5.</w:t>
      </w:r>
      <w:r w:rsidRPr="008A2240">
        <w:rPr>
          <w:rFonts w:asciiTheme="minorHAnsi" w:hAnsiTheme="minorHAnsi" w:hint="default"/>
          <w:color w:val="auto"/>
          <w:sz w:val="16"/>
          <w:szCs w:val="16"/>
        </w:rPr>
        <w:t>競争参加資格</w:t>
      </w:r>
      <w:r w:rsidRPr="008A2240">
        <w:rPr>
          <w:rFonts w:asciiTheme="minorHAnsi" w:hAnsiTheme="minorHAnsi" w:hint="default"/>
          <w:color w:val="auto"/>
          <w:sz w:val="16"/>
          <w:szCs w:val="16"/>
        </w:rPr>
        <w:t>(6)</w:t>
      </w:r>
      <w:r w:rsidRPr="008A2240">
        <w:rPr>
          <w:rFonts w:asciiTheme="minorHAnsi" w:hAnsiTheme="minorHAnsi" w:hint="default"/>
          <w:color w:val="auto"/>
          <w:sz w:val="16"/>
          <w:szCs w:val="16"/>
        </w:rPr>
        <w:t>に記載している当該工事に配置できる主任（監理）技術者の資格として、申請した資格は除く。（評価の対象外）</w:t>
      </w:r>
    </w:p>
    <w:p w:rsidR="00DC5D29" w:rsidRPr="008A2240" w:rsidRDefault="00DC5D29" w:rsidP="008A2240">
      <w:pPr>
        <w:widowControl w:val="0"/>
        <w:overflowPunct w:val="0"/>
        <w:snapToGrid w:val="0"/>
        <w:ind w:left="565" w:hangingChars="341" w:hanging="565"/>
        <w:textAlignment w:val="baseline"/>
        <w:rPr>
          <w:rFonts w:asciiTheme="minorHAnsi" w:hAnsiTheme="minorHAnsi" w:hint="default"/>
          <w:color w:val="auto"/>
          <w:sz w:val="16"/>
          <w:szCs w:val="16"/>
        </w:rPr>
      </w:pPr>
      <w:r w:rsidRPr="008A2240">
        <w:rPr>
          <w:rFonts w:asciiTheme="minorHAnsi" w:hAnsiTheme="minorHAnsi" w:hint="default"/>
          <w:color w:val="auto"/>
          <w:sz w:val="16"/>
          <w:szCs w:val="16"/>
        </w:rPr>
        <w:t>注</w:t>
      </w:r>
      <w:r w:rsidR="001A02AA">
        <w:rPr>
          <w:rFonts w:asciiTheme="minorHAnsi" w:hAnsiTheme="minorHAnsi" w:hint="default"/>
          <w:color w:val="auto"/>
          <w:sz w:val="16"/>
          <w:szCs w:val="16"/>
        </w:rPr>
        <w:t>7</w:t>
      </w:r>
      <w:r w:rsidR="008A2240" w:rsidRPr="008A2240">
        <w:rPr>
          <w:rFonts w:asciiTheme="minorHAnsi" w:hAnsiTheme="minorHAnsi" w:hint="default"/>
          <w:color w:val="auto"/>
          <w:sz w:val="16"/>
          <w:szCs w:val="16"/>
        </w:rPr>
        <w:t>)</w:t>
      </w:r>
      <w:r w:rsidR="008A2240" w:rsidRPr="008A2240">
        <w:rPr>
          <w:rFonts w:asciiTheme="minorHAnsi" w:hAnsiTheme="minorHAnsi" w:hint="default"/>
          <w:color w:val="auto"/>
          <w:sz w:val="16"/>
          <w:szCs w:val="16"/>
        </w:rPr>
        <w:tab/>
      </w:r>
      <w:r w:rsidRPr="008A2240">
        <w:rPr>
          <w:rFonts w:asciiTheme="minorHAnsi" w:hAnsiTheme="minorHAnsi" w:hint="default"/>
          <w:color w:val="auto"/>
          <w:sz w:val="16"/>
          <w:szCs w:val="16"/>
        </w:rPr>
        <w:t>認定証明書等（証明する資料）の写しを添付すること。</w:t>
      </w:r>
    </w:p>
    <w:p w:rsidR="00DC5D29" w:rsidRPr="008A2240" w:rsidRDefault="00DC5D29" w:rsidP="001A02AA">
      <w:pPr>
        <w:rPr>
          <w:rFonts w:asciiTheme="minorHAnsi" w:hAnsiTheme="minorHAnsi" w:hint="default"/>
          <w:color w:val="auto"/>
          <w:sz w:val="16"/>
          <w:szCs w:val="16"/>
        </w:rPr>
      </w:pPr>
      <w:r w:rsidRPr="008A2240">
        <w:rPr>
          <w:rFonts w:asciiTheme="minorHAnsi" w:hAnsiTheme="minorHAnsi" w:hint="default"/>
          <w:color w:val="auto"/>
          <w:sz w:val="16"/>
          <w:szCs w:val="16"/>
        </w:rPr>
        <w:t>注</w:t>
      </w:r>
      <w:r w:rsidR="008A2240" w:rsidRPr="008A2240">
        <w:rPr>
          <w:rFonts w:asciiTheme="minorHAnsi" w:hAnsiTheme="minorHAnsi" w:hint="default"/>
          <w:color w:val="auto"/>
          <w:sz w:val="16"/>
          <w:szCs w:val="16"/>
        </w:rPr>
        <w:t>8)</w:t>
      </w:r>
      <w:r w:rsidR="001A02AA">
        <w:rPr>
          <w:rFonts w:asciiTheme="minorHAnsi" w:hAnsiTheme="minorHAnsi" w:hint="default"/>
          <w:color w:val="auto"/>
          <w:sz w:val="16"/>
          <w:szCs w:val="16"/>
        </w:rPr>
        <w:t xml:space="preserve">　</w:t>
      </w:r>
      <w:r w:rsidR="00E455B9" w:rsidRPr="00D23177">
        <w:rPr>
          <w:rFonts w:asciiTheme="minorHAnsi" w:hAnsiTheme="minorHAnsi"/>
          <w:color w:val="auto"/>
          <w:sz w:val="16"/>
          <w:szCs w:val="16"/>
        </w:rPr>
        <w:t>指定する資格は、</w:t>
      </w:r>
      <w:r w:rsidR="00E455B9">
        <w:rPr>
          <w:rFonts w:asciiTheme="minorHAnsi" w:hAnsiTheme="minorHAnsi"/>
          <w:color w:val="auto"/>
          <w:sz w:val="16"/>
          <w:szCs w:val="16"/>
        </w:rPr>
        <w:t>技術提案説明書を参照のこと。</w:t>
      </w:r>
    </w:p>
    <w:p w:rsidR="008A2240" w:rsidRDefault="008A2240">
      <w:pPr>
        <w:rPr>
          <w:rFonts w:ascii="ＭＳ 明朝" w:hAnsi="ＭＳ 明朝" w:hint="default"/>
          <w:color w:val="auto"/>
        </w:rPr>
      </w:pPr>
      <w:r>
        <w:rPr>
          <w:rFonts w:ascii="ＭＳ 明朝" w:hAnsi="ＭＳ 明朝" w:hint="default"/>
          <w:color w:val="auto"/>
        </w:rPr>
        <w:br w:type="page"/>
      </w:r>
    </w:p>
    <w:p w:rsidR="00256FFD" w:rsidRPr="007F70B2" w:rsidRDefault="003205C0" w:rsidP="003205C0">
      <w:pPr>
        <w:jc w:val="right"/>
        <w:rPr>
          <w:rFonts w:hint="default"/>
          <w:color w:val="auto"/>
        </w:rPr>
      </w:pPr>
      <w:r w:rsidRPr="007F70B2">
        <w:rPr>
          <w:rFonts w:asciiTheme="minorHAnsi" w:hAnsiTheme="minorHAnsi" w:hint="default"/>
          <w:color w:val="auto"/>
        </w:rPr>
        <w:lastRenderedPageBreak/>
        <w:t xml:space="preserve">【令和４年度様式　</w:t>
      </w:r>
      <w:r w:rsidRPr="007F70B2">
        <w:rPr>
          <w:rFonts w:asciiTheme="minorHAnsi" w:hAnsiTheme="minorHAnsi" w:hint="default"/>
          <w:color w:val="auto"/>
        </w:rPr>
        <w:t>Ver.1.0</w:t>
      </w:r>
      <w:r w:rsidRPr="007F70B2">
        <w:rPr>
          <w:rFonts w:asciiTheme="minorHAnsi" w:hAnsiTheme="minorHAnsi" w:hint="default"/>
          <w:color w:val="auto"/>
        </w:rPr>
        <w:t>】</w:t>
      </w:r>
    </w:p>
    <w:p w:rsidR="00BA19A2" w:rsidRPr="007F70B2" w:rsidRDefault="00DC5D29" w:rsidP="00CF3D00">
      <w:pPr>
        <w:tabs>
          <w:tab w:val="left" w:pos="9498"/>
        </w:tabs>
        <w:spacing w:line="247" w:lineRule="exact"/>
        <w:ind w:right="396"/>
        <w:rPr>
          <w:rFonts w:hint="default"/>
          <w:color w:val="auto"/>
        </w:rPr>
      </w:pPr>
      <w:r w:rsidRPr="007F70B2">
        <w:rPr>
          <w:rFonts w:ascii="ＭＳ 明朝" w:hAnsi="ＭＳ 明朝"/>
          <w:color w:val="auto"/>
        </w:rPr>
        <w:t>（様式－</w:t>
      </w:r>
      <w:r w:rsidR="003205C0" w:rsidRPr="007F70B2">
        <w:rPr>
          <w:rFonts w:ascii="ＭＳ 明朝" w:hAnsi="ＭＳ 明朝"/>
          <w:color w:val="auto"/>
        </w:rPr>
        <w:t>4-2</w:t>
      </w:r>
      <w:r w:rsidR="00BA19A2" w:rsidRPr="007F70B2">
        <w:rPr>
          <w:rFonts w:ascii="ＭＳ 明朝" w:hAnsi="ＭＳ 明朝"/>
          <w:color w:val="auto"/>
        </w:rPr>
        <w:t>）</w:t>
      </w:r>
    </w:p>
    <w:p w:rsidR="00CF3D00" w:rsidRPr="00E455B9" w:rsidRDefault="00CF3D00" w:rsidP="00CF3D00">
      <w:pPr>
        <w:spacing w:line="263" w:lineRule="exact"/>
        <w:rPr>
          <w:rFonts w:asciiTheme="majorEastAsia" w:eastAsiaTheme="majorEastAsia" w:hAnsiTheme="majorEastAsia" w:hint="default"/>
          <w:color w:val="auto"/>
        </w:rPr>
      </w:pPr>
      <w:r w:rsidRPr="00E455B9">
        <w:rPr>
          <w:rFonts w:asciiTheme="majorEastAsia" w:eastAsiaTheme="majorEastAsia" w:hAnsiTheme="majorEastAsia"/>
          <w:color w:val="auto"/>
          <w:bdr w:val="single" w:sz="4" w:space="0" w:color="auto"/>
        </w:rPr>
        <w:t>技術提案評価型S型（チャレンジ型）</w:t>
      </w:r>
    </w:p>
    <w:p w:rsidR="00602F38" w:rsidRPr="00602F38" w:rsidRDefault="00BA19A2" w:rsidP="00602F38">
      <w:pPr>
        <w:jc w:val="center"/>
        <w:rPr>
          <w:rFonts w:ascii="ＭＳ 明朝" w:hAnsi="ＭＳ 明朝" w:hint="default"/>
          <w:color w:val="auto"/>
          <w:spacing w:val="-2"/>
          <w:sz w:val="36"/>
        </w:rPr>
      </w:pPr>
      <w:r w:rsidRPr="00110BE4">
        <w:rPr>
          <w:color w:val="auto"/>
          <w:sz w:val="36"/>
        </w:rPr>
        <w:t>各種実績申請一覧表</w:t>
      </w:r>
      <w:r w:rsidRPr="00110BE4">
        <w:rPr>
          <w:rFonts w:ascii="ＭＳ 明朝" w:hAnsi="ＭＳ 明朝"/>
          <w:color w:val="auto"/>
          <w:spacing w:val="-2"/>
          <w:sz w:val="36"/>
        </w:rPr>
        <w:t>（技術提案）</w:t>
      </w:r>
    </w:p>
    <w:p w:rsidR="00BA19A2" w:rsidRPr="00110BE4" w:rsidRDefault="00BA19A2" w:rsidP="00602F38">
      <w:pPr>
        <w:jc w:val="right"/>
        <w:rPr>
          <w:rFonts w:hint="default"/>
          <w:color w:val="auto"/>
        </w:rPr>
      </w:pPr>
      <w:r w:rsidRPr="00110BE4">
        <w:rPr>
          <w:rFonts w:ascii="ＭＳ 明朝" w:hAnsi="ＭＳ 明朝"/>
          <w:color w:val="auto"/>
          <w:bdr w:val="single" w:sz="4" w:space="0" w:color="auto"/>
        </w:rPr>
        <w:t>会社名は記載しないこと。</w:t>
      </w:r>
    </w:p>
    <w:tbl>
      <w:tblPr>
        <w:tblW w:w="9923" w:type="dxa"/>
        <w:tblInd w:w="-5" w:type="dxa"/>
        <w:tblLayout w:type="fixed"/>
        <w:tblCellMar>
          <w:left w:w="0" w:type="dxa"/>
          <w:right w:w="0" w:type="dxa"/>
        </w:tblCellMar>
        <w:tblLook w:val="0000" w:firstRow="0" w:lastRow="0" w:firstColumn="0" w:lastColumn="0" w:noHBand="0" w:noVBand="0"/>
      </w:tblPr>
      <w:tblGrid>
        <w:gridCol w:w="426"/>
        <w:gridCol w:w="3978"/>
        <w:gridCol w:w="5519"/>
      </w:tblGrid>
      <w:tr w:rsidR="00BA19A2" w:rsidRPr="00110BE4" w:rsidTr="00602F38">
        <w:trPr>
          <w:trHeight w:val="436"/>
        </w:trPr>
        <w:tc>
          <w:tcPr>
            <w:tcW w:w="4404"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256FFD" w:rsidRDefault="00BA19A2" w:rsidP="00256FFD">
            <w:pPr>
              <w:spacing w:line="263" w:lineRule="exact"/>
              <w:jc w:val="center"/>
              <w:rPr>
                <w:rFonts w:hint="default"/>
                <w:color w:val="auto"/>
                <w:sz w:val="20"/>
              </w:rPr>
            </w:pPr>
            <w:r w:rsidRPr="00256FFD">
              <w:rPr>
                <w:rFonts w:ascii="ＭＳ 明朝" w:hAnsi="ＭＳ 明朝"/>
                <w:color w:val="auto"/>
                <w:sz w:val="20"/>
              </w:rPr>
              <w:t>各種表彰等の実績</w:t>
            </w:r>
          </w:p>
        </w:tc>
        <w:tc>
          <w:tcPr>
            <w:tcW w:w="5519"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256FFD" w:rsidRDefault="00BA19A2" w:rsidP="00256FFD">
            <w:pPr>
              <w:spacing w:line="263" w:lineRule="exact"/>
              <w:jc w:val="center"/>
              <w:rPr>
                <w:rFonts w:hint="default"/>
                <w:color w:val="auto"/>
                <w:sz w:val="20"/>
              </w:rPr>
            </w:pPr>
            <w:r w:rsidRPr="00256FFD">
              <w:rPr>
                <w:rFonts w:ascii="ＭＳ 明朝" w:hAnsi="ＭＳ 明朝"/>
                <w:color w:val="auto"/>
                <w:sz w:val="20"/>
              </w:rPr>
              <w:t>実績申請（実績がない場合は、実績無しと記載）</w:t>
            </w:r>
          </w:p>
        </w:tc>
      </w:tr>
      <w:tr w:rsidR="00BA19A2" w:rsidRPr="00110BE4" w:rsidTr="00256FFD">
        <w:tc>
          <w:tcPr>
            <w:tcW w:w="42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256FFD" w:rsidRDefault="00BA19A2" w:rsidP="00256FFD">
            <w:pPr>
              <w:spacing w:line="263" w:lineRule="exact"/>
              <w:jc w:val="center"/>
              <w:rPr>
                <w:rFonts w:hint="default"/>
                <w:color w:val="auto"/>
                <w:sz w:val="20"/>
              </w:rPr>
            </w:pPr>
            <w:r w:rsidRPr="00256FFD">
              <w:rPr>
                <w:rFonts w:ascii="ＭＳ 明朝" w:hAnsi="ＭＳ 明朝"/>
                <w:color w:val="auto"/>
                <w:sz w:val="20"/>
              </w:rPr>
              <w:t>①</w:t>
            </w:r>
          </w:p>
        </w:tc>
        <w:tc>
          <w:tcPr>
            <w:tcW w:w="3978" w:type="dxa"/>
            <w:tcBorders>
              <w:top w:val="single" w:sz="4" w:space="0" w:color="000000"/>
              <w:left w:val="single" w:sz="4" w:space="0" w:color="000000"/>
              <w:bottom w:val="single" w:sz="4" w:space="0" w:color="000000"/>
              <w:right w:val="single" w:sz="4" w:space="0" w:color="000000"/>
            </w:tcBorders>
            <w:tcMar>
              <w:left w:w="49" w:type="dxa"/>
              <w:right w:w="49" w:type="dxa"/>
            </w:tcMar>
          </w:tcPr>
          <w:p w:rsidR="00BA19A2" w:rsidRPr="00256FFD" w:rsidRDefault="00BA19A2">
            <w:pPr>
              <w:spacing w:line="263" w:lineRule="exact"/>
              <w:rPr>
                <w:rFonts w:asciiTheme="minorHAnsi" w:hAnsiTheme="minorHAnsi" w:hint="default"/>
                <w:color w:val="auto"/>
                <w:sz w:val="20"/>
              </w:rPr>
            </w:pPr>
            <w:r w:rsidRPr="00256FFD">
              <w:rPr>
                <w:rFonts w:asciiTheme="minorHAnsi" w:hAnsiTheme="minorHAnsi" w:hint="default"/>
                <w:color w:val="auto"/>
                <w:sz w:val="20"/>
              </w:rPr>
              <w:t>元請負者職員（主任（監理）技術者以外）又は、下請け協力企業職員において指定する種類の登録基幹技能者及び建設マスターの配置</w:t>
            </w:r>
          </w:p>
          <w:p w:rsidR="00BA19A2" w:rsidRPr="00256FFD" w:rsidRDefault="00BA19A2">
            <w:pPr>
              <w:spacing w:line="263" w:lineRule="exact"/>
              <w:rPr>
                <w:rFonts w:asciiTheme="minorHAnsi" w:hAnsiTheme="minorHAnsi" w:hint="default"/>
                <w:color w:val="auto"/>
                <w:sz w:val="20"/>
              </w:rPr>
            </w:pPr>
            <w:r w:rsidRPr="00256FFD">
              <w:rPr>
                <w:rFonts w:asciiTheme="minorHAnsi" w:hAnsiTheme="minorHAnsi" w:hint="default"/>
                <w:color w:val="auto"/>
                <w:sz w:val="20"/>
              </w:rPr>
              <w:t>注</w:t>
            </w:r>
            <w:r w:rsidRPr="00256FFD">
              <w:rPr>
                <w:rFonts w:asciiTheme="minorHAnsi" w:hAnsiTheme="minorHAnsi" w:hint="default"/>
                <w:color w:val="auto"/>
                <w:sz w:val="20"/>
              </w:rPr>
              <w:t>1)</w:t>
            </w:r>
          </w:p>
        </w:tc>
        <w:tc>
          <w:tcPr>
            <w:tcW w:w="5519" w:type="dxa"/>
            <w:tcBorders>
              <w:top w:val="single" w:sz="4" w:space="0" w:color="000000"/>
              <w:left w:val="single" w:sz="4" w:space="0" w:color="000000"/>
              <w:bottom w:val="single" w:sz="4" w:space="0" w:color="000000"/>
              <w:right w:val="single" w:sz="4" w:space="0" w:color="000000"/>
            </w:tcBorders>
            <w:tcMar>
              <w:left w:w="49" w:type="dxa"/>
              <w:right w:w="49" w:type="dxa"/>
            </w:tcMar>
          </w:tcPr>
          <w:p w:rsidR="00BA19A2" w:rsidRPr="00256FFD" w:rsidRDefault="00BA19A2">
            <w:pPr>
              <w:spacing w:line="263" w:lineRule="exact"/>
              <w:rPr>
                <w:rFonts w:asciiTheme="minorEastAsia" w:eastAsiaTheme="minorEastAsia" w:hAnsiTheme="minorEastAsia" w:hint="default"/>
                <w:color w:val="auto"/>
                <w:sz w:val="20"/>
              </w:rPr>
            </w:pPr>
            <w:r w:rsidRPr="00256FFD">
              <w:rPr>
                <w:rFonts w:asciiTheme="minorEastAsia" w:eastAsiaTheme="minorEastAsia" w:hAnsiTheme="minorEastAsia" w:hint="default"/>
                <w:color w:val="auto"/>
                <w:spacing w:val="7"/>
                <w:sz w:val="20"/>
              </w:rPr>
              <w:t>登録基幹技能者の配置の有無：有り（○名）、無</w:t>
            </w:r>
            <w:r w:rsidRPr="00256FFD">
              <w:rPr>
                <w:rFonts w:asciiTheme="minorEastAsia" w:eastAsiaTheme="minorEastAsia" w:hAnsiTheme="minorEastAsia" w:hint="default"/>
                <w:color w:val="auto"/>
                <w:sz w:val="20"/>
              </w:rPr>
              <w:t>し</w:t>
            </w:r>
          </w:p>
          <w:p w:rsidR="00BA19A2" w:rsidRPr="00256FFD" w:rsidRDefault="00BA19A2" w:rsidP="00256FFD">
            <w:pPr>
              <w:spacing w:line="263" w:lineRule="exact"/>
              <w:rPr>
                <w:rFonts w:asciiTheme="minorEastAsia" w:eastAsiaTheme="minorEastAsia" w:hAnsiTheme="minorEastAsia" w:hint="default"/>
                <w:color w:val="auto"/>
                <w:sz w:val="20"/>
              </w:rPr>
            </w:pPr>
            <w:r w:rsidRPr="00256FFD">
              <w:rPr>
                <w:rFonts w:asciiTheme="minorEastAsia" w:eastAsiaTheme="minorEastAsia" w:hAnsiTheme="minorEastAsia" w:hint="default"/>
                <w:color w:val="auto"/>
                <w:sz w:val="20"/>
              </w:rPr>
              <w:t>建設マスターの配置の有無：有り（○名）、無し</w:t>
            </w:r>
          </w:p>
        </w:tc>
      </w:tr>
      <w:tr w:rsidR="00BA19A2" w:rsidRPr="00110BE4" w:rsidTr="00256FFD">
        <w:tc>
          <w:tcPr>
            <w:tcW w:w="42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256FFD" w:rsidRDefault="00BA19A2" w:rsidP="00256FFD">
            <w:pPr>
              <w:spacing w:line="263" w:lineRule="exact"/>
              <w:jc w:val="center"/>
              <w:rPr>
                <w:rFonts w:hint="default"/>
                <w:color w:val="auto"/>
                <w:sz w:val="20"/>
              </w:rPr>
            </w:pPr>
            <w:r w:rsidRPr="00256FFD">
              <w:rPr>
                <w:color w:val="auto"/>
                <w:sz w:val="20"/>
              </w:rPr>
              <w:t>②</w:t>
            </w:r>
          </w:p>
        </w:tc>
        <w:tc>
          <w:tcPr>
            <w:tcW w:w="3978" w:type="dxa"/>
            <w:tcBorders>
              <w:top w:val="single" w:sz="4" w:space="0" w:color="000000"/>
              <w:left w:val="single" w:sz="4" w:space="0" w:color="000000"/>
              <w:bottom w:val="single" w:sz="4" w:space="0" w:color="000000"/>
              <w:right w:val="single" w:sz="4" w:space="0" w:color="000000"/>
            </w:tcBorders>
            <w:tcMar>
              <w:left w:w="49" w:type="dxa"/>
              <w:right w:w="49" w:type="dxa"/>
            </w:tcMar>
          </w:tcPr>
          <w:p w:rsidR="00BA19A2" w:rsidRPr="00256FFD" w:rsidRDefault="00BA19A2">
            <w:pPr>
              <w:spacing w:line="263" w:lineRule="exact"/>
              <w:rPr>
                <w:rFonts w:asciiTheme="minorHAnsi" w:hAnsiTheme="minorHAnsi" w:hint="default"/>
                <w:color w:val="auto"/>
                <w:sz w:val="20"/>
              </w:rPr>
            </w:pPr>
            <w:r w:rsidRPr="00256FFD">
              <w:rPr>
                <w:rFonts w:asciiTheme="minorHAnsi" w:hAnsiTheme="minorHAnsi" w:hint="default"/>
                <w:color w:val="auto"/>
                <w:sz w:val="20"/>
              </w:rPr>
              <w:t>配置予定技術者の資格の取得状況（専任補助者を配置する場合は、専任補助者の取得状況）</w:t>
            </w:r>
          </w:p>
          <w:p w:rsidR="00BA19A2" w:rsidRPr="00256FFD" w:rsidRDefault="00BA19A2">
            <w:pPr>
              <w:spacing w:line="263" w:lineRule="exact"/>
              <w:rPr>
                <w:rFonts w:asciiTheme="minorHAnsi" w:hAnsiTheme="minorHAnsi" w:hint="default"/>
                <w:color w:val="auto"/>
                <w:sz w:val="20"/>
              </w:rPr>
            </w:pPr>
            <w:r w:rsidRPr="00256FFD">
              <w:rPr>
                <w:rFonts w:asciiTheme="minorHAnsi" w:hAnsiTheme="minorHAnsi" w:hint="default"/>
                <w:color w:val="auto"/>
                <w:sz w:val="20"/>
              </w:rPr>
              <w:t>注</w:t>
            </w:r>
            <w:r w:rsidRPr="00256FFD">
              <w:rPr>
                <w:rFonts w:asciiTheme="minorHAnsi" w:hAnsiTheme="minorHAnsi" w:hint="default"/>
                <w:color w:val="auto"/>
                <w:sz w:val="20"/>
              </w:rPr>
              <w:t>2</w:t>
            </w:r>
            <w:r w:rsidRPr="00256FFD">
              <w:rPr>
                <w:rFonts w:asciiTheme="minorHAnsi" w:hAnsiTheme="minorHAnsi" w:hint="default"/>
                <w:color w:val="auto"/>
                <w:sz w:val="20"/>
              </w:rPr>
              <w:t>）、注</w:t>
            </w:r>
            <w:r w:rsidRPr="00256FFD">
              <w:rPr>
                <w:rFonts w:asciiTheme="minorHAnsi" w:hAnsiTheme="minorHAnsi" w:hint="default"/>
                <w:color w:val="auto"/>
                <w:sz w:val="20"/>
              </w:rPr>
              <w:t>3</w:t>
            </w:r>
            <w:r w:rsidRPr="00256FFD">
              <w:rPr>
                <w:rFonts w:asciiTheme="minorHAnsi" w:hAnsiTheme="minorHAnsi" w:hint="default"/>
                <w:color w:val="auto"/>
                <w:sz w:val="20"/>
              </w:rPr>
              <w:t>）、注</w:t>
            </w:r>
            <w:r w:rsidRPr="00256FFD">
              <w:rPr>
                <w:rFonts w:asciiTheme="minorHAnsi" w:hAnsiTheme="minorHAnsi" w:hint="default"/>
                <w:color w:val="auto"/>
                <w:sz w:val="20"/>
              </w:rPr>
              <w:t>4)</w:t>
            </w:r>
          </w:p>
        </w:tc>
        <w:tc>
          <w:tcPr>
            <w:tcW w:w="5519" w:type="dxa"/>
            <w:tcBorders>
              <w:top w:val="single" w:sz="4" w:space="0" w:color="000000"/>
              <w:left w:val="single" w:sz="4" w:space="0" w:color="000000"/>
              <w:bottom w:val="single" w:sz="4" w:space="0" w:color="000000"/>
              <w:right w:val="single" w:sz="4" w:space="0" w:color="000000"/>
            </w:tcBorders>
            <w:tcMar>
              <w:left w:w="49" w:type="dxa"/>
              <w:right w:w="49" w:type="dxa"/>
            </w:tcMar>
          </w:tcPr>
          <w:p w:rsidR="00BA19A2" w:rsidRPr="00256FFD" w:rsidRDefault="00BA19A2" w:rsidP="00ED2961">
            <w:pPr>
              <w:spacing w:line="263" w:lineRule="exact"/>
              <w:rPr>
                <w:rFonts w:asciiTheme="minorEastAsia" w:eastAsiaTheme="minorEastAsia" w:hAnsiTheme="minorEastAsia" w:hint="default"/>
                <w:color w:val="auto"/>
                <w:sz w:val="20"/>
              </w:rPr>
            </w:pPr>
            <w:r w:rsidRPr="00256FFD">
              <w:rPr>
                <w:rFonts w:asciiTheme="minorEastAsia" w:eastAsiaTheme="minorEastAsia" w:hAnsiTheme="minorEastAsia" w:hint="default"/>
                <w:color w:val="auto"/>
                <w:sz w:val="20"/>
              </w:rPr>
              <w:t>指定する資格の取得の有無：有り、無し</w:t>
            </w:r>
          </w:p>
        </w:tc>
      </w:tr>
    </w:tbl>
    <w:p w:rsidR="00C12CB8" w:rsidRPr="00D23177" w:rsidRDefault="00C12CB8" w:rsidP="00DE6C09">
      <w:pPr>
        <w:widowControl w:val="0"/>
        <w:overflowPunct w:val="0"/>
        <w:snapToGrid w:val="0"/>
        <w:ind w:left="424" w:hangingChars="256" w:hanging="424"/>
        <w:jc w:val="both"/>
        <w:textAlignment w:val="baseline"/>
        <w:rPr>
          <w:rFonts w:asciiTheme="minorHAnsi" w:hAnsiTheme="minorHAnsi" w:hint="default"/>
          <w:color w:val="auto"/>
          <w:sz w:val="16"/>
          <w:szCs w:val="16"/>
        </w:rPr>
      </w:pPr>
      <w:r w:rsidRPr="00D23177">
        <w:rPr>
          <w:rFonts w:asciiTheme="minorHAnsi" w:hAnsiTheme="minorHAnsi"/>
          <w:color w:val="auto"/>
          <w:sz w:val="16"/>
          <w:szCs w:val="16"/>
        </w:rPr>
        <w:t>注</w:t>
      </w:r>
      <w:r w:rsidR="00256FFD" w:rsidRPr="00D23177">
        <w:rPr>
          <w:rFonts w:asciiTheme="minorHAnsi" w:hAnsiTheme="minorHAnsi"/>
          <w:color w:val="auto"/>
          <w:sz w:val="16"/>
          <w:szCs w:val="16"/>
        </w:rPr>
        <w:t>1)</w:t>
      </w:r>
      <w:r w:rsidR="00256FFD" w:rsidRPr="00D23177">
        <w:rPr>
          <w:rFonts w:asciiTheme="minorHAnsi" w:hAnsiTheme="minorHAnsi" w:hint="default"/>
          <w:color w:val="auto"/>
          <w:sz w:val="16"/>
          <w:szCs w:val="16"/>
        </w:rPr>
        <w:tab/>
      </w:r>
      <w:r w:rsidRPr="00D23177">
        <w:rPr>
          <w:rFonts w:asciiTheme="minorHAnsi" w:hAnsiTheme="minorHAnsi"/>
          <w:color w:val="auto"/>
          <w:sz w:val="16"/>
          <w:szCs w:val="16"/>
        </w:rPr>
        <w:t>登録基幹技能者及び建設マスターの種類に該当する本工事内容の工種を実施する期間に配置できる者を評価の対</w:t>
      </w:r>
      <w:r w:rsidRPr="00D23177">
        <w:rPr>
          <w:rFonts w:asciiTheme="minorHAnsi" w:hAnsiTheme="minorHAnsi"/>
          <w:color w:val="auto"/>
          <w:sz w:val="16"/>
          <w:szCs w:val="16"/>
        </w:rPr>
        <w:t xml:space="preserve"> </w:t>
      </w:r>
      <w:r w:rsidRPr="00D23177">
        <w:rPr>
          <w:rFonts w:asciiTheme="minorHAnsi" w:hAnsiTheme="minorHAnsi"/>
          <w:color w:val="auto"/>
          <w:sz w:val="16"/>
          <w:szCs w:val="16"/>
        </w:rPr>
        <w:t>象とする。</w:t>
      </w:r>
    </w:p>
    <w:p w:rsidR="00C12CB8" w:rsidRPr="00D23177" w:rsidRDefault="00C12CB8" w:rsidP="00DE6C09">
      <w:pPr>
        <w:widowControl w:val="0"/>
        <w:overflowPunct w:val="0"/>
        <w:snapToGrid w:val="0"/>
        <w:ind w:left="424" w:hangingChars="256" w:hanging="424"/>
        <w:jc w:val="both"/>
        <w:textAlignment w:val="baseline"/>
        <w:rPr>
          <w:rFonts w:asciiTheme="minorHAnsi" w:hAnsiTheme="minorHAnsi" w:hint="default"/>
          <w:color w:val="auto"/>
          <w:sz w:val="16"/>
          <w:szCs w:val="16"/>
        </w:rPr>
      </w:pPr>
      <w:r w:rsidRPr="00D23177">
        <w:rPr>
          <w:rFonts w:asciiTheme="minorHAnsi" w:hAnsiTheme="minorHAnsi"/>
          <w:color w:val="auto"/>
          <w:sz w:val="16"/>
          <w:szCs w:val="16"/>
        </w:rPr>
        <w:t>注</w:t>
      </w:r>
      <w:r w:rsidR="00256FFD" w:rsidRPr="00D23177">
        <w:rPr>
          <w:rFonts w:asciiTheme="minorHAnsi" w:hAnsiTheme="minorHAnsi"/>
          <w:color w:val="auto"/>
          <w:sz w:val="16"/>
          <w:szCs w:val="16"/>
        </w:rPr>
        <w:t>2)</w:t>
      </w:r>
      <w:r w:rsidR="00256FFD" w:rsidRPr="00D23177">
        <w:rPr>
          <w:rFonts w:asciiTheme="minorHAnsi" w:hAnsiTheme="minorHAnsi" w:hint="default"/>
          <w:color w:val="auto"/>
          <w:sz w:val="16"/>
          <w:szCs w:val="16"/>
        </w:rPr>
        <w:tab/>
      </w:r>
      <w:r w:rsidRPr="00D23177">
        <w:rPr>
          <w:rFonts w:asciiTheme="minorHAnsi" w:hAnsiTheme="minorHAnsi"/>
          <w:color w:val="auto"/>
          <w:sz w:val="16"/>
          <w:szCs w:val="16"/>
        </w:rPr>
        <w:t xml:space="preserve">入札説明書　５．競争参加資格　</w:t>
      </w:r>
      <w:r w:rsidRPr="00D23177">
        <w:rPr>
          <w:rFonts w:asciiTheme="minorHAnsi" w:hAnsiTheme="minorHAnsi"/>
          <w:color w:val="auto"/>
          <w:sz w:val="16"/>
          <w:szCs w:val="16"/>
        </w:rPr>
        <w:t>(6)</w:t>
      </w:r>
      <w:r w:rsidRPr="00D23177">
        <w:rPr>
          <w:rFonts w:asciiTheme="minorHAnsi" w:hAnsiTheme="minorHAnsi"/>
          <w:color w:val="auto"/>
          <w:sz w:val="16"/>
          <w:szCs w:val="16"/>
        </w:rPr>
        <w:t>に記載している当該工事に配置できる主任（監理）技術者の資格として、申請した資格は除く。（評価の対象外）</w:t>
      </w:r>
    </w:p>
    <w:p w:rsidR="00C12CB8" w:rsidRPr="00D23177" w:rsidRDefault="00C12CB8" w:rsidP="00DE6C09">
      <w:pPr>
        <w:widowControl w:val="0"/>
        <w:overflowPunct w:val="0"/>
        <w:snapToGrid w:val="0"/>
        <w:ind w:left="424" w:hangingChars="256" w:hanging="424"/>
        <w:jc w:val="both"/>
        <w:textAlignment w:val="baseline"/>
        <w:rPr>
          <w:rFonts w:asciiTheme="minorHAnsi" w:hAnsiTheme="minorHAnsi" w:hint="default"/>
          <w:color w:val="auto"/>
          <w:sz w:val="16"/>
          <w:szCs w:val="16"/>
        </w:rPr>
      </w:pPr>
      <w:r w:rsidRPr="00D23177">
        <w:rPr>
          <w:rFonts w:asciiTheme="minorHAnsi" w:hAnsiTheme="minorHAnsi"/>
          <w:color w:val="auto"/>
          <w:sz w:val="16"/>
          <w:szCs w:val="16"/>
        </w:rPr>
        <w:t>注</w:t>
      </w:r>
      <w:r w:rsidR="00256FFD" w:rsidRPr="00D23177">
        <w:rPr>
          <w:rFonts w:asciiTheme="minorHAnsi" w:hAnsiTheme="minorHAnsi"/>
          <w:color w:val="auto"/>
          <w:sz w:val="16"/>
          <w:szCs w:val="16"/>
        </w:rPr>
        <w:t>3)</w:t>
      </w:r>
      <w:r w:rsidR="00256FFD" w:rsidRPr="00D23177">
        <w:rPr>
          <w:rFonts w:asciiTheme="minorHAnsi" w:hAnsiTheme="minorHAnsi" w:hint="default"/>
          <w:color w:val="auto"/>
          <w:sz w:val="16"/>
          <w:szCs w:val="16"/>
        </w:rPr>
        <w:tab/>
      </w:r>
      <w:r w:rsidRPr="00D23177">
        <w:rPr>
          <w:rFonts w:asciiTheme="minorHAnsi" w:hAnsiTheme="minorHAnsi"/>
          <w:color w:val="auto"/>
          <w:sz w:val="16"/>
          <w:szCs w:val="16"/>
        </w:rPr>
        <w:t>認定証明書等（証明する資料）の写しを添付すること。</w:t>
      </w:r>
    </w:p>
    <w:p w:rsidR="00C12CB8" w:rsidRPr="00D23177" w:rsidRDefault="00C12CB8" w:rsidP="00DE6C09">
      <w:pPr>
        <w:widowControl w:val="0"/>
        <w:overflowPunct w:val="0"/>
        <w:snapToGrid w:val="0"/>
        <w:ind w:left="424" w:hangingChars="256" w:hanging="424"/>
        <w:jc w:val="both"/>
        <w:textAlignment w:val="baseline"/>
        <w:rPr>
          <w:rFonts w:asciiTheme="minorHAnsi" w:hAnsiTheme="minorHAnsi" w:hint="default"/>
          <w:color w:val="auto"/>
          <w:sz w:val="16"/>
          <w:szCs w:val="16"/>
        </w:rPr>
      </w:pPr>
      <w:r w:rsidRPr="00D23177">
        <w:rPr>
          <w:rFonts w:asciiTheme="minorHAnsi" w:hAnsiTheme="minorHAnsi"/>
          <w:color w:val="auto"/>
          <w:sz w:val="16"/>
          <w:szCs w:val="16"/>
        </w:rPr>
        <w:t>注</w:t>
      </w:r>
      <w:r w:rsidR="00256FFD" w:rsidRPr="00D23177">
        <w:rPr>
          <w:rFonts w:asciiTheme="minorHAnsi" w:hAnsiTheme="minorHAnsi"/>
          <w:color w:val="auto"/>
          <w:sz w:val="16"/>
          <w:szCs w:val="16"/>
        </w:rPr>
        <w:t>4)</w:t>
      </w:r>
      <w:r w:rsidR="00E455B9" w:rsidRPr="00E455B9">
        <w:rPr>
          <w:rFonts w:asciiTheme="minorHAnsi" w:hAnsiTheme="minorHAnsi"/>
          <w:color w:val="auto"/>
          <w:sz w:val="16"/>
          <w:szCs w:val="16"/>
        </w:rPr>
        <w:t xml:space="preserve"> </w:t>
      </w:r>
      <w:r w:rsidR="00E455B9" w:rsidRPr="00D23177">
        <w:rPr>
          <w:rFonts w:asciiTheme="minorHAnsi" w:hAnsiTheme="minorHAnsi"/>
          <w:color w:val="auto"/>
          <w:sz w:val="16"/>
          <w:szCs w:val="16"/>
        </w:rPr>
        <w:t>指定する資格は、</w:t>
      </w:r>
      <w:r w:rsidR="00E455B9">
        <w:rPr>
          <w:rFonts w:asciiTheme="minorHAnsi" w:hAnsiTheme="minorHAnsi"/>
          <w:color w:val="auto"/>
          <w:sz w:val="16"/>
          <w:szCs w:val="16"/>
        </w:rPr>
        <w:t>技術提案説明書を参照のこと。</w:t>
      </w:r>
    </w:p>
    <w:p w:rsidR="00D23177" w:rsidRPr="00D23177" w:rsidRDefault="00D23177" w:rsidP="00D23177">
      <w:pPr>
        <w:spacing w:line="247" w:lineRule="exact"/>
        <w:rPr>
          <w:rFonts w:hint="default"/>
          <w:color w:val="auto"/>
        </w:rPr>
      </w:pPr>
    </w:p>
    <w:p w:rsidR="00D23177" w:rsidRPr="00D23177" w:rsidRDefault="00D23177" w:rsidP="00D23177">
      <w:pPr>
        <w:spacing w:line="247" w:lineRule="exact"/>
        <w:rPr>
          <w:rFonts w:hint="default"/>
          <w:color w:val="auto"/>
        </w:rPr>
      </w:pPr>
      <w:r w:rsidRPr="00D23177">
        <w:rPr>
          <w:rFonts w:hint="default"/>
          <w:color w:val="auto"/>
        </w:rPr>
        <w:br w:type="page"/>
      </w:r>
    </w:p>
    <w:p w:rsidR="003205C0" w:rsidRPr="00D479BA" w:rsidRDefault="003205C0" w:rsidP="003205C0">
      <w:pPr>
        <w:spacing w:line="263" w:lineRule="exact"/>
        <w:jc w:val="right"/>
        <w:rPr>
          <w:rFonts w:asciiTheme="minorHAnsi" w:hAnsiTheme="minorHAnsi" w:hint="default"/>
          <w:color w:val="auto"/>
        </w:rPr>
      </w:pPr>
      <w:r w:rsidRPr="00D479BA">
        <w:rPr>
          <w:rFonts w:asciiTheme="minorHAnsi" w:hAnsiTheme="minorHAnsi" w:hint="default"/>
          <w:color w:val="auto"/>
        </w:rPr>
        <w:lastRenderedPageBreak/>
        <w:t>【</w:t>
      </w:r>
      <w:r>
        <w:rPr>
          <w:rFonts w:asciiTheme="minorHAnsi" w:hAnsiTheme="minorHAnsi" w:hint="default"/>
          <w:color w:val="auto"/>
        </w:rPr>
        <w:t xml:space="preserve">令和４年度様式　</w:t>
      </w:r>
      <w:r>
        <w:rPr>
          <w:rFonts w:asciiTheme="minorHAnsi" w:hAnsiTheme="minorHAnsi" w:hint="default"/>
          <w:color w:val="auto"/>
        </w:rPr>
        <w:t>Ver.1.0</w:t>
      </w:r>
      <w:r w:rsidRPr="00D479BA">
        <w:rPr>
          <w:rFonts w:asciiTheme="minorHAnsi" w:hAnsiTheme="minorHAnsi" w:hint="default"/>
          <w:color w:val="auto"/>
        </w:rPr>
        <w:t>】</w:t>
      </w:r>
    </w:p>
    <w:p w:rsidR="00BA19A2" w:rsidRDefault="00BA19A2" w:rsidP="00CF3D00">
      <w:pPr>
        <w:spacing w:line="263" w:lineRule="exact"/>
        <w:rPr>
          <w:rFonts w:ascii="ＭＳ 明朝" w:hAnsi="ＭＳ 明朝" w:hint="default"/>
          <w:color w:val="auto"/>
        </w:rPr>
      </w:pPr>
      <w:r w:rsidRPr="00110BE4">
        <w:rPr>
          <w:rFonts w:ascii="ＭＳ 明朝" w:hAnsi="ＭＳ 明朝"/>
          <w:color w:val="auto"/>
        </w:rPr>
        <w:t>（様式－</w:t>
      </w:r>
      <w:r w:rsidR="003205C0" w:rsidRPr="007F70B2">
        <w:rPr>
          <w:rFonts w:ascii="ＭＳ 明朝" w:hAnsi="ＭＳ 明朝"/>
          <w:color w:val="auto"/>
        </w:rPr>
        <w:t>4-3</w:t>
      </w:r>
      <w:r w:rsidRPr="00110BE4">
        <w:rPr>
          <w:rFonts w:ascii="ＭＳ 明朝" w:hAnsi="ＭＳ 明朝"/>
          <w:color w:val="auto"/>
        </w:rPr>
        <w:t>）</w:t>
      </w:r>
    </w:p>
    <w:p w:rsidR="00CF3D00" w:rsidRPr="00E455B9" w:rsidRDefault="00CF3D00" w:rsidP="00CF3D00">
      <w:pPr>
        <w:spacing w:line="247" w:lineRule="exact"/>
        <w:rPr>
          <w:rFonts w:ascii="ＭＳ Ｐ明朝" w:eastAsia="ＭＳ Ｐ明朝" w:hAnsi="ＭＳ Ｐ明朝" w:hint="default"/>
          <w:snapToGrid w:val="0"/>
          <w:color w:val="auto"/>
          <w:spacing w:val="2"/>
          <w:bdr w:val="single" w:sz="4" w:space="0" w:color="auto"/>
        </w:rPr>
      </w:pPr>
      <w:r w:rsidRPr="00E455B9">
        <w:rPr>
          <w:rFonts w:ascii="ＭＳ Ｐ明朝" w:eastAsia="ＭＳ Ｐ明朝" w:hAnsi="ＭＳ Ｐ明朝"/>
          <w:snapToGrid w:val="0"/>
          <w:color w:val="auto"/>
          <w:spacing w:val="2"/>
          <w:bdr w:val="single" w:sz="4" w:space="0" w:color="auto"/>
        </w:rPr>
        <w:t>技術提案評価型</w:t>
      </w:r>
      <w:r w:rsidRPr="00E455B9">
        <w:rPr>
          <w:rFonts w:ascii="ＭＳ Ｐ明朝" w:eastAsia="ＭＳ Ｐ明朝" w:hAnsi="ＭＳ Ｐ明朝" w:hint="default"/>
          <w:snapToGrid w:val="0"/>
          <w:color w:val="auto"/>
          <w:spacing w:val="2"/>
          <w:bdr w:val="single" w:sz="4" w:space="0" w:color="auto"/>
        </w:rPr>
        <w:t>S</w:t>
      </w:r>
      <w:r w:rsidRPr="00E455B9">
        <w:rPr>
          <w:rFonts w:ascii="ＭＳ Ｐ明朝" w:eastAsia="ＭＳ Ｐ明朝" w:hAnsi="ＭＳ Ｐ明朝"/>
          <w:snapToGrid w:val="0"/>
          <w:color w:val="auto"/>
          <w:spacing w:val="2"/>
          <w:bdr w:val="single" w:sz="4" w:space="0" w:color="auto"/>
        </w:rPr>
        <w:t>型（地域貢献等追加(作業船使用有り)）</w:t>
      </w:r>
    </w:p>
    <w:p w:rsidR="00BA19A2" w:rsidRPr="00110BE4" w:rsidRDefault="00BA19A2" w:rsidP="00602F38">
      <w:pPr>
        <w:jc w:val="center"/>
        <w:rPr>
          <w:rFonts w:hint="default"/>
          <w:color w:val="auto"/>
        </w:rPr>
      </w:pPr>
      <w:r w:rsidRPr="00110BE4">
        <w:rPr>
          <w:color w:val="auto"/>
          <w:sz w:val="36"/>
        </w:rPr>
        <w:t>各種実績申請一覧表</w:t>
      </w:r>
      <w:r w:rsidRPr="00110BE4">
        <w:rPr>
          <w:rFonts w:ascii="ＭＳ 明朝" w:hAnsi="ＭＳ 明朝"/>
          <w:color w:val="auto"/>
          <w:spacing w:val="-2"/>
          <w:sz w:val="36"/>
        </w:rPr>
        <w:t>（技術提案）</w:t>
      </w:r>
    </w:p>
    <w:p w:rsidR="00BA19A2" w:rsidRPr="00110BE4" w:rsidRDefault="00BA19A2" w:rsidP="00602F38">
      <w:pPr>
        <w:jc w:val="right"/>
        <w:rPr>
          <w:rFonts w:hint="default"/>
          <w:color w:val="auto"/>
        </w:rPr>
      </w:pPr>
      <w:r w:rsidRPr="00110BE4">
        <w:rPr>
          <w:rFonts w:ascii="ＭＳ 明朝" w:hAnsi="ＭＳ 明朝"/>
          <w:color w:val="auto"/>
          <w:bdr w:val="single" w:sz="4" w:space="0" w:color="auto"/>
        </w:rPr>
        <w:t>会社名は記載しないこと。</w:t>
      </w:r>
    </w:p>
    <w:tbl>
      <w:tblPr>
        <w:tblW w:w="9923" w:type="dxa"/>
        <w:tblInd w:w="-5" w:type="dxa"/>
        <w:tblLayout w:type="fixed"/>
        <w:tblCellMar>
          <w:left w:w="0" w:type="dxa"/>
          <w:right w:w="0" w:type="dxa"/>
        </w:tblCellMar>
        <w:tblLook w:val="0000" w:firstRow="0" w:lastRow="0" w:firstColumn="0" w:lastColumn="0" w:noHBand="0" w:noVBand="0"/>
      </w:tblPr>
      <w:tblGrid>
        <w:gridCol w:w="576"/>
        <w:gridCol w:w="4244"/>
        <w:gridCol w:w="5103"/>
      </w:tblGrid>
      <w:tr w:rsidR="00BA19A2" w:rsidRPr="00110BE4" w:rsidTr="00D23177">
        <w:trPr>
          <w:trHeight w:val="462"/>
        </w:trPr>
        <w:tc>
          <w:tcPr>
            <w:tcW w:w="4820"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D23177">
            <w:pPr>
              <w:spacing w:line="263" w:lineRule="exact"/>
              <w:jc w:val="center"/>
              <w:rPr>
                <w:rFonts w:hint="default"/>
                <w:color w:val="auto"/>
              </w:rPr>
            </w:pPr>
            <w:r w:rsidRPr="00110BE4">
              <w:rPr>
                <w:rFonts w:ascii="ＭＳ 明朝" w:hAnsi="ＭＳ 明朝"/>
                <w:color w:val="auto"/>
              </w:rPr>
              <w:t>各種表彰等の実績</w:t>
            </w:r>
          </w:p>
        </w:tc>
        <w:tc>
          <w:tcPr>
            <w:tcW w:w="510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D23177">
            <w:pPr>
              <w:spacing w:line="263" w:lineRule="exact"/>
              <w:jc w:val="center"/>
              <w:rPr>
                <w:rFonts w:hint="default"/>
                <w:color w:val="auto"/>
              </w:rPr>
            </w:pPr>
            <w:r w:rsidRPr="00110BE4">
              <w:rPr>
                <w:rFonts w:ascii="ＭＳ 明朝" w:hAnsi="ＭＳ 明朝"/>
                <w:color w:val="auto"/>
              </w:rPr>
              <w:t>実績申請（実績がない場合は、実績無しと記載）</w:t>
            </w:r>
          </w:p>
        </w:tc>
      </w:tr>
      <w:tr w:rsidR="004F6343" w:rsidRPr="00110BE4" w:rsidTr="00D23177">
        <w:tc>
          <w:tcPr>
            <w:tcW w:w="57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F6343" w:rsidRPr="00110BE4" w:rsidRDefault="004F6343" w:rsidP="004F6343">
            <w:pPr>
              <w:spacing w:line="263" w:lineRule="exact"/>
              <w:jc w:val="center"/>
              <w:rPr>
                <w:rFonts w:hint="default"/>
                <w:color w:val="auto"/>
              </w:rPr>
            </w:pPr>
            <w:r w:rsidRPr="00110BE4">
              <w:rPr>
                <w:rFonts w:ascii="ＭＳ 明朝" w:hAnsi="ＭＳ 明朝"/>
                <w:color w:val="auto"/>
              </w:rPr>
              <w:t>①</w:t>
            </w:r>
          </w:p>
        </w:tc>
        <w:tc>
          <w:tcPr>
            <w:tcW w:w="4244" w:type="dxa"/>
            <w:tcBorders>
              <w:top w:val="single" w:sz="4" w:space="0" w:color="000000"/>
              <w:left w:val="single" w:sz="4" w:space="0" w:color="000000"/>
              <w:bottom w:val="single" w:sz="4" w:space="0" w:color="000000"/>
              <w:right w:val="single" w:sz="4" w:space="0" w:color="000000"/>
            </w:tcBorders>
            <w:tcMar>
              <w:left w:w="49" w:type="dxa"/>
              <w:right w:w="49" w:type="dxa"/>
            </w:tcMar>
          </w:tcPr>
          <w:p w:rsidR="002726BC" w:rsidRPr="00555198" w:rsidRDefault="002726BC" w:rsidP="002726BC">
            <w:pPr>
              <w:spacing w:line="263" w:lineRule="exact"/>
              <w:rPr>
                <w:rFonts w:asciiTheme="minorHAnsi" w:hAnsiTheme="minorHAnsi" w:hint="default"/>
                <w:color w:val="auto"/>
              </w:rPr>
            </w:pPr>
            <w:r w:rsidRPr="00555198">
              <w:rPr>
                <w:rFonts w:asciiTheme="minorHAnsi" w:hAnsiTheme="minorHAnsi"/>
                <w:color w:val="auto"/>
              </w:rPr>
              <w:t>当該工種の</w:t>
            </w:r>
            <w:r w:rsidRPr="00555198">
              <w:rPr>
                <w:rFonts w:asciiTheme="minorHAnsi" w:hAnsiTheme="minorHAnsi"/>
                <w:color w:val="auto"/>
              </w:rPr>
              <w:t>i-Construction</w:t>
            </w:r>
            <w:r w:rsidRPr="00555198">
              <w:rPr>
                <w:rFonts w:asciiTheme="minorHAnsi" w:hAnsiTheme="minorHAnsi"/>
                <w:color w:val="auto"/>
              </w:rPr>
              <w:t>大賞（国土交通大臣賞、優秀賞）あるいは中国地方整備局管内（港湾空港関係）の当該工種の優良工事表彰または安全管理優良請負者表彰または中国</w:t>
            </w:r>
            <w:r w:rsidRPr="00555198">
              <w:rPr>
                <w:rFonts w:asciiTheme="minorHAnsi" w:hAnsiTheme="minorHAnsi"/>
                <w:color w:val="auto"/>
              </w:rPr>
              <w:t>i-Construction</w:t>
            </w:r>
            <w:r w:rsidRPr="00555198">
              <w:rPr>
                <w:rFonts w:asciiTheme="minorHAnsi" w:hAnsiTheme="minorHAnsi"/>
                <w:color w:val="auto"/>
              </w:rPr>
              <w:t>表彰（局長表彰）</w:t>
            </w:r>
          </w:p>
          <w:p w:rsidR="002726BC" w:rsidRPr="008A5E90" w:rsidRDefault="002726BC" w:rsidP="002726BC">
            <w:pPr>
              <w:spacing w:line="263" w:lineRule="exact"/>
              <w:rPr>
                <w:rFonts w:asciiTheme="minorHAnsi" w:hAnsiTheme="minorHAnsi" w:hint="default"/>
                <w:color w:val="auto"/>
              </w:rPr>
            </w:pPr>
            <w:r>
              <w:rPr>
                <w:rFonts w:asciiTheme="minorHAnsi" w:hAnsiTheme="minorHAnsi" w:hint="default"/>
                <w:color w:val="auto"/>
              </w:rPr>
              <w:t>［</w:t>
            </w:r>
            <w:r w:rsidRPr="008A5E90">
              <w:rPr>
                <w:rFonts w:asciiTheme="minorHAnsi" w:hAnsiTheme="minorHAnsi" w:hint="default"/>
                <w:color w:val="auto"/>
              </w:rPr>
              <w:t>過去</w:t>
            </w:r>
            <w:r>
              <w:rPr>
                <w:rFonts w:asciiTheme="minorHAnsi" w:hAnsiTheme="minorHAnsi" w:hint="default"/>
                <w:color w:val="auto"/>
              </w:rPr>
              <w:t>5</w:t>
            </w:r>
            <w:r w:rsidRPr="008A5E90">
              <w:rPr>
                <w:rFonts w:asciiTheme="minorHAnsi" w:hAnsiTheme="minorHAnsi" w:hint="default"/>
                <w:color w:val="auto"/>
              </w:rPr>
              <w:t>年間</w:t>
            </w:r>
            <w:r w:rsidRPr="008A5E90">
              <w:rPr>
                <w:rFonts w:asciiTheme="minorHAnsi" w:hAnsiTheme="minorHAnsi" w:hint="default"/>
                <w:color w:val="auto"/>
              </w:rPr>
              <w:t>(</w:t>
            </w:r>
            <w:r w:rsidRPr="008A5E90">
              <w:rPr>
                <w:rFonts w:asciiTheme="minorHAnsi" w:hAnsiTheme="minorHAnsi" w:hint="default"/>
                <w:color w:val="auto"/>
              </w:rPr>
              <w:t>平成</w:t>
            </w:r>
            <w:r w:rsidRPr="008A5E90">
              <w:rPr>
                <w:rFonts w:asciiTheme="minorEastAsia" w:eastAsiaTheme="minorEastAsia" w:hAnsiTheme="minorEastAsia" w:hint="default"/>
                <w:color w:val="auto"/>
              </w:rPr>
              <w:t>○～○年</w:t>
            </w:r>
            <w:r w:rsidRPr="008A5E90">
              <w:rPr>
                <w:rFonts w:asciiTheme="minorHAnsi" w:hAnsiTheme="minorHAnsi" w:hint="default"/>
                <w:color w:val="auto"/>
              </w:rPr>
              <w:t>度</w:t>
            </w:r>
            <w:r>
              <w:rPr>
                <w:rFonts w:asciiTheme="minorHAnsi" w:hAnsiTheme="minorHAnsi" w:hint="default"/>
                <w:color w:val="auto"/>
              </w:rPr>
              <w:t>)</w:t>
            </w:r>
            <w:r>
              <w:rPr>
                <w:rFonts w:asciiTheme="minorHAnsi" w:hAnsiTheme="minorHAnsi" w:hint="default"/>
                <w:color w:val="auto"/>
              </w:rPr>
              <w:t>］</w:t>
            </w:r>
          </w:p>
          <w:p w:rsidR="008903D3" w:rsidRPr="001728E1" w:rsidRDefault="008903D3" w:rsidP="008903D3">
            <w:pPr>
              <w:spacing w:line="263" w:lineRule="exact"/>
              <w:ind w:left="235" w:hanging="235"/>
              <w:rPr>
                <w:rFonts w:asciiTheme="minorHAnsi" w:hAnsiTheme="minorHAnsi" w:hint="default"/>
                <w:color w:val="auto"/>
              </w:rPr>
            </w:pPr>
            <w:r w:rsidRPr="008A5E90">
              <w:rPr>
                <w:rFonts w:ascii="ＭＳ 明朝" w:hAnsi="ＭＳ 明朝"/>
                <w:color w:val="auto"/>
              </w:rPr>
              <w:t>※</w:t>
            </w:r>
            <w:r w:rsidRPr="001728E1">
              <w:rPr>
                <w:rFonts w:asciiTheme="minorHAnsi" w:hAnsiTheme="minorHAnsi" w:hint="default"/>
                <w:color w:val="auto"/>
              </w:rPr>
              <w:t>令和</w:t>
            </w:r>
            <w:r>
              <w:rPr>
                <w:rFonts w:asciiTheme="minorHAnsi" w:hAnsiTheme="minorHAnsi"/>
                <w:color w:val="auto"/>
              </w:rPr>
              <w:t>4</w:t>
            </w:r>
            <w:r w:rsidRPr="001728E1">
              <w:rPr>
                <w:rFonts w:asciiTheme="minorHAnsi" w:hAnsiTheme="minorHAnsi" w:hint="default"/>
                <w:color w:val="auto"/>
              </w:rPr>
              <w:t>年</w:t>
            </w:r>
            <w:r w:rsidRPr="001728E1">
              <w:rPr>
                <w:rFonts w:asciiTheme="minorHAnsi" w:hAnsiTheme="minorHAnsi" w:hint="default"/>
                <w:color w:val="auto"/>
              </w:rPr>
              <w:t>7</w:t>
            </w:r>
            <w:r w:rsidRPr="001728E1">
              <w:rPr>
                <w:rFonts w:asciiTheme="minorHAnsi" w:hAnsiTheme="minorHAnsi" w:hint="default"/>
                <w:color w:val="auto"/>
              </w:rPr>
              <w:t>月</w:t>
            </w:r>
            <w:r w:rsidRPr="001728E1">
              <w:rPr>
                <w:rFonts w:asciiTheme="minorHAnsi" w:hAnsiTheme="minorHAnsi" w:hint="default"/>
                <w:color w:val="auto"/>
              </w:rPr>
              <w:t>31</w:t>
            </w:r>
            <w:r w:rsidRPr="001728E1">
              <w:rPr>
                <w:rFonts w:asciiTheme="minorHAnsi" w:hAnsiTheme="minorHAnsi" w:hint="default"/>
                <w:color w:val="auto"/>
              </w:rPr>
              <w:t>日までに公告する案件：</w:t>
            </w:r>
            <w:r w:rsidRPr="001728E1">
              <w:rPr>
                <w:rFonts w:asciiTheme="minorHAnsi" w:hAnsiTheme="minorHAnsi" w:hint="default"/>
                <w:color w:val="auto"/>
              </w:rPr>
              <w:t>H2</w:t>
            </w:r>
            <w:r>
              <w:rPr>
                <w:rFonts w:asciiTheme="minorHAnsi" w:hAnsiTheme="minorHAnsi" w:hint="default"/>
                <w:color w:val="auto"/>
              </w:rPr>
              <w:t>9</w:t>
            </w:r>
            <w:r w:rsidRPr="001728E1">
              <w:rPr>
                <w:rFonts w:asciiTheme="minorHAnsi" w:hAnsiTheme="minorHAnsi" w:hint="default"/>
                <w:color w:val="auto"/>
              </w:rPr>
              <w:t>d</w:t>
            </w:r>
            <w:r w:rsidRPr="001728E1">
              <w:rPr>
                <w:rFonts w:asciiTheme="minorHAnsi" w:hAnsiTheme="minorHAnsi" w:hint="default"/>
                <w:color w:val="auto"/>
              </w:rPr>
              <w:t>～</w:t>
            </w:r>
            <w:r w:rsidRPr="001728E1">
              <w:rPr>
                <w:rFonts w:asciiTheme="minorHAnsi" w:hAnsiTheme="minorHAnsi" w:hint="default"/>
                <w:color w:val="auto"/>
              </w:rPr>
              <w:t>R</w:t>
            </w:r>
            <w:r>
              <w:rPr>
                <w:rFonts w:asciiTheme="minorHAnsi" w:hAnsiTheme="minorHAnsi" w:hint="default"/>
                <w:color w:val="auto"/>
              </w:rPr>
              <w:t>3</w:t>
            </w:r>
            <w:r w:rsidRPr="001728E1">
              <w:rPr>
                <w:rFonts w:asciiTheme="minorHAnsi" w:hAnsiTheme="minorHAnsi" w:hint="default"/>
                <w:color w:val="auto"/>
              </w:rPr>
              <w:t>d</w:t>
            </w:r>
          </w:p>
          <w:p w:rsidR="008903D3" w:rsidRPr="001728E1" w:rsidRDefault="008903D3" w:rsidP="008903D3">
            <w:pPr>
              <w:spacing w:line="263" w:lineRule="exact"/>
              <w:ind w:left="235"/>
              <w:rPr>
                <w:rFonts w:asciiTheme="minorHAnsi" w:hAnsiTheme="minorHAnsi" w:hint="default"/>
                <w:color w:val="auto"/>
              </w:rPr>
            </w:pPr>
            <w:r w:rsidRPr="001728E1">
              <w:rPr>
                <w:rFonts w:asciiTheme="minorHAnsi" w:hAnsiTheme="minorHAnsi" w:hint="default"/>
                <w:color w:val="auto"/>
              </w:rPr>
              <w:t>令和</w:t>
            </w:r>
            <w:r>
              <w:rPr>
                <w:rFonts w:asciiTheme="minorHAnsi" w:hAnsiTheme="minorHAnsi" w:hint="default"/>
                <w:color w:val="auto"/>
              </w:rPr>
              <w:t>4</w:t>
            </w:r>
            <w:r w:rsidRPr="001728E1">
              <w:rPr>
                <w:rFonts w:asciiTheme="minorHAnsi" w:hAnsiTheme="minorHAnsi" w:hint="default"/>
                <w:color w:val="auto"/>
              </w:rPr>
              <w:t>年</w:t>
            </w:r>
            <w:r w:rsidRPr="001728E1">
              <w:rPr>
                <w:rFonts w:asciiTheme="minorHAnsi" w:hAnsiTheme="minorHAnsi" w:hint="default"/>
                <w:color w:val="auto"/>
              </w:rPr>
              <w:t>8</w:t>
            </w:r>
            <w:r w:rsidRPr="001728E1">
              <w:rPr>
                <w:rFonts w:asciiTheme="minorHAnsi" w:hAnsiTheme="minorHAnsi" w:hint="default"/>
                <w:color w:val="auto"/>
              </w:rPr>
              <w:t>月</w:t>
            </w:r>
            <w:r w:rsidRPr="001728E1">
              <w:rPr>
                <w:rFonts w:asciiTheme="minorHAnsi" w:hAnsiTheme="minorHAnsi" w:hint="default"/>
                <w:color w:val="auto"/>
              </w:rPr>
              <w:t>1</w:t>
            </w:r>
            <w:r w:rsidRPr="001728E1">
              <w:rPr>
                <w:rFonts w:asciiTheme="minorHAnsi" w:hAnsiTheme="minorHAnsi" w:hint="default"/>
                <w:color w:val="auto"/>
              </w:rPr>
              <w:t>日以降に公告する案件：</w:t>
            </w:r>
            <w:r w:rsidRPr="001728E1">
              <w:rPr>
                <w:rFonts w:asciiTheme="minorHAnsi" w:hAnsiTheme="minorHAnsi" w:hint="default"/>
                <w:color w:val="auto"/>
              </w:rPr>
              <w:t>H</w:t>
            </w:r>
            <w:r>
              <w:rPr>
                <w:rFonts w:asciiTheme="minorHAnsi" w:hAnsiTheme="minorHAnsi" w:hint="default"/>
                <w:color w:val="auto"/>
              </w:rPr>
              <w:t>30</w:t>
            </w:r>
            <w:r w:rsidRPr="001728E1">
              <w:rPr>
                <w:rFonts w:asciiTheme="minorHAnsi" w:hAnsiTheme="minorHAnsi" w:hint="default"/>
                <w:color w:val="auto"/>
              </w:rPr>
              <w:t>d</w:t>
            </w:r>
            <w:r w:rsidRPr="001728E1">
              <w:rPr>
                <w:rFonts w:asciiTheme="minorHAnsi" w:hAnsiTheme="minorHAnsi" w:hint="default"/>
                <w:color w:val="auto"/>
              </w:rPr>
              <w:t>～</w:t>
            </w:r>
            <w:r w:rsidRPr="001728E1">
              <w:rPr>
                <w:rFonts w:asciiTheme="minorHAnsi" w:hAnsiTheme="minorHAnsi" w:hint="default"/>
                <w:color w:val="auto"/>
              </w:rPr>
              <w:t>R</w:t>
            </w:r>
            <w:r>
              <w:rPr>
                <w:rFonts w:asciiTheme="minorHAnsi" w:hAnsiTheme="minorHAnsi" w:hint="default"/>
                <w:color w:val="auto"/>
              </w:rPr>
              <w:t>4</w:t>
            </w:r>
            <w:r w:rsidRPr="001728E1">
              <w:rPr>
                <w:rFonts w:asciiTheme="minorHAnsi" w:hAnsiTheme="minorHAnsi" w:hint="default"/>
                <w:color w:val="auto"/>
              </w:rPr>
              <w:t>d</w:t>
            </w:r>
          </w:p>
          <w:p w:rsidR="004F6343" w:rsidRPr="008A5E90" w:rsidRDefault="002726BC" w:rsidP="002726BC">
            <w:pPr>
              <w:spacing w:line="263" w:lineRule="exact"/>
              <w:rPr>
                <w:rFonts w:asciiTheme="minorHAnsi" w:hAnsiTheme="minorHAnsi" w:hint="default"/>
                <w:color w:val="auto"/>
              </w:rPr>
            </w:pPr>
            <w:r w:rsidRPr="008A5E90">
              <w:rPr>
                <w:rFonts w:asciiTheme="minorHAnsi" w:hAnsiTheme="minorHAnsi" w:hint="default"/>
                <w:color w:val="auto"/>
              </w:rPr>
              <w:t>注</w:t>
            </w:r>
            <w:r w:rsidRPr="008A5E90">
              <w:rPr>
                <w:rFonts w:asciiTheme="minorHAnsi" w:hAnsiTheme="minorHAnsi" w:hint="default"/>
                <w:color w:val="auto"/>
              </w:rPr>
              <w:t>1)</w:t>
            </w:r>
            <w:r w:rsidRPr="008A5E90">
              <w:rPr>
                <w:rFonts w:asciiTheme="minorHAnsi" w:hAnsiTheme="minorHAnsi" w:hint="default"/>
                <w:color w:val="auto"/>
              </w:rPr>
              <w:t>、注</w:t>
            </w:r>
            <w:r w:rsidRPr="008A5E90">
              <w:rPr>
                <w:rFonts w:asciiTheme="minorHAnsi" w:hAnsiTheme="minorHAnsi" w:hint="default"/>
                <w:color w:val="auto"/>
              </w:rPr>
              <w:t>2)</w:t>
            </w:r>
            <w:r w:rsidRPr="008A5E90">
              <w:rPr>
                <w:rFonts w:asciiTheme="minorHAnsi" w:hAnsiTheme="minorHAnsi" w:hint="default"/>
                <w:color w:val="auto"/>
              </w:rPr>
              <w:t>、注</w:t>
            </w:r>
            <w:r w:rsidRPr="008A5E90">
              <w:rPr>
                <w:rFonts w:asciiTheme="minorHAnsi" w:hAnsiTheme="minorHAnsi" w:hint="default"/>
                <w:color w:val="auto"/>
              </w:rPr>
              <w:t>3)</w:t>
            </w:r>
          </w:p>
        </w:tc>
        <w:tc>
          <w:tcPr>
            <w:tcW w:w="5103" w:type="dxa"/>
            <w:tcBorders>
              <w:top w:val="single" w:sz="4" w:space="0" w:color="000000"/>
              <w:left w:val="single" w:sz="4" w:space="0" w:color="000000"/>
              <w:bottom w:val="single" w:sz="4" w:space="0" w:color="000000"/>
              <w:right w:val="single" w:sz="4" w:space="0" w:color="000000"/>
            </w:tcBorders>
            <w:tcMar>
              <w:left w:w="49" w:type="dxa"/>
              <w:right w:w="49" w:type="dxa"/>
            </w:tcMar>
          </w:tcPr>
          <w:p w:rsidR="004F6343" w:rsidRPr="00110BE4" w:rsidRDefault="004F6343" w:rsidP="004F6343">
            <w:pPr>
              <w:spacing w:line="263" w:lineRule="exact"/>
              <w:rPr>
                <w:rFonts w:hint="default"/>
                <w:color w:val="auto"/>
              </w:rPr>
            </w:pPr>
            <w:r w:rsidRPr="00110BE4">
              <w:rPr>
                <w:rFonts w:ascii="ＭＳ 明朝" w:hAnsi="ＭＳ 明朝"/>
                <w:color w:val="auto"/>
              </w:rPr>
              <w:t>当該工種：港湾土木工事（港湾</w:t>
            </w:r>
            <w:r w:rsidRPr="00D23177">
              <w:rPr>
                <w:rFonts w:asciiTheme="minorHAnsi" w:hAnsiTheme="minorHAnsi" w:hint="default"/>
                <w:color w:val="auto"/>
              </w:rPr>
              <w:t>5</w:t>
            </w:r>
            <w:r w:rsidRPr="00110BE4">
              <w:rPr>
                <w:rFonts w:ascii="ＭＳ 明朝" w:hAnsi="ＭＳ 明朝"/>
                <w:color w:val="auto"/>
              </w:rPr>
              <w:t>工種を記載）</w:t>
            </w:r>
          </w:p>
          <w:p w:rsidR="004F6343" w:rsidRPr="00110BE4" w:rsidRDefault="004F6343" w:rsidP="004F6343">
            <w:pPr>
              <w:spacing w:line="263" w:lineRule="exact"/>
              <w:rPr>
                <w:rFonts w:hint="default"/>
                <w:color w:val="auto"/>
              </w:rPr>
            </w:pPr>
            <w:r w:rsidRPr="00110BE4">
              <w:rPr>
                <w:rFonts w:ascii="ＭＳ 明朝" w:hAnsi="ＭＳ 明朝"/>
                <w:color w:val="auto"/>
              </w:rPr>
              <w:t>表彰年度：平成○○年</w:t>
            </w:r>
          </w:p>
          <w:p w:rsidR="004F6343" w:rsidRPr="00110BE4" w:rsidRDefault="004F6343" w:rsidP="004F6343">
            <w:pPr>
              <w:spacing w:line="263" w:lineRule="exact"/>
              <w:rPr>
                <w:rFonts w:hint="default"/>
                <w:color w:val="auto"/>
              </w:rPr>
            </w:pPr>
            <w:r w:rsidRPr="00110BE4">
              <w:rPr>
                <w:rFonts w:ascii="ＭＳ 明朝" w:hAnsi="ＭＳ 明朝"/>
                <w:color w:val="auto"/>
              </w:rPr>
              <w:t>表彰名称：○○表彰（局長表彰又は事務所長表彰）</w:t>
            </w:r>
          </w:p>
          <w:p w:rsidR="004F6343" w:rsidRPr="00110BE4" w:rsidRDefault="004F6343" w:rsidP="004F6343">
            <w:pPr>
              <w:spacing w:line="263" w:lineRule="exact"/>
              <w:rPr>
                <w:rFonts w:hint="default"/>
                <w:color w:val="auto"/>
              </w:rPr>
            </w:pPr>
            <w:r w:rsidRPr="00110BE4">
              <w:rPr>
                <w:rFonts w:ascii="ＭＳ 明朝" w:hAnsi="ＭＳ 明朝"/>
                <w:color w:val="auto"/>
              </w:rPr>
              <w:t>表彰工事：○○港○○地区○○工事</w:t>
            </w:r>
          </w:p>
        </w:tc>
      </w:tr>
      <w:tr w:rsidR="004F6343" w:rsidRPr="00110BE4" w:rsidTr="00D23177">
        <w:tc>
          <w:tcPr>
            <w:tcW w:w="57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F6343" w:rsidRPr="00110BE4" w:rsidRDefault="004F6343" w:rsidP="004F6343">
            <w:pPr>
              <w:spacing w:line="263" w:lineRule="exact"/>
              <w:jc w:val="center"/>
              <w:rPr>
                <w:rFonts w:hint="default"/>
                <w:color w:val="auto"/>
              </w:rPr>
            </w:pPr>
            <w:r w:rsidRPr="00110BE4">
              <w:rPr>
                <w:rFonts w:ascii="ＭＳ 明朝" w:hAnsi="ＭＳ 明朝"/>
                <w:color w:val="auto"/>
              </w:rPr>
              <w:t>②</w:t>
            </w:r>
          </w:p>
        </w:tc>
        <w:tc>
          <w:tcPr>
            <w:tcW w:w="4244" w:type="dxa"/>
            <w:tcBorders>
              <w:top w:val="single" w:sz="4" w:space="0" w:color="000000"/>
              <w:left w:val="single" w:sz="4" w:space="0" w:color="000000"/>
              <w:bottom w:val="single" w:sz="4" w:space="0" w:color="000000"/>
              <w:right w:val="single" w:sz="4" w:space="0" w:color="000000"/>
            </w:tcBorders>
            <w:tcMar>
              <w:left w:w="49" w:type="dxa"/>
              <w:right w:w="49" w:type="dxa"/>
            </w:tcMar>
          </w:tcPr>
          <w:p w:rsidR="002726BC" w:rsidRPr="008A5E90" w:rsidRDefault="002726BC" w:rsidP="002726BC">
            <w:pPr>
              <w:spacing w:line="263" w:lineRule="exact"/>
              <w:rPr>
                <w:rFonts w:asciiTheme="minorHAnsi" w:hAnsiTheme="minorHAnsi" w:hint="default"/>
                <w:color w:val="auto"/>
              </w:rPr>
            </w:pPr>
            <w:r w:rsidRPr="008A5E90">
              <w:rPr>
                <w:rFonts w:asciiTheme="minorHAnsi" w:hAnsiTheme="minorHAnsi" w:hint="default"/>
                <w:color w:val="auto"/>
              </w:rPr>
              <w:t>中国地方整備局管内（港湾空港関係）の当該工種の優秀建設技術者（工事）表彰または安全管理優良技術者表彰</w:t>
            </w:r>
            <w:r>
              <w:rPr>
                <w:rFonts w:asciiTheme="minorHAnsi" w:hAnsiTheme="minorHAnsi" w:hint="default"/>
                <w:color w:val="auto"/>
              </w:rPr>
              <w:t>［</w:t>
            </w:r>
            <w:r w:rsidRPr="008A5E90">
              <w:rPr>
                <w:rFonts w:asciiTheme="minorHAnsi" w:hAnsiTheme="minorHAnsi" w:hint="default"/>
                <w:color w:val="auto"/>
              </w:rPr>
              <w:t>配置予定技術者としての申請がある場合に限る</w:t>
            </w:r>
            <w:r>
              <w:rPr>
                <w:rFonts w:asciiTheme="minorHAnsi" w:hAnsiTheme="minorHAnsi" w:hint="default"/>
                <w:color w:val="auto"/>
              </w:rPr>
              <w:t>］</w:t>
            </w:r>
            <w:r w:rsidRPr="008A5E90">
              <w:rPr>
                <w:rFonts w:asciiTheme="minorHAnsi" w:hAnsiTheme="minorHAnsi" w:hint="default"/>
                <w:color w:val="auto"/>
              </w:rPr>
              <w:t>（専任補助者を配置する場合は、専任補助者の受賞実績）</w:t>
            </w:r>
          </w:p>
          <w:p w:rsidR="002726BC" w:rsidRPr="008A5E90" w:rsidRDefault="002726BC" w:rsidP="002726BC">
            <w:pPr>
              <w:spacing w:line="263" w:lineRule="exact"/>
              <w:rPr>
                <w:rFonts w:asciiTheme="minorHAnsi" w:hAnsiTheme="minorHAnsi" w:hint="default"/>
                <w:color w:val="auto"/>
              </w:rPr>
            </w:pPr>
            <w:r>
              <w:rPr>
                <w:rFonts w:asciiTheme="minorHAnsi" w:hAnsiTheme="minorHAnsi" w:hint="default"/>
                <w:color w:val="auto"/>
              </w:rPr>
              <w:t>［</w:t>
            </w:r>
            <w:r w:rsidRPr="008A5E90">
              <w:rPr>
                <w:rFonts w:asciiTheme="minorHAnsi" w:hAnsiTheme="minorHAnsi" w:hint="default"/>
                <w:color w:val="auto"/>
              </w:rPr>
              <w:t>過去</w:t>
            </w:r>
            <w:r>
              <w:rPr>
                <w:rFonts w:asciiTheme="minorHAnsi" w:hAnsiTheme="minorHAnsi" w:hint="default"/>
                <w:color w:val="auto"/>
              </w:rPr>
              <w:t>5</w:t>
            </w:r>
            <w:r w:rsidRPr="008A5E90">
              <w:rPr>
                <w:rFonts w:asciiTheme="minorHAnsi" w:hAnsiTheme="minorHAnsi" w:hint="default"/>
                <w:color w:val="auto"/>
              </w:rPr>
              <w:t>年間</w:t>
            </w:r>
            <w:r w:rsidRPr="008A5E90">
              <w:rPr>
                <w:rFonts w:asciiTheme="minorHAnsi" w:hAnsiTheme="minorHAnsi" w:hint="default"/>
                <w:color w:val="auto"/>
              </w:rPr>
              <w:t>(</w:t>
            </w:r>
            <w:r w:rsidRPr="008A5E90">
              <w:rPr>
                <w:rFonts w:asciiTheme="minorEastAsia" w:eastAsiaTheme="minorEastAsia" w:hAnsiTheme="minorEastAsia" w:hint="default"/>
                <w:color w:val="auto"/>
              </w:rPr>
              <w:t>平成○～○年度</w:t>
            </w:r>
            <w:r>
              <w:rPr>
                <w:rFonts w:asciiTheme="minorHAnsi" w:hAnsiTheme="minorHAnsi" w:hint="default"/>
                <w:color w:val="auto"/>
              </w:rPr>
              <w:t>)</w:t>
            </w:r>
            <w:r>
              <w:rPr>
                <w:rFonts w:asciiTheme="minorHAnsi" w:hAnsiTheme="minorHAnsi" w:hint="default"/>
                <w:color w:val="auto"/>
              </w:rPr>
              <w:t>］</w:t>
            </w:r>
          </w:p>
          <w:p w:rsidR="008903D3" w:rsidRPr="001728E1" w:rsidRDefault="008903D3" w:rsidP="008903D3">
            <w:pPr>
              <w:spacing w:line="263" w:lineRule="exact"/>
              <w:ind w:left="235" w:hanging="235"/>
              <w:rPr>
                <w:rFonts w:asciiTheme="minorHAnsi" w:hAnsiTheme="minorHAnsi" w:hint="default"/>
                <w:color w:val="auto"/>
              </w:rPr>
            </w:pPr>
            <w:r w:rsidRPr="008A5E90">
              <w:rPr>
                <w:rFonts w:ascii="ＭＳ 明朝" w:hAnsi="ＭＳ 明朝"/>
                <w:color w:val="auto"/>
              </w:rPr>
              <w:t>※</w:t>
            </w:r>
            <w:r w:rsidRPr="001728E1">
              <w:rPr>
                <w:rFonts w:asciiTheme="minorHAnsi" w:hAnsiTheme="minorHAnsi" w:hint="default"/>
                <w:color w:val="auto"/>
              </w:rPr>
              <w:t>令和</w:t>
            </w:r>
            <w:r>
              <w:rPr>
                <w:rFonts w:asciiTheme="minorHAnsi" w:hAnsiTheme="minorHAnsi"/>
                <w:color w:val="auto"/>
              </w:rPr>
              <w:t>4</w:t>
            </w:r>
            <w:r w:rsidRPr="001728E1">
              <w:rPr>
                <w:rFonts w:asciiTheme="minorHAnsi" w:hAnsiTheme="minorHAnsi" w:hint="default"/>
                <w:color w:val="auto"/>
              </w:rPr>
              <w:t>年</w:t>
            </w:r>
            <w:r w:rsidRPr="001728E1">
              <w:rPr>
                <w:rFonts w:asciiTheme="minorHAnsi" w:hAnsiTheme="minorHAnsi" w:hint="default"/>
                <w:color w:val="auto"/>
              </w:rPr>
              <w:t>7</w:t>
            </w:r>
            <w:r w:rsidRPr="001728E1">
              <w:rPr>
                <w:rFonts w:asciiTheme="minorHAnsi" w:hAnsiTheme="minorHAnsi" w:hint="default"/>
                <w:color w:val="auto"/>
              </w:rPr>
              <w:t>月</w:t>
            </w:r>
            <w:r w:rsidRPr="001728E1">
              <w:rPr>
                <w:rFonts w:asciiTheme="minorHAnsi" w:hAnsiTheme="minorHAnsi" w:hint="default"/>
                <w:color w:val="auto"/>
              </w:rPr>
              <w:t>31</w:t>
            </w:r>
            <w:r w:rsidRPr="001728E1">
              <w:rPr>
                <w:rFonts w:asciiTheme="minorHAnsi" w:hAnsiTheme="minorHAnsi" w:hint="default"/>
                <w:color w:val="auto"/>
              </w:rPr>
              <w:t>日までに公告する案件：</w:t>
            </w:r>
            <w:r w:rsidRPr="001728E1">
              <w:rPr>
                <w:rFonts w:asciiTheme="minorHAnsi" w:hAnsiTheme="minorHAnsi" w:hint="default"/>
                <w:color w:val="auto"/>
              </w:rPr>
              <w:t>H2</w:t>
            </w:r>
            <w:r>
              <w:rPr>
                <w:rFonts w:asciiTheme="minorHAnsi" w:hAnsiTheme="minorHAnsi" w:hint="default"/>
                <w:color w:val="auto"/>
              </w:rPr>
              <w:t>9</w:t>
            </w:r>
            <w:r w:rsidRPr="001728E1">
              <w:rPr>
                <w:rFonts w:asciiTheme="minorHAnsi" w:hAnsiTheme="minorHAnsi" w:hint="default"/>
                <w:color w:val="auto"/>
              </w:rPr>
              <w:t>d</w:t>
            </w:r>
            <w:r w:rsidRPr="001728E1">
              <w:rPr>
                <w:rFonts w:asciiTheme="minorHAnsi" w:hAnsiTheme="minorHAnsi" w:hint="default"/>
                <w:color w:val="auto"/>
              </w:rPr>
              <w:t>～</w:t>
            </w:r>
            <w:r w:rsidRPr="001728E1">
              <w:rPr>
                <w:rFonts w:asciiTheme="minorHAnsi" w:hAnsiTheme="minorHAnsi" w:hint="default"/>
                <w:color w:val="auto"/>
              </w:rPr>
              <w:t>R</w:t>
            </w:r>
            <w:r>
              <w:rPr>
                <w:rFonts w:asciiTheme="minorHAnsi" w:hAnsiTheme="minorHAnsi" w:hint="default"/>
                <w:color w:val="auto"/>
              </w:rPr>
              <w:t>3</w:t>
            </w:r>
            <w:r w:rsidRPr="001728E1">
              <w:rPr>
                <w:rFonts w:asciiTheme="minorHAnsi" w:hAnsiTheme="minorHAnsi" w:hint="default"/>
                <w:color w:val="auto"/>
              </w:rPr>
              <w:t>d</w:t>
            </w:r>
          </w:p>
          <w:p w:rsidR="008903D3" w:rsidRPr="001728E1" w:rsidRDefault="008903D3" w:rsidP="008903D3">
            <w:pPr>
              <w:spacing w:line="263" w:lineRule="exact"/>
              <w:ind w:left="235"/>
              <w:rPr>
                <w:rFonts w:asciiTheme="minorHAnsi" w:hAnsiTheme="minorHAnsi" w:hint="default"/>
                <w:color w:val="auto"/>
              </w:rPr>
            </w:pPr>
            <w:r w:rsidRPr="001728E1">
              <w:rPr>
                <w:rFonts w:asciiTheme="minorHAnsi" w:hAnsiTheme="minorHAnsi" w:hint="default"/>
                <w:color w:val="auto"/>
              </w:rPr>
              <w:t>令和</w:t>
            </w:r>
            <w:r>
              <w:rPr>
                <w:rFonts w:asciiTheme="minorHAnsi" w:hAnsiTheme="minorHAnsi" w:hint="default"/>
                <w:color w:val="auto"/>
              </w:rPr>
              <w:t>4</w:t>
            </w:r>
            <w:r w:rsidRPr="001728E1">
              <w:rPr>
                <w:rFonts w:asciiTheme="minorHAnsi" w:hAnsiTheme="minorHAnsi" w:hint="default"/>
                <w:color w:val="auto"/>
              </w:rPr>
              <w:t>年</w:t>
            </w:r>
            <w:r w:rsidRPr="001728E1">
              <w:rPr>
                <w:rFonts w:asciiTheme="minorHAnsi" w:hAnsiTheme="minorHAnsi" w:hint="default"/>
                <w:color w:val="auto"/>
              </w:rPr>
              <w:t>8</w:t>
            </w:r>
            <w:r w:rsidRPr="001728E1">
              <w:rPr>
                <w:rFonts w:asciiTheme="minorHAnsi" w:hAnsiTheme="minorHAnsi" w:hint="default"/>
                <w:color w:val="auto"/>
              </w:rPr>
              <w:t>月</w:t>
            </w:r>
            <w:r w:rsidRPr="001728E1">
              <w:rPr>
                <w:rFonts w:asciiTheme="minorHAnsi" w:hAnsiTheme="minorHAnsi" w:hint="default"/>
                <w:color w:val="auto"/>
              </w:rPr>
              <w:t>1</w:t>
            </w:r>
            <w:r w:rsidRPr="001728E1">
              <w:rPr>
                <w:rFonts w:asciiTheme="minorHAnsi" w:hAnsiTheme="minorHAnsi" w:hint="default"/>
                <w:color w:val="auto"/>
              </w:rPr>
              <w:t>日以降に公告する案件：</w:t>
            </w:r>
            <w:r w:rsidRPr="001728E1">
              <w:rPr>
                <w:rFonts w:asciiTheme="minorHAnsi" w:hAnsiTheme="minorHAnsi" w:hint="default"/>
                <w:color w:val="auto"/>
              </w:rPr>
              <w:t>H</w:t>
            </w:r>
            <w:r>
              <w:rPr>
                <w:rFonts w:asciiTheme="minorHAnsi" w:hAnsiTheme="minorHAnsi" w:hint="default"/>
                <w:color w:val="auto"/>
              </w:rPr>
              <w:t>30</w:t>
            </w:r>
            <w:r w:rsidRPr="001728E1">
              <w:rPr>
                <w:rFonts w:asciiTheme="minorHAnsi" w:hAnsiTheme="minorHAnsi" w:hint="default"/>
                <w:color w:val="auto"/>
              </w:rPr>
              <w:t>d</w:t>
            </w:r>
            <w:r w:rsidRPr="001728E1">
              <w:rPr>
                <w:rFonts w:asciiTheme="minorHAnsi" w:hAnsiTheme="minorHAnsi" w:hint="default"/>
                <w:color w:val="auto"/>
              </w:rPr>
              <w:t>～</w:t>
            </w:r>
            <w:r w:rsidRPr="001728E1">
              <w:rPr>
                <w:rFonts w:asciiTheme="minorHAnsi" w:hAnsiTheme="minorHAnsi" w:hint="default"/>
                <w:color w:val="auto"/>
              </w:rPr>
              <w:t>R</w:t>
            </w:r>
            <w:r>
              <w:rPr>
                <w:rFonts w:asciiTheme="minorHAnsi" w:hAnsiTheme="minorHAnsi" w:hint="default"/>
                <w:color w:val="auto"/>
              </w:rPr>
              <w:t>4</w:t>
            </w:r>
            <w:r w:rsidRPr="001728E1">
              <w:rPr>
                <w:rFonts w:asciiTheme="minorHAnsi" w:hAnsiTheme="minorHAnsi" w:hint="default"/>
                <w:color w:val="auto"/>
              </w:rPr>
              <w:t>d</w:t>
            </w:r>
          </w:p>
          <w:p w:rsidR="004F6343" w:rsidRPr="008A5E90" w:rsidRDefault="002726BC" w:rsidP="002726BC">
            <w:pPr>
              <w:spacing w:line="263" w:lineRule="exact"/>
              <w:rPr>
                <w:rFonts w:asciiTheme="minorHAnsi" w:hAnsiTheme="minorHAnsi" w:hint="default"/>
                <w:color w:val="auto"/>
              </w:rPr>
            </w:pPr>
            <w:r w:rsidRPr="008A5E90">
              <w:rPr>
                <w:rFonts w:asciiTheme="minorHAnsi" w:hAnsiTheme="minorHAnsi" w:hint="default"/>
                <w:color w:val="auto"/>
              </w:rPr>
              <w:t>注</w:t>
            </w:r>
            <w:r w:rsidRPr="008A5E90">
              <w:rPr>
                <w:rFonts w:asciiTheme="minorHAnsi" w:hAnsiTheme="minorHAnsi" w:hint="default"/>
                <w:color w:val="auto"/>
              </w:rPr>
              <w:t>1)</w:t>
            </w:r>
            <w:r w:rsidRPr="008A5E90">
              <w:rPr>
                <w:rFonts w:asciiTheme="minorHAnsi" w:hAnsiTheme="minorHAnsi" w:hint="default"/>
                <w:color w:val="auto"/>
              </w:rPr>
              <w:t>、注</w:t>
            </w:r>
            <w:r w:rsidRPr="008A5E90">
              <w:rPr>
                <w:rFonts w:asciiTheme="minorHAnsi" w:hAnsiTheme="minorHAnsi" w:hint="default"/>
                <w:color w:val="auto"/>
              </w:rPr>
              <w:t>2)</w:t>
            </w:r>
            <w:r w:rsidRPr="008A5E90">
              <w:rPr>
                <w:rFonts w:asciiTheme="minorHAnsi" w:hAnsiTheme="minorHAnsi" w:hint="default"/>
                <w:color w:val="auto"/>
              </w:rPr>
              <w:t>、注</w:t>
            </w:r>
            <w:r w:rsidRPr="008A5E90">
              <w:rPr>
                <w:rFonts w:asciiTheme="minorHAnsi" w:hAnsiTheme="minorHAnsi" w:hint="default"/>
                <w:color w:val="auto"/>
              </w:rPr>
              <w:t>3)</w:t>
            </w:r>
            <w:r w:rsidRPr="008A5E90">
              <w:rPr>
                <w:rFonts w:asciiTheme="minorHAnsi" w:hAnsiTheme="minorHAnsi" w:hint="default"/>
                <w:color w:val="auto"/>
              </w:rPr>
              <w:t>、注</w:t>
            </w:r>
            <w:r w:rsidRPr="008A5E90">
              <w:rPr>
                <w:rFonts w:asciiTheme="minorHAnsi" w:hAnsiTheme="minorHAnsi" w:hint="default"/>
                <w:color w:val="auto"/>
              </w:rPr>
              <w:t>4)</w:t>
            </w:r>
          </w:p>
        </w:tc>
        <w:tc>
          <w:tcPr>
            <w:tcW w:w="5103" w:type="dxa"/>
            <w:tcBorders>
              <w:top w:val="single" w:sz="4" w:space="0" w:color="000000"/>
              <w:left w:val="single" w:sz="4" w:space="0" w:color="000000"/>
              <w:bottom w:val="single" w:sz="4" w:space="0" w:color="000000"/>
              <w:right w:val="single" w:sz="4" w:space="0" w:color="000000"/>
            </w:tcBorders>
            <w:tcMar>
              <w:left w:w="49" w:type="dxa"/>
              <w:right w:w="49" w:type="dxa"/>
            </w:tcMar>
          </w:tcPr>
          <w:p w:rsidR="004F6343" w:rsidRPr="00110BE4" w:rsidRDefault="004F6343" w:rsidP="004F6343">
            <w:pPr>
              <w:spacing w:line="263" w:lineRule="exact"/>
              <w:rPr>
                <w:rFonts w:hint="default"/>
                <w:color w:val="auto"/>
              </w:rPr>
            </w:pPr>
            <w:r w:rsidRPr="00110BE4">
              <w:rPr>
                <w:rFonts w:ascii="ＭＳ 明朝" w:hAnsi="ＭＳ 明朝"/>
                <w:color w:val="auto"/>
              </w:rPr>
              <w:t>当該工種：港湾土木工事（港湾</w:t>
            </w:r>
            <w:r w:rsidRPr="00D23177">
              <w:rPr>
                <w:rFonts w:asciiTheme="minorHAnsi" w:hAnsiTheme="minorHAnsi" w:hint="default"/>
                <w:color w:val="auto"/>
              </w:rPr>
              <w:t>5</w:t>
            </w:r>
            <w:r w:rsidRPr="00110BE4">
              <w:rPr>
                <w:rFonts w:ascii="ＭＳ 明朝" w:hAnsi="ＭＳ 明朝"/>
                <w:color w:val="auto"/>
              </w:rPr>
              <w:t>工種を記載）</w:t>
            </w:r>
          </w:p>
          <w:p w:rsidR="004F6343" w:rsidRPr="00110BE4" w:rsidRDefault="004F6343" w:rsidP="004F6343">
            <w:pPr>
              <w:spacing w:line="263" w:lineRule="exact"/>
              <w:rPr>
                <w:rFonts w:hint="default"/>
                <w:color w:val="auto"/>
              </w:rPr>
            </w:pPr>
            <w:r w:rsidRPr="00110BE4">
              <w:rPr>
                <w:rFonts w:ascii="ＭＳ 明朝" w:hAnsi="ＭＳ 明朝"/>
                <w:color w:val="auto"/>
              </w:rPr>
              <w:t>表彰年度：平成○○年</w:t>
            </w:r>
          </w:p>
          <w:p w:rsidR="004F6343" w:rsidRPr="00110BE4" w:rsidRDefault="004F6343" w:rsidP="004F6343">
            <w:pPr>
              <w:spacing w:line="263" w:lineRule="exact"/>
              <w:rPr>
                <w:rFonts w:hint="default"/>
                <w:color w:val="auto"/>
              </w:rPr>
            </w:pPr>
            <w:r w:rsidRPr="00110BE4">
              <w:rPr>
                <w:rFonts w:ascii="ＭＳ 明朝" w:hAnsi="ＭＳ 明朝"/>
                <w:color w:val="auto"/>
              </w:rPr>
              <w:t>表彰名称：○○表彰（局長表彰又は事務所長表彰）</w:t>
            </w:r>
          </w:p>
          <w:p w:rsidR="004F6343" w:rsidRPr="00110BE4" w:rsidRDefault="004F6343" w:rsidP="004F6343">
            <w:pPr>
              <w:spacing w:line="263" w:lineRule="exact"/>
              <w:rPr>
                <w:rFonts w:hint="default"/>
                <w:color w:val="auto"/>
              </w:rPr>
            </w:pPr>
            <w:r w:rsidRPr="00110BE4">
              <w:rPr>
                <w:rFonts w:ascii="ＭＳ 明朝" w:hAnsi="ＭＳ 明朝"/>
                <w:color w:val="auto"/>
              </w:rPr>
              <w:t>被表彰者名：</w:t>
            </w:r>
          </w:p>
          <w:p w:rsidR="004F6343" w:rsidRPr="00110BE4" w:rsidRDefault="004F6343" w:rsidP="004F6343">
            <w:pPr>
              <w:spacing w:line="263" w:lineRule="exact"/>
              <w:rPr>
                <w:rFonts w:hint="default"/>
                <w:color w:val="auto"/>
              </w:rPr>
            </w:pPr>
            <w:r w:rsidRPr="00110BE4">
              <w:rPr>
                <w:rFonts w:ascii="ＭＳ 明朝" w:hAnsi="ＭＳ 明朝"/>
                <w:color w:val="auto"/>
              </w:rPr>
              <w:t>表彰工事：○○港○○地区○○工事</w:t>
            </w:r>
          </w:p>
        </w:tc>
      </w:tr>
      <w:tr w:rsidR="004F6343" w:rsidRPr="00110BE4" w:rsidTr="00D23177">
        <w:tc>
          <w:tcPr>
            <w:tcW w:w="57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F6343" w:rsidRPr="00110BE4" w:rsidRDefault="004F6343" w:rsidP="004F6343">
            <w:pPr>
              <w:spacing w:line="263" w:lineRule="exact"/>
              <w:jc w:val="center"/>
              <w:rPr>
                <w:rFonts w:hint="default"/>
                <w:color w:val="auto"/>
              </w:rPr>
            </w:pPr>
            <w:r w:rsidRPr="00110BE4">
              <w:rPr>
                <w:rFonts w:ascii="ＭＳ 明朝" w:hAnsi="ＭＳ 明朝"/>
                <w:color w:val="auto"/>
              </w:rPr>
              <w:t>③</w:t>
            </w:r>
          </w:p>
        </w:tc>
        <w:tc>
          <w:tcPr>
            <w:tcW w:w="4244" w:type="dxa"/>
            <w:tcBorders>
              <w:top w:val="single" w:sz="4" w:space="0" w:color="000000"/>
              <w:left w:val="single" w:sz="4" w:space="0" w:color="000000"/>
              <w:bottom w:val="single" w:sz="4" w:space="0" w:color="000000"/>
              <w:right w:val="single" w:sz="4" w:space="0" w:color="000000"/>
            </w:tcBorders>
            <w:tcMar>
              <w:left w:w="49" w:type="dxa"/>
              <w:right w:w="49" w:type="dxa"/>
            </w:tcMar>
          </w:tcPr>
          <w:p w:rsidR="002726BC" w:rsidRPr="008A5E90" w:rsidRDefault="002726BC" w:rsidP="002726BC">
            <w:pPr>
              <w:spacing w:line="263" w:lineRule="exact"/>
              <w:rPr>
                <w:rFonts w:asciiTheme="minorHAnsi" w:hAnsiTheme="minorHAnsi" w:hint="default"/>
                <w:color w:val="auto"/>
              </w:rPr>
            </w:pPr>
            <w:r w:rsidRPr="008A5E90">
              <w:rPr>
                <w:rFonts w:asciiTheme="minorHAnsi" w:hAnsiTheme="minorHAnsi" w:hint="default"/>
                <w:color w:val="auto"/>
              </w:rPr>
              <w:t>工事成績優秀企業認定制度の表彰</w:t>
            </w:r>
          </w:p>
          <w:p w:rsidR="002726BC" w:rsidRPr="008A5E90" w:rsidRDefault="002726BC" w:rsidP="002726BC">
            <w:pPr>
              <w:spacing w:line="263" w:lineRule="exact"/>
              <w:rPr>
                <w:rFonts w:asciiTheme="minorHAnsi" w:hAnsiTheme="minorHAnsi" w:hint="default"/>
                <w:color w:val="auto"/>
              </w:rPr>
            </w:pPr>
            <w:r w:rsidRPr="008A5E90">
              <w:rPr>
                <w:rFonts w:asciiTheme="minorHAnsi" w:hAnsiTheme="minorHAnsi" w:hint="default"/>
                <w:color w:val="auto"/>
              </w:rPr>
              <w:t>［</w:t>
            </w:r>
            <w:r>
              <w:rPr>
                <w:rFonts w:asciiTheme="minorHAnsi" w:hAnsiTheme="minorHAnsi" w:hint="default"/>
                <w:color w:val="auto"/>
              </w:rPr>
              <w:t>ゴールドカード</w:t>
            </w:r>
            <w:r w:rsidRPr="008A5E90">
              <w:rPr>
                <w:rFonts w:asciiTheme="minorHAnsi" w:hAnsiTheme="minorHAnsi" w:hint="default"/>
                <w:color w:val="auto"/>
              </w:rPr>
              <w:t>制度］（港湾空港関係）</w:t>
            </w:r>
          </w:p>
          <w:p w:rsidR="002726BC" w:rsidRPr="008A5E90" w:rsidRDefault="002726BC" w:rsidP="002726BC">
            <w:pPr>
              <w:spacing w:line="263" w:lineRule="exact"/>
              <w:rPr>
                <w:rFonts w:asciiTheme="minorHAnsi" w:hAnsiTheme="minorHAnsi" w:hint="default"/>
                <w:color w:val="auto"/>
              </w:rPr>
            </w:pPr>
            <w:r>
              <w:rPr>
                <w:rFonts w:asciiTheme="minorHAnsi" w:hAnsiTheme="minorHAnsi" w:hint="default"/>
                <w:color w:val="auto"/>
              </w:rPr>
              <w:t>［</w:t>
            </w:r>
            <w:r w:rsidRPr="008A5E90">
              <w:rPr>
                <w:rFonts w:asciiTheme="minorHAnsi" w:hAnsiTheme="minorHAnsi" w:hint="default"/>
                <w:color w:val="auto"/>
              </w:rPr>
              <w:t>過去</w:t>
            </w:r>
            <w:r>
              <w:rPr>
                <w:rFonts w:asciiTheme="minorHAnsi" w:hAnsiTheme="minorHAnsi" w:hint="default"/>
                <w:color w:val="auto"/>
              </w:rPr>
              <w:t>2</w:t>
            </w:r>
            <w:r w:rsidRPr="008A5E90">
              <w:rPr>
                <w:rFonts w:asciiTheme="minorHAnsi" w:hAnsiTheme="minorHAnsi" w:hint="default"/>
                <w:color w:val="auto"/>
              </w:rPr>
              <w:t>年間</w:t>
            </w:r>
            <w:r w:rsidRPr="008A5E90">
              <w:rPr>
                <w:rFonts w:asciiTheme="minorHAnsi" w:hAnsiTheme="minorHAnsi" w:hint="default"/>
                <w:color w:val="auto"/>
              </w:rPr>
              <w:t>(</w:t>
            </w:r>
            <w:r w:rsidRPr="008A5E90">
              <w:rPr>
                <w:rFonts w:asciiTheme="minorHAnsi" w:hAnsiTheme="minorHAnsi" w:hint="default"/>
                <w:color w:val="auto"/>
              </w:rPr>
              <w:t>平成</w:t>
            </w:r>
            <w:r w:rsidRPr="008A5E90">
              <w:rPr>
                <w:rFonts w:asciiTheme="minorEastAsia" w:eastAsiaTheme="minorEastAsia" w:hAnsiTheme="minorEastAsia" w:hint="default"/>
                <w:color w:val="auto"/>
              </w:rPr>
              <w:t>○・○年</w:t>
            </w:r>
            <w:r w:rsidRPr="008A5E90">
              <w:rPr>
                <w:rFonts w:asciiTheme="minorHAnsi" w:hAnsiTheme="minorHAnsi" w:hint="default"/>
                <w:color w:val="auto"/>
              </w:rPr>
              <w:t>度</w:t>
            </w:r>
            <w:r>
              <w:rPr>
                <w:rFonts w:asciiTheme="minorHAnsi" w:hAnsiTheme="minorHAnsi" w:hint="default"/>
                <w:color w:val="auto"/>
              </w:rPr>
              <w:t>)</w:t>
            </w:r>
            <w:r>
              <w:rPr>
                <w:rFonts w:asciiTheme="minorHAnsi" w:hAnsiTheme="minorHAnsi" w:hint="default"/>
                <w:color w:val="auto"/>
              </w:rPr>
              <w:t>］</w:t>
            </w:r>
          </w:p>
          <w:p w:rsidR="002726BC" w:rsidRPr="001728E1" w:rsidRDefault="002726BC" w:rsidP="002726BC">
            <w:pPr>
              <w:spacing w:line="263" w:lineRule="exact"/>
              <w:ind w:left="235" w:hanging="235"/>
              <w:rPr>
                <w:rFonts w:asciiTheme="minorHAnsi" w:hAnsiTheme="minorHAnsi" w:hint="default"/>
                <w:color w:val="auto"/>
              </w:rPr>
            </w:pPr>
            <w:r w:rsidRPr="008A5E90">
              <w:rPr>
                <w:rFonts w:ascii="ＭＳ 明朝" w:hAnsi="ＭＳ 明朝"/>
                <w:color w:val="auto"/>
              </w:rPr>
              <w:t>※</w:t>
            </w:r>
            <w:r w:rsidRPr="001728E1">
              <w:rPr>
                <w:rFonts w:asciiTheme="minorHAnsi" w:hAnsiTheme="minorHAnsi" w:hint="default"/>
                <w:color w:val="auto"/>
              </w:rPr>
              <w:t>令和</w:t>
            </w:r>
            <w:r w:rsidR="00AB4FD1">
              <w:rPr>
                <w:rFonts w:asciiTheme="minorHAnsi" w:hAnsiTheme="minorHAnsi"/>
                <w:color w:val="auto"/>
              </w:rPr>
              <w:t>4</w:t>
            </w:r>
            <w:r w:rsidRPr="001728E1">
              <w:rPr>
                <w:rFonts w:asciiTheme="minorHAnsi" w:hAnsiTheme="minorHAnsi" w:hint="default"/>
                <w:color w:val="auto"/>
              </w:rPr>
              <w:t>年</w:t>
            </w:r>
            <w:r w:rsidRPr="001728E1">
              <w:rPr>
                <w:rFonts w:asciiTheme="minorHAnsi" w:hAnsiTheme="minorHAnsi" w:hint="default"/>
                <w:color w:val="auto"/>
              </w:rPr>
              <w:t>7</w:t>
            </w:r>
            <w:r w:rsidRPr="001728E1">
              <w:rPr>
                <w:rFonts w:asciiTheme="minorHAnsi" w:hAnsiTheme="minorHAnsi" w:hint="default"/>
                <w:color w:val="auto"/>
              </w:rPr>
              <w:t>月</w:t>
            </w:r>
            <w:r w:rsidRPr="001728E1">
              <w:rPr>
                <w:rFonts w:asciiTheme="minorHAnsi" w:hAnsiTheme="minorHAnsi" w:hint="default"/>
                <w:color w:val="auto"/>
              </w:rPr>
              <w:t>31</w:t>
            </w:r>
            <w:r w:rsidRPr="001728E1">
              <w:rPr>
                <w:rFonts w:asciiTheme="minorHAnsi" w:hAnsiTheme="minorHAnsi" w:hint="default"/>
                <w:color w:val="auto"/>
              </w:rPr>
              <w:t>日までに公告する案件：</w:t>
            </w:r>
            <w:r w:rsidR="008903D3" w:rsidRPr="008903D3">
              <w:rPr>
                <w:rFonts w:asciiTheme="minorHAnsi" w:hAnsiTheme="minorHAnsi"/>
                <w:color w:val="auto"/>
              </w:rPr>
              <w:t>R2d</w:t>
            </w:r>
            <w:r w:rsidR="008903D3" w:rsidRPr="008903D3">
              <w:rPr>
                <w:rFonts w:asciiTheme="minorHAnsi" w:hAnsiTheme="minorHAnsi"/>
                <w:color w:val="auto"/>
              </w:rPr>
              <w:t>・</w:t>
            </w:r>
            <w:r w:rsidR="008903D3" w:rsidRPr="008903D3">
              <w:rPr>
                <w:rFonts w:asciiTheme="minorHAnsi" w:hAnsiTheme="minorHAnsi"/>
                <w:color w:val="auto"/>
              </w:rPr>
              <w:t>R3d</w:t>
            </w:r>
          </w:p>
          <w:p w:rsidR="002726BC" w:rsidRPr="001728E1" w:rsidRDefault="002726BC" w:rsidP="002726BC">
            <w:pPr>
              <w:spacing w:line="263" w:lineRule="exact"/>
              <w:ind w:left="235"/>
              <w:rPr>
                <w:rFonts w:asciiTheme="minorHAnsi" w:hAnsiTheme="minorHAnsi" w:hint="default"/>
                <w:color w:val="auto"/>
              </w:rPr>
            </w:pPr>
            <w:r w:rsidRPr="001728E1">
              <w:rPr>
                <w:rFonts w:asciiTheme="minorHAnsi" w:hAnsiTheme="minorHAnsi" w:hint="default"/>
                <w:color w:val="auto"/>
              </w:rPr>
              <w:t>令和</w:t>
            </w:r>
            <w:r w:rsidR="00AB4FD1">
              <w:rPr>
                <w:rFonts w:asciiTheme="minorHAnsi" w:hAnsiTheme="minorHAnsi" w:hint="default"/>
                <w:color w:val="auto"/>
              </w:rPr>
              <w:t>4</w:t>
            </w:r>
            <w:r w:rsidRPr="001728E1">
              <w:rPr>
                <w:rFonts w:asciiTheme="minorHAnsi" w:hAnsiTheme="minorHAnsi" w:hint="default"/>
                <w:color w:val="auto"/>
              </w:rPr>
              <w:t>年</w:t>
            </w:r>
            <w:r w:rsidRPr="001728E1">
              <w:rPr>
                <w:rFonts w:asciiTheme="minorHAnsi" w:hAnsiTheme="minorHAnsi" w:hint="default"/>
                <w:color w:val="auto"/>
              </w:rPr>
              <w:t>8</w:t>
            </w:r>
            <w:r w:rsidRPr="001728E1">
              <w:rPr>
                <w:rFonts w:asciiTheme="minorHAnsi" w:hAnsiTheme="minorHAnsi" w:hint="default"/>
                <w:color w:val="auto"/>
              </w:rPr>
              <w:t>月</w:t>
            </w:r>
            <w:r w:rsidRPr="001728E1">
              <w:rPr>
                <w:rFonts w:asciiTheme="minorHAnsi" w:hAnsiTheme="minorHAnsi" w:hint="default"/>
                <w:color w:val="auto"/>
              </w:rPr>
              <w:t>1</w:t>
            </w:r>
            <w:r w:rsidRPr="001728E1">
              <w:rPr>
                <w:rFonts w:asciiTheme="minorHAnsi" w:hAnsiTheme="minorHAnsi" w:hint="default"/>
                <w:color w:val="auto"/>
              </w:rPr>
              <w:t>日以降に公告する</w:t>
            </w:r>
            <w:r w:rsidRPr="001728E1">
              <w:rPr>
                <w:rFonts w:asciiTheme="minorHAnsi" w:hAnsiTheme="minorHAnsi" w:hint="default"/>
                <w:color w:val="auto"/>
                <w:spacing w:val="-1"/>
              </w:rPr>
              <w:t xml:space="preserve"> </w:t>
            </w:r>
            <w:r w:rsidRPr="001728E1">
              <w:rPr>
                <w:rFonts w:asciiTheme="minorHAnsi" w:hAnsiTheme="minorHAnsi" w:hint="default"/>
                <w:color w:val="auto"/>
              </w:rPr>
              <w:t>案件：</w:t>
            </w:r>
            <w:r>
              <w:rPr>
                <w:rFonts w:asciiTheme="minorHAnsi" w:hAnsiTheme="minorHAnsi" w:hint="default"/>
                <w:color w:val="auto"/>
              </w:rPr>
              <w:t>R</w:t>
            </w:r>
            <w:r w:rsidR="008903D3">
              <w:rPr>
                <w:rFonts w:asciiTheme="minorHAnsi" w:hAnsiTheme="minorHAnsi" w:hint="default"/>
                <w:color w:val="auto"/>
              </w:rPr>
              <w:t>3</w:t>
            </w:r>
            <w:r w:rsidRPr="001728E1">
              <w:rPr>
                <w:rFonts w:asciiTheme="minorHAnsi" w:hAnsiTheme="minorHAnsi" w:hint="default"/>
                <w:color w:val="auto"/>
              </w:rPr>
              <w:t>d</w:t>
            </w:r>
            <w:r w:rsidRPr="001728E1">
              <w:rPr>
                <w:rFonts w:asciiTheme="minorHAnsi" w:hAnsiTheme="minorHAnsi" w:hint="default"/>
                <w:color w:val="auto"/>
              </w:rPr>
              <w:t>・</w:t>
            </w:r>
            <w:r w:rsidRPr="001728E1">
              <w:rPr>
                <w:rFonts w:asciiTheme="minorHAnsi" w:hAnsiTheme="minorHAnsi" w:hint="default"/>
                <w:color w:val="auto"/>
              </w:rPr>
              <w:t>R</w:t>
            </w:r>
            <w:r w:rsidR="008903D3">
              <w:rPr>
                <w:rFonts w:asciiTheme="minorHAnsi" w:hAnsiTheme="minorHAnsi" w:hint="default"/>
                <w:color w:val="auto"/>
              </w:rPr>
              <w:t>4</w:t>
            </w:r>
            <w:r w:rsidRPr="001728E1">
              <w:rPr>
                <w:rFonts w:asciiTheme="minorHAnsi" w:hAnsiTheme="minorHAnsi" w:hint="default"/>
                <w:color w:val="auto"/>
              </w:rPr>
              <w:t>d</w:t>
            </w:r>
          </w:p>
          <w:p w:rsidR="004F6343" w:rsidRPr="008A5E90" w:rsidRDefault="002726BC" w:rsidP="002726BC">
            <w:pPr>
              <w:spacing w:line="263" w:lineRule="exact"/>
              <w:rPr>
                <w:rFonts w:asciiTheme="minorHAnsi" w:hAnsiTheme="minorHAnsi" w:hint="default"/>
                <w:color w:val="auto"/>
              </w:rPr>
            </w:pPr>
            <w:r w:rsidRPr="008A5E90">
              <w:rPr>
                <w:rFonts w:asciiTheme="minorHAnsi" w:hAnsiTheme="minorHAnsi" w:hint="default"/>
                <w:color w:val="auto"/>
              </w:rPr>
              <w:t>注</w:t>
            </w:r>
            <w:r w:rsidRPr="008A5E90">
              <w:rPr>
                <w:rFonts w:asciiTheme="minorHAnsi" w:hAnsiTheme="minorHAnsi" w:hint="default"/>
                <w:color w:val="auto"/>
              </w:rPr>
              <w:t>2)</w:t>
            </w:r>
            <w:r w:rsidRPr="008A5E90">
              <w:rPr>
                <w:rFonts w:asciiTheme="minorHAnsi" w:hAnsiTheme="minorHAnsi" w:hint="default"/>
                <w:color w:val="auto"/>
              </w:rPr>
              <w:t>、注</w:t>
            </w:r>
            <w:r w:rsidRPr="008A5E90">
              <w:rPr>
                <w:rFonts w:asciiTheme="minorHAnsi" w:hAnsiTheme="minorHAnsi" w:hint="default"/>
                <w:color w:val="auto"/>
              </w:rPr>
              <w:t>5)</w:t>
            </w:r>
          </w:p>
        </w:tc>
        <w:tc>
          <w:tcPr>
            <w:tcW w:w="5103" w:type="dxa"/>
            <w:tcBorders>
              <w:top w:val="single" w:sz="4" w:space="0" w:color="000000"/>
              <w:left w:val="single" w:sz="4" w:space="0" w:color="000000"/>
              <w:bottom w:val="single" w:sz="4" w:space="0" w:color="000000"/>
              <w:right w:val="single" w:sz="4" w:space="0" w:color="000000"/>
            </w:tcBorders>
            <w:tcMar>
              <w:left w:w="49" w:type="dxa"/>
              <w:right w:w="49" w:type="dxa"/>
            </w:tcMar>
          </w:tcPr>
          <w:p w:rsidR="004F6343" w:rsidRPr="00110BE4" w:rsidRDefault="002726BC" w:rsidP="004F6343">
            <w:pPr>
              <w:spacing w:line="263" w:lineRule="exact"/>
              <w:rPr>
                <w:rFonts w:hint="default"/>
                <w:color w:val="auto"/>
              </w:rPr>
            </w:pPr>
            <w:r>
              <w:rPr>
                <w:rFonts w:ascii="ＭＳ 明朝" w:hAnsi="ＭＳ 明朝"/>
                <w:color w:val="auto"/>
              </w:rPr>
              <w:t>表彰年度：令和</w:t>
            </w:r>
            <w:r w:rsidR="004F6343" w:rsidRPr="00110BE4">
              <w:rPr>
                <w:rFonts w:ascii="ＭＳ 明朝" w:hAnsi="ＭＳ 明朝"/>
                <w:color w:val="auto"/>
              </w:rPr>
              <w:t>○○年</w:t>
            </w:r>
          </w:p>
        </w:tc>
      </w:tr>
      <w:tr w:rsidR="00BA19A2" w:rsidRPr="00110BE4" w:rsidTr="00D23177">
        <w:tc>
          <w:tcPr>
            <w:tcW w:w="57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D23177">
            <w:pPr>
              <w:spacing w:line="266" w:lineRule="exact"/>
              <w:jc w:val="center"/>
              <w:rPr>
                <w:rFonts w:hint="default"/>
                <w:color w:val="auto"/>
              </w:rPr>
            </w:pPr>
            <w:r w:rsidRPr="00110BE4">
              <w:rPr>
                <w:color w:val="auto"/>
              </w:rPr>
              <w:t>④</w:t>
            </w:r>
          </w:p>
        </w:tc>
        <w:tc>
          <w:tcPr>
            <w:tcW w:w="4244" w:type="dxa"/>
            <w:tcBorders>
              <w:top w:val="single" w:sz="4" w:space="0" w:color="000000"/>
              <w:left w:val="single" w:sz="4" w:space="0" w:color="000000"/>
              <w:bottom w:val="single" w:sz="4" w:space="0" w:color="000000"/>
              <w:right w:val="single" w:sz="4" w:space="0" w:color="000000"/>
            </w:tcBorders>
            <w:tcMar>
              <w:left w:w="49" w:type="dxa"/>
              <w:right w:w="49" w:type="dxa"/>
            </w:tcMar>
          </w:tcPr>
          <w:p w:rsidR="00BA19A2" w:rsidRPr="00D23177" w:rsidRDefault="00BA19A2">
            <w:pPr>
              <w:spacing w:line="266" w:lineRule="exact"/>
              <w:rPr>
                <w:rFonts w:asciiTheme="minorHAnsi" w:hAnsiTheme="minorHAnsi" w:hint="default"/>
                <w:color w:val="auto"/>
              </w:rPr>
            </w:pPr>
            <w:r w:rsidRPr="00D23177">
              <w:rPr>
                <w:rFonts w:asciiTheme="minorHAnsi" w:hAnsiTheme="minorHAnsi" w:hint="default"/>
                <w:color w:val="auto"/>
              </w:rPr>
              <w:t>配置予定技術者の資格の取得状況（専任補助者を配置する場合は、専任補助者の取得状況）</w:t>
            </w:r>
          </w:p>
          <w:p w:rsidR="00BA19A2" w:rsidRPr="00D23177" w:rsidRDefault="00BA19A2">
            <w:pPr>
              <w:spacing w:line="266" w:lineRule="exact"/>
              <w:rPr>
                <w:rFonts w:asciiTheme="minorHAnsi" w:hAnsiTheme="minorHAnsi" w:hint="default"/>
                <w:color w:val="auto"/>
              </w:rPr>
            </w:pPr>
            <w:r w:rsidRPr="00D23177">
              <w:rPr>
                <w:rFonts w:asciiTheme="minorHAnsi" w:hAnsiTheme="minorHAnsi" w:hint="default"/>
                <w:color w:val="auto"/>
              </w:rPr>
              <w:t>注</w:t>
            </w:r>
            <w:r w:rsidRPr="00D23177">
              <w:rPr>
                <w:rFonts w:asciiTheme="minorHAnsi" w:hAnsiTheme="minorHAnsi" w:hint="default"/>
                <w:color w:val="auto"/>
              </w:rPr>
              <w:t>6</w:t>
            </w:r>
            <w:r w:rsidRPr="00D23177">
              <w:rPr>
                <w:rFonts w:asciiTheme="minorHAnsi" w:hAnsiTheme="minorHAnsi" w:hint="default"/>
                <w:color w:val="auto"/>
              </w:rPr>
              <w:t>）、注</w:t>
            </w:r>
            <w:r w:rsidRPr="00D23177">
              <w:rPr>
                <w:rFonts w:asciiTheme="minorHAnsi" w:hAnsiTheme="minorHAnsi" w:hint="default"/>
                <w:color w:val="auto"/>
              </w:rPr>
              <w:t>7</w:t>
            </w:r>
            <w:r w:rsidRPr="00D23177">
              <w:rPr>
                <w:rFonts w:asciiTheme="minorHAnsi" w:hAnsiTheme="minorHAnsi" w:hint="default"/>
                <w:color w:val="auto"/>
              </w:rPr>
              <w:t>）、注</w:t>
            </w:r>
            <w:r w:rsidRPr="00D23177">
              <w:rPr>
                <w:rFonts w:asciiTheme="minorHAnsi" w:hAnsiTheme="minorHAnsi" w:hint="default"/>
                <w:color w:val="auto"/>
              </w:rPr>
              <w:t>8)</w:t>
            </w:r>
          </w:p>
        </w:tc>
        <w:tc>
          <w:tcPr>
            <w:tcW w:w="5103" w:type="dxa"/>
            <w:tcBorders>
              <w:top w:val="single" w:sz="4" w:space="0" w:color="000000"/>
              <w:left w:val="single" w:sz="4" w:space="0" w:color="000000"/>
              <w:bottom w:val="single" w:sz="4" w:space="0" w:color="000000"/>
              <w:right w:val="single" w:sz="4" w:space="0" w:color="000000"/>
            </w:tcBorders>
            <w:tcMar>
              <w:left w:w="49" w:type="dxa"/>
              <w:right w:w="49" w:type="dxa"/>
            </w:tcMar>
          </w:tcPr>
          <w:p w:rsidR="00BA19A2" w:rsidRPr="00110BE4" w:rsidRDefault="00BA19A2">
            <w:pPr>
              <w:spacing w:line="266" w:lineRule="exact"/>
              <w:rPr>
                <w:rFonts w:hint="default"/>
                <w:color w:val="auto"/>
              </w:rPr>
            </w:pPr>
            <w:r w:rsidRPr="00110BE4">
              <w:rPr>
                <w:rFonts w:ascii="ＭＳ 明朝" w:hAnsi="ＭＳ 明朝"/>
                <w:color w:val="auto"/>
              </w:rPr>
              <w:t>指定する資格の取得の有無</w:t>
            </w:r>
          </w:p>
          <w:p w:rsidR="00BA19A2" w:rsidRPr="00110BE4" w:rsidRDefault="00BA19A2" w:rsidP="00DE6C09">
            <w:pPr>
              <w:spacing w:line="266" w:lineRule="exact"/>
              <w:rPr>
                <w:rFonts w:hint="default"/>
                <w:color w:val="auto"/>
              </w:rPr>
            </w:pPr>
            <w:r w:rsidRPr="00110BE4">
              <w:rPr>
                <w:rFonts w:ascii="ＭＳ 明朝" w:hAnsi="ＭＳ 明朝"/>
                <w:color w:val="auto"/>
              </w:rPr>
              <w:t>：有り、無し</w:t>
            </w:r>
          </w:p>
        </w:tc>
      </w:tr>
      <w:tr w:rsidR="00BA19A2" w:rsidRPr="00110BE4" w:rsidTr="00DE6C09">
        <w:trPr>
          <w:trHeight w:val="632"/>
        </w:trPr>
        <w:tc>
          <w:tcPr>
            <w:tcW w:w="576" w:type="dxa"/>
            <w:tcBorders>
              <w:top w:val="single" w:sz="4" w:space="0" w:color="000000"/>
              <w:left w:val="single" w:sz="4" w:space="0" w:color="000000"/>
              <w:bottom w:val="single" w:sz="4" w:space="0" w:color="auto"/>
              <w:right w:val="single" w:sz="4" w:space="0" w:color="000000"/>
            </w:tcBorders>
            <w:tcMar>
              <w:left w:w="49" w:type="dxa"/>
              <w:right w:w="49" w:type="dxa"/>
            </w:tcMar>
            <w:vAlign w:val="center"/>
          </w:tcPr>
          <w:p w:rsidR="00C12CB8" w:rsidRPr="00110BE4" w:rsidRDefault="00BA19A2" w:rsidP="00D23177">
            <w:pPr>
              <w:spacing w:line="266" w:lineRule="exact"/>
              <w:jc w:val="center"/>
              <w:rPr>
                <w:rFonts w:hint="default"/>
                <w:color w:val="auto"/>
              </w:rPr>
            </w:pPr>
            <w:r w:rsidRPr="00110BE4">
              <w:rPr>
                <w:rFonts w:ascii="ＭＳ 明朝" w:hAnsi="ＭＳ 明朝"/>
                <w:color w:val="auto"/>
              </w:rPr>
              <w:t>⑤</w:t>
            </w:r>
          </w:p>
        </w:tc>
        <w:tc>
          <w:tcPr>
            <w:tcW w:w="4244" w:type="dxa"/>
            <w:tcBorders>
              <w:top w:val="single" w:sz="4" w:space="0" w:color="000000"/>
              <w:left w:val="single" w:sz="4" w:space="0" w:color="000000"/>
              <w:bottom w:val="single" w:sz="4" w:space="0" w:color="auto"/>
              <w:right w:val="single" w:sz="4" w:space="0" w:color="000000"/>
            </w:tcBorders>
            <w:tcMar>
              <w:left w:w="49" w:type="dxa"/>
              <w:right w:w="49" w:type="dxa"/>
            </w:tcMar>
          </w:tcPr>
          <w:p w:rsidR="00BA19A2" w:rsidRPr="00E455B9" w:rsidRDefault="00130ABE">
            <w:pPr>
              <w:spacing w:line="266" w:lineRule="exact"/>
              <w:rPr>
                <w:rFonts w:asciiTheme="minorHAnsi" w:hAnsiTheme="minorHAnsi" w:hint="default"/>
                <w:color w:val="auto"/>
              </w:rPr>
            </w:pPr>
            <w:r w:rsidRPr="00E455B9">
              <w:rPr>
                <w:rFonts w:asciiTheme="minorHAnsi" w:hAnsiTheme="minorHAnsi" w:hint="default"/>
                <w:color w:val="auto"/>
              </w:rPr>
              <w:t>令和</w:t>
            </w:r>
            <w:r w:rsidR="008903D3">
              <w:rPr>
                <w:rFonts w:asciiTheme="minorHAnsi" w:hAnsiTheme="minorHAnsi"/>
                <w:color w:val="auto"/>
              </w:rPr>
              <w:t>４</w:t>
            </w:r>
            <w:r w:rsidRPr="00E455B9">
              <w:rPr>
                <w:rFonts w:asciiTheme="minorHAnsi" w:hAnsiTheme="minorHAnsi" w:hint="default"/>
                <w:color w:val="auto"/>
              </w:rPr>
              <w:t>年</w:t>
            </w:r>
            <w:r w:rsidR="00BA19A2" w:rsidRPr="00E455B9">
              <w:rPr>
                <w:rFonts w:asciiTheme="minorHAnsi" w:hAnsiTheme="minorHAnsi" w:hint="default"/>
                <w:color w:val="auto"/>
              </w:rPr>
              <w:t>度の災害協定の締結（元請負者又は地元</w:t>
            </w:r>
            <w:r w:rsidR="00BA19A2" w:rsidRPr="00E455B9">
              <w:rPr>
                <w:rFonts w:asciiTheme="minorHAnsi" w:hAnsiTheme="minorHAnsi" w:hint="default"/>
                <w:color w:val="auto"/>
              </w:rPr>
              <w:t>1</w:t>
            </w:r>
            <w:r w:rsidR="00BA19A2" w:rsidRPr="00E455B9">
              <w:rPr>
                <w:rFonts w:asciiTheme="minorHAnsi" w:hAnsiTheme="minorHAnsi" w:hint="default"/>
                <w:color w:val="auto"/>
              </w:rPr>
              <w:t>次下請企業）</w:t>
            </w:r>
          </w:p>
          <w:p w:rsidR="00BA19A2" w:rsidRPr="00E455B9" w:rsidRDefault="00BA19A2">
            <w:pPr>
              <w:spacing w:line="266" w:lineRule="exact"/>
              <w:rPr>
                <w:rFonts w:asciiTheme="minorHAnsi" w:hAnsiTheme="minorHAnsi" w:hint="default"/>
                <w:color w:val="auto"/>
              </w:rPr>
            </w:pPr>
            <w:r w:rsidRPr="00E455B9">
              <w:rPr>
                <w:rFonts w:asciiTheme="minorHAnsi" w:hAnsiTheme="minorHAnsi" w:hint="default"/>
                <w:color w:val="auto"/>
              </w:rPr>
              <w:t>注</w:t>
            </w:r>
            <w:r w:rsidRPr="00E455B9">
              <w:rPr>
                <w:rFonts w:asciiTheme="minorHAnsi" w:hAnsiTheme="minorHAnsi" w:hint="default"/>
                <w:color w:val="auto"/>
              </w:rPr>
              <w:t>9)</w:t>
            </w:r>
            <w:r w:rsidRPr="00E455B9">
              <w:rPr>
                <w:rFonts w:asciiTheme="minorHAnsi" w:hAnsiTheme="minorHAnsi" w:hint="default"/>
                <w:color w:val="auto"/>
              </w:rPr>
              <w:t>、注</w:t>
            </w:r>
            <w:r w:rsidRPr="00E455B9">
              <w:rPr>
                <w:rFonts w:asciiTheme="minorHAnsi" w:hAnsiTheme="minorHAnsi" w:hint="default"/>
                <w:color w:val="auto"/>
              </w:rPr>
              <w:t>10)</w:t>
            </w:r>
          </w:p>
        </w:tc>
        <w:tc>
          <w:tcPr>
            <w:tcW w:w="5103" w:type="dxa"/>
            <w:tcBorders>
              <w:top w:val="single" w:sz="4" w:space="0" w:color="000000"/>
              <w:left w:val="single" w:sz="4" w:space="0" w:color="000000"/>
              <w:bottom w:val="single" w:sz="4" w:space="0" w:color="auto"/>
              <w:right w:val="single" w:sz="4" w:space="0" w:color="000000"/>
            </w:tcBorders>
            <w:tcMar>
              <w:left w:w="49" w:type="dxa"/>
              <w:right w:w="49" w:type="dxa"/>
            </w:tcMar>
          </w:tcPr>
          <w:p w:rsidR="00BA19A2" w:rsidRPr="00E455B9" w:rsidRDefault="00BA19A2" w:rsidP="00DE6C09">
            <w:pPr>
              <w:spacing w:line="266" w:lineRule="exact"/>
              <w:rPr>
                <w:rFonts w:hint="default"/>
                <w:color w:val="auto"/>
              </w:rPr>
            </w:pPr>
            <w:r w:rsidRPr="00E455B9">
              <w:rPr>
                <w:rFonts w:ascii="ＭＳ 明朝" w:hAnsi="ＭＳ 明朝"/>
                <w:color w:val="auto"/>
              </w:rPr>
              <w:t>中国地方整備局（港湾空港関係）と</w:t>
            </w:r>
            <w:r w:rsidR="00130ABE" w:rsidRPr="00E455B9">
              <w:rPr>
                <w:rFonts w:ascii="ＭＳ 明朝" w:hAnsi="ＭＳ 明朝"/>
                <w:color w:val="auto"/>
              </w:rPr>
              <w:t>令和</w:t>
            </w:r>
            <w:r w:rsidR="008903D3">
              <w:rPr>
                <w:rFonts w:asciiTheme="minorHAnsi" w:hAnsiTheme="minorHAnsi" w:hint="default"/>
                <w:color w:val="auto"/>
              </w:rPr>
              <w:t>４</w:t>
            </w:r>
            <w:r w:rsidR="00130ABE" w:rsidRPr="00E455B9">
              <w:rPr>
                <w:rFonts w:ascii="ＭＳ 明朝" w:hAnsi="ＭＳ 明朝"/>
                <w:color w:val="auto"/>
              </w:rPr>
              <w:t>年</w:t>
            </w:r>
            <w:r w:rsidRPr="00E455B9">
              <w:rPr>
                <w:rFonts w:ascii="ＭＳ 明朝" w:hAnsi="ＭＳ 明朝"/>
                <w:color w:val="auto"/>
              </w:rPr>
              <w:t>度に有効な災害協定締結の有無：有り、無し</w:t>
            </w:r>
          </w:p>
        </w:tc>
      </w:tr>
      <w:tr w:rsidR="00C12CB8" w:rsidRPr="00110BE4" w:rsidTr="00D23177">
        <w:trPr>
          <w:trHeight w:val="405"/>
        </w:trPr>
        <w:tc>
          <w:tcPr>
            <w:tcW w:w="576" w:type="dxa"/>
            <w:tcBorders>
              <w:top w:val="single" w:sz="4" w:space="0" w:color="auto"/>
              <w:left w:val="single" w:sz="4" w:space="0" w:color="000000"/>
              <w:bottom w:val="single" w:sz="4" w:space="0" w:color="000000"/>
              <w:right w:val="single" w:sz="4" w:space="0" w:color="000000"/>
            </w:tcBorders>
            <w:tcMar>
              <w:left w:w="49" w:type="dxa"/>
              <w:right w:w="49" w:type="dxa"/>
            </w:tcMar>
            <w:vAlign w:val="center"/>
          </w:tcPr>
          <w:p w:rsidR="00C12CB8" w:rsidRPr="00110BE4" w:rsidRDefault="00C12CB8" w:rsidP="00D23177">
            <w:pPr>
              <w:spacing w:line="266" w:lineRule="exact"/>
              <w:jc w:val="center"/>
              <w:rPr>
                <w:rFonts w:hint="default"/>
                <w:color w:val="auto"/>
              </w:rPr>
            </w:pPr>
            <w:r w:rsidRPr="00110BE4">
              <w:rPr>
                <w:color w:val="auto"/>
              </w:rPr>
              <w:t>⑥</w:t>
            </w:r>
          </w:p>
        </w:tc>
        <w:tc>
          <w:tcPr>
            <w:tcW w:w="4244" w:type="dxa"/>
            <w:tcBorders>
              <w:top w:val="single" w:sz="4" w:space="0" w:color="auto"/>
              <w:left w:val="single" w:sz="4" w:space="0" w:color="000000"/>
              <w:bottom w:val="single" w:sz="4" w:space="0" w:color="000000"/>
              <w:right w:val="single" w:sz="4" w:space="0" w:color="000000"/>
            </w:tcBorders>
            <w:tcMar>
              <w:left w:w="49" w:type="dxa"/>
              <w:right w:w="49" w:type="dxa"/>
            </w:tcMar>
          </w:tcPr>
          <w:p w:rsidR="00C12CB8" w:rsidRPr="00E455B9" w:rsidRDefault="008903D3" w:rsidP="00C12CB8">
            <w:pPr>
              <w:widowControl w:val="0"/>
              <w:overflowPunct w:val="0"/>
              <w:snapToGrid w:val="0"/>
              <w:jc w:val="both"/>
              <w:textAlignment w:val="baseline"/>
              <w:rPr>
                <w:rFonts w:asciiTheme="minorHAnsi" w:hAnsiTheme="minorHAnsi" w:cs="Times New Roman" w:hint="default"/>
                <w:color w:val="auto"/>
                <w:spacing w:val="2"/>
                <w:szCs w:val="21"/>
              </w:rPr>
            </w:pPr>
            <w:r>
              <w:rPr>
                <w:rFonts w:asciiTheme="minorHAnsi" w:hAnsiTheme="minorHAnsi" w:hint="default"/>
                <w:color w:val="auto"/>
                <w:szCs w:val="21"/>
              </w:rPr>
              <w:t>令和元</w:t>
            </w:r>
            <w:r w:rsidR="00C12CB8" w:rsidRPr="00E455B9">
              <w:rPr>
                <w:rFonts w:asciiTheme="minorHAnsi" w:hAnsiTheme="minorHAnsi" w:hint="default"/>
                <w:color w:val="auto"/>
                <w:szCs w:val="21"/>
              </w:rPr>
              <w:t>年度以降、公告日までに中国地方整備局長から災害対策関係功労者表彰（港湾空港関係）</w:t>
            </w:r>
          </w:p>
          <w:p w:rsidR="00C12CB8" w:rsidRPr="00E455B9" w:rsidRDefault="00C12CB8" w:rsidP="00C12CB8">
            <w:pPr>
              <w:snapToGrid w:val="0"/>
              <w:spacing w:line="266" w:lineRule="exact"/>
              <w:rPr>
                <w:rFonts w:asciiTheme="minorHAnsi" w:hAnsiTheme="minorHAnsi" w:hint="default"/>
                <w:color w:val="auto"/>
              </w:rPr>
            </w:pPr>
            <w:r w:rsidRPr="00E455B9">
              <w:rPr>
                <w:rFonts w:asciiTheme="minorHAnsi" w:hAnsiTheme="minorHAnsi" w:hint="default"/>
                <w:color w:val="auto"/>
                <w:szCs w:val="21"/>
              </w:rPr>
              <w:t>注</w:t>
            </w:r>
            <w:r w:rsidRPr="00E455B9">
              <w:rPr>
                <w:rFonts w:asciiTheme="minorHAnsi" w:hAnsiTheme="minorHAnsi" w:hint="default"/>
                <w:color w:val="auto"/>
                <w:szCs w:val="21"/>
              </w:rPr>
              <w:t>11)</w:t>
            </w:r>
          </w:p>
        </w:tc>
        <w:tc>
          <w:tcPr>
            <w:tcW w:w="5103" w:type="dxa"/>
            <w:tcBorders>
              <w:top w:val="single" w:sz="4" w:space="0" w:color="auto"/>
              <w:left w:val="single" w:sz="4" w:space="0" w:color="000000"/>
              <w:bottom w:val="single" w:sz="4" w:space="0" w:color="000000"/>
              <w:right w:val="single" w:sz="4" w:space="0" w:color="000000"/>
            </w:tcBorders>
            <w:tcMar>
              <w:left w:w="49" w:type="dxa"/>
              <w:right w:w="49" w:type="dxa"/>
            </w:tcMar>
          </w:tcPr>
          <w:p w:rsidR="00C12CB8" w:rsidRPr="00E455B9" w:rsidRDefault="00C12CB8" w:rsidP="00C12CB8">
            <w:pPr>
              <w:spacing w:line="266" w:lineRule="exact"/>
              <w:rPr>
                <w:rFonts w:ascii="ＭＳ 明朝" w:hAnsi="ＭＳ 明朝" w:hint="default"/>
                <w:color w:val="auto"/>
              </w:rPr>
            </w:pPr>
            <w:r w:rsidRPr="00E455B9">
              <w:rPr>
                <w:color w:val="auto"/>
              </w:rPr>
              <w:t>表彰年度：</w:t>
            </w:r>
            <w:r w:rsidR="008903D3">
              <w:rPr>
                <w:color w:val="auto"/>
              </w:rPr>
              <w:t>令和</w:t>
            </w:r>
            <w:r w:rsidRPr="00E455B9">
              <w:rPr>
                <w:color w:val="auto"/>
              </w:rPr>
              <w:t>○○年</w:t>
            </w:r>
          </w:p>
        </w:tc>
      </w:tr>
    </w:tbl>
    <w:p w:rsidR="00C12CB8" w:rsidRPr="00D23177" w:rsidRDefault="00C12CB8" w:rsidP="00D23177">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D23177">
        <w:rPr>
          <w:rFonts w:asciiTheme="minorHAnsi" w:hAnsiTheme="minorHAnsi"/>
          <w:color w:val="auto"/>
          <w:sz w:val="16"/>
          <w:szCs w:val="16"/>
        </w:rPr>
        <w:t>注</w:t>
      </w:r>
      <w:r w:rsidR="00D23177" w:rsidRPr="00D23177">
        <w:rPr>
          <w:rFonts w:asciiTheme="minorHAnsi" w:hAnsiTheme="minorHAnsi"/>
          <w:color w:val="auto"/>
          <w:sz w:val="16"/>
          <w:szCs w:val="16"/>
        </w:rPr>
        <w:t>1)</w:t>
      </w:r>
      <w:r w:rsidR="00D23177" w:rsidRPr="00D23177">
        <w:rPr>
          <w:rFonts w:asciiTheme="minorHAnsi" w:hAnsiTheme="minorHAnsi" w:hint="default"/>
          <w:color w:val="auto"/>
          <w:sz w:val="16"/>
          <w:szCs w:val="16"/>
        </w:rPr>
        <w:tab/>
      </w:r>
      <w:r w:rsidRPr="00D23177">
        <w:rPr>
          <w:rFonts w:asciiTheme="minorHAnsi" w:hAnsiTheme="minorHAnsi"/>
          <w:color w:val="auto"/>
          <w:sz w:val="16"/>
          <w:szCs w:val="16"/>
        </w:rPr>
        <w:t>当該工種には港湾</w:t>
      </w:r>
      <w:r w:rsidR="00962D6D">
        <w:rPr>
          <w:rFonts w:asciiTheme="minorHAnsi" w:hAnsiTheme="minorHAnsi"/>
          <w:color w:val="auto"/>
          <w:sz w:val="16"/>
          <w:szCs w:val="16"/>
        </w:rPr>
        <w:t>5</w:t>
      </w:r>
      <w:r w:rsidRPr="00D23177">
        <w:rPr>
          <w:rFonts w:asciiTheme="minorHAnsi" w:hAnsiTheme="minorHAnsi"/>
          <w:color w:val="auto"/>
          <w:sz w:val="16"/>
          <w:szCs w:val="16"/>
        </w:rPr>
        <w:t>工種（空港等土木工事、港湾土木工事、港湾等しゅんせつ工事、空港等舗装工事又は港湾等鋼構造物工事）を記載すること。</w:t>
      </w:r>
    </w:p>
    <w:p w:rsidR="00C12CB8" w:rsidRPr="00D23177" w:rsidRDefault="00C12CB8" w:rsidP="00D23177">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D23177">
        <w:rPr>
          <w:rFonts w:asciiTheme="minorHAnsi" w:hAnsiTheme="minorHAnsi"/>
          <w:color w:val="auto"/>
          <w:sz w:val="16"/>
          <w:szCs w:val="16"/>
        </w:rPr>
        <w:t>注</w:t>
      </w:r>
      <w:r w:rsidR="00D23177" w:rsidRPr="00D23177">
        <w:rPr>
          <w:rFonts w:asciiTheme="minorHAnsi" w:hAnsiTheme="minorHAnsi"/>
          <w:color w:val="auto"/>
          <w:sz w:val="16"/>
          <w:szCs w:val="16"/>
        </w:rPr>
        <w:t>2)</w:t>
      </w:r>
      <w:r w:rsidR="00D23177" w:rsidRPr="00D23177">
        <w:rPr>
          <w:rFonts w:asciiTheme="minorHAnsi" w:hAnsiTheme="minorHAnsi" w:hint="default"/>
          <w:color w:val="auto"/>
          <w:sz w:val="16"/>
          <w:szCs w:val="16"/>
        </w:rPr>
        <w:tab/>
      </w:r>
      <w:r w:rsidRPr="00D23177">
        <w:rPr>
          <w:rFonts w:asciiTheme="minorHAnsi" w:hAnsiTheme="minorHAnsi"/>
          <w:color w:val="auto"/>
          <w:sz w:val="16"/>
          <w:szCs w:val="16"/>
        </w:rPr>
        <w:t>表彰状等（証明する資料）の写しをそれぞれ添付すること。</w:t>
      </w:r>
    </w:p>
    <w:p w:rsidR="00C12CB8" w:rsidRPr="00D23177" w:rsidRDefault="00C12CB8" w:rsidP="00D23177">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D23177">
        <w:rPr>
          <w:rFonts w:asciiTheme="minorHAnsi" w:hAnsiTheme="minorHAnsi"/>
          <w:color w:val="auto"/>
          <w:sz w:val="16"/>
          <w:szCs w:val="16"/>
        </w:rPr>
        <w:t>注</w:t>
      </w:r>
      <w:r w:rsidR="00D23177" w:rsidRPr="00D23177">
        <w:rPr>
          <w:rFonts w:asciiTheme="minorHAnsi" w:hAnsiTheme="minorHAnsi"/>
          <w:color w:val="auto"/>
          <w:sz w:val="16"/>
          <w:szCs w:val="16"/>
        </w:rPr>
        <w:t>3)</w:t>
      </w:r>
      <w:r w:rsidR="00D23177" w:rsidRPr="00D23177">
        <w:rPr>
          <w:rFonts w:asciiTheme="minorHAnsi" w:hAnsiTheme="minorHAnsi" w:hint="default"/>
          <w:color w:val="auto"/>
          <w:sz w:val="16"/>
          <w:szCs w:val="16"/>
        </w:rPr>
        <w:tab/>
      </w:r>
      <w:r w:rsidRPr="00D23177">
        <w:rPr>
          <w:rFonts w:asciiTheme="minorHAnsi" w:hAnsiTheme="minorHAnsi"/>
          <w:color w:val="auto"/>
          <w:sz w:val="16"/>
          <w:szCs w:val="16"/>
        </w:rPr>
        <w:t>中国地方整備局</w:t>
      </w:r>
      <w:r w:rsidR="00962D6D">
        <w:rPr>
          <w:rFonts w:asciiTheme="minorHAnsi" w:hAnsiTheme="minorHAnsi"/>
          <w:color w:val="auto"/>
          <w:sz w:val="16"/>
          <w:szCs w:val="16"/>
        </w:rPr>
        <w:t>HP</w:t>
      </w:r>
      <w:r w:rsidRPr="00D23177">
        <w:rPr>
          <w:rFonts w:asciiTheme="minorHAnsi" w:hAnsiTheme="minorHAnsi"/>
          <w:color w:val="auto"/>
          <w:sz w:val="16"/>
          <w:szCs w:val="16"/>
        </w:rPr>
        <w:t>に公表されている「国土交通功労者」の表彰の授与を受けた企業又は技術者を対象とする。</w:t>
      </w:r>
    </w:p>
    <w:p w:rsidR="00C12CB8" w:rsidRPr="00514442" w:rsidRDefault="00C12CB8" w:rsidP="00D23177">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D23177">
        <w:rPr>
          <w:rFonts w:asciiTheme="minorHAnsi" w:hAnsiTheme="minorHAnsi"/>
          <w:color w:val="auto"/>
          <w:sz w:val="16"/>
          <w:szCs w:val="16"/>
        </w:rPr>
        <w:t>注</w:t>
      </w:r>
      <w:r w:rsidR="00D23177" w:rsidRPr="00D23177">
        <w:rPr>
          <w:rFonts w:asciiTheme="minorHAnsi" w:hAnsiTheme="minorHAnsi"/>
          <w:color w:val="auto"/>
          <w:sz w:val="16"/>
          <w:szCs w:val="16"/>
        </w:rPr>
        <w:t>4)</w:t>
      </w:r>
      <w:r w:rsidR="00D23177" w:rsidRPr="00D23177">
        <w:rPr>
          <w:rFonts w:asciiTheme="minorHAnsi" w:hAnsiTheme="minorHAnsi" w:hint="default"/>
          <w:color w:val="auto"/>
          <w:sz w:val="16"/>
          <w:szCs w:val="16"/>
        </w:rPr>
        <w:tab/>
      </w:r>
      <w:r w:rsidRPr="00D23177">
        <w:rPr>
          <w:rFonts w:asciiTheme="minorHAnsi" w:hAnsiTheme="minorHAnsi"/>
          <w:color w:val="auto"/>
          <w:sz w:val="16"/>
          <w:szCs w:val="16"/>
        </w:rPr>
        <w:t>申請する技術者が、表彰対象期間に産休育休を取得している場合は、産休育休期間に相当する</w:t>
      </w:r>
      <w:r w:rsidRPr="00D23177">
        <w:rPr>
          <w:rFonts w:asciiTheme="minorHAnsi" w:hAnsiTheme="minorHAnsi"/>
          <w:color w:val="auto"/>
          <w:sz w:val="16"/>
          <w:szCs w:val="16"/>
        </w:rPr>
        <w:t xml:space="preserve"> </w:t>
      </w:r>
      <w:r w:rsidRPr="00D23177">
        <w:rPr>
          <w:rFonts w:asciiTheme="minorHAnsi" w:hAnsiTheme="minorHAnsi"/>
          <w:color w:val="auto"/>
          <w:sz w:val="16"/>
          <w:szCs w:val="16"/>
        </w:rPr>
        <w:t>期間を表彰対象期間に加えることができる。産休育休の期間を加える場合は、産休育休期間が</w:t>
      </w:r>
      <w:r w:rsidRPr="00D23177">
        <w:rPr>
          <w:rFonts w:asciiTheme="minorHAnsi" w:hAnsiTheme="minorHAnsi"/>
          <w:color w:val="auto"/>
          <w:sz w:val="16"/>
          <w:szCs w:val="16"/>
        </w:rPr>
        <w:t xml:space="preserve"> </w:t>
      </w:r>
      <w:r w:rsidRPr="00D23177">
        <w:rPr>
          <w:rFonts w:asciiTheme="minorHAnsi" w:hAnsiTheme="minorHAnsi"/>
          <w:color w:val="auto"/>
          <w:sz w:val="16"/>
          <w:szCs w:val="16"/>
        </w:rPr>
        <w:t>確認できる資料を添付する</w:t>
      </w:r>
      <w:r w:rsidRPr="00514442">
        <w:rPr>
          <w:rFonts w:asciiTheme="minorHAnsi" w:hAnsiTheme="minorHAnsi"/>
          <w:color w:val="auto"/>
          <w:sz w:val="16"/>
          <w:szCs w:val="16"/>
        </w:rPr>
        <w:t>こと。</w:t>
      </w:r>
      <w:r w:rsidR="00265E22" w:rsidRPr="00514442">
        <w:rPr>
          <w:rFonts w:asciiTheme="minorHAnsi" w:hAnsiTheme="minorHAnsi" w:hint="default"/>
          <w:color w:val="auto"/>
          <w:spacing w:val="-2"/>
          <w:sz w:val="16"/>
          <w:szCs w:val="16"/>
        </w:rPr>
        <w:t>ただし、</w:t>
      </w:r>
      <w:r w:rsidRPr="00514442">
        <w:rPr>
          <w:rFonts w:asciiTheme="minorHAnsi" w:hAnsiTheme="minorHAnsi"/>
          <w:color w:val="auto"/>
          <w:sz w:val="16"/>
          <w:szCs w:val="16"/>
        </w:rPr>
        <w:t>資料が添付されない場合、追加期間は加えない。</w:t>
      </w:r>
      <w:r w:rsidR="00E271F1" w:rsidRPr="00514442">
        <w:rPr>
          <w:rFonts w:asciiTheme="minorHAnsi" w:hAnsiTheme="minorHAnsi"/>
          <w:color w:val="auto"/>
          <w:sz w:val="16"/>
          <w:szCs w:val="18"/>
        </w:rPr>
        <w:t>なお、対象期間の考え方については、別紙－１を参照。</w:t>
      </w:r>
    </w:p>
    <w:p w:rsidR="00C12CB8" w:rsidRPr="00514442" w:rsidRDefault="00C12CB8" w:rsidP="00DA43B6">
      <w:pPr>
        <w:widowControl w:val="0"/>
        <w:overflowPunct w:val="0"/>
        <w:snapToGrid w:val="0"/>
        <w:ind w:left="565" w:hangingChars="341" w:hanging="565"/>
        <w:jc w:val="both"/>
        <w:textAlignment w:val="baseline"/>
        <w:rPr>
          <w:rFonts w:asciiTheme="minorHAnsi" w:hAnsiTheme="minorHAnsi" w:hint="default"/>
          <w:color w:val="auto"/>
          <w:sz w:val="14"/>
          <w:szCs w:val="16"/>
        </w:rPr>
      </w:pPr>
      <w:r w:rsidRPr="00514442">
        <w:rPr>
          <w:rFonts w:asciiTheme="minorHAnsi" w:hAnsiTheme="minorHAnsi"/>
          <w:color w:val="auto"/>
          <w:sz w:val="16"/>
          <w:szCs w:val="16"/>
        </w:rPr>
        <w:t>注</w:t>
      </w:r>
      <w:r w:rsidR="00D23177" w:rsidRPr="00514442">
        <w:rPr>
          <w:rFonts w:asciiTheme="minorHAnsi" w:hAnsiTheme="minorHAnsi"/>
          <w:color w:val="auto"/>
          <w:sz w:val="16"/>
          <w:szCs w:val="16"/>
        </w:rPr>
        <w:t>5)</w:t>
      </w:r>
      <w:r w:rsidR="00D23177" w:rsidRPr="00514442">
        <w:rPr>
          <w:rFonts w:asciiTheme="minorHAnsi" w:hAnsiTheme="minorHAnsi" w:hint="default"/>
          <w:color w:val="auto"/>
          <w:sz w:val="16"/>
          <w:szCs w:val="16"/>
        </w:rPr>
        <w:tab/>
      </w:r>
      <w:r w:rsidRPr="00514442">
        <w:rPr>
          <w:rFonts w:asciiTheme="minorHAnsi" w:hAnsiTheme="minorHAnsi"/>
          <w:color w:val="auto"/>
          <w:sz w:val="16"/>
          <w:szCs w:val="16"/>
        </w:rPr>
        <w:t>中国地方整備局（港湾空港関係）の発注工事における表彰であること。</w:t>
      </w:r>
    </w:p>
    <w:p w:rsidR="00C12CB8" w:rsidRPr="00D23177" w:rsidRDefault="00C12CB8" w:rsidP="00D23177">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D23177">
        <w:rPr>
          <w:rFonts w:asciiTheme="minorHAnsi" w:hAnsiTheme="minorHAnsi"/>
          <w:color w:val="auto"/>
          <w:sz w:val="16"/>
          <w:szCs w:val="16"/>
        </w:rPr>
        <w:lastRenderedPageBreak/>
        <w:t>注</w:t>
      </w:r>
      <w:r w:rsidR="00D23177" w:rsidRPr="00D23177">
        <w:rPr>
          <w:rFonts w:asciiTheme="minorHAnsi" w:hAnsiTheme="minorHAnsi"/>
          <w:color w:val="auto"/>
          <w:sz w:val="16"/>
          <w:szCs w:val="16"/>
        </w:rPr>
        <w:t>6)</w:t>
      </w:r>
      <w:r w:rsidR="00D23177" w:rsidRPr="00D23177">
        <w:rPr>
          <w:rFonts w:asciiTheme="minorHAnsi" w:hAnsiTheme="minorHAnsi" w:hint="default"/>
          <w:color w:val="auto"/>
          <w:sz w:val="16"/>
          <w:szCs w:val="16"/>
        </w:rPr>
        <w:tab/>
      </w:r>
      <w:r w:rsidRPr="00D23177">
        <w:rPr>
          <w:rFonts w:asciiTheme="minorHAnsi" w:hAnsiTheme="minorHAnsi"/>
          <w:color w:val="auto"/>
          <w:sz w:val="16"/>
          <w:szCs w:val="16"/>
        </w:rPr>
        <w:t xml:space="preserve">入札説明書　５．競争参加資格　</w:t>
      </w:r>
      <w:r w:rsidRPr="00D23177">
        <w:rPr>
          <w:rFonts w:asciiTheme="minorHAnsi" w:hAnsiTheme="minorHAnsi"/>
          <w:color w:val="auto"/>
          <w:sz w:val="16"/>
          <w:szCs w:val="16"/>
        </w:rPr>
        <w:t>(6)</w:t>
      </w:r>
      <w:r w:rsidRPr="00D23177">
        <w:rPr>
          <w:rFonts w:asciiTheme="minorHAnsi" w:hAnsiTheme="minorHAnsi"/>
          <w:color w:val="auto"/>
          <w:sz w:val="16"/>
          <w:szCs w:val="16"/>
        </w:rPr>
        <w:t>に記載している当該工事に配置できる主任（監理）技術者の資格として、申請した資格は除く。（評価の対象外）</w:t>
      </w:r>
    </w:p>
    <w:p w:rsidR="00C12CB8" w:rsidRPr="00D23177" w:rsidRDefault="00C12CB8" w:rsidP="00D23177">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D23177">
        <w:rPr>
          <w:rFonts w:asciiTheme="minorHAnsi" w:hAnsiTheme="minorHAnsi"/>
          <w:color w:val="auto"/>
          <w:sz w:val="16"/>
          <w:szCs w:val="16"/>
        </w:rPr>
        <w:t>注</w:t>
      </w:r>
      <w:r w:rsidR="00D23177" w:rsidRPr="00D23177">
        <w:rPr>
          <w:rFonts w:asciiTheme="minorHAnsi" w:hAnsiTheme="minorHAnsi"/>
          <w:color w:val="auto"/>
          <w:sz w:val="16"/>
          <w:szCs w:val="16"/>
        </w:rPr>
        <w:t>7)</w:t>
      </w:r>
      <w:r w:rsidR="00D23177" w:rsidRPr="00D23177">
        <w:rPr>
          <w:rFonts w:asciiTheme="minorHAnsi" w:hAnsiTheme="minorHAnsi" w:hint="default"/>
          <w:color w:val="auto"/>
          <w:sz w:val="16"/>
          <w:szCs w:val="16"/>
        </w:rPr>
        <w:tab/>
      </w:r>
      <w:r w:rsidRPr="00D23177">
        <w:rPr>
          <w:rFonts w:asciiTheme="minorHAnsi" w:hAnsiTheme="minorHAnsi"/>
          <w:color w:val="auto"/>
          <w:sz w:val="16"/>
          <w:szCs w:val="16"/>
        </w:rPr>
        <w:t>認定証明書等（証明する資料）の写しを添付すること。</w:t>
      </w:r>
    </w:p>
    <w:p w:rsidR="00E455B9" w:rsidRDefault="00C12CB8" w:rsidP="00D23177">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D23177">
        <w:rPr>
          <w:rFonts w:asciiTheme="minorHAnsi" w:hAnsiTheme="minorHAnsi"/>
          <w:color w:val="auto"/>
          <w:sz w:val="16"/>
          <w:szCs w:val="16"/>
        </w:rPr>
        <w:t>注</w:t>
      </w:r>
      <w:r w:rsidR="00D23177" w:rsidRPr="00D23177">
        <w:rPr>
          <w:rFonts w:asciiTheme="minorHAnsi" w:hAnsiTheme="minorHAnsi"/>
          <w:color w:val="auto"/>
          <w:sz w:val="16"/>
          <w:szCs w:val="16"/>
        </w:rPr>
        <w:t>8)</w:t>
      </w:r>
      <w:r w:rsidR="00D23177" w:rsidRPr="00D23177">
        <w:rPr>
          <w:rFonts w:asciiTheme="minorHAnsi" w:hAnsiTheme="minorHAnsi" w:hint="default"/>
          <w:color w:val="auto"/>
          <w:sz w:val="16"/>
          <w:szCs w:val="16"/>
        </w:rPr>
        <w:tab/>
      </w:r>
      <w:r w:rsidRPr="00D23177">
        <w:rPr>
          <w:rFonts w:asciiTheme="minorHAnsi" w:hAnsiTheme="minorHAnsi"/>
          <w:color w:val="auto"/>
          <w:sz w:val="16"/>
          <w:szCs w:val="16"/>
        </w:rPr>
        <w:t>指定する資格は、</w:t>
      </w:r>
      <w:r w:rsidR="00E455B9">
        <w:rPr>
          <w:rFonts w:asciiTheme="minorHAnsi" w:hAnsiTheme="minorHAnsi"/>
          <w:color w:val="auto"/>
          <w:sz w:val="16"/>
          <w:szCs w:val="16"/>
        </w:rPr>
        <w:t>技術提案説明書を参照のこと。</w:t>
      </w:r>
    </w:p>
    <w:p w:rsidR="00C12CB8" w:rsidRPr="00D23177" w:rsidRDefault="00C12CB8" w:rsidP="00D23177">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D23177">
        <w:rPr>
          <w:rFonts w:asciiTheme="minorHAnsi" w:hAnsiTheme="minorHAnsi"/>
          <w:color w:val="auto"/>
          <w:sz w:val="16"/>
          <w:szCs w:val="16"/>
        </w:rPr>
        <w:t>注</w:t>
      </w:r>
      <w:r w:rsidR="00D23177" w:rsidRPr="00D23177">
        <w:rPr>
          <w:rFonts w:asciiTheme="minorHAnsi" w:hAnsiTheme="minorHAnsi"/>
          <w:color w:val="auto"/>
          <w:sz w:val="16"/>
          <w:szCs w:val="16"/>
        </w:rPr>
        <w:t>9)</w:t>
      </w:r>
      <w:r w:rsidR="00D23177" w:rsidRPr="00D23177">
        <w:rPr>
          <w:rFonts w:asciiTheme="minorHAnsi" w:hAnsiTheme="minorHAnsi" w:hint="default"/>
          <w:color w:val="auto"/>
          <w:sz w:val="16"/>
          <w:szCs w:val="16"/>
        </w:rPr>
        <w:tab/>
      </w:r>
      <w:r w:rsidR="00E455B9" w:rsidRPr="00E455B9">
        <w:rPr>
          <w:rFonts w:asciiTheme="minorHAnsi" w:hAnsiTheme="minorHAnsi" w:hint="default"/>
          <w:color w:val="auto"/>
          <w:sz w:val="16"/>
          <w:szCs w:val="16"/>
        </w:rPr>
        <w:t>「地元企業」とは、</w:t>
      </w:r>
      <w:r w:rsidR="00E455B9">
        <w:rPr>
          <w:rFonts w:asciiTheme="minorHAnsi" w:hAnsiTheme="minorHAnsi" w:hint="default"/>
          <w:color w:val="auto"/>
          <w:sz w:val="16"/>
          <w:szCs w:val="16"/>
        </w:rPr>
        <w:t>当該</w:t>
      </w:r>
      <w:r w:rsidR="00E455B9" w:rsidRPr="00E455B9">
        <w:rPr>
          <w:rFonts w:asciiTheme="minorEastAsia" w:eastAsiaTheme="minorEastAsia" w:hAnsiTheme="minorEastAsia" w:hint="default"/>
          <w:color w:val="auto"/>
          <w:sz w:val="16"/>
          <w:szCs w:val="16"/>
        </w:rPr>
        <w:t>県内</w:t>
      </w:r>
      <w:r w:rsidR="00E455B9" w:rsidRPr="00E455B9">
        <w:rPr>
          <w:rFonts w:asciiTheme="minorHAnsi" w:hAnsiTheme="minorHAnsi" w:hint="default"/>
          <w:color w:val="auto"/>
          <w:sz w:val="16"/>
          <w:szCs w:val="16"/>
        </w:rPr>
        <w:t>に本社又は本店が存在する企業とする</w:t>
      </w:r>
      <w:r w:rsidR="00E455B9">
        <w:rPr>
          <w:rFonts w:asciiTheme="minorHAnsi" w:hAnsiTheme="minorHAnsi" w:hint="default"/>
          <w:color w:val="auto"/>
          <w:sz w:val="16"/>
          <w:szCs w:val="16"/>
        </w:rPr>
        <w:t>（詳しくは入札説明書を参照）</w:t>
      </w:r>
      <w:r w:rsidR="00E455B9" w:rsidRPr="00E455B9">
        <w:rPr>
          <w:rFonts w:asciiTheme="minorHAnsi" w:hAnsiTheme="minorHAnsi" w:hint="default"/>
          <w:color w:val="auto"/>
          <w:sz w:val="16"/>
          <w:szCs w:val="16"/>
        </w:rPr>
        <w:t>。</w:t>
      </w:r>
    </w:p>
    <w:p w:rsidR="00C12CB8" w:rsidRPr="00D23177" w:rsidRDefault="00C12CB8" w:rsidP="00D23177">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D23177">
        <w:rPr>
          <w:rFonts w:asciiTheme="minorHAnsi" w:hAnsiTheme="minorHAnsi"/>
          <w:color w:val="auto"/>
          <w:sz w:val="16"/>
          <w:szCs w:val="16"/>
        </w:rPr>
        <w:t>注</w:t>
      </w:r>
      <w:r w:rsidR="00D23177" w:rsidRPr="00D23177">
        <w:rPr>
          <w:rFonts w:asciiTheme="minorHAnsi" w:hAnsiTheme="minorHAnsi"/>
          <w:color w:val="auto"/>
          <w:sz w:val="16"/>
          <w:szCs w:val="16"/>
        </w:rPr>
        <w:t>10)</w:t>
      </w:r>
      <w:r w:rsidR="00D23177" w:rsidRPr="00D23177">
        <w:rPr>
          <w:rFonts w:asciiTheme="minorHAnsi" w:hAnsiTheme="minorHAnsi" w:hint="default"/>
          <w:color w:val="auto"/>
          <w:sz w:val="16"/>
          <w:szCs w:val="16"/>
        </w:rPr>
        <w:tab/>
      </w:r>
      <w:r w:rsidRPr="00D23177">
        <w:rPr>
          <w:rFonts w:asciiTheme="minorHAnsi" w:hAnsiTheme="minorHAnsi"/>
          <w:color w:val="auto"/>
          <w:sz w:val="16"/>
          <w:szCs w:val="16"/>
        </w:rPr>
        <w:t>災害協定は、中国地方整備局（本局（港湾空港関係）、港湾事務所、港湾・空港整備事務所）との災害時の応急対策業務に関する協定（競争参加者が加盟する団体との協定も有効）を対象とし、協定書の写しを添付すること。</w:t>
      </w:r>
      <w:r w:rsidR="00D23177" w:rsidRPr="00D23177">
        <w:rPr>
          <w:rFonts w:asciiTheme="minorHAnsi" w:hAnsiTheme="minorHAnsi" w:hint="default"/>
          <w:color w:val="auto"/>
          <w:sz w:val="16"/>
          <w:szCs w:val="16"/>
        </w:rPr>
        <w:br/>
      </w:r>
      <w:r w:rsidRPr="00D23177">
        <w:rPr>
          <w:rFonts w:asciiTheme="minorHAnsi" w:hAnsiTheme="minorHAnsi"/>
          <w:color w:val="auto"/>
          <w:sz w:val="16"/>
          <w:szCs w:val="16"/>
        </w:rPr>
        <w:t>ただし、申請書及び資料等の提出期限日における当該協定の有効性を明確に証明できなければ、協定書の写しの他に、年度更新における通知及び依頼文等の写しも併せて添付すること。</w:t>
      </w:r>
      <w:r w:rsidR="00D23177" w:rsidRPr="00D23177">
        <w:rPr>
          <w:rFonts w:asciiTheme="minorHAnsi" w:hAnsiTheme="minorHAnsi" w:hint="default"/>
          <w:color w:val="auto"/>
          <w:sz w:val="16"/>
          <w:szCs w:val="16"/>
        </w:rPr>
        <w:br/>
      </w:r>
      <w:r w:rsidRPr="00D23177">
        <w:rPr>
          <w:rFonts w:asciiTheme="minorHAnsi" w:hAnsiTheme="minorHAnsi"/>
          <w:color w:val="auto"/>
          <w:sz w:val="16"/>
          <w:szCs w:val="16"/>
        </w:rPr>
        <w:t>なお、地元</w:t>
      </w:r>
      <w:r w:rsidRPr="00D23177">
        <w:rPr>
          <w:rFonts w:asciiTheme="minorHAnsi" w:hAnsiTheme="minorHAnsi"/>
          <w:color w:val="auto"/>
          <w:sz w:val="16"/>
          <w:szCs w:val="16"/>
        </w:rPr>
        <w:t>1</w:t>
      </w:r>
      <w:r w:rsidRPr="00D23177">
        <w:rPr>
          <w:rFonts w:asciiTheme="minorHAnsi" w:hAnsiTheme="minorHAnsi"/>
          <w:color w:val="auto"/>
          <w:sz w:val="16"/>
          <w:szCs w:val="16"/>
        </w:rPr>
        <w:t>次下請企業の災害協定の締結で申請する場合は、協定書の写しの提出は求めない。</w:t>
      </w:r>
    </w:p>
    <w:p w:rsidR="00C12CB8" w:rsidRPr="00D23177" w:rsidRDefault="00C12CB8" w:rsidP="00D23177">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D23177">
        <w:rPr>
          <w:rFonts w:asciiTheme="minorHAnsi" w:hAnsiTheme="minorHAnsi"/>
          <w:color w:val="auto"/>
          <w:sz w:val="16"/>
          <w:szCs w:val="16"/>
        </w:rPr>
        <w:t>注</w:t>
      </w:r>
      <w:r w:rsidR="00D23177" w:rsidRPr="00D23177">
        <w:rPr>
          <w:rFonts w:asciiTheme="minorHAnsi" w:hAnsiTheme="minorHAnsi"/>
          <w:color w:val="auto"/>
          <w:sz w:val="16"/>
          <w:szCs w:val="16"/>
        </w:rPr>
        <w:t>11)</w:t>
      </w:r>
      <w:r w:rsidR="00D23177" w:rsidRPr="00D23177">
        <w:rPr>
          <w:rFonts w:asciiTheme="minorHAnsi" w:hAnsiTheme="minorHAnsi" w:hint="default"/>
          <w:color w:val="auto"/>
          <w:sz w:val="16"/>
          <w:szCs w:val="16"/>
        </w:rPr>
        <w:tab/>
      </w:r>
      <w:r w:rsidRPr="00D23177">
        <w:rPr>
          <w:rFonts w:asciiTheme="minorHAnsi" w:hAnsiTheme="minorHAnsi"/>
          <w:color w:val="auto"/>
          <w:sz w:val="16"/>
          <w:szCs w:val="16"/>
        </w:rPr>
        <w:t>中国地方整備局（港湾空港関係）と締結した災害協定に基づく活動実績により、</w:t>
      </w:r>
      <w:r w:rsidR="002726BC" w:rsidRPr="002726BC">
        <w:rPr>
          <w:rFonts w:ascii="ＭＳ 明朝"/>
          <w:color w:val="auto"/>
          <w:sz w:val="16"/>
          <w:szCs w:val="16"/>
        </w:rPr>
        <w:t>元請企業又は</w:t>
      </w:r>
      <w:r w:rsidR="002726BC" w:rsidRPr="002726BC">
        <w:rPr>
          <w:rFonts w:ascii="ＭＳ 明朝" w:hAnsi="ＭＳ 明朝"/>
          <w:color w:val="auto"/>
          <w:sz w:val="16"/>
          <w:szCs w:val="16"/>
        </w:rPr>
        <w:t>1</w:t>
      </w:r>
      <w:r w:rsidR="002726BC" w:rsidRPr="002726BC">
        <w:rPr>
          <w:rFonts w:ascii="ＭＳ 明朝"/>
          <w:color w:val="auto"/>
          <w:sz w:val="16"/>
          <w:szCs w:val="16"/>
        </w:rPr>
        <w:t>次下請企業が</w:t>
      </w:r>
      <w:r w:rsidRPr="00D23177">
        <w:rPr>
          <w:rFonts w:asciiTheme="minorHAnsi" w:hAnsiTheme="minorHAnsi"/>
          <w:color w:val="auto"/>
          <w:sz w:val="16"/>
          <w:szCs w:val="16"/>
        </w:rPr>
        <w:t>中国地方整備局長から表彰された「災害対策関係功労者表彰（港湾空港関係）」の実績を対象とし、表彰状の写しを添付すること。</w:t>
      </w:r>
    </w:p>
    <w:p w:rsidR="00D23177" w:rsidRPr="00E455B9" w:rsidRDefault="00D23177" w:rsidP="00D23177">
      <w:pPr>
        <w:spacing w:line="247" w:lineRule="exact"/>
        <w:rPr>
          <w:rFonts w:hint="default"/>
          <w:color w:val="auto"/>
        </w:rPr>
      </w:pPr>
    </w:p>
    <w:p w:rsidR="00D23177" w:rsidRPr="00D23177" w:rsidRDefault="00D23177" w:rsidP="00D23177">
      <w:pPr>
        <w:spacing w:line="247" w:lineRule="exact"/>
        <w:rPr>
          <w:rFonts w:hint="default"/>
          <w:color w:val="auto"/>
        </w:rPr>
      </w:pPr>
      <w:r w:rsidRPr="00D23177">
        <w:rPr>
          <w:rFonts w:hint="default"/>
          <w:color w:val="auto"/>
        </w:rPr>
        <w:br w:type="page"/>
      </w:r>
    </w:p>
    <w:p w:rsidR="003205C0" w:rsidRPr="00D479BA" w:rsidRDefault="003205C0" w:rsidP="003205C0">
      <w:pPr>
        <w:spacing w:line="263" w:lineRule="exact"/>
        <w:jc w:val="right"/>
        <w:rPr>
          <w:rFonts w:asciiTheme="minorHAnsi" w:hAnsiTheme="minorHAnsi" w:hint="default"/>
          <w:color w:val="auto"/>
        </w:rPr>
      </w:pPr>
      <w:r w:rsidRPr="00D479BA">
        <w:rPr>
          <w:rFonts w:asciiTheme="minorHAnsi" w:hAnsiTheme="minorHAnsi" w:hint="default"/>
          <w:color w:val="auto"/>
        </w:rPr>
        <w:lastRenderedPageBreak/>
        <w:t>【</w:t>
      </w:r>
      <w:r>
        <w:rPr>
          <w:rFonts w:asciiTheme="minorHAnsi" w:hAnsiTheme="minorHAnsi" w:hint="default"/>
          <w:color w:val="auto"/>
        </w:rPr>
        <w:t xml:space="preserve">令和４年度様式　</w:t>
      </w:r>
      <w:r>
        <w:rPr>
          <w:rFonts w:asciiTheme="minorHAnsi" w:hAnsiTheme="minorHAnsi" w:hint="default"/>
          <w:color w:val="auto"/>
        </w:rPr>
        <w:t>Ver.1.0</w:t>
      </w:r>
      <w:r w:rsidRPr="00D479BA">
        <w:rPr>
          <w:rFonts w:asciiTheme="minorHAnsi" w:hAnsiTheme="minorHAnsi" w:hint="default"/>
          <w:color w:val="auto"/>
        </w:rPr>
        <w:t>】</w:t>
      </w:r>
    </w:p>
    <w:p w:rsidR="00BA19A2" w:rsidRDefault="00BA19A2" w:rsidP="00CF3D00">
      <w:pPr>
        <w:spacing w:line="263" w:lineRule="exact"/>
        <w:rPr>
          <w:rFonts w:ascii="ＭＳ 明朝" w:hAnsi="ＭＳ 明朝" w:hint="default"/>
          <w:color w:val="auto"/>
        </w:rPr>
      </w:pPr>
      <w:r w:rsidRPr="00110BE4">
        <w:rPr>
          <w:rFonts w:ascii="ＭＳ 明朝" w:hAnsi="ＭＳ 明朝"/>
          <w:color w:val="auto"/>
        </w:rPr>
        <w:t>（様式－</w:t>
      </w:r>
      <w:r w:rsidR="003205C0" w:rsidRPr="007F70B2">
        <w:rPr>
          <w:rFonts w:ascii="ＭＳ 明朝" w:hAnsi="ＭＳ 明朝"/>
          <w:color w:val="auto"/>
        </w:rPr>
        <w:t>4-4</w:t>
      </w:r>
      <w:r w:rsidRPr="00110BE4">
        <w:rPr>
          <w:rFonts w:ascii="ＭＳ 明朝" w:hAnsi="ＭＳ 明朝"/>
          <w:color w:val="auto"/>
        </w:rPr>
        <w:t>）</w:t>
      </w:r>
    </w:p>
    <w:p w:rsidR="00CF3D00" w:rsidRPr="00E455B9" w:rsidRDefault="00CF3D00" w:rsidP="00CF3D00">
      <w:pPr>
        <w:spacing w:line="263" w:lineRule="exact"/>
        <w:rPr>
          <w:rFonts w:ascii="ＭＳ Ｐ明朝" w:eastAsia="ＭＳ Ｐ明朝" w:hAnsi="ＭＳ Ｐ明朝" w:hint="default"/>
          <w:color w:val="auto"/>
        </w:rPr>
      </w:pPr>
      <w:r w:rsidRPr="00E455B9">
        <w:rPr>
          <w:rFonts w:ascii="ＭＳ Ｐ明朝" w:eastAsia="ＭＳ Ｐ明朝" w:hAnsi="ＭＳ Ｐ明朝"/>
          <w:color w:val="auto"/>
          <w:bdr w:val="single" w:sz="4" w:space="0" w:color="auto"/>
        </w:rPr>
        <w:t>技術提案評価型S型（地域貢献等追加(作業船使用無し)）</w:t>
      </w:r>
    </w:p>
    <w:p w:rsidR="00BA19A2" w:rsidRPr="00602F38" w:rsidRDefault="00BA19A2" w:rsidP="00602F38">
      <w:pPr>
        <w:spacing w:line="397" w:lineRule="exact"/>
        <w:jc w:val="center"/>
        <w:rPr>
          <w:rFonts w:hint="default"/>
          <w:color w:val="auto"/>
        </w:rPr>
      </w:pPr>
      <w:r w:rsidRPr="00110BE4">
        <w:rPr>
          <w:color w:val="auto"/>
          <w:sz w:val="36"/>
        </w:rPr>
        <w:t>各種実績申請一覧表</w:t>
      </w:r>
      <w:r w:rsidRPr="00110BE4">
        <w:rPr>
          <w:rFonts w:ascii="ＭＳ 明朝" w:hAnsi="ＭＳ 明朝"/>
          <w:color w:val="auto"/>
          <w:spacing w:val="-2"/>
          <w:sz w:val="36"/>
        </w:rPr>
        <w:t>（技術提案）</w:t>
      </w:r>
    </w:p>
    <w:p w:rsidR="00BA19A2" w:rsidRPr="00110BE4" w:rsidRDefault="00BA19A2" w:rsidP="00962D6D">
      <w:pPr>
        <w:jc w:val="right"/>
        <w:rPr>
          <w:rFonts w:hint="default"/>
          <w:color w:val="auto"/>
        </w:rPr>
      </w:pPr>
      <w:r w:rsidRPr="00110BE4">
        <w:rPr>
          <w:rFonts w:ascii="ＭＳ 明朝" w:hAnsi="ＭＳ 明朝"/>
          <w:color w:val="auto"/>
          <w:bdr w:val="single" w:sz="4" w:space="0" w:color="auto"/>
        </w:rPr>
        <w:t>会社名は記載しないこと。</w:t>
      </w:r>
    </w:p>
    <w:tbl>
      <w:tblPr>
        <w:tblW w:w="9923" w:type="dxa"/>
        <w:tblInd w:w="-5" w:type="dxa"/>
        <w:tblLayout w:type="fixed"/>
        <w:tblCellMar>
          <w:left w:w="0" w:type="dxa"/>
          <w:right w:w="0" w:type="dxa"/>
        </w:tblCellMar>
        <w:tblLook w:val="0000" w:firstRow="0" w:lastRow="0" w:firstColumn="0" w:lastColumn="0" w:noHBand="0" w:noVBand="0"/>
      </w:tblPr>
      <w:tblGrid>
        <w:gridCol w:w="576"/>
        <w:gridCol w:w="4244"/>
        <w:gridCol w:w="5103"/>
      </w:tblGrid>
      <w:tr w:rsidR="00BA19A2" w:rsidRPr="00110BE4" w:rsidTr="00962D6D">
        <w:tc>
          <w:tcPr>
            <w:tcW w:w="4820" w:type="dxa"/>
            <w:gridSpan w:val="2"/>
            <w:tcBorders>
              <w:top w:val="single" w:sz="4" w:space="0" w:color="000000"/>
              <w:left w:val="single" w:sz="4" w:space="0" w:color="000000"/>
              <w:bottom w:val="single" w:sz="4" w:space="0" w:color="000000"/>
              <w:right w:val="single" w:sz="4" w:space="0" w:color="000000"/>
            </w:tcBorders>
            <w:tcMar>
              <w:left w:w="49" w:type="dxa"/>
              <w:right w:w="49" w:type="dxa"/>
            </w:tcMar>
          </w:tcPr>
          <w:p w:rsidR="00BA19A2" w:rsidRPr="00110BE4" w:rsidRDefault="00BA19A2">
            <w:pPr>
              <w:spacing w:line="263" w:lineRule="exact"/>
              <w:jc w:val="center"/>
              <w:rPr>
                <w:rFonts w:hint="default"/>
                <w:color w:val="auto"/>
              </w:rPr>
            </w:pPr>
            <w:r w:rsidRPr="00110BE4">
              <w:rPr>
                <w:rFonts w:ascii="ＭＳ 明朝" w:hAnsi="ＭＳ 明朝"/>
                <w:color w:val="auto"/>
              </w:rPr>
              <w:t>各種表彰等の実績</w:t>
            </w:r>
          </w:p>
        </w:tc>
        <w:tc>
          <w:tcPr>
            <w:tcW w:w="5103" w:type="dxa"/>
            <w:tcBorders>
              <w:top w:val="single" w:sz="4" w:space="0" w:color="000000"/>
              <w:left w:val="single" w:sz="4" w:space="0" w:color="000000"/>
              <w:bottom w:val="single" w:sz="4" w:space="0" w:color="000000"/>
              <w:right w:val="single" w:sz="4" w:space="0" w:color="000000"/>
            </w:tcBorders>
            <w:tcMar>
              <w:left w:w="49" w:type="dxa"/>
              <w:right w:w="49" w:type="dxa"/>
            </w:tcMar>
          </w:tcPr>
          <w:p w:rsidR="00BA19A2" w:rsidRPr="00110BE4" w:rsidRDefault="00BA19A2">
            <w:pPr>
              <w:spacing w:line="263" w:lineRule="exact"/>
              <w:rPr>
                <w:rFonts w:hint="default"/>
                <w:color w:val="auto"/>
              </w:rPr>
            </w:pPr>
            <w:r w:rsidRPr="00110BE4">
              <w:rPr>
                <w:rFonts w:ascii="ＭＳ 明朝" w:hAnsi="ＭＳ 明朝"/>
                <w:color w:val="auto"/>
                <w:spacing w:val="-1"/>
              </w:rPr>
              <w:t xml:space="preserve"> </w:t>
            </w:r>
            <w:r w:rsidRPr="00110BE4">
              <w:rPr>
                <w:rFonts w:ascii="ＭＳ 明朝" w:hAnsi="ＭＳ 明朝"/>
                <w:color w:val="auto"/>
              </w:rPr>
              <w:t>実績申請（実績がない場合は、実績無しと記載）</w:t>
            </w:r>
          </w:p>
        </w:tc>
      </w:tr>
      <w:tr w:rsidR="004F6343" w:rsidRPr="00110BE4" w:rsidTr="00962D6D">
        <w:tc>
          <w:tcPr>
            <w:tcW w:w="576" w:type="dxa"/>
            <w:tcBorders>
              <w:top w:val="single" w:sz="4" w:space="0" w:color="000000"/>
              <w:left w:val="single" w:sz="4" w:space="0" w:color="000000"/>
              <w:bottom w:val="single" w:sz="4" w:space="0" w:color="000000"/>
              <w:right w:val="single" w:sz="4" w:space="0" w:color="000000"/>
            </w:tcBorders>
            <w:tcMar>
              <w:left w:w="49" w:type="dxa"/>
              <w:right w:w="49" w:type="dxa"/>
            </w:tcMar>
          </w:tcPr>
          <w:p w:rsidR="004F6343" w:rsidRPr="00110BE4" w:rsidRDefault="004F6343" w:rsidP="004F6343">
            <w:pPr>
              <w:spacing w:line="263" w:lineRule="exact"/>
              <w:jc w:val="center"/>
              <w:rPr>
                <w:rFonts w:hint="default"/>
                <w:color w:val="auto"/>
              </w:rPr>
            </w:pPr>
            <w:r w:rsidRPr="00110BE4">
              <w:rPr>
                <w:rFonts w:ascii="ＭＳ 明朝" w:hAnsi="ＭＳ 明朝"/>
                <w:color w:val="auto"/>
              </w:rPr>
              <w:t>①</w:t>
            </w:r>
          </w:p>
        </w:tc>
        <w:tc>
          <w:tcPr>
            <w:tcW w:w="4244" w:type="dxa"/>
            <w:tcBorders>
              <w:top w:val="single" w:sz="4" w:space="0" w:color="000000"/>
              <w:left w:val="single" w:sz="4" w:space="0" w:color="000000"/>
              <w:bottom w:val="single" w:sz="4" w:space="0" w:color="000000"/>
              <w:right w:val="single" w:sz="4" w:space="0" w:color="000000"/>
            </w:tcBorders>
            <w:tcMar>
              <w:left w:w="49" w:type="dxa"/>
              <w:right w:w="49" w:type="dxa"/>
            </w:tcMar>
          </w:tcPr>
          <w:p w:rsidR="002726BC" w:rsidRPr="00555198" w:rsidRDefault="002726BC" w:rsidP="002726BC">
            <w:pPr>
              <w:spacing w:line="263" w:lineRule="exact"/>
              <w:rPr>
                <w:rFonts w:asciiTheme="minorHAnsi" w:hAnsiTheme="minorHAnsi" w:hint="default"/>
                <w:color w:val="auto"/>
              </w:rPr>
            </w:pPr>
            <w:r w:rsidRPr="00555198">
              <w:rPr>
                <w:rFonts w:asciiTheme="minorHAnsi" w:hAnsiTheme="minorHAnsi"/>
                <w:color w:val="auto"/>
              </w:rPr>
              <w:t>当該工種の</w:t>
            </w:r>
            <w:r w:rsidRPr="00555198">
              <w:rPr>
                <w:rFonts w:asciiTheme="minorHAnsi" w:hAnsiTheme="minorHAnsi"/>
                <w:color w:val="auto"/>
              </w:rPr>
              <w:t>i-Construction</w:t>
            </w:r>
            <w:r w:rsidRPr="00555198">
              <w:rPr>
                <w:rFonts w:asciiTheme="minorHAnsi" w:hAnsiTheme="minorHAnsi"/>
                <w:color w:val="auto"/>
              </w:rPr>
              <w:t>大賞（国土交通大臣賞、優秀賞）あるいは中国地方整備局管内（港湾空港関係）の当該工種の優良工事表彰または安全管理優良請負者表彰または中国</w:t>
            </w:r>
            <w:r w:rsidRPr="00555198">
              <w:rPr>
                <w:rFonts w:asciiTheme="minorHAnsi" w:hAnsiTheme="minorHAnsi"/>
                <w:color w:val="auto"/>
              </w:rPr>
              <w:t>i-Construction</w:t>
            </w:r>
            <w:r w:rsidRPr="00555198">
              <w:rPr>
                <w:rFonts w:asciiTheme="minorHAnsi" w:hAnsiTheme="minorHAnsi"/>
                <w:color w:val="auto"/>
              </w:rPr>
              <w:t>表彰（局長表彰）</w:t>
            </w:r>
          </w:p>
          <w:p w:rsidR="002726BC" w:rsidRPr="008A5E90" w:rsidRDefault="002726BC" w:rsidP="002726BC">
            <w:pPr>
              <w:spacing w:line="263" w:lineRule="exact"/>
              <w:rPr>
                <w:rFonts w:asciiTheme="minorHAnsi" w:hAnsiTheme="minorHAnsi" w:hint="default"/>
                <w:color w:val="auto"/>
              </w:rPr>
            </w:pPr>
            <w:r>
              <w:rPr>
                <w:rFonts w:asciiTheme="minorHAnsi" w:hAnsiTheme="minorHAnsi" w:hint="default"/>
                <w:color w:val="auto"/>
              </w:rPr>
              <w:t>［</w:t>
            </w:r>
            <w:r w:rsidRPr="008A5E90">
              <w:rPr>
                <w:rFonts w:asciiTheme="minorHAnsi" w:hAnsiTheme="minorHAnsi" w:hint="default"/>
                <w:color w:val="auto"/>
              </w:rPr>
              <w:t>過去</w:t>
            </w:r>
            <w:r>
              <w:rPr>
                <w:rFonts w:asciiTheme="minorHAnsi" w:hAnsiTheme="minorHAnsi" w:hint="default"/>
                <w:color w:val="auto"/>
              </w:rPr>
              <w:t>5</w:t>
            </w:r>
            <w:r w:rsidRPr="008A5E90">
              <w:rPr>
                <w:rFonts w:asciiTheme="minorHAnsi" w:hAnsiTheme="minorHAnsi" w:hint="default"/>
                <w:color w:val="auto"/>
              </w:rPr>
              <w:t>年間</w:t>
            </w:r>
            <w:r w:rsidRPr="008A5E90">
              <w:rPr>
                <w:rFonts w:asciiTheme="minorHAnsi" w:hAnsiTheme="minorHAnsi" w:hint="default"/>
                <w:color w:val="auto"/>
              </w:rPr>
              <w:t>(</w:t>
            </w:r>
            <w:r w:rsidRPr="008A5E90">
              <w:rPr>
                <w:rFonts w:asciiTheme="minorHAnsi" w:hAnsiTheme="minorHAnsi" w:hint="default"/>
                <w:color w:val="auto"/>
              </w:rPr>
              <w:t>平成</w:t>
            </w:r>
            <w:r w:rsidRPr="008A5E90">
              <w:rPr>
                <w:rFonts w:asciiTheme="minorEastAsia" w:eastAsiaTheme="minorEastAsia" w:hAnsiTheme="minorEastAsia" w:hint="default"/>
                <w:color w:val="auto"/>
              </w:rPr>
              <w:t>○～○年</w:t>
            </w:r>
            <w:r w:rsidRPr="008A5E90">
              <w:rPr>
                <w:rFonts w:asciiTheme="minorHAnsi" w:hAnsiTheme="minorHAnsi" w:hint="default"/>
                <w:color w:val="auto"/>
              </w:rPr>
              <w:t>度</w:t>
            </w:r>
            <w:r>
              <w:rPr>
                <w:rFonts w:asciiTheme="minorHAnsi" w:hAnsiTheme="minorHAnsi" w:hint="default"/>
                <w:color w:val="auto"/>
              </w:rPr>
              <w:t>)</w:t>
            </w:r>
            <w:r>
              <w:rPr>
                <w:rFonts w:asciiTheme="minorHAnsi" w:hAnsiTheme="minorHAnsi" w:hint="default"/>
                <w:color w:val="auto"/>
              </w:rPr>
              <w:t>］</w:t>
            </w:r>
          </w:p>
          <w:p w:rsidR="008903D3" w:rsidRPr="001728E1" w:rsidRDefault="008903D3" w:rsidP="008903D3">
            <w:pPr>
              <w:spacing w:line="263" w:lineRule="exact"/>
              <w:ind w:left="235" w:hanging="235"/>
              <w:rPr>
                <w:rFonts w:asciiTheme="minorHAnsi" w:hAnsiTheme="minorHAnsi" w:hint="default"/>
                <w:color w:val="auto"/>
              </w:rPr>
            </w:pPr>
            <w:r w:rsidRPr="008A5E90">
              <w:rPr>
                <w:rFonts w:ascii="ＭＳ 明朝" w:hAnsi="ＭＳ 明朝"/>
                <w:color w:val="auto"/>
              </w:rPr>
              <w:t>※</w:t>
            </w:r>
            <w:r w:rsidRPr="001728E1">
              <w:rPr>
                <w:rFonts w:asciiTheme="minorHAnsi" w:hAnsiTheme="minorHAnsi" w:hint="default"/>
                <w:color w:val="auto"/>
              </w:rPr>
              <w:t>令和</w:t>
            </w:r>
            <w:r>
              <w:rPr>
                <w:rFonts w:asciiTheme="minorHAnsi" w:hAnsiTheme="minorHAnsi"/>
                <w:color w:val="auto"/>
              </w:rPr>
              <w:t>4</w:t>
            </w:r>
            <w:r w:rsidRPr="001728E1">
              <w:rPr>
                <w:rFonts w:asciiTheme="minorHAnsi" w:hAnsiTheme="minorHAnsi" w:hint="default"/>
                <w:color w:val="auto"/>
              </w:rPr>
              <w:t>年</w:t>
            </w:r>
            <w:r w:rsidRPr="001728E1">
              <w:rPr>
                <w:rFonts w:asciiTheme="minorHAnsi" w:hAnsiTheme="minorHAnsi" w:hint="default"/>
                <w:color w:val="auto"/>
              </w:rPr>
              <w:t>7</w:t>
            </w:r>
            <w:r w:rsidRPr="001728E1">
              <w:rPr>
                <w:rFonts w:asciiTheme="minorHAnsi" w:hAnsiTheme="minorHAnsi" w:hint="default"/>
                <w:color w:val="auto"/>
              </w:rPr>
              <w:t>月</w:t>
            </w:r>
            <w:r w:rsidRPr="001728E1">
              <w:rPr>
                <w:rFonts w:asciiTheme="minorHAnsi" w:hAnsiTheme="minorHAnsi" w:hint="default"/>
                <w:color w:val="auto"/>
              </w:rPr>
              <w:t>31</w:t>
            </w:r>
            <w:r w:rsidRPr="001728E1">
              <w:rPr>
                <w:rFonts w:asciiTheme="minorHAnsi" w:hAnsiTheme="minorHAnsi" w:hint="default"/>
                <w:color w:val="auto"/>
              </w:rPr>
              <w:t>日までに公告する案件：</w:t>
            </w:r>
            <w:r w:rsidRPr="001728E1">
              <w:rPr>
                <w:rFonts w:asciiTheme="minorHAnsi" w:hAnsiTheme="minorHAnsi" w:hint="default"/>
                <w:color w:val="auto"/>
              </w:rPr>
              <w:t>H2</w:t>
            </w:r>
            <w:r>
              <w:rPr>
                <w:rFonts w:asciiTheme="minorHAnsi" w:hAnsiTheme="minorHAnsi" w:hint="default"/>
                <w:color w:val="auto"/>
              </w:rPr>
              <w:t>9</w:t>
            </w:r>
            <w:r w:rsidRPr="001728E1">
              <w:rPr>
                <w:rFonts w:asciiTheme="minorHAnsi" w:hAnsiTheme="minorHAnsi" w:hint="default"/>
                <w:color w:val="auto"/>
              </w:rPr>
              <w:t>d</w:t>
            </w:r>
            <w:r w:rsidRPr="001728E1">
              <w:rPr>
                <w:rFonts w:asciiTheme="minorHAnsi" w:hAnsiTheme="minorHAnsi" w:hint="default"/>
                <w:color w:val="auto"/>
              </w:rPr>
              <w:t>～</w:t>
            </w:r>
            <w:r w:rsidRPr="001728E1">
              <w:rPr>
                <w:rFonts w:asciiTheme="minorHAnsi" w:hAnsiTheme="minorHAnsi" w:hint="default"/>
                <w:color w:val="auto"/>
              </w:rPr>
              <w:t>R</w:t>
            </w:r>
            <w:r>
              <w:rPr>
                <w:rFonts w:asciiTheme="minorHAnsi" w:hAnsiTheme="minorHAnsi" w:hint="default"/>
                <w:color w:val="auto"/>
              </w:rPr>
              <w:t>3</w:t>
            </w:r>
            <w:r w:rsidRPr="001728E1">
              <w:rPr>
                <w:rFonts w:asciiTheme="minorHAnsi" w:hAnsiTheme="minorHAnsi" w:hint="default"/>
                <w:color w:val="auto"/>
              </w:rPr>
              <w:t>d</w:t>
            </w:r>
          </w:p>
          <w:p w:rsidR="008903D3" w:rsidRPr="001728E1" w:rsidRDefault="008903D3" w:rsidP="008903D3">
            <w:pPr>
              <w:spacing w:line="263" w:lineRule="exact"/>
              <w:ind w:left="235"/>
              <w:rPr>
                <w:rFonts w:asciiTheme="minorHAnsi" w:hAnsiTheme="minorHAnsi" w:hint="default"/>
                <w:color w:val="auto"/>
              </w:rPr>
            </w:pPr>
            <w:r w:rsidRPr="001728E1">
              <w:rPr>
                <w:rFonts w:asciiTheme="minorHAnsi" w:hAnsiTheme="minorHAnsi" w:hint="default"/>
                <w:color w:val="auto"/>
              </w:rPr>
              <w:t>令和</w:t>
            </w:r>
            <w:r>
              <w:rPr>
                <w:rFonts w:asciiTheme="minorHAnsi" w:hAnsiTheme="minorHAnsi" w:hint="default"/>
                <w:color w:val="auto"/>
              </w:rPr>
              <w:t>4</w:t>
            </w:r>
            <w:r w:rsidRPr="001728E1">
              <w:rPr>
                <w:rFonts w:asciiTheme="minorHAnsi" w:hAnsiTheme="minorHAnsi" w:hint="default"/>
                <w:color w:val="auto"/>
              </w:rPr>
              <w:t>年</w:t>
            </w:r>
            <w:r w:rsidRPr="001728E1">
              <w:rPr>
                <w:rFonts w:asciiTheme="minorHAnsi" w:hAnsiTheme="minorHAnsi" w:hint="default"/>
                <w:color w:val="auto"/>
              </w:rPr>
              <w:t>8</w:t>
            </w:r>
            <w:r w:rsidRPr="001728E1">
              <w:rPr>
                <w:rFonts w:asciiTheme="minorHAnsi" w:hAnsiTheme="minorHAnsi" w:hint="default"/>
                <w:color w:val="auto"/>
              </w:rPr>
              <w:t>月</w:t>
            </w:r>
            <w:r w:rsidRPr="001728E1">
              <w:rPr>
                <w:rFonts w:asciiTheme="minorHAnsi" w:hAnsiTheme="minorHAnsi" w:hint="default"/>
                <w:color w:val="auto"/>
              </w:rPr>
              <w:t>1</w:t>
            </w:r>
            <w:r w:rsidRPr="001728E1">
              <w:rPr>
                <w:rFonts w:asciiTheme="minorHAnsi" w:hAnsiTheme="minorHAnsi" w:hint="default"/>
                <w:color w:val="auto"/>
              </w:rPr>
              <w:t>日以降に公告する案件：</w:t>
            </w:r>
            <w:r w:rsidRPr="001728E1">
              <w:rPr>
                <w:rFonts w:asciiTheme="minorHAnsi" w:hAnsiTheme="minorHAnsi" w:hint="default"/>
                <w:color w:val="auto"/>
              </w:rPr>
              <w:t>H</w:t>
            </w:r>
            <w:r>
              <w:rPr>
                <w:rFonts w:asciiTheme="minorHAnsi" w:hAnsiTheme="minorHAnsi" w:hint="default"/>
                <w:color w:val="auto"/>
              </w:rPr>
              <w:t>30</w:t>
            </w:r>
            <w:r w:rsidRPr="001728E1">
              <w:rPr>
                <w:rFonts w:asciiTheme="minorHAnsi" w:hAnsiTheme="minorHAnsi" w:hint="default"/>
                <w:color w:val="auto"/>
              </w:rPr>
              <w:t>d</w:t>
            </w:r>
            <w:r w:rsidRPr="001728E1">
              <w:rPr>
                <w:rFonts w:asciiTheme="minorHAnsi" w:hAnsiTheme="minorHAnsi" w:hint="default"/>
                <w:color w:val="auto"/>
              </w:rPr>
              <w:t>～</w:t>
            </w:r>
            <w:r w:rsidRPr="001728E1">
              <w:rPr>
                <w:rFonts w:asciiTheme="minorHAnsi" w:hAnsiTheme="minorHAnsi" w:hint="default"/>
                <w:color w:val="auto"/>
              </w:rPr>
              <w:t>R</w:t>
            </w:r>
            <w:r>
              <w:rPr>
                <w:rFonts w:asciiTheme="minorHAnsi" w:hAnsiTheme="minorHAnsi" w:hint="default"/>
                <w:color w:val="auto"/>
              </w:rPr>
              <w:t>4</w:t>
            </w:r>
            <w:r w:rsidRPr="001728E1">
              <w:rPr>
                <w:rFonts w:asciiTheme="minorHAnsi" w:hAnsiTheme="minorHAnsi" w:hint="default"/>
                <w:color w:val="auto"/>
              </w:rPr>
              <w:t>d</w:t>
            </w:r>
          </w:p>
          <w:p w:rsidR="004F6343" w:rsidRPr="008A5E90" w:rsidRDefault="002726BC" w:rsidP="002726BC">
            <w:pPr>
              <w:spacing w:line="263" w:lineRule="exact"/>
              <w:rPr>
                <w:rFonts w:asciiTheme="minorHAnsi" w:hAnsiTheme="minorHAnsi" w:hint="default"/>
                <w:color w:val="auto"/>
              </w:rPr>
            </w:pPr>
            <w:r w:rsidRPr="008A5E90">
              <w:rPr>
                <w:rFonts w:asciiTheme="minorHAnsi" w:hAnsiTheme="minorHAnsi" w:hint="default"/>
                <w:color w:val="auto"/>
              </w:rPr>
              <w:t>注</w:t>
            </w:r>
            <w:r w:rsidRPr="008A5E90">
              <w:rPr>
                <w:rFonts w:asciiTheme="minorHAnsi" w:hAnsiTheme="minorHAnsi" w:hint="default"/>
                <w:color w:val="auto"/>
              </w:rPr>
              <w:t>1)</w:t>
            </w:r>
            <w:r w:rsidRPr="008A5E90">
              <w:rPr>
                <w:rFonts w:asciiTheme="minorHAnsi" w:hAnsiTheme="minorHAnsi" w:hint="default"/>
                <w:color w:val="auto"/>
              </w:rPr>
              <w:t>、注</w:t>
            </w:r>
            <w:r w:rsidRPr="008A5E90">
              <w:rPr>
                <w:rFonts w:asciiTheme="minorHAnsi" w:hAnsiTheme="minorHAnsi" w:hint="default"/>
                <w:color w:val="auto"/>
              </w:rPr>
              <w:t>2)</w:t>
            </w:r>
            <w:r w:rsidRPr="008A5E90">
              <w:rPr>
                <w:rFonts w:asciiTheme="minorHAnsi" w:hAnsiTheme="minorHAnsi" w:hint="default"/>
                <w:color w:val="auto"/>
              </w:rPr>
              <w:t>、注</w:t>
            </w:r>
            <w:r w:rsidRPr="008A5E90">
              <w:rPr>
                <w:rFonts w:asciiTheme="minorHAnsi" w:hAnsiTheme="minorHAnsi" w:hint="default"/>
                <w:color w:val="auto"/>
              </w:rPr>
              <w:t>3)</w:t>
            </w:r>
          </w:p>
        </w:tc>
        <w:tc>
          <w:tcPr>
            <w:tcW w:w="5103" w:type="dxa"/>
            <w:tcBorders>
              <w:top w:val="single" w:sz="4" w:space="0" w:color="000000"/>
              <w:left w:val="single" w:sz="4" w:space="0" w:color="000000"/>
              <w:bottom w:val="single" w:sz="4" w:space="0" w:color="000000"/>
              <w:right w:val="single" w:sz="4" w:space="0" w:color="000000"/>
            </w:tcBorders>
            <w:tcMar>
              <w:left w:w="49" w:type="dxa"/>
              <w:right w:w="49" w:type="dxa"/>
            </w:tcMar>
          </w:tcPr>
          <w:p w:rsidR="004F6343" w:rsidRPr="00110BE4" w:rsidRDefault="004F6343" w:rsidP="004F6343">
            <w:pPr>
              <w:spacing w:line="263" w:lineRule="exact"/>
              <w:rPr>
                <w:rFonts w:hint="default"/>
                <w:color w:val="auto"/>
              </w:rPr>
            </w:pPr>
            <w:r w:rsidRPr="00110BE4">
              <w:rPr>
                <w:rFonts w:ascii="ＭＳ 明朝" w:hAnsi="ＭＳ 明朝"/>
                <w:color w:val="auto"/>
              </w:rPr>
              <w:t>当該工種：港湾土木工事（港湾</w:t>
            </w:r>
            <w:r w:rsidRPr="00962D6D">
              <w:rPr>
                <w:rFonts w:asciiTheme="minorHAnsi" w:hAnsiTheme="minorHAnsi" w:hint="default"/>
                <w:color w:val="auto"/>
              </w:rPr>
              <w:t>5</w:t>
            </w:r>
            <w:r w:rsidRPr="00110BE4">
              <w:rPr>
                <w:rFonts w:ascii="ＭＳ 明朝" w:hAnsi="ＭＳ 明朝"/>
                <w:color w:val="auto"/>
              </w:rPr>
              <w:t>工種を記載）</w:t>
            </w:r>
          </w:p>
          <w:p w:rsidR="004F6343" w:rsidRPr="00110BE4" w:rsidRDefault="004F6343" w:rsidP="004F6343">
            <w:pPr>
              <w:spacing w:line="263" w:lineRule="exact"/>
              <w:rPr>
                <w:rFonts w:hint="default"/>
                <w:color w:val="auto"/>
              </w:rPr>
            </w:pPr>
            <w:r w:rsidRPr="00110BE4">
              <w:rPr>
                <w:rFonts w:ascii="ＭＳ 明朝" w:hAnsi="ＭＳ 明朝"/>
                <w:color w:val="auto"/>
              </w:rPr>
              <w:t>表彰年度：平成○○年</w:t>
            </w:r>
          </w:p>
          <w:p w:rsidR="004F6343" w:rsidRPr="00110BE4" w:rsidRDefault="004F6343" w:rsidP="004F6343">
            <w:pPr>
              <w:spacing w:line="263" w:lineRule="exact"/>
              <w:rPr>
                <w:rFonts w:hint="default"/>
                <w:color w:val="auto"/>
              </w:rPr>
            </w:pPr>
            <w:r w:rsidRPr="00110BE4">
              <w:rPr>
                <w:rFonts w:ascii="ＭＳ 明朝" w:hAnsi="ＭＳ 明朝"/>
                <w:color w:val="auto"/>
              </w:rPr>
              <w:t>表彰名称：○○表彰（局長表彰又は事務所長表彰）</w:t>
            </w:r>
          </w:p>
          <w:p w:rsidR="004F6343" w:rsidRPr="00110BE4" w:rsidRDefault="004F6343" w:rsidP="004F6343">
            <w:pPr>
              <w:spacing w:line="263" w:lineRule="exact"/>
              <w:rPr>
                <w:rFonts w:hint="default"/>
                <w:color w:val="auto"/>
              </w:rPr>
            </w:pPr>
            <w:r w:rsidRPr="00110BE4">
              <w:rPr>
                <w:rFonts w:ascii="ＭＳ 明朝" w:hAnsi="ＭＳ 明朝"/>
                <w:color w:val="auto"/>
              </w:rPr>
              <w:t>表彰工事：○○港○○地区○○工事</w:t>
            </w:r>
          </w:p>
        </w:tc>
      </w:tr>
      <w:tr w:rsidR="004F6343" w:rsidRPr="00110BE4" w:rsidTr="00962D6D">
        <w:tc>
          <w:tcPr>
            <w:tcW w:w="576" w:type="dxa"/>
            <w:tcBorders>
              <w:top w:val="single" w:sz="4" w:space="0" w:color="000000"/>
              <w:left w:val="single" w:sz="4" w:space="0" w:color="000000"/>
              <w:bottom w:val="single" w:sz="4" w:space="0" w:color="000000"/>
              <w:right w:val="single" w:sz="4" w:space="0" w:color="000000"/>
            </w:tcBorders>
            <w:tcMar>
              <w:left w:w="49" w:type="dxa"/>
              <w:right w:w="49" w:type="dxa"/>
            </w:tcMar>
          </w:tcPr>
          <w:p w:rsidR="004F6343" w:rsidRPr="00110BE4" w:rsidRDefault="004F6343" w:rsidP="004F6343">
            <w:pPr>
              <w:spacing w:line="263" w:lineRule="exact"/>
              <w:jc w:val="center"/>
              <w:rPr>
                <w:rFonts w:hint="default"/>
                <w:color w:val="auto"/>
              </w:rPr>
            </w:pPr>
            <w:r w:rsidRPr="00110BE4">
              <w:rPr>
                <w:rFonts w:ascii="ＭＳ 明朝" w:hAnsi="ＭＳ 明朝"/>
                <w:color w:val="auto"/>
              </w:rPr>
              <w:t>②</w:t>
            </w:r>
          </w:p>
        </w:tc>
        <w:tc>
          <w:tcPr>
            <w:tcW w:w="4244" w:type="dxa"/>
            <w:tcBorders>
              <w:top w:val="single" w:sz="4" w:space="0" w:color="000000"/>
              <w:left w:val="single" w:sz="4" w:space="0" w:color="000000"/>
              <w:bottom w:val="single" w:sz="4" w:space="0" w:color="000000"/>
              <w:right w:val="single" w:sz="4" w:space="0" w:color="000000"/>
            </w:tcBorders>
            <w:tcMar>
              <w:left w:w="49" w:type="dxa"/>
              <w:right w:w="49" w:type="dxa"/>
            </w:tcMar>
          </w:tcPr>
          <w:p w:rsidR="00664DDC" w:rsidRPr="008A5E90" w:rsidRDefault="00664DDC" w:rsidP="00664DDC">
            <w:pPr>
              <w:spacing w:line="263" w:lineRule="exact"/>
              <w:rPr>
                <w:rFonts w:asciiTheme="minorHAnsi" w:hAnsiTheme="minorHAnsi" w:hint="default"/>
                <w:color w:val="auto"/>
              </w:rPr>
            </w:pPr>
            <w:r w:rsidRPr="008A5E90">
              <w:rPr>
                <w:rFonts w:asciiTheme="minorHAnsi" w:hAnsiTheme="minorHAnsi" w:hint="default"/>
                <w:color w:val="auto"/>
              </w:rPr>
              <w:t>中国地方整備局管内（港湾空港関係）の当該工種の優秀建設技術者（工事）表彰または安全管理優良技術者表彰</w:t>
            </w:r>
            <w:r>
              <w:rPr>
                <w:rFonts w:asciiTheme="minorHAnsi" w:hAnsiTheme="minorHAnsi" w:hint="default"/>
                <w:color w:val="auto"/>
              </w:rPr>
              <w:t>［</w:t>
            </w:r>
            <w:r w:rsidRPr="008A5E90">
              <w:rPr>
                <w:rFonts w:asciiTheme="minorHAnsi" w:hAnsiTheme="minorHAnsi" w:hint="default"/>
                <w:color w:val="auto"/>
              </w:rPr>
              <w:t>配置予定技術者としての申請がある場合に限る</w:t>
            </w:r>
            <w:r>
              <w:rPr>
                <w:rFonts w:asciiTheme="minorHAnsi" w:hAnsiTheme="minorHAnsi" w:hint="default"/>
                <w:color w:val="auto"/>
              </w:rPr>
              <w:t>］</w:t>
            </w:r>
            <w:r w:rsidRPr="008A5E90">
              <w:rPr>
                <w:rFonts w:asciiTheme="minorHAnsi" w:hAnsiTheme="minorHAnsi" w:hint="default"/>
                <w:color w:val="auto"/>
              </w:rPr>
              <w:t>（専任補助者を配置する場合は、専任補助者の受賞実績）</w:t>
            </w:r>
          </w:p>
          <w:p w:rsidR="00664DDC" w:rsidRPr="008A5E90" w:rsidRDefault="00664DDC" w:rsidP="00664DDC">
            <w:pPr>
              <w:spacing w:line="263" w:lineRule="exact"/>
              <w:rPr>
                <w:rFonts w:asciiTheme="minorHAnsi" w:hAnsiTheme="minorHAnsi" w:hint="default"/>
                <w:color w:val="auto"/>
              </w:rPr>
            </w:pPr>
            <w:r>
              <w:rPr>
                <w:rFonts w:asciiTheme="minorHAnsi" w:hAnsiTheme="minorHAnsi" w:hint="default"/>
                <w:color w:val="auto"/>
              </w:rPr>
              <w:t>［</w:t>
            </w:r>
            <w:r w:rsidRPr="008A5E90">
              <w:rPr>
                <w:rFonts w:asciiTheme="minorHAnsi" w:hAnsiTheme="minorHAnsi" w:hint="default"/>
                <w:color w:val="auto"/>
              </w:rPr>
              <w:t>過去</w:t>
            </w:r>
            <w:r>
              <w:rPr>
                <w:rFonts w:asciiTheme="minorHAnsi" w:hAnsiTheme="minorHAnsi" w:hint="default"/>
                <w:color w:val="auto"/>
              </w:rPr>
              <w:t>5</w:t>
            </w:r>
            <w:r w:rsidRPr="008A5E90">
              <w:rPr>
                <w:rFonts w:asciiTheme="minorHAnsi" w:hAnsiTheme="minorHAnsi" w:hint="default"/>
                <w:color w:val="auto"/>
              </w:rPr>
              <w:t>年間</w:t>
            </w:r>
            <w:r w:rsidRPr="008A5E90">
              <w:rPr>
                <w:rFonts w:asciiTheme="minorHAnsi" w:hAnsiTheme="minorHAnsi" w:hint="default"/>
                <w:color w:val="auto"/>
              </w:rPr>
              <w:t>(</w:t>
            </w:r>
            <w:r w:rsidRPr="008A5E90">
              <w:rPr>
                <w:rFonts w:asciiTheme="minorEastAsia" w:eastAsiaTheme="minorEastAsia" w:hAnsiTheme="minorEastAsia" w:hint="default"/>
                <w:color w:val="auto"/>
              </w:rPr>
              <w:t>平成○～○年度</w:t>
            </w:r>
            <w:r>
              <w:rPr>
                <w:rFonts w:asciiTheme="minorHAnsi" w:hAnsiTheme="minorHAnsi" w:hint="default"/>
                <w:color w:val="auto"/>
              </w:rPr>
              <w:t>)</w:t>
            </w:r>
            <w:r>
              <w:rPr>
                <w:rFonts w:asciiTheme="minorHAnsi" w:hAnsiTheme="minorHAnsi" w:hint="default"/>
                <w:color w:val="auto"/>
              </w:rPr>
              <w:t>］</w:t>
            </w:r>
          </w:p>
          <w:p w:rsidR="008903D3" w:rsidRPr="001728E1" w:rsidRDefault="008903D3" w:rsidP="008903D3">
            <w:pPr>
              <w:spacing w:line="263" w:lineRule="exact"/>
              <w:ind w:left="235" w:hanging="235"/>
              <w:rPr>
                <w:rFonts w:asciiTheme="minorHAnsi" w:hAnsiTheme="minorHAnsi" w:hint="default"/>
                <w:color w:val="auto"/>
              </w:rPr>
            </w:pPr>
            <w:r w:rsidRPr="008A5E90">
              <w:rPr>
                <w:rFonts w:ascii="ＭＳ 明朝" w:hAnsi="ＭＳ 明朝"/>
                <w:color w:val="auto"/>
              </w:rPr>
              <w:t>※</w:t>
            </w:r>
            <w:r w:rsidRPr="001728E1">
              <w:rPr>
                <w:rFonts w:asciiTheme="minorHAnsi" w:hAnsiTheme="minorHAnsi" w:hint="default"/>
                <w:color w:val="auto"/>
              </w:rPr>
              <w:t>令和</w:t>
            </w:r>
            <w:r>
              <w:rPr>
                <w:rFonts w:asciiTheme="minorHAnsi" w:hAnsiTheme="minorHAnsi"/>
                <w:color w:val="auto"/>
              </w:rPr>
              <w:t>4</w:t>
            </w:r>
            <w:r w:rsidRPr="001728E1">
              <w:rPr>
                <w:rFonts w:asciiTheme="minorHAnsi" w:hAnsiTheme="minorHAnsi" w:hint="default"/>
                <w:color w:val="auto"/>
              </w:rPr>
              <w:t>年</w:t>
            </w:r>
            <w:r w:rsidRPr="001728E1">
              <w:rPr>
                <w:rFonts w:asciiTheme="minorHAnsi" w:hAnsiTheme="minorHAnsi" w:hint="default"/>
                <w:color w:val="auto"/>
              </w:rPr>
              <w:t>7</w:t>
            </w:r>
            <w:r w:rsidRPr="001728E1">
              <w:rPr>
                <w:rFonts w:asciiTheme="minorHAnsi" w:hAnsiTheme="minorHAnsi" w:hint="default"/>
                <w:color w:val="auto"/>
              </w:rPr>
              <w:t>月</w:t>
            </w:r>
            <w:r w:rsidRPr="001728E1">
              <w:rPr>
                <w:rFonts w:asciiTheme="minorHAnsi" w:hAnsiTheme="minorHAnsi" w:hint="default"/>
                <w:color w:val="auto"/>
              </w:rPr>
              <w:t>31</w:t>
            </w:r>
            <w:r w:rsidRPr="001728E1">
              <w:rPr>
                <w:rFonts w:asciiTheme="minorHAnsi" w:hAnsiTheme="minorHAnsi" w:hint="default"/>
                <w:color w:val="auto"/>
              </w:rPr>
              <w:t>日までに公告する案件：</w:t>
            </w:r>
            <w:r w:rsidRPr="001728E1">
              <w:rPr>
                <w:rFonts w:asciiTheme="minorHAnsi" w:hAnsiTheme="minorHAnsi" w:hint="default"/>
                <w:color w:val="auto"/>
              </w:rPr>
              <w:t>H2</w:t>
            </w:r>
            <w:r>
              <w:rPr>
                <w:rFonts w:asciiTheme="minorHAnsi" w:hAnsiTheme="minorHAnsi" w:hint="default"/>
                <w:color w:val="auto"/>
              </w:rPr>
              <w:t>9</w:t>
            </w:r>
            <w:r w:rsidRPr="001728E1">
              <w:rPr>
                <w:rFonts w:asciiTheme="minorHAnsi" w:hAnsiTheme="minorHAnsi" w:hint="default"/>
                <w:color w:val="auto"/>
              </w:rPr>
              <w:t>d</w:t>
            </w:r>
            <w:r w:rsidRPr="001728E1">
              <w:rPr>
                <w:rFonts w:asciiTheme="minorHAnsi" w:hAnsiTheme="minorHAnsi" w:hint="default"/>
                <w:color w:val="auto"/>
              </w:rPr>
              <w:t>～</w:t>
            </w:r>
            <w:r w:rsidRPr="001728E1">
              <w:rPr>
                <w:rFonts w:asciiTheme="minorHAnsi" w:hAnsiTheme="minorHAnsi" w:hint="default"/>
                <w:color w:val="auto"/>
              </w:rPr>
              <w:t>R</w:t>
            </w:r>
            <w:r>
              <w:rPr>
                <w:rFonts w:asciiTheme="minorHAnsi" w:hAnsiTheme="minorHAnsi" w:hint="default"/>
                <w:color w:val="auto"/>
              </w:rPr>
              <w:t>3</w:t>
            </w:r>
            <w:r w:rsidRPr="001728E1">
              <w:rPr>
                <w:rFonts w:asciiTheme="minorHAnsi" w:hAnsiTheme="minorHAnsi" w:hint="default"/>
                <w:color w:val="auto"/>
              </w:rPr>
              <w:t>d</w:t>
            </w:r>
          </w:p>
          <w:p w:rsidR="008903D3" w:rsidRPr="001728E1" w:rsidRDefault="008903D3" w:rsidP="008903D3">
            <w:pPr>
              <w:spacing w:line="263" w:lineRule="exact"/>
              <w:ind w:left="235"/>
              <w:rPr>
                <w:rFonts w:asciiTheme="minorHAnsi" w:hAnsiTheme="minorHAnsi" w:hint="default"/>
                <w:color w:val="auto"/>
              </w:rPr>
            </w:pPr>
            <w:r w:rsidRPr="001728E1">
              <w:rPr>
                <w:rFonts w:asciiTheme="minorHAnsi" w:hAnsiTheme="minorHAnsi" w:hint="default"/>
                <w:color w:val="auto"/>
              </w:rPr>
              <w:t>令和</w:t>
            </w:r>
            <w:r>
              <w:rPr>
                <w:rFonts w:asciiTheme="minorHAnsi" w:hAnsiTheme="minorHAnsi" w:hint="default"/>
                <w:color w:val="auto"/>
              </w:rPr>
              <w:t>4</w:t>
            </w:r>
            <w:r w:rsidRPr="001728E1">
              <w:rPr>
                <w:rFonts w:asciiTheme="minorHAnsi" w:hAnsiTheme="minorHAnsi" w:hint="default"/>
                <w:color w:val="auto"/>
              </w:rPr>
              <w:t>年</w:t>
            </w:r>
            <w:r w:rsidRPr="001728E1">
              <w:rPr>
                <w:rFonts w:asciiTheme="minorHAnsi" w:hAnsiTheme="minorHAnsi" w:hint="default"/>
                <w:color w:val="auto"/>
              </w:rPr>
              <w:t>8</w:t>
            </w:r>
            <w:r w:rsidRPr="001728E1">
              <w:rPr>
                <w:rFonts w:asciiTheme="minorHAnsi" w:hAnsiTheme="minorHAnsi" w:hint="default"/>
                <w:color w:val="auto"/>
              </w:rPr>
              <w:t>月</w:t>
            </w:r>
            <w:r w:rsidRPr="001728E1">
              <w:rPr>
                <w:rFonts w:asciiTheme="minorHAnsi" w:hAnsiTheme="minorHAnsi" w:hint="default"/>
                <w:color w:val="auto"/>
              </w:rPr>
              <w:t>1</w:t>
            </w:r>
            <w:r w:rsidRPr="001728E1">
              <w:rPr>
                <w:rFonts w:asciiTheme="minorHAnsi" w:hAnsiTheme="minorHAnsi" w:hint="default"/>
                <w:color w:val="auto"/>
              </w:rPr>
              <w:t>日以降に公告する案件：</w:t>
            </w:r>
            <w:r w:rsidRPr="001728E1">
              <w:rPr>
                <w:rFonts w:asciiTheme="minorHAnsi" w:hAnsiTheme="minorHAnsi" w:hint="default"/>
                <w:color w:val="auto"/>
              </w:rPr>
              <w:t>H</w:t>
            </w:r>
            <w:r>
              <w:rPr>
                <w:rFonts w:asciiTheme="minorHAnsi" w:hAnsiTheme="minorHAnsi" w:hint="default"/>
                <w:color w:val="auto"/>
              </w:rPr>
              <w:t>30</w:t>
            </w:r>
            <w:r w:rsidRPr="001728E1">
              <w:rPr>
                <w:rFonts w:asciiTheme="minorHAnsi" w:hAnsiTheme="minorHAnsi" w:hint="default"/>
                <w:color w:val="auto"/>
              </w:rPr>
              <w:t>d</w:t>
            </w:r>
            <w:r w:rsidRPr="001728E1">
              <w:rPr>
                <w:rFonts w:asciiTheme="minorHAnsi" w:hAnsiTheme="minorHAnsi" w:hint="default"/>
                <w:color w:val="auto"/>
              </w:rPr>
              <w:t>～</w:t>
            </w:r>
            <w:r w:rsidRPr="001728E1">
              <w:rPr>
                <w:rFonts w:asciiTheme="minorHAnsi" w:hAnsiTheme="minorHAnsi" w:hint="default"/>
                <w:color w:val="auto"/>
              </w:rPr>
              <w:t>R</w:t>
            </w:r>
            <w:r>
              <w:rPr>
                <w:rFonts w:asciiTheme="minorHAnsi" w:hAnsiTheme="minorHAnsi" w:hint="default"/>
                <w:color w:val="auto"/>
              </w:rPr>
              <w:t>4</w:t>
            </w:r>
            <w:r w:rsidRPr="001728E1">
              <w:rPr>
                <w:rFonts w:asciiTheme="minorHAnsi" w:hAnsiTheme="minorHAnsi" w:hint="default"/>
                <w:color w:val="auto"/>
              </w:rPr>
              <w:t>d</w:t>
            </w:r>
          </w:p>
          <w:p w:rsidR="004F6343" w:rsidRPr="008A5E90" w:rsidRDefault="00664DDC" w:rsidP="00664DDC">
            <w:pPr>
              <w:spacing w:line="263" w:lineRule="exact"/>
              <w:rPr>
                <w:rFonts w:asciiTheme="minorHAnsi" w:hAnsiTheme="minorHAnsi" w:hint="default"/>
                <w:color w:val="auto"/>
              </w:rPr>
            </w:pPr>
            <w:r w:rsidRPr="008A5E90">
              <w:rPr>
                <w:rFonts w:asciiTheme="minorHAnsi" w:hAnsiTheme="minorHAnsi" w:hint="default"/>
                <w:color w:val="auto"/>
              </w:rPr>
              <w:t>注</w:t>
            </w:r>
            <w:r w:rsidRPr="008A5E90">
              <w:rPr>
                <w:rFonts w:asciiTheme="minorHAnsi" w:hAnsiTheme="minorHAnsi" w:hint="default"/>
                <w:color w:val="auto"/>
              </w:rPr>
              <w:t>1)</w:t>
            </w:r>
            <w:r w:rsidRPr="008A5E90">
              <w:rPr>
                <w:rFonts w:asciiTheme="minorHAnsi" w:hAnsiTheme="minorHAnsi" w:hint="default"/>
                <w:color w:val="auto"/>
              </w:rPr>
              <w:t>、注</w:t>
            </w:r>
            <w:r w:rsidRPr="008A5E90">
              <w:rPr>
                <w:rFonts w:asciiTheme="minorHAnsi" w:hAnsiTheme="minorHAnsi" w:hint="default"/>
                <w:color w:val="auto"/>
              </w:rPr>
              <w:t>2)</w:t>
            </w:r>
            <w:r w:rsidRPr="008A5E90">
              <w:rPr>
                <w:rFonts w:asciiTheme="minorHAnsi" w:hAnsiTheme="minorHAnsi" w:hint="default"/>
                <w:color w:val="auto"/>
              </w:rPr>
              <w:t>、注</w:t>
            </w:r>
            <w:r w:rsidRPr="008A5E90">
              <w:rPr>
                <w:rFonts w:asciiTheme="minorHAnsi" w:hAnsiTheme="minorHAnsi" w:hint="default"/>
                <w:color w:val="auto"/>
              </w:rPr>
              <w:t>3)</w:t>
            </w:r>
            <w:r w:rsidRPr="008A5E90">
              <w:rPr>
                <w:rFonts w:asciiTheme="minorHAnsi" w:hAnsiTheme="minorHAnsi" w:hint="default"/>
                <w:color w:val="auto"/>
              </w:rPr>
              <w:t>、注</w:t>
            </w:r>
            <w:r w:rsidRPr="008A5E90">
              <w:rPr>
                <w:rFonts w:asciiTheme="minorHAnsi" w:hAnsiTheme="minorHAnsi" w:hint="default"/>
                <w:color w:val="auto"/>
              </w:rPr>
              <w:t>4)</w:t>
            </w:r>
          </w:p>
        </w:tc>
        <w:tc>
          <w:tcPr>
            <w:tcW w:w="5103" w:type="dxa"/>
            <w:tcBorders>
              <w:top w:val="single" w:sz="4" w:space="0" w:color="000000"/>
              <w:left w:val="single" w:sz="4" w:space="0" w:color="000000"/>
              <w:bottom w:val="single" w:sz="4" w:space="0" w:color="000000"/>
              <w:right w:val="single" w:sz="4" w:space="0" w:color="000000"/>
            </w:tcBorders>
            <w:tcMar>
              <w:left w:w="49" w:type="dxa"/>
              <w:right w:w="49" w:type="dxa"/>
            </w:tcMar>
          </w:tcPr>
          <w:p w:rsidR="004F6343" w:rsidRPr="00110BE4" w:rsidRDefault="004F6343" w:rsidP="004F6343">
            <w:pPr>
              <w:spacing w:line="263" w:lineRule="exact"/>
              <w:rPr>
                <w:rFonts w:hint="default"/>
                <w:color w:val="auto"/>
              </w:rPr>
            </w:pPr>
            <w:r w:rsidRPr="00110BE4">
              <w:rPr>
                <w:rFonts w:ascii="ＭＳ 明朝" w:hAnsi="ＭＳ 明朝"/>
                <w:color w:val="auto"/>
              </w:rPr>
              <w:t>当該工種：港湾土木工事（港湾</w:t>
            </w:r>
            <w:r w:rsidRPr="00962D6D">
              <w:rPr>
                <w:rFonts w:asciiTheme="minorHAnsi" w:hAnsiTheme="minorHAnsi" w:hint="default"/>
                <w:color w:val="auto"/>
              </w:rPr>
              <w:t>5</w:t>
            </w:r>
            <w:r w:rsidRPr="00110BE4">
              <w:rPr>
                <w:rFonts w:ascii="ＭＳ 明朝" w:hAnsi="ＭＳ 明朝"/>
                <w:color w:val="auto"/>
              </w:rPr>
              <w:t>工種を記載）</w:t>
            </w:r>
          </w:p>
          <w:p w:rsidR="004F6343" w:rsidRPr="00110BE4" w:rsidRDefault="004F6343" w:rsidP="004F6343">
            <w:pPr>
              <w:spacing w:line="263" w:lineRule="exact"/>
              <w:rPr>
                <w:rFonts w:hint="default"/>
                <w:color w:val="auto"/>
              </w:rPr>
            </w:pPr>
            <w:r w:rsidRPr="00110BE4">
              <w:rPr>
                <w:rFonts w:ascii="ＭＳ 明朝" w:hAnsi="ＭＳ 明朝"/>
                <w:color w:val="auto"/>
              </w:rPr>
              <w:t>表彰年度：平成○○年</w:t>
            </w:r>
          </w:p>
          <w:p w:rsidR="004F6343" w:rsidRPr="00110BE4" w:rsidRDefault="004F6343" w:rsidP="004F6343">
            <w:pPr>
              <w:spacing w:line="263" w:lineRule="exact"/>
              <w:rPr>
                <w:rFonts w:hint="default"/>
                <w:color w:val="auto"/>
              </w:rPr>
            </w:pPr>
            <w:r w:rsidRPr="00110BE4">
              <w:rPr>
                <w:rFonts w:ascii="ＭＳ 明朝" w:hAnsi="ＭＳ 明朝"/>
                <w:color w:val="auto"/>
              </w:rPr>
              <w:t>表彰名称：○○表彰（局長表彰又は事務所長表彰）</w:t>
            </w:r>
          </w:p>
          <w:p w:rsidR="004F6343" w:rsidRPr="00110BE4" w:rsidRDefault="004F6343" w:rsidP="004F6343">
            <w:pPr>
              <w:spacing w:line="263" w:lineRule="exact"/>
              <w:rPr>
                <w:rFonts w:hint="default"/>
                <w:color w:val="auto"/>
              </w:rPr>
            </w:pPr>
            <w:r w:rsidRPr="00110BE4">
              <w:rPr>
                <w:rFonts w:ascii="ＭＳ 明朝" w:hAnsi="ＭＳ 明朝"/>
                <w:color w:val="auto"/>
              </w:rPr>
              <w:t>被表彰者名：</w:t>
            </w:r>
          </w:p>
          <w:p w:rsidR="004F6343" w:rsidRPr="00110BE4" w:rsidRDefault="004F6343" w:rsidP="004F6343">
            <w:pPr>
              <w:spacing w:line="263" w:lineRule="exact"/>
              <w:rPr>
                <w:rFonts w:hint="default"/>
                <w:color w:val="auto"/>
              </w:rPr>
            </w:pPr>
            <w:r w:rsidRPr="00110BE4">
              <w:rPr>
                <w:rFonts w:ascii="ＭＳ 明朝" w:hAnsi="ＭＳ 明朝"/>
                <w:color w:val="auto"/>
              </w:rPr>
              <w:t>表彰工事：○○港○○地区○○工事</w:t>
            </w:r>
          </w:p>
        </w:tc>
      </w:tr>
      <w:tr w:rsidR="004F6343" w:rsidRPr="00110BE4" w:rsidTr="00962D6D">
        <w:tc>
          <w:tcPr>
            <w:tcW w:w="576" w:type="dxa"/>
            <w:tcBorders>
              <w:top w:val="single" w:sz="4" w:space="0" w:color="000000"/>
              <w:left w:val="single" w:sz="4" w:space="0" w:color="000000"/>
              <w:bottom w:val="single" w:sz="4" w:space="0" w:color="000000"/>
              <w:right w:val="single" w:sz="4" w:space="0" w:color="000000"/>
            </w:tcBorders>
            <w:tcMar>
              <w:left w:w="49" w:type="dxa"/>
              <w:right w:w="49" w:type="dxa"/>
            </w:tcMar>
          </w:tcPr>
          <w:p w:rsidR="004F6343" w:rsidRPr="00110BE4" w:rsidRDefault="004F6343" w:rsidP="004F6343">
            <w:pPr>
              <w:spacing w:line="263" w:lineRule="exact"/>
              <w:jc w:val="center"/>
              <w:rPr>
                <w:rFonts w:hint="default"/>
                <w:color w:val="auto"/>
              </w:rPr>
            </w:pPr>
            <w:r w:rsidRPr="00110BE4">
              <w:rPr>
                <w:rFonts w:ascii="ＭＳ 明朝" w:hAnsi="ＭＳ 明朝"/>
                <w:color w:val="auto"/>
              </w:rPr>
              <w:t>③</w:t>
            </w:r>
          </w:p>
        </w:tc>
        <w:tc>
          <w:tcPr>
            <w:tcW w:w="4244" w:type="dxa"/>
            <w:tcBorders>
              <w:top w:val="single" w:sz="4" w:space="0" w:color="000000"/>
              <w:left w:val="single" w:sz="4" w:space="0" w:color="000000"/>
              <w:bottom w:val="single" w:sz="4" w:space="0" w:color="000000"/>
              <w:right w:val="single" w:sz="4" w:space="0" w:color="000000"/>
            </w:tcBorders>
            <w:tcMar>
              <w:left w:w="49" w:type="dxa"/>
              <w:right w:w="49" w:type="dxa"/>
            </w:tcMar>
          </w:tcPr>
          <w:p w:rsidR="00664DDC" w:rsidRPr="008A5E90" w:rsidRDefault="00664DDC" w:rsidP="00664DDC">
            <w:pPr>
              <w:spacing w:line="263" w:lineRule="exact"/>
              <w:rPr>
                <w:rFonts w:asciiTheme="minorHAnsi" w:hAnsiTheme="minorHAnsi" w:hint="default"/>
                <w:color w:val="auto"/>
              </w:rPr>
            </w:pPr>
            <w:r w:rsidRPr="008A5E90">
              <w:rPr>
                <w:rFonts w:asciiTheme="minorHAnsi" w:hAnsiTheme="minorHAnsi" w:hint="default"/>
                <w:color w:val="auto"/>
              </w:rPr>
              <w:t>工事成績優秀企業認定制度の表彰</w:t>
            </w:r>
          </w:p>
          <w:p w:rsidR="00664DDC" w:rsidRPr="008A5E90" w:rsidRDefault="00664DDC" w:rsidP="00664DDC">
            <w:pPr>
              <w:spacing w:line="263" w:lineRule="exact"/>
              <w:rPr>
                <w:rFonts w:asciiTheme="minorHAnsi" w:hAnsiTheme="minorHAnsi" w:hint="default"/>
                <w:color w:val="auto"/>
              </w:rPr>
            </w:pPr>
            <w:r w:rsidRPr="008A5E90">
              <w:rPr>
                <w:rFonts w:asciiTheme="minorHAnsi" w:hAnsiTheme="minorHAnsi" w:hint="default"/>
                <w:color w:val="auto"/>
              </w:rPr>
              <w:t>［</w:t>
            </w:r>
            <w:r>
              <w:rPr>
                <w:rFonts w:asciiTheme="minorHAnsi" w:hAnsiTheme="minorHAnsi" w:hint="default"/>
                <w:color w:val="auto"/>
              </w:rPr>
              <w:t>ゴールドカード</w:t>
            </w:r>
            <w:r w:rsidRPr="008A5E90">
              <w:rPr>
                <w:rFonts w:asciiTheme="minorHAnsi" w:hAnsiTheme="minorHAnsi" w:hint="default"/>
                <w:color w:val="auto"/>
              </w:rPr>
              <w:t>制度］（港湾空港関係）</w:t>
            </w:r>
          </w:p>
          <w:p w:rsidR="00664DDC" w:rsidRPr="008A5E90" w:rsidRDefault="00664DDC" w:rsidP="00664DDC">
            <w:pPr>
              <w:spacing w:line="263" w:lineRule="exact"/>
              <w:rPr>
                <w:rFonts w:asciiTheme="minorHAnsi" w:hAnsiTheme="minorHAnsi" w:hint="default"/>
                <w:color w:val="auto"/>
              </w:rPr>
            </w:pPr>
            <w:r>
              <w:rPr>
                <w:rFonts w:asciiTheme="minorHAnsi" w:hAnsiTheme="minorHAnsi" w:hint="default"/>
                <w:color w:val="auto"/>
              </w:rPr>
              <w:t>［</w:t>
            </w:r>
            <w:r w:rsidRPr="008A5E90">
              <w:rPr>
                <w:rFonts w:asciiTheme="minorHAnsi" w:hAnsiTheme="minorHAnsi" w:hint="default"/>
                <w:color w:val="auto"/>
              </w:rPr>
              <w:t>過去</w:t>
            </w:r>
            <w:r>
              <w:rPr>
                <w:rFonts w:asciiTheme="minorHAnsi" w:hAnsiTheme="minorHAnsi" w:hint="default"/>
                <w:color w:val="auto"/>
              </w:rPr>
              <w:t>2</w:t>
            </w:r>
            <w:r w:rsidRPr="008A5E90">
              <w:rPr>
                <w:rFonts w:asciiTheme="minorHAnsi" w:hAnsiTheme="minorHAnsi" w:hint="default"/>
                <w:color w:val="auto"/>
              </w:rPr>
              <w:t>年間</w:t>
            </w:r>
            <w:r w:rsidRPr="008A5E90">
              <w:rPr>
                <w:rFonts w:asciiTheme="minorHAnsi" w:hAnsiTheme="minorHAnsi" w:hint="default"/>
                <w:color w:val="auto"/>
              </w:rPr>
              <w:t>(</w:t>
            </w:r>
            <w:r w:rsidRPr="008A5E90">
              <w:rPr>
                <w:rFonts w:asciiTheme="minorHAnsi" w:hAnsiTheme="minorHAnsi" w:hint="default"/>
                <w:color w:val="auto"/>
              </w:rPr>
              <w:t>平成</w:t>
            </w:r>
            <w:r w:rsidRPr="008A5E90">
              <w:rPr>
                <w:rFonts w:asciiTheme="minorEastAsia" w:eastAsiaTheme="minorEastAsia" w:hAnsiTheme="minorEastAsia" w:hint="default"/>
                <w:color w:val="auto"/>
              </w:rPr>
              <w:t>○・○年</w:t>
            </w:r>
            <w:r w:rsidRPr="008A5E90">
              <w:rPr>
                <w:rFonts w:asciiTheme="minorHAnsi" w:hAnsiTheme="minorHAnsi" w:hint="default"/>
                <w:color w:val="auto"/>
              </w:rPr>
              <w:t>度</w:t>
            </w:r>
            <w:r>
              <w:rPr>
                <w:rFonts w:asciiTheme="minorHAnsi" w:hAnsiTheme="minorHAnsi" w:hint="default"/>
                <w:color w:val="auto"/>
              </w:rPr>
              <w:t>)</w:t>
            </w:r>
            <w:r>
              <w:rPr>
                <w:rFonts w:asciiTheme="minorHAnsi" w:hAnsiTheme="minorHAnsi" w:hint="default"/>
                <w:color w:val="auto"/>
              </w:rPr>
              <w:t>］</w:t>
            </w:r>
          </w:p>
          <w:p w:rsidR="00664DDC" w:rsidRPr="001728E1" w:rsidRDefault="00664DDC" w:rsidP="00664DDC">
            <w:pPr>
              <w:spacing w:line="263" w:lineRule="exact"/>
              <w:ind w:left="235" w:hanging="235"/>
              <w:rPr>
                <w:rFonts w:asciiTheme="minorHAnsi" w:hAnsiTheme="minorHAnsi" w:hint="default"/>
                <w:color w:val="auto"/>
              </w:rPr>
            </w:pPr>
            <w:r w:rsidRPr="008A5E90">
              <w:rPr>
                <w:rFonts w:ascii="ＭＳ 明朝" w:hAnsi="ＭＳ 明朝"/>
                <w:color w:val="auto"/>
              </w:rPr>
              <w:t>※</w:t>
            </w:r>
            <w:r w:rsidRPr="001728E1">
              <w:rPr>
                <w:rFonts w:asciiTheme="minorHAnsi" w:hAnsiTheme="minorHAnsi" w:hint="default"/>
                <w:color w:val="auto"/>
              </w:rPr>
              <w:t>令和</w:t>
            </w:r>
            <w:r w:rsidR="00AB4FD1">
              <w:rPr>
                <w:rFonts w:asciiTheme="minorHAnsi" w:hAnsiTheme="minorHAnsi"/>
                <w:color w:val="auto"/>
              </w:rPr>
              <w:t>4</w:t>
            </w:r>
            <w:r w:rsidRPr="001728E1">
              <w:rPr>
                <w:rFonts w:asciiTheme="minorHAnsi" w:hAnsiTheme="minorHAnsi" w:hint="default"/>
                <w:color w:val="auto"/>
              </w:rPr>
              <w:t>年</w:t>
            </w:r>
            <w:r w:rsidRPr="001728E1">
              <w:rPr>
                <w:rFonts w:asciiTheme="minorHAnsi" w:hAnsiTheme="minorHAnsi" w:hint="default"/>
                <w:color w:val="auto"/>
              </w:rPr>
              <w:t>7</w:t>
            </w:r>
            <w:r w:rsidRPr="001728E1">
              <w:rPr>
                <w:rFonts w:asciiTheme="minorHAnsi" w:hAnsiTheme="minorHAnsi" w:hint="default"/>
                <w:color w:val="auto"/>
              </w:rPr>
              <w:t>月</w:t>
            </w:r>
            <w:r w:rsidRPr="001728E1">
              <w:rPr>
                <w:rFonts w:asciiTheme="minorHAnsi" w:hAnsiTheme="minorHAnsi" w:hint="default"/>
                <w:color w:val="auto"/>
              </w:rPr>
              <w:t>31</w:t>
            </w:r>
            <w:r w:rsidRPr="001728E1">
              <w:rPr>
                <w:rFonts w:asciiTheme="minorHAnsi" w:hAnsiTheme="minorHAnsi" w:hint="default"/>
                <w:color w:val="auto"/>
              </w:rPr>
              <w:t>日までに公告する案件：</w:t>
            </w:r>
            <w:r w:rsidR="008903D3" w:rsidRPr="008903D3">
              <w:rPr>
                <w:rFonts w:asciiTheme="minorHAnsi" w:hAnsiTheme="minorHAnsi"/>
                <w:color w:val="auto"/>
              </w:rPr>
              <w:t>R2d</w:t>
            </w:r>
            <w:r w:rsidR="008903D3" w:rsidRPr="008903D3">
              <w:rPr>
                <w:rFonts w:asciiTheme="minorHAnsi" w:hAnsiTheme="minorHAnsi"/>
                <w:color w:val="auto"/>
              </w:rPr>
              <w:t>・</w:t>
            </w:r>
            <w:r w:rsidR="008903D3" w:rsidRPr="008903D3">
              <w:rPr>
                <w:rFonts w:asciiTheme="minorHAnsi" w:hAnsiTheme="minorHAnsi"/>
                <w:color w:val="auto"/>
              </w:rPr>
              <w:t>R3d</w:t>
            </w:r>
          </w:p>
          <w:p w:rsidR="00664DDC" w:rsidRPr="001728E1" w:rsidRDefault="00664DDC" w:rsidP="00664DDC">
            <w:pPr>
              <w:spacing w:line="263" w:lineRule="exact"/>
              <w:ind w:left="235"/>
              <w:rPr>
                <w:rFonts w:asciiTheme="minorHAnsi" w:hAnsiTheme="minorHAnsi" w:hint="default"/>
                <w:color w:val="auto"/>
              </w:rPr>
            </w:pPr>
            <w:r w:rsidRPr="001728E1">
              <w:rPr>
                <w:rFonts w:asciiTheme="minorHAnsi" w:hAnsiTheme="minorHAnsi" w:hint="default"/>
                <w:color w:val="auto"/>
              </w:rPr>
              <w:t>令和</w:t>
            </w:r>
            <w:r w:rsidR="00AB4FD1">
              <w:rPr>
                <w:rFonts w:asciiTheme="minorHAnsi" w:hAnsiTheme="minorHAnsi"/>
                <w:color w:val="auto"/>
              </w:rPr>
              <w:t>4</w:t>
            </w:r>
            <w:r w:rsidRPr="001728E1">
              <w:rPr>
                <w:rFonts w:asciiTheme="minorHAnsi" w:hAnsiTheme="minorHAnsi" w:hint="default"/>
                <w:color w:val="auto"/>
              </w:rPr>
              <w:t>年</w:t>
            </w:r>
            <w:r w:rsidRPr="001728E1">
              <w:rPr>
                <w:rFonts w:asciiTheme="minorHAnsi" w:hAnsiTheme="minorHAnsi" w:hint="default"/>
                <w:color w:val="auto"/>
              </w:rPr>
              <w:t>8</w:t>
            </w:r>
            <w:r w:rsidRPr="001728E1">
              <w:rPr>
                <w:rFonts w:asciiTheme="minorHAnsi" w:hAnsiTheme="minorHAnsi" w:hint="default"/>
                <w:color w:val="auto"/>
              </w:rPr>
              <w:t>月</w:t>
            </w:r>
            <w:r w:rsidRPr="001728E1">
              <w:rPr>
                <w:rFonts w:asciiTheme="minorHAnsi" w:hAnsiTheme="minorHAnsi" w:hint="default"/>
                <w:color w:val="auto"/>
              </w:rPr>
              <w:t>1</w:t>
            </w:r>
            <w:r w:rsidRPr="001728E1">
              <w:rPr>
                <w:rFonts w:asciiTheme="minorHAnsi" w:hAnsiTheme="minorHAnsi" w:hint="default"/>
                <w:color w:val="auto"/>
              </w:rPr>
              <w:t>日以降に公告する</w:t>
            </w:r>
            <w:r w:rsidRPr="001728E1">
              <w:rPr>
                <w:rFonts w:asciiTheme="minorHAnsi" w:hAnsiTheme="minorHAnsi" w:hint="default"/>
                <w:color w:val="auto"/>
                <w:spacing w:val="-1"/>
              </w:rPr>
              <w:t xml:space="preserve"> </w:t>
            </w:r>
            <w:r w:rsidRPr="001728E1">
              <w:rPr>
                <w:rFonts w:asciiTheme="minorHAnsi" w:hAnsiTheme="minorHAnsi" w:hint="default"/>
                <w:color w:val="auto"/>
              </w:rPr>
              <w:t>案件：</w:t>
            </w:r>
            <w:r>
              <w:rPr>
                <w:rFonts w:asciiTheme="minorHAnsi" w:hAnsiTheme="minorHAnsi" w:hint="default"/>
                <w:color w:val="auto"/>
              </w:rPr>
              <w:t>R</w:t>
            </w:r>
            <w:r w:rsidR="008903D3">
              <w:rPr>
                <w:rFonts w:asciiTheme="minorHAnsi" w:hAnsiTheme="minorHAnsi" w:hint="default"/>
                <w:color w:val="auto"/>
              </w:rPr>
              <w:t>3</w:t>
            </w:r>
            <w:r w:rsidRPr="001728E1">
              <w:rPr>
                <w:rFonts w:asciiTheme="minorHAnsi" w:hAnsiTheme="minorHAnsi" w:hint="default"/>
                <w:color w:val="auto"/>
              </w:rPr>
              <w:t>d</w:t>
            </w:r>
            <w:r w:rsidRPr="001728E1">
              <w:rPr>
                <w:rFonts w:asciiTheme="minorHAnsi" w:hAnsiTheme="minorHAnsi" w:hint="default"/>
                <w:color w:val="auto"/>
              </w:rPr>
              <w:t>・</w:t>
            </w:r>
            <w:r w:rsidRPr="001728E1">
              <w:rPr>
                <w:rFonts w:asciiTheme="minorHAnsi" w:hAnsiTheme="minorHAnsi" w:hint="default"/>
                <w:color w:val="auto"/>
              </w:rPr>
              <w:t>R</w:t>
            </w:r>
            <w:r w:rsidR="008903D3">
              <w:rPr>
                <w:rFonts w:asciiTheme="minorHAnsi" w:hAnsiTheme="minorHAnsi" w:hint="default"/>
                <w:color w:val="auto"/>
              </w:rPr>
              <w:t>4</w:t>
            </w:r>
            <w:r w:rsidRPr="001728E1">
              <w:rPr>
                <w:rFonts w:asciiTheme="minorHAnsi" w:hAnsiTheme="minorHAnsi" w:hint="default"/>
                <w:color w:val="auto"/>
              </w:rPr>
              <w:t>d</w:t>
            </w:r>
          </w:p>
          <w:p w:rsidR="004F6343" w:rsidRPr="008A5E90" w:rsidRDefault="00664DDC" w:rsidP="00664DDC">
            <w:pPr>
              <w:spacing w:line="263" w:lineRule="exact"/>
              <w:rPr>
                <w:rFonts w:asciiTheme="minorHAnsi" w:hAnsiTheme="minorHAnsi" w:hint="default"/>
                <w:color w:val="auto"/>
              </w:rPr>
            </w:pPr>
            <w:r w:rsidRPr="008A5E90">
              <w:rPr>
                <w:rFonts w:asciiTheme="minorHAnsi" w:hAnsiTheme="minorHAnsi" w:hint="default"/>
                <w:color w:val="auto"/>
              </w:rPr>
              <w:t>注</w:t>
            </w:r>
            <w:r w:rsidRPr="008A5E90">
              <w:rPr>
                <w:rFonts w:asciiTheme="minorHAnsi" w:hAnsiTheme="minorHAnsi" w:hint="default"/>
                <w:color w:val="auto"/>
              </w:rPr>
              <w:t>2)</w:t>
            </w:r>
            <w:r w:rsidRPr="008A5E90">
              <w:rPr>
                <w:rFonts w:asciiTheme="minorHAnsi" w:hAnsiTheme="minorHAnsi" w:hint="default"/>
                <w:color w:val="auto"/>
              </w:rPr>
              <w:t>、注</w:t>
            </w:r>
            <w:r w:rsidRPr="008A5E90">
              <w:rPr>
                <w:rFonts w:asciiTheme="minorHAnsi" w:hAnsiTheme="minorHAnsi" w:hint="default"/>
                <w:color w:val="auto"/>
              </w:rPr>
              <w:t>5)</w:t>
            </w:r>
          </w:p>
        </w:tc>
        <w:tc>
          <w:tcPr>
            <w:tcW w:w="5103" w:type="dxa"/>
            <w:tcBorders>
              <w:top w:val="single" w:sz="4" w:space="0" w:color="000000"/>
              <w:left w:val="single" w:sz="4" w:space="0" w:color="000000"/>
              <w:bottom w:val="single" w:sz="4" w:space="0" w:color="000000"/>
              <w:right w:val="single" w:sz="4" w:space="0" w:color="000000"/>
            </w:tcBorders>
            <w:tcMar>
              <w:left w:w="49" w:type="dxa"/>
              <w:right w:w="49" w:type="dxa"/>
            </w:tcMar>
          </w:tcPr>
          <w:p w:rsidR="004F6343" w:rsidRPr="00110BE4" w:rsidRDefault="00664DDC" w:rsidP="004F6343">
            <w:pPr>
              <w:spacing w:line="263" w:lineRule="exact"/>
              <w:rPr>
                <w:rFonts w:hint="default"/>
                <w:color w:val="auto"/>
              </w:rPr>
            </w:pPr>
            <w:r>
              <w:rPr>
                <w:rFonts w:ascii="ＭＳ 明朝" w:hAnsi="ＭＳ 明朝"/>
                <w:color w:val="auto"/>
              </w:rPr>
              <w:t>表彰年度：令和</w:t>
            </w:r>
            <w:r w:rsidR="004F6343" w:rsidRPr="00110BE4">
              <w:rPr>
                <w:rFonts w:ascii="ＭＳ 明朝" w:hAnsi="ＭＳ 明朝"/>
                <w:color w:val="auto"/>
              </w:rPr>
              <w:t>○○年</w:t>
            </w:r>
          </w:p>
        </w:tc>
      </w:tr>
      <w:tr w:rsidR="00BA19A2" w:rsidRPr="00110BE4" w:rsidTr="00962D6D">
        <w:tc>
          <w:tcPr>
            <w:tcW w:w="576" w:type="dxa"/>
            <w:tcBorders>
              <w:top w:val="single" w:sz="4" w:space="0" w:color="000000"/>
              <w:left w:val="single" w:sz="4" w:space="0" w:color="000000"/>
              <w:bottom w:val="single" w:sz="4" w:space="0" w:color="000000"/>
              <w:right w:val="single" w:sz="4" w:space="0" w:color="000000"/>
            </w:tcBorders>
            <w:tcMar>
              <w:left w:w="49" w:type="dxa"/>
              <w:right w:w="49" w:type="dxa"/>
            </w:tcMar>
          </w:tcPr>
          <w:p w:rsidR="00BA19A2" w:rsidRPr="00110BE4" w:rsidRDefault="00BA19A2" w:rsidP="00962D6D">
            <w:pPr>
              <w:spacing w:line="266" w:lineRule="exact"/>
              <w:jc w:val="center"/>
              <w:rPr>
                <w:rFonts w:hint="default"/>
                <w:color w:val="auto"/>
              </w:rPr>
            </w:pPr>
            <w:r w:rsidRPr="00110BE4">
              <w:rPr>
                <w:color w:val="auto"/>
              </w:rPr>
              <w:t>④</w:t>
            </w:r>
          </w:p>
        </w:tc>
        <w:tc>
          <w:tcPr>
            <w:tcW w:w="4244" w:type="dxa"/>
            <w:tcBorders>
              <w:top w:val="single" w:sz="4" w:space="0" w:color="000000"/>
              <w:left w:val="single" w:sz="4" w:space="0" w:color="000000"/>
              <w:bottom w:val="single" w:sz="4" w:space="0" w:color="000000"/>
              <w:right w:val="single" w:sz="4" w:space="0" w:color="000000"/>
            </w:tcBorders>
            <w:tcMar>
              <w:left w:w="49" w:type="dxa"/>
              <w:right w:w="49" w:type="dxa"/>
            </w:tcMar>
          </w:tcPr>
          <w:p w:rsidR="00BA19A2" w:rsidRPr="00962D6D" w:rsidRDefault="00BA19A2">
            <w:pPr>
              <w:spacing w:line="266" w:lineRule="exact"/>
              <w:rPr>
                <w:rFonts w:asciiTheme="minorHAnsi" w:hAnsiTheme="minorHAnsi" w:hint="default"/>
                <w:color w:val="auto"/>
              </w:rPr>
            </w:pPr>
            <w:r w:rsidRPr="00962D6D">
              <w:rPr>
                <w:rFonts w:asciiTheme="minorHAnsi" w:hAnsiTheme="minorHAnsi" w:hint="default"/>
                <w:color w:val="auto"/>
              </w:rPr>
              <w:t>配置予定技術者の資格の取得状況（専任補助者を配置する場合は、専任補助者の取得状況）</w:t>
            </w:r>
          </w:p>
          <w:p w:rsidR="00BA19A2" w:rsidRPr="00962D6D" w:rsidRDefault="00BA19A2">
            <w:pPr>
              <w:spacing w:line="266" w:lineRule="exact"/>
              <w:rPr>
                <w:rFonts w:asciiTheme="minorHAnsi" w:hAnsiTheme="minorHAnsi" w:hint="default"/>
                <w:color w:val="auto"/>
              </w:rPr>
            </w:pPr>
            <w:r w:rsidRPr="00962D6D">
              <w:rPr>
                <w:rFonts w:asciiTheme="minorHAnsi" w:hAnsiTheme="minorHAnsi" w:hint="default"/>
                <w:color w:val="auto"/>
              </w:rPr>
              <w:t>注</w:t>
            </w:r>
            <w:r w:rsidRPr="00962D6D">
              <w:rPr>
                <w:rFonts w:asciiTheme="minorHAnsi" w:hAnsiTheme="minorHAnsi" w:hint="default"/>
                <w:color w:val="auto"/>
              </w:rPr>
              <w:t>6</w:t>
            </w:r>
            <w:r w:rsidRPr="00962D6D">
              <w:rPr>
                <w:rFonts w:asciiTheme="minorHAnsi" w:hAnsiTheme="minorHAnsi" w:hint="default"/>
                <w:color w:val="auto"/>
              </w:rPr>
              <w:t>）、注</w:t>
            </w:r>
            <w:r w:rsidRPr="00962D6D">
              <w:rPr>
                <w:rFonts w:asciiTheme="minorHAnsi" w:hAnsiTheme="minorHAnsi" w:hint="default"/>
                <w:color w:val="auto"/>
              </w:rPr>
              <w:t>7</w:t>
            </w:r>
            <w:r w:rsidRPr="00962D6D">
              <w:rPr>
                <w:rFonts w:asciiTheme="minorHAnsi" w:hAnsiTheme="minorHAnsi" w:hint="default"/>
                <w:color w:val="auto"/>
              </w:rPr>
              <w:t>）、注</w:t>
            </w:r>
            <w:r w:rsidRPr="00962D6D">
              <w:rPr>
                <w:rFonts w:asciiTheme="minorHAnsi" w:hAnsiTheme="minorHAnsi" w:hint="default"/>
                <w:color w:val="auto"/>
              </w:rPr>
              <w:t>8)</w:t>
            </w:r>
          </w:p>
        </w:tc>
        <w:tc>
          <w:tcPr>
            <w:tcW w:w="5103" w:type="dxa"/>
            <w:tcBorders>
              <w:top w:val="single" w:sz="4" w:space="0" w:color="000000"/>
              <w:left w:val="single" w:sz="4" w:space="0" w:color="000000"/>
              <w:bottom w:val="single" w:sz="4" w:space="0" w:color="000000"/>
              <w:right w:val="single" w:sz="4" w:space="0" w:color="000000"/>
            </w:tcBorders>
            <w:tcMar>
              <w:left w:w="49" w:type="dxa"/>
              <w:right w:w="49" w:type="dxa"/>
            </w:tcMar>
          </w:tcPr>
          <w:p w:rsidR="00BA19A2" w:rsidRPr="00962D6D" w:rsidRDefault="00BA19A2">
            <w:pPr>
              <w:spacing w:line="266" w:lineRule="exact"/>
              <w:rPr>
                <w:rFonts w:asciiTheme="minorHAnsi" w:hAnsiTheme="minorHAnsi" w:hint="default"/>
                <w:color w:val="auto"/>
              </w:rPr>
            </w:pPr>
            <w:r w:rsidRPr="00962D6D">
              <w:rPr>
                <w:rFonts w:asciiTheme="minorHAnsi" w:hAnsiTheme="minorHAnsi" w:hint="default"/>
                <w:color w:val="auto"/>
              </w:rPr>
              <w:t>指定する資格の取得の有無</w:t>
            </w:r>
          </w:p>
          <w:p w:rsidR="00BA19A2" w:rsidRPr="00962D6D" w:rsidRDefault="00BA19A2" w:rsidP="00962D6D">
            <w:pPr>
              <w:spacing w:line="266" w:lineRule="exact"/>
              <w:rPr>
                <w:rFonts w:asciiTheme="minorHAnsi" w:hAnsiTheme="minorHAnsi" w:hint="default"/>
                <w:color w:val="auto"/>
              </w:rPr>
            </w:pPr>
            <w:r w:rsidRPr="00962D6D">
              <w:rPr>
                <w:rFonts w:asciiTheme="minorHAnsi" w:hAnsiTheme="minorHAnsi" w:hint="default"/>
                <w:color w:val="auto"/>
              </w:rPr>
              <w:t>：有り、無し</w:t>
            </w:r>
          </w:p>
        </w:tc>
      </w:tr>
      <w:tr w:rsidR="00BA19A2" w:rsidRPr="00110BE4" w:rsidTr="00962D6D">
        <w:tc>
          <w:tcPr>
            <w:tcW w:w="576" w:type="dxa"/>
            <w:tcBorders>
              <w:top w:val="single" w:sz="4" w:space="0" w:color="000000"/>
              <w:left w:val="single" w:sz="4" w:space="0" w:color="000000"/>
              <w:bottom w:val="single" w:sz="4" w:space="0" w:color="000000"/>
              <w:right w:val="single" w:sz="4" w:space="0" w:color="000000"/>
            </w:tcBorders>
            <w:tcMar>
              <w:left w:w="49" w:type="dxa"/>
              <w:right w:w="49" w:type="dxa"/>
            </w:tcMar>
          </w:tcPr>
          <w:p w:rsidR="00BA19A2" w:rsidRPr="00110BE4" w:rsidRDefault="00BA19A2" w:rsidP="00962D6D">
            <w:pPr>
              <w:spacing w:line="266" w:lineRule="exact"/>
              <w:jc w:val="center"/>
              <w:rPr>
                <w:rFonts w:hint="default"/>
                <w:color w:val="auto"/>
              </w:rPr>
            </w:pPr>
            <w:r w:rsidRPr="00110BE4">
              <w:rPr>
                <w:rFonts w:ascii="ＭＳ 明朝" w:hAnsi="ＭＳ 明朝"/>
                <w:color w:val="auto"/>
              </w:rPr>
              <w:t>⑤</w:t>
            </w:r>
          </w:p>
        </w:tc>
        <w:tc>
          <w:tcPr>
            <w:tcW w:w="4244" w:type="dxa"/>
            <w:tcBorders>
              <w:top w:val="single" w:sz="4" w:space="0" w:color="000000"/>
              <w:left w:val="single" w:sz="4" w:space="0" w:color="000000"/>
              <w:bottom w:val="single" w:sz="4" w:space="0" w:color="000000"/>
              <w:right w:val="single" w:sz="4" w:space="0" w:color="000000"/>
            </w:tcBorders>
            <w:tcMar>
              <w:left w:w="49" w:type="dxa"/>
              <w:right w:w="49" w:type="dxa"/>
            </w:tcMar>
          </w:tcPr>
          <w:p w:rsidR="00BA19A2" w:rsidRPr="00E455B9" w:rsidRDefault="00130ABE">
            <w:pPr>
              <w:spacing w:line="266" w:lineRule="exact"/>
              <w:rPr>
                <w:rFonts w:asciiTheme="minorHAnsi" w:hAnsiTheme="minorHAnsi" w:hint="default"/>
                <w:color w:val="auto"/>
              </w:rPr>
            </w:pPr>
            <w:r w:rsidRPr="00E455B9">
              <w:rPr>
                <w:rFonts w:asciiTheme="minorHAnsi" w:hAnsiTheme="minorHAnsi" w:hint="default"/>
                <w:color w:val="auto"/>
              </w:rPr>
              <w:t>令和</w:t>
            </w:r>
            <w:r w:rsidR="008903D3">
              <w:rPr>
                <w:rFonts w:asciiTheme="minorHAnsi" w:hAnsiTheme="minorHAnsi" w:hint="default"/>
                <w:color w:val="auto"/>
              </w:rPr>
              <w:t>４</w:t>
            </w:r>
            <w:r w:rsidRPr="00E455B9">
              <w:rPr>
                <w:rFonts w:asciiTheme="minorHAnsi" w:hAnsiTheme="minorHAnsi" w:hint="default"/>
                <w:color w:val="auto"/>
              </w:rPr>
              <w:t>年</w:t>
            </w:r>
            <w:r w:rsidR="00BA19A2" w:rsidRPr="00E455B9">
              <w:rPr>
                <w:rFonts w:asciiTheme="minorHAnsi" w:hAnsiTheme="minorHAnsi" w:hint="default"/>
                <w:color w:val="auto"/>
              </w:rPr>
              <w:t>度の災害協定の締結（元請負者又は地元</w:t>
            </w:r>
            <w:r w:rsidR="00BA19A2" w:rsidRPr="00E455B9">
              <w:rPr>
                <w:rFonts w:asciiTheme="minorHAnsi" w:hAnsiTheme="minorHAnsi" w:hint="default"/>
                <w:color w:val="auto"/>
              </w:rPr>
              <w:t>1</w:t>
            </w:r>
            <w:r w:rsidR="00BA19A2" w:rsidRPr="00E455B9">
              <w:rPr>
                <w:rFonts w:asciiTheme="minorHAnsi" w:hAnsiTheme="minorHAnsi" w:hint="default"/>
                <w:color w:val="auto"/>
              </w:rPr>
              <w:t>次下請企業）</w:t>
            </w:r>
          </w:p>
          <w:p w:rsidR="00BA19A2" w:rsidRPr="00E455B9" w:rsidRDefault="00BA19A2">
            <w:pPr>
              <w:spacing w:line="266" w:lineRule="exact"/>
              <w:rPr>
                <w:rFonts w:asciiTheme="minorHAnsi" w:hAnsiTheme="minorHAnsi" w:hint="default"/>
                <w:color w:val="auto"/>
              </w:rPr>
            </w:pPr>
            <w:r w:rsidRPr="00E455B9">
              <w:rPr>
                <w:rFonts w:asciiTheme="minorHAnsi" w:hAnsiTheme="minorHAnsi" w:hint="default"/>
                <w:color w:val="auto"/>
              </w:rPr>
              <w:t>注</w:t>
            </w:r>
            <w:r w:rsidRPr="00E455B9">
              <w:rPr>
                <w:rFonts w:asciiTheme="minorHAnsi" w:hAnsiTheme="minorHAnsi" w:hint="default"/>
                <w:color w:val="auto"/>
              </w:rPr>
              <w:t>9)</w:t>
            </w:r>
            <w:r w:rsidRPr="00E455B9">
              <w:rPr>
                <w:rFonts w:asciiTheme="minorHAnsi" w:hAnsiTheme="minorHAnsi" w:hint="default"/>
                <w:color w:val="auto"/>
              </w:rPr>
              <w:t>、注</w:t>
            </w:r>
            <w:r w:rsidRPr="00E455B9">
              <w:rPr>
                <w:rFonts w:asciiTheme="minorHAnsi" w:hAnsiTheme="minorHAnsi" w:hint="default"/>
                <w:color w:val="auto"/>
              </w:rPr>
              <w:t>10)</w:t>
            </w:r>
          </w:p>
        </w:tc>
        <w:tc>
          <w:tcPr>
            <w:tcW w:w="5103" w:type="dxa"/>
            <w:tcBorders>
              <w:top w:val="single" w:sz="4" w:space="0" w:color="000000"/>
              <w:left w:val="single" w:sz="4" w:space="0" w:color="000000"/>
              <w:bottom w:val="single" w:sz="4" w:space="0" w:color="000000"/>
              <w:right w:val="single" w:sz="4" w:space="0" w:color="000000"/>
            </w:tcBorders>
            <w:tcMar>
              <w:left w:w="49" w:type="dxa"/>
              <w:right w:w="49" w:type="dxa"/>
            </w:tcMar>
          </w:tcPr>
          <w:p w:rsidR="00BA19A2" w:rsidRPr="00E455B9" w:rsidRDefault="00BA19A2" w:rsidP="00962D6D">
            <w:pPr>
              <w:spacing w:line="266" w:lineRule="exact"/>
              <w:rPr>
                <w:rFonts w:asciiTheme="minorHAnsi" w:hAnsiTheme="minorHAnsi" w:hint="default"/>
                <w:color w:val="auto"/>
              </w:rPr>
            </w:pPr>
            <w:r w:rsidRPr="00E455B9">
              <w:rPr>
                <w:rFonts w:asciiTheme="minorHAnsi" w:hAnsiTheme="minorHAnsi" w:hint="default"/>
                <w:color w:val="auto"/>
              </w:rPr>
              <w:t>中国地方整備局（港湾空港関係）と</w:t>
            </w:r>
            <w:r w:rsidR="00130ABE" w:rsidRPr="00E455B9">
              <w:rPr>
                <w:rFonts w:asciiTheme="minorHAnsi" w:hAnsiTheme="minorHAnsi" w:hint="default"/>
                <w:color w:val="auto"/>
              </w:rPr>
              <w:t>令和</w:t>
            </w:r>
            <w:r w:rsidR="008903D3">
              <w:rPr>
                <w:rFonts w:asciiTheme="minorHAnsi" w:hAnsiTheme="minorHAnsi" w:hint="default"/>
                <w:color w:val="auto"/>
              </w:rPr>
              <w:t>４</w:t>
            </w:r>
            <w:r w:rsidR="00130ABE" w:rsidRPr="00E455B9">
              <w:rPr>
                <w:rFonts w:asciiTheme="minorHAnsi" w:hAnsiTheme="minorHAnsi" w:hint="default"/>
                <w:color w:val="auto"/>
              </w:rPr>
              <w:t>年</w:t>
            </w:r>
            <w:r w:rsidRPr="00E455B9">
              <w:rPr>
                <w:rFonts w:asciiTheme="minorHAnsi" w:hAnsiTheme="minorHAnsi" w:hint="default"/>
                <w:color w:val="auto"/>
              </w:rPr>
              <w:t>度に有効な災害協定締結の有無：有り、無し</w:t>
            </w:r>
          </w:p>
        </w:tc>
      </w:tr>
      <w:tr w:rsidR="00BA19A2" w:rsidRPr="00110BE4" w:rsidTr="00962D6D">
        <w:trPr>
          <w:trHeight w:val="435"/>
        </w:trPr>
        <w:tc>
          <w:tcPr>
            <w:tcW w:w="576" w:type="dxa"/>
            <w:tcBorders>
              <w:top w:val="single" w:sz="4" w:space="0" w:color="000000"/>
              <w:left w:val="single" w:sz="4" w:space="0" w:color="000000"/>
              <w:bottom w:val="single" w:sz="4" w:space="0" w:color="auto"/>
              <w:right w:val="single" w:sz="4" w:space="0" w:color="000000"/>
            </w:tcBorders>
            <w:tcMar>
              <w:left w:w="49" w:type="dxa"/>
              <w:right w:w="49" w:type="dxa"/>
            </w:tcMar>
          </w:tcPr>
          <w:p w:rsidR="00C12CB8" w:rsidRPr="00110BE4" w:rsidRDefault="00BA19A2" w:rsidP="00962D6D">
            <w:pPr>
              <w:spacing w:line="266" w:lineRule="exact"/>
              <w:jc w:val="center"/>
              <w:rPr>
                <w:rFonts w:hint="default"/>
                <w:color w:val="auto"/>
              </w:rPr>
            </w:pPr>
            <w:r w:rsidRPr="00110BE4">
              <w:rPr>
                <w:rFonts w:ascii="ＭＳ 明朝" w:hAnsi="ＭＳ 明朝"/>
                <w:color w:val="auto"/>
              </w:rPr>
              <w:t>⑥</w:t>
            </w:r>
          </w:p>
        </w:tc>
        <w:tc>
          <w:tcPr>
            <w:tcW w:w="4244" w:type="dxa"/>
            <w:tcBorders>
              <w:top w:val="single" w:sz="4" w:space="0" w:color="000000"/>
              <w:left w:val="single" w:sz="4" w:space="0" w:color="000000"/>
              <w:bottom w:val="single" w:sz="4" w:space="0" w:color="auto"/>
              <w:right w:val="single" w:sz="4" w:space="0" w:color="000000"/>
            </w:tcBorders>
            <w:tcMar>
              <w:left w:w="49" w:type="dxa"/>
              <w:right w:w="49" w:type="dxa"/>
            </w:tcMar>
          </w:tcPr>
          <w:p w:rsidR="00BA19A2" w:rsidRPr="00E455B9" w:rsidRDefault="00BA19A2">
            <w:pPr>
              <w:spacing w:line="266" w:lineRule="exact"/>
              <w:rPr>
                <w:rFonts w:asciiTheme="minorHAnsi" w:hAnsiTheme="minorHAnsi" w:hint="default"/>
                <w:color w:val="auto"/>
              </w:rPr>
            </w:pPr>
            <w:r w:rsidRPr="00E455B9">
              <w:rPr>
                <w:rFonts w:asciiTheme="minorHAnsi" w:hAnsiTheme="minorHAnsi" w:hint="default"/>
                <w:color w:val="auto"/>
              </w:rPr>
              <w:t>作業船の保有状況（元請負者又は地元</w:t>
            </w:r>
            <w:r w:rsidRPr="00E455B9">
              <w:rPr>
                <w:rFonts w:asciiTheme="minorHAnsi" w:hAnsiTheme="minorHAnsi" w:hint="default"/>
                <w:color w:val="auto"/>
              </w:rPr>
              <w:t>1</w:t>
            </w:r>
            <w:r w:rsidRPr="00E455B9">
              <w:rPr>
                <w:rFonts w:asciiTheme="minorHAnsi" w:hAnsiTheme="minorHAnsi" w:hint="default"/>
                <w:color w:val="auto"/>
              </w:rPr>
              <w:t>次下請企業）</w:t>
            </w:r>
          </w:p>
          <w:p w:rsidR="00BA19A2" w:rsidRPr="00E455B9" w:rsidRDefault="00BA19A2">
            <w:pPr>
              <w:spacing w:line="266" w:lineRule="exact"/>
              <w:rPr>
                <w:rFonts w:asciiTheme="minorHAnsi" w:hAnsiTheme="minorHAnsi" w:hint="default"/>
                <w:color w:val="auto"/>
              </w:rPr>
            </w:pPr>
            <w:r w:rsidRPr="00E455B9">
              <w:rPr>
                <w:rFonts w:asciiTheme="minorHAnsi" w:hAnsiTheme="minorHAnsi" w:hint="default"/>
                <w:color w:val="auto"/>
              </w:rPr>
              <w:t>注</w:t>
            </w:r>
            <w:r w:rsidRPr="00E455B9">
              <w:rPr>
                <w:rFonts w:asciiTheme="minorHAnsi" w:hAnsiTheme="minorHAnsi" w:hint="default"/>
                <w:color w:val="auto"/>
              </w:rPr>
              <w:t>9)</w:t>
            </w:r>
            <w:r w:rsidRPr="00E455B9">
              <w:rPr>
                <w:rFonts w:asciiTheme="minorHAnsi" w:hAnsiTheme="minorHAnsi" w:hint="default"/>
                <w:color w:val="auto"/>
              </w:rPr>
              <w:t>、注</w:t>
            </w:r>
            <w:r w:rsidRPr="00E455B9">
              <w:rPr>
                <w:rFonts w:asciiTheme="minorHAnsi" w:hAnsiTheme="minorHAnsi" w:hint="default"/>
                <w:color w:val="auto"/>
              </w:rPr>
              <w:t>11)</w:t>
            </w:r>
            <w:r w:rsidRPr="00E455B9">
              <w:rPr>
                <w:rFonts w:asciiTheme="minorHAnsi" w:hAnsiTheme="minorHAnsi" w:hint="default"/>
                <w:color w:val="auto"/>
              </w:rPr>
              <w:t>、注</w:t>
            </w:r>
            <w:r w:rsidRPr="00E455B9">
              <w:rPr>
                <w:rFonts w:asciiTheme="minorHAnsi" w:hAnsiTheme="minorHAnsi" w:hint="default"/>
                <w:color w:val="auto"/>
              </w:rPr>
              <w:t>12)</w:t>
            </w:r>
          </w:p>
        </w:tc>
        <w:tc>
          <w:tcPr>
            <w:tcW w:w="5103" w:type="dxa"/>
            <w:tcBorders>
              <w:top w:val="single" w:sz="4" w:space="0" w:color="000000"/>
              <w:left w:val="single" w:sz="4" w:space="0" w:color="000000"/>
              <w:bottom w:val="single" w:sz="4" w:space="0" w:color="auto"/>
              <w:right w:val="single" w:sz="4" w:space="0" w:color="000000"/>
            </w:tcBorders>
            <w:tcMar>
              <w:left w:w="49" w:type="dxa"/>
              <w:right w:w="49" w:type="dxa"/>
            </w:tcMar>
          </w:tcPr>
          <w:p w:rsidR="00BA19A2" w:rsidRPr="00E455B9" w:rsidRDefault="00BA19A2">
            <w:pPr>
              <w:spacing w:line="266" w:lineRule="exact"/>
              <w:rPr>
                <w:rFonts w:asciiTheme="minorHAnsi" w:hAnsiTheme="minorHAnsi" w:hint="default"/>
                <w:color w:val="auto"/>
              </w:rPr>
            </w:pPr>
            <w:r w:rsidRPr="00E455B9">
              <w:rPr>
                <w:rFonts w:asciiTheme="minorHAnsi" w:hAnsiTheme="minorHAnsi" w:hint="default"/>
                <w:color w:val="auto"/>
              </w:rPr>
              <w:t>災害時に活用可能な作業船の自社保有（共同保有）の有無：有り、無し</w:t>
            </w:r>
          </w:p>
          <w:p w:rsidR="00BA19A2" w:rsidRPr="00E455B9" w:rsidRDefault="00BA19A2">
            <w:pPr>
              <w:spacing w:line="266" w:lineRule="exact"/>
              <w:rPr>
                <w:rFonts w:asciiTheme="minorHAnsi" w:hAnsiTheme="minorHAnsi" w:hint="default"/>
                <w:color w:val="auto"/>
              </w:rPr>
            </w:pPr>
            <w:r w:rsidRPr="00E455B9">
              <w:rPr>
                <w:rFonts w:asciiTheme="minorHAnsi" w:hAnsiTheme="minorHAnsi" w:hint="default"/>
                <w:color w:val="auto"/>
              </w:rPr>
              <w:t>作業船の種類：</w:t>
            </w:r>
          </w:p>
        </w:tc>
      </w:tr>
      <w:tr w:rsidR="00C12CB8" w:rsidRPr="00110BE4" w:rsidTr="00962D6D">
        <w:trPr>
          <w:trHeight w:val="420"/>
        </w:trPr>
        <w:tc>
          <w:tcPr>
            <w:tcW w:w="576" w:type="dxa"/>
            <w:tcBorders>
              <w:top w:val="single" w:sz="4" w:space="0" w:color="auto"/>
              <w:left w:val="single" w:sz="4" w:space="0" w:color="000000"/>
              <w:bottom w:val="single" w:sz="4" w:space="0" w:color="000000"/>
              <w:right w:val="single" w:sz="4" w:space="0" w:color="000000"/>
            </w:tcBorders>
            <w:tcMar>
              <w:left w:w="49" w:type="dxa"/>
              <w:right w:w="49" w:type="dxa"/>
            </w:tcMar>
          </w:tcPr>
          <w:p w:rsidR="00C12CB8" w:rsidRPr="00110BE4" w:rsidRDefault="00C12CB8" w:rsidP="00C12CB8">
            <w:pPr>
              <w:spacing w:line="266" w:lineRule="exact"/>
              <w:jc w:val="center"/>
              <w:rPr>
                <w:rFonts w:hint="default"/>
                <w:color w:val="auto"/>
              </w:rPr>
            </w:pPr>
            <w:r w:rsidRPr="00110BE4">
              <w:rPr>
                <w:color w:val="auto"/>
              </w:rPr>
              <w:t>⑦</w:t>
            </w:r>
          </w:p>
        </w:tc>
        <w:tc>
          <w:tcPr>
            <w:tcW w:w="4244" w:type="dxa"/>
            <w:tcBorders>
              <w:top w:val="single" w:sz="4" w:space="0" w:color="auto"/>
              <w:left w:val="single" w:sz="4" w:space="0" w:color="000000"/>
              <w:bottom w:val="single" w:sz="4" w:space="0" w:color="000000"/>
              <w:right w:val="single" w:sz="4" w:space="0" w:color="000000"/>
            </w:tcBorders>
            <w:tcMar>
              <w:left w:w="49" w:type="dxa"/>
              <w:right w:w="49" w:type="dxa"/>
            </w:tcMar>
          </w:tcPr>
          <w:p w:rsidR="00C12CB8" w:rsidRPr="00E455B9" w:rsidRDefault="008903D3" w:rsidP="00C12CB8">
            <w:pPr>
              <w:widowControl w:val="0"/>
              <w:overflowPunct w:val="0"/>
              <w:snapToGrid w:val="0"/>
              <w:jc w:val="both"/>
              <w:textAlignment w:val="baseline"/>
              <w:rPr>
                <w:rFonts w:asciiTheme="minorHAnsi" w:hAnsiTheme="minorHAnsi" w:cs="Times New Roman" w:hint="default"/>
                <w:color w:val="auto"/>
                <w:spacing w:val="2"/>
                <w:szCs w:val="21"/>
              </w:rPr>
            </w:pPr>
            <w:r>
              <w:rPr>
                <w:rFonts w:asciiTheme="minorHAnsi" w:hAnsiTheme="minorHAnsi" w:hint="default"/>
                <w:color w:val="auto"/>
                <w:szCs w:val="21"/>
              </w:rPr>
              <w:t>令和元</w:t>
            </w:r>
            <w:r w:rsidR="00C12CB8" w:rsidRPr="00E455B9">
              <w:rPr>
                <w:rFonts w:asciiTheme="minorHAnsi" w:hAnsiTheme="minorHAnsi" w:hint="default"/>
                <w:color w:val="auto"/>
                <w:szCs w:val="21"/>
              </w:rPr>
              <w:t>年度以降、公告日までに中国地方整備局長から災害対策関係功労者表彰（港湾空港関係）</w:t>
            </w:r>
          </w:p>
          <w:p w:rsidR="00C12CB8" w:rsidRPr="00E455B9" w:rsidRDefault="00C12CB8" w:rsidP="00C12CB8">
            <w:pPr>
              <w:snapToGrid w:val="0"/>
              <w:spacing w:line="266" w:lineRule="exact"/>
              <w:rPr>
                <w:rFonts w:asciiTheme="minorHAnsi" w:hAnsiTheme="minorHAnsi" w:hint="default"/>
                <w:color w:val="auto"/>
              </w:rPr>
            </w:pPr>
            <w:r w:rsidRPr="00E455B9">
              <w:rPr>
                <w:rFonts w:asciiTheme="minorHAnsi" w:hAnsiTheme="minorHAnsi" w:hint="default"/>
                <w:color w:val="auto"/>
                <w:szCs w:val="21"/>
              </w:rPr>
              <w:t>注</w:t>
            </w:r>
            <w:r w:rsidRPr="00E455B9">
              <w:rPr>
                <w:rFonts w:asciiTheme="minorHAnsi" w:hAnsiTheme="minorHAnsi" w:hint="default"/>
                <w:color w:val="auto"/>
                <w:szCs w:val="21"/>
              </w:rPr>
              <w:t>13)</w:t>
            </w:r>
          </w:p>
        </w:tc>
        <w:tc>
          <w:tcPr>
            <w:tcW w:w="5103" w:type="dxa"/>
            <w:tcBorders>
              <w:top w:val="single" w:sz="4" w:space="0" w:color="auto"/>
              <w:left w:val="single" w:sz="4" w:space="0" w:color="000000"/>
              <w:bottom w:val="single" w:sz="4" w:space="0" w:color="000000"/>
              <w:right w:val="single" w:sz="4" w:space="0" w:color="000000"/>
            </w:tcBorders>
            <w:tcMar>
              <w:left w:w="49" w:type="dxa"/>
              <w:right w:w="49" w:type="dxa"/>
            </w:tcMar>
          </w:tcPr>
          <w:p w:rsidR="00C12CB8" w:rsidRPr="00E455B9" w:rsidRDefault="00C12CB8" w:rsidP="00C12CB8">
            <w:pPr>
              <w:spacing w:line="266" w:lineRule="exact"/>
              <w:rPr>
                <w:rFonts w:ascii="ＭＳ 明朝" w:hAnsi="ＭＳ 明朝" w:hint="default"/>
                <w:color w:val="auto"/>
              </w:rPr>
            </w:pPr>
            <w:r w:rsidRPr="00E455B9">
              <w:rPr>
                <w:color w:val="auto"/>
              </w:rPr>
              <w:t>表彰年度：</w:t>
            </w:r>
            <w:r w:rsidR="008903D3">
              <w:rPr>
                <w:color w:val="auto"/>
              </w:rPr>
              <w:t>令和</w:t>
            </w:r>
            <w:r w:rsidRPr="00E455B9">
              <w:rPr>
                <w:color w:val="auto"/>
              </w:rPr>
              <w:t>○○年</w:t>
            </w:r>
          </w:p>
        </w:tc>
      </w:tr>
    </w:tbl>
    <w:p w:rsidR="00C12CB8" w:rsidRPr="00792957" w:rsidRDefault="00C12CB8" w:rsidP="00962D6D">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792957">
        <w:rPr>
          <w:rFonts w:asciiTheme="minorHAnsi" w:hAnsiTheme="minorHAnsi" w:hint="default"/>
          <w:color w:val="auto"/>
          <w:sz w:val="16"/>
          <w:szCs w:val="16"/>
        </w:rPr>
        <w:t>注</w:t>
      </w:r>
      <w:r w:rsidR="00962D6D" w:rsidRPr="00792957">
        <w:rPr>
          <w:rFonts w:asciiTheme="minorHAnsi" w:hAnsiTheme="minorHAnsi" w:hint="default"/>
          <w:color w:val="auto"/>
          <w:sz w:val="16"/>
          <w:szCs w:val="16"/>
        </w:rPr>
        <w:t>1)</w:t>
      </w:r>
      <w:r w:rsidR="00962D6D" w:rsidRPr="00792957">
        <w:rPr>
          <w:rFonts w:asciiTheme="minorHAnsi" w:hAnsiTheme="minorHAnsi" w:hint="default"/>
          <w:color w:val="auto"/>
          <w:sz w:val="16"/>
          <w:szCs w:val="16"/>
        </w:rPr>
        <w:tab/>
      </w:r>
      <w:r w:rsidRPr="00792957">
        <w:rPr>
          <w:rFonts w:asciiTheme="minorHAnsi" w:hAnsiTheme="minorHAnsi" w:hint="default"/>
          <w:color w:val="auto"/>
          <w:sz w:val="16"/>
          <w:szCs w:val="16"/>
        </w:rPr>
        <w:t>当該工種には港湾</w:t>
      </w:r>
      <w:r w:rsidR="00962D6D" w:rsidRPr="00792957">
        <w:rPr>
          <w:rFonts w:asciiTheme="minorHAnsi" w:hAnsiTheme="minorHAnsi" w:hint="default"/>
          <w:color w:val="auto"/>
          <w:sz w:val="16"/>
          <w:szCs w:val="16"/>
        </w:rPr>
        <w:t>5</w:t>
      </w:r>
      <w:r w:rsidRPr="00792957">
        <w:rPr>
          <w:rFonts w:asciiTheme="minorHAnsi" w:hAnsiTheme="minorHAnsi" w:hint="default"/>
          <w:color w:val="auto"/>
          <w:sz w:val="16"/>
          <w:szCs w:val="16"/>
        </w:rPr>
        <w:t>工種（空港等土木工事、港湾土木工事、港湾等しゅんせつ工事、空港等舗装工事又は港湾等鋼構造物工事）を記載すること。</w:t>
      </w:r>
    </w:p>
    <w:p w:rsidR="00C12CB8" w:rsidRPr="00962D6D" w:rsidRDefault="00C12CB8" w:rsidP="00962D6D">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962D6D">
        <w:rPr>
          <w:rFonts w:asciiTheme="minorHAnsi" w:hAnsiTheme="minorHAnsi"/>
          <w:color w:val="auto"/>
          <w:sz w:val="16"/>
          <w:szCs w:val="16"/>
        </w:rPr>
        <w:t>注</w:t>
      </w:r>
      <w:r w:rsidR="00962D6D" w:rsidRPr="00962D6D">
        <w:rPr>
          <w:rFonts w:asciiTheme="minorHAnsi" w:hAnsiTheme="minorHAnsi"/>
          <w:color w:val="auto"/>
          <w:sz w:val="16"/>
          <w:szCs w:val="16"/>
        </w:rPr>
        <w:t>2)</w:t>
      </w:r>
      <w:r w:rsidR="00962D6D" w:rsidRPr="00962D6D">
        <w:rPr>
          <w:rFonts w:asciiTheme="minorHAnsi" w:hAnsiTheme="minorHAnsi" w:hint="default"/>
          <w:color w:val="auto"/>
          <w:sz w:val="16"/>
          <w:szCs w:val="16"/>
        </w:rPr>
        <w:tab/>
      </w:r>
      <w:r w:rsidRPr="00962D6D">
        <w:rPr>
          <w:rFonts w:asciiTheme="minorHAnsi" w:hAnsiTheme="minorHAnsi"/>
          <w:color w:val="auto"/>
          <w:sz w:val="16"/>
          <w:szCs w:val="16"/>
        </w:rPr>
        <w:t>表彰状等（証明する資料）の写しをそれぞれ添付すること。</w:t>
      </w:r>
    </w:p>
    <w:p w:rsidR="00C12CB8" w:rsidRPr="00962D6D" w:rsidRDefault="00C12CB8" w:rsidP="00962D6D">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962D6D">
        <w:rPr>
          <w:rFonts w:asciiTheme="minorHAnsi" w:hAnsiTheme="minorHAnsi"/>
          <w:color w:val="auto"/>
          <w:sz w:val="16"/>
          <w:szCs w:val="16"/>
        </w:rPr>
        <w:t>注</w:t>
      </w:r>
      <w:r w:rsidR="00962D6D" w:rsidRPr="00962D6D">
        <w:rPr>
          <w:rFonts w:asciiTheme="minorHAnsi" w:hAnsiTheme="minorHAnsi"/>
          <w:color w:val="auto"/>
          <w:sz w:val="16"/>
          <w:szCs w:val="16"/>
        </w:rPr>
        <w:t>3)</w:t>
      </w:r>
      <w:r w:rsidR="00962D6D" w:rsidRPr="00962D6D">
        <w:rPr>
          <w:rFonts w:asciiTheme="minorHAnsi" w:hAnsiTheme="minorHAnsi" w:hint="default"/>
          <w:color w:val="auto"/>
          <w:sz w:val="16"/>
          <w:szCs w:val="16"/>
        </w:rPr>
        <w:tab/>
      </w:r>
      <w:r w:rsidRPr="00962D6D">
        <w:rPr>
          <w:rFonts w:asciiTheme="minorHAnsi" w:hAnsiTheme="minorHAnsi"/>
          <w:color w:val="auto"/>
          <w:sz w:val="16"/>
          <w:szCs w:val="16"/>
        </w:rPr>
        <w:t>中国地方整備局</w:t>
      </w:r>
      <w:r w:rsidR="00962D6D" w:rsidRPr="00962D6D">
        <w:rPr>
          <w:rFonts w:asciiTheme="minorHAnsi" w:hAnsiTheme="minorHAnsi"/>
          <w:color w:val="auto"/>
          <w:sz w:val="16"/>
          <w:szCs w:val="16"/>
        </w:rPr>
        <w:t>HP</w:t>
      </w:r>
      <w:r w:rsidRPr="00962D6D">
        <w:rPr>
          <w:rFonts w:asciiTheme="minorHAnsi" w:hAnsiTheme="minorHAnsi"/>
          <w:color w:val="auto"/>
          <w:sz w:val="16"/>
          <w:szCs w:val="16"/>
        </w:rPr>
        <w:t>に公表されている「国土交通功労者」の表彰の授与を受けた企業又は技術者を対象とする。</w:t>
      </w:r>
    </w:p>
    <w:p w:rsidR="00DA43B6" w:rsidRPr="00514442" w:rsidRDefault="00C12CB8" w:rsidP="00DA43B6">
      <w:pPr>
        <w:widowControl w:val="0"/>
        <w:overflowPunct w:val="0"/>
        <w:snapToGrid w:val="0"/>
        <w:ind w:left="565" w:hangingChars="341" w:hanging="565"/>
        <w:jc w:val="both"/>
        <w:textAlignment w:val="baseline"/>
        <w:rPr>
          <w:rFonts w:asciiTheme="minorHAnsi" w:hAnsiTheme="minorHAnsi" w:hint="default"/>
          <w:color w:val="auto"/>
          <w:sz w:val="14"/>
          <w:szCs w:val="16"/>
        </w:rPr>
      </w:pPr>
      <w:r w:rsidRPr="00962D6D">
        <w:rPr>
          <w:rFonts w:asciiTheme="minorHAnsi" w:hAnsiTheme="minorHAnsi"/>
          <w:color w:val="auto"/>
          <w:sz w:val="16"/>
          <w:szCs w:val="16"/>
        </w:rPr>
        <w:t>注</w:t>
      </w:r>
      <w:r w:rsidR="00962D6D" w:rsidRPr="00962D6D">
        <w:rPr>
          <w:rFonts w:asciiTheme="minorHAnsi" w:hAnsiTheme="minorHAnsi"/>
          <w:color w:val="auto"/>
          <w:sz w:val="16"/>
          <w:szCs w:val="16"/>
        </w:rPr>
        <w:t>4)</w:t>
      </w:r>
      <w:r w:rsidR="00962D6D" w:rsidRPr="00962D6D">
        <w:rPr>
          <w:rFonts w:asciiTheme="minorHAnsi" w:hAnsiTheme="minorHAnsi" w:hint="default"/>
          <w:color w:val="auto"/>
          <w:sz w:val="16"/>
          <w:szCs w:val="16"/>
        </w:rPr>
        <w:tab/>
      </w:r>
      <w:r w:rsidRPr="00962D6D">
        <w:rPr>
          <w:rFonts w:asciiTheme="minorHAnsi" w:hAnsiTheme="minorHAnsi"/>
          <w:color w:val="auto"/>
          <w:sz w:val="16"/>
          <w:szCs w:val="16"/>
        </w:rPr>
        <w:t>申請する技術者が、表彰対象期間に産休育休を取得している場合は、産休育休</w:t>
      </w:r>
      <w:r w:rsidRPr="00514442">
        <w:rPr>
          <w:rFonts w:asciiTheme="minorHAnsi" w:hAnsiTheme="minorHAnsi"/>
          <w:color w:val="auto"/>
          <w:sz w:val="16"/>
          <w:szCs w:val="16"/>
        </w:rPr>
        <w:t>期間に相当する期間を表彰対象期間に加えることができる。産休育休の期間を加える場合は、産休育休期間が</w:t>
      </w:r>
      <w:r w:rsidRPr="00514442">
        <w:rPr>
          <w:rFonts w:asciiTheme="minorHAnsi" w:hAnsiTheme="minorHAnsi"/>
          <w:color w:val="auto"/>
          <w:sz w:val="16"/>
          <w:szCs w:val="16"/>
        </w:rPr>
        <w:t xml:space="preserve"> </w:t>
      </w:r>
      <w:r w:rsidRPr="00514442">
        <w:rPr>
          <w:rFonts w:asciiTheme="minorHAnsi" w:hAnsiTheme="minorHAnsi"/>
          <w:color w:val="auto"/>
          <w:sz w:val="16"/>
          <w:szCs w:val="16"/>
        </w:rPr>
        <w:t>確認できる資料を添付すること。</w:t>
      </w:r>
      <w:r w:rsidR="00265E22" w:rsidRPr="00514442">
        <w:rPr>
          <w:rFonts w:asciiTheme="minorHAnsi" w:hAnsiTheme="minorHAnsi" w:hint="default"/>
          <w:color w:val="auto"/>
          <w:spacing w:val="-2"/>
          <w:sz w:val="16"/>
          <w:szCs w:val="16"/>
        </w:rPr>
        <w:t>ただし、</w:t>
      </w:r>
      <w:r w:rsidRPr="00514442">
        <w:rPr>
          <w:rFonts w:asciiTheme="minorHAnsi" w:hAnsiTheme="minorHAnsi"/>
          <w:color w:val="auto"/>
          <w:sz w:val="16"/>
          <w:szCs w:val="16"/>
        </w:rPr>
        <w:t>資料が添付されない</w:t>
      </w:r>
      <w:r w:rsidRPr="00514442">
        <w:rPr>
          <w:rFonts w:asciiTheme="minorHAnsi" w:hAnsiTheme="minorHAnsi"/>
          <w:color w:val="auto"/>
          <w:sz w:val="16"/>
          <w:szCs w:val="16"/>
        </w:rPr>
        <w:lastRenderedPageBreak/>
        <w:t>場合、追加期間は加えない。</w:t>
      </w:r>
      <w:r w:rsidR="00DA43B6" w:rsidRPr="00514442">
        <w:rPr>
          <w:rFonts w:asciiTheme="minorHAnsi" w:hAnsiTheme="minorHAnsi"/>
          <w:color w:val="auto"/>
          <w:sz w:val="16"/>
          <w:szCs w:val="18"/>
        </w:rPr>
        <w:t>なお、対象期間の考え方については、別紙－１を参照。</w:t>
      </w:r>
    </w:p>
    <w:p w:rsidR="00C12CB8" w:rsidRPr="00962D6D" w:rsidRDefault="00C12CB8" w:rsidP="00962D6D">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962D6D">
        <w:rPr>
          <w:rFonts w:asciiTheme="minorHAnsi" w:hAnsiTheme="minorHAnsi"/>
          <w:color w:val="auto"/>
          <w:sz w:val="16"/>
          <w:szCs w:val="16"/>
        </w:rPr>
        <w:t>注</w:t>
      </w:r>
      <w:r w:rsidR="00962D6D" w:rsidRPr="00962D6D">
        <w:rPr>
          <w:rFonts w:asciiTheme="minorHAnsi" w:hAnsiTheme="minorHAnsi"/>
          <w:color w:val="auto"/>
          <w:sz w:val="16"/>
          <w:szCs w:val="16"/>
        </w:rPr>
        <w:t>5)</w:t>
      </w:r>
      <w:r w:rsidR="00962D6D" w:rsidRPr="00962D6D">
        <w:rPr>
          <w:rFonts w:asciiTheme="minorHAnsi" w:hAnsiTheme="minorHAnsi" w:hint="default"/>
          <w:color w:val="auto"/>
          <w:sz w:val="16"/>
          <w:szCs w:val="16"/>
        </w:rPr>
        <w:tab/>
      </w:r>
      <w:r w:rsidRPr="00962D6D">
        <w:rPr>
          <w:rFonts w:asciiTheme="minorHAnsi" w:hAnsiTheme="minorHAnsi"/>
          <w:color w:val="auto"/>
          <w:sz w:val="16"/>
          <w:szCs w:val="16"/>
        </w:rPr>
        <w:t>中国地方整備局（港湾空港関係）の発注工事における表彰であること。</w:t>
      </w:r>
    </w:p>
    <w:p w:rsidR="00C12CB8" w:rsidRPr="00962D6D" w:rsidRDefault="00C12CB8" w:rsidP="00962D6D">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962D6D">
        <w:rPr>
          <w:rFonts w:asciiTheme="minorHAnsi" w:hAnsiTheme="minorHAnsi"/>
          <w:color w:val="auto"/>
          <w:sz w:val="16"/>
          <w:szCs w:val="16"/>
        </w:rPr>
        <w:t>注</w:t>
      </w:r>
      <w:r w:rsidR="00962D6D" w:rsidRPr="00962D6D">
        <w:rPr>
          <w:rFonts w:asciiTheme="minorHAnsi" w:hAnsiTheme="minorHAnsi"/>
          <w:color w:val="auto"/>
          <w:sz w:val="16"/>
          <w:szCs w:val="16"/>
        </w:rPr>
        <w:t>6)</w:t>
      </w:r>
      <w:r w:rsidR="00962D6D" w:rsidRPr="00962D6D">
        <w:rPr>
          <w:rFonts w:asciiTheme="minorHAnsi" w:hAnsiTheme="minorHAnsi" w:hint="default"/>
          <w:color w:val="auto"/>
          <w:sz w:val="16"/>
          <w:szCs w:val="16"/>
        </w:rPr>
        <w:tab/>
      </w:r>
      <w:r w:rsidRPr="00962D6D">
        <w:rPr>
          <w:rFonts w:asciiTheme="minorHAnsi" w:hAnsiTheme="minorHAnsi"/>
          <w:color w:val="auto"/>
          <w:sz w:val="16"/>
          <w:szCs w:val="16"/>
        </w:rPr>
        <w:t xml:space="preserve">入札説明書　５．競争参加資格　</w:t>
      </w:r>
      <w:r w:rsidRPr="00962D6D">
        <w:rPr>
          <w:rFonts w:asciiTheme="minorHAnsi" w:hAnsiTheme="minorHAnsi"/>
          <w:color w:val="auto"/>
          <w:sz w:val="16"/>
          <w:szCs w:val="16"/>
        </w:rPr>
        <w:t>(6)</w:t>
      </w:r>
      <w:r w:rsidRPr="00962D6D">
        <w:rPr>
          <w:rFonts w:asciiTheme="minorHAnsi" w:hAnsiTheme="minorHAnsi"/>
          <w:color w:val="auto"/>
          <w:sz w:val="16"/>
          <w:szCs w:val="16"/>
        </w:rPr>
        <w:t>に記載している当該工事に配置できる主任（監理）技術者の資格として、申請した資格は除く。（評価の対象外）</w:t>
      </w:r>
    </w:p>
    <w:p w:rsidR="00C12CB8" w:rsidRPr="00962D6D" w:rsidRDefault="00C12CB8" w:rsidP="00962D6D">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962D6D">
        <w:rPr>
          <w:rFonts w:asciiTheme="minorHAnsi" w:hAnsiTheme="minorHAnsi"/>
          <w:color w:val="auto"/>
          <w:sz w:val="16"/>
          <w:szCs w:val="16"/>
        </w:rPr>
        <w:t>注</w:t>
      </w:r>
      <w:r w:rsidR="00962D6D" w:rsidRPr="00962D6D">
        <w:rPr>
          <w:rFonts w:asciiTheme="minorHAnsi" w:hAnsiTheme="minorHAnsi"/>
          <w:color w:val="auto"/>
          <w:sz w:val="16"/>
          <w:szCs w:val="16"/>
        </w:rPr>
        <w:t>7)</w:t>
      </w:r>
      <w:r w:rsidR="00962D6D" w:rsidRPr="00962D6D">
        <w:rPr>
          <w:rFonts w:asciiTheme="minorHAnsi" w:hAnsiTheme="minorHAnsi" w:hint="default"/>
          <w:color w:val="auto"/>
          <w:sz w:val="16"/>
          <w:szCs w:val="16"/>
        </w:rPr>
        <w:tab/>
      </w:r>
      <w:r w:rsidRPr="00962D6D">
        <w:rPr>
          <w:rFonts w:asciiTheme="minorHAnsi" w:hAnsiTheme="minorHAnsi"/>
          <w:color w:val="auto"/>
          <w:sz w:val="16"/>
          <w:szCs w:val="16"/>
        </w:rPr>
        <w:t>認定証明書等（証明する資料）の写しを添付すること。</w:t>
      </w:r>
    </w:p>
    <w:p w:rsidR="003516E2" w:rsidRDefault="00C12CB8" w:rsidP="003516E2">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962D6D">
        <w:rPr>
          <w:rFonts w:asciiTheme="minorHAnsi" w:hAnsiTheme="minorHAnsi"/>
          <w:color w:val="auto"/>
          <w:sz w:val="16"/>
          <w:szCs w:val="16"/>
        </w:rPr>
        <w:t>注</w:t>
      </w:r>
      <w:r w:rsidR="00962D6D" w:rsidRPr="00962D6D">
        <w:rPr>
          <w:rFonts w:asciiTheme="minorHAnsi" w:hAnsiTheme="minorHAnsi"/>
          <w:color w:val="auto"/>
          <w:sz w:val="16"/>
          <w:szCs w:val="16"/>
        </w:rPr>
        <w:t>8)</w:t>
      </w:r>
      <w:r w:rsidR="00962D6D" w:rsidRPr="00962D6D">
        <w:rPr>
          <w:rFonts w:asciiTheme="minorHAnsi" w:hAnsiTheme="minorHAnsi" w:hint="default"/>
          <w:color w:val="auto"/>
          <w:sz w:val="16"/>
          <w:szCs w:val="16"/>
        </w:rPr>
        <w:tab/>
      </w:r>
      <w:r w:rsidR="003516E2" w:rsidRPr="00D23177">
        <w:rPr>
          <w:rFonts w:asciiTheme="minorHAnsi" w:hAnsiTheme="minorHAnsi"/>
          <w:color w:val="auto"/>
          <w:sz w:val="16"/>
          <w:szCs w:val="16"/>
        </w:rPr>
        <w:t>指定する資格は、</w:t>
      </w:r>
      <w:r w:rsidR="003516E2">
        <w:rPr>
          <w:rFonts w:asciiTheme="minorHAnsi" w:hAnsiTheme="minorHAnsi"/>
          <w:color w:val="auto"/>
          <w:sz w:val="16"/>
          <w:szCs w:val="16"/>
        </w:rPr>
        <w:t>技術提案説明書を参照のこと。</w:t>
      </w:r>
    </w:p>
    <w:p w:rsidR="00C12CB8" w:rsidRPr="00962D6D" w:rsidRDefault="00C12CB8" w:rsidP="00962D6D">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962D6D">
        <w:rPr>
          <w:rFonts w:asciiTheme="minorHAnsi" w:hAnsiTheme="minorHAnsi"/>
          <w:color w:val="auto"/>
          <w:sz w:val="16"/>
          <w:szCs w:val="16"/>
        </w:rPr>
        <w:t>注</w:t>
      </w:r>
      <w:r w:rsidR="00962D6D" w:rsidRPr="00962D6D">
        <w:rPr>
          <w:rFonts w:asciiTheme="minorHAnsi" w:hAnsiTheme="minorHAnsi"/>
          <w:color w:val="auto"/>
          <w:sz w:val="16"/>
          <w:szCs w:val="16"/>
        </w:rPr>
        <w:t>9)</w:t>
      </w:r>
      <w:r w:rsidR="00962D6D" w:rsidRPr="00962D6D">
        <w:rPr>
          <w:rFonts w:asciiTheme="minorHAnsi" w:hAnsiTheme="minorHAnsi" w:hint="default"/>
          <w:color w:val="auto"/>
          <w:sz w:val="16"/>
          <w:szCs w:val="16"/>
        </w:rPr>
        <w:tab/>
      </w:r>
      <w:r w:rsidR="003516E2" w:rsidRPr="00E455B9">
        <w:rPr>
          <w:rFonts w:asciiTheme="minorHAnsi" w:hAnsiTheme="minorHAnsi" w:hint="default"/>
          <w:color w:val="auto"/>
          <w:sz w:val="16"/>
          <w:szCs w:val="16"/>
        </w:rPr>
        <w:t>「地元企業」とは、</w:t>
      </w:r>
      <w:r w:rsidR="003516E2">
        <w:rPr>
          <w:rFonts w:asciiTheme="minorHAnsi" w:hAnsiTheme="minorHAnsi" w:hint="default"/>
          <w:color w:val="auto"/>
          <w:sz w:val="16"/>
          <w:szCs w:val="16"/>
        </w:rPr>
        <w:t>当該</w:t>
      </w:r>
      <w:r w:rsidR="003516E2" w:rsidRPr="00E455B9">
        <w:rPr>
          <w:rFonts w:asciiTheme="minorEastAsia" w:eastAsiaTheme="minorEastAsia" w:hAnsiTheme="minorEastAsia" w:hint="default"/>
          <w:color w:val="auto"/>
          <w:sz w:val="16"/>
          <w:szCs w:val="16"/>
        </w:rPr>
        <w:t>県内</w:t>
      </w:r>
      <w:r w:rsidR="003516E2" w:rsidRPr="00E455B9">
        <w:rPr>
          <w:rFonts w:asciiTheme="minorHAnsi" w:hAnsiTheme="minorHAnsi" w:hint="default"/>
          <w:color w:val="auto"/>
          <w:sz w:val="16"/>
          <w:szCs w:val="16"/>
        </w:rPr>
        <w:t>に本社又は本店が存在する企業とする</w:t>
      </w:r>
      <w:r w:rsidR="003516E2">
        <w:rPr>
          <w:rFonts w:asciiTheme="minorHAnsi" w:hAnsiTheme="minorHAnsi" w:hint="default"/>
          <w:color w:val="auto"/>
          <w:sz w:val="16"/>
          <w:szCs w:val="16"/>
        </w:rPr>
        <w:t>（詳しくは入札説明書を参照）</w:t>
      </w:r>
      <w:r w:rsidR="003516E2" w:rsidRPr="00E455B9">
        <w:rPr>
          <w:rFonts w:asciiTheme="minorHAnsi" w:hAnsiTheme="minorHAnsi" w:hint="default"/>
          <w:color w:val="auto"/>
          <w:sz w:val="16"/>
          <w:szCs w:val="16"/>
        </w:rPr>
        <w:t>。</w:t>
      </w:r>
    </w:p>
    <w:p w:rsidR="00C12CB8" w:rsidRPr="00962D6D" w:rsidRDefault="00C12CB8" w:rsidP="00962D6D">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962D6D">
        <w:rPr>
          <w:rFonts w:asciiTheme="minorHAnsi" w:hAnsiTheme="minorHAnsi"/>
          <w:color w:val="auto"/>
          <w:sz w:val="16"/>
          <w:szCs w:val="16"/>
        </w:rPr>
        <w:t>注</w:t>
      </w:r>
      <w:r w:rsidR="00962D6D" w:rsidRPr="00962D6D">
        <w:rPr>
          <w:rFonts w:asciiTheme="minorHAnsi" w:hAnsiTheme="minorHAnsi"/>
          <w:color w:val="auto"/>
          <w:sz w:val="16"/>
          <w:szCs w:val="16"/>
        </w:rPr>
        <w:t>10)</w:t>
      </w:r>
      <w:r w:rsidR="00962D6D" w:rsidRPr="00962D6D">
        <w:rPr>
          <w:rFonts w:asciiTheme="minorHAnsi" w:hAnsiTheme="minorHAnsi" w:hint="default"/>
          <w:color w:val="auto"/>
          <w:sz w:val="16"/>
          <w:szCs w:val="16"/>
        </w:rPr>
        <w:tab/>
      </w:r>
      <w:r w:rsidRPr="00962D6D">
        <w:rPr>
          <w:rFonts w:asciiTheme="minorHAnsi" w:hAnsiTheme="minorHAnsi"/>
          <w:color w:val="auto"/>
          <w:sz w:val="16"/>
          <w:szCs w:val="16"/>
        </w:rPr>
        <w:t>災害協定は、中国地方整備局（本局（港湾空港関係）、港湾事務所、港湾・空港整備事務所）との災害時の応急対策業務に関する協定（競争参加者が加盟する団体との協定も有効）を対象とし、協定書の写しを添付すること。</w:t>
      </w:r>
      <w:r w:rsidR="00962D6D" w:rsidRPr="00962D6D">
        <w:rPr>
          <w:rFonts w:asciiTheme="minorHAnsi" w:hAnsiTheme="minorHAnsi" w:hint="default"/>
          <w:color w:val="auto"/>
          <w:sz w:val="16"/>
          <w:szCs w:val="16"/>
        </w:rPr>
        <w:br/>
      </w:r>
      <w:r w:rsidRPr="00962D6D">
        <w:rPr>
          <w:rFonts w:asciiTheme="minorHAnsi" w:hAnsiTheme="minorHAnsi"/>
          <w:color w:val="auto"/>
          <w:sz w:val="16"/>
          <w:szCs w:val="16"/>
        </w:rPr>
        <w:t>ただし、申請書及び資料等の提出期限日における当該協定の有効性を明確に証明できなければ、協定書の写しの他に、年度更新における通知文及び依頼文等の写しも併せて添付すること。</w:t>
      </w:r>
      <w:r w:rsidR="00962D6D" w:rsidRPr="00962D6D">
        <w:rPr>
          <w:rFonts w:asciiTheme="minorHAnsi" w:hAnsiTheme="minorHAnsi" w:hint="default"/>
          <w:color w:val="auto"/>
          <w:sz w:val="16"/>
          <w:szCs w:val="16"/>
        </w:rPr>
        <w:br/>
      </w:r>
      <w:r w:rsidRPr="00962D6D">
        <w:rPr>
          <w:rFonts w:asciiTheme="minorHAnsi" w:hAnsiTheme="minorHAnsi"/>
          <w:color w:val="auto"/>
          <w:sz w:val="16"/>
          <w:szCs w:val="16"/>
        </w:rPr>
        <w:t>なお、地元</w:t>
      </w:r>
      <w:r w:rsidRPr="00962D6D">
        <w:rPr>
          <w:rFonts w:asciiTheme="minorHAnsi" w:hAnsiTheme="minorHAnsi"/>
          <w:color w:val="auto"/>
          <w:sz w:val="16"/>
          <w:szCs w:val="16"/>
        </w:rPr>
        <w:t>1</w:t>
      </w:r>
      <w:r w:rsidRPr="00962D6D">
        <w:rPr>
          <w:rFonts w:asciiTheme="minorHAnsi" w:hAnsiTheme="minorHAnsi"/>
          <w:color w:val="auto"/>
          <w:sz w:val="16"/>
          <w:szCs w:val="16"/>
        </w:rPr>
        <w:t>次下請企業の災害協定の締結で申請する場合は、協定書の写しの提出は求めない。</w:t>
      </w:r>
    </w:p>
    <w:p w:rsidR="00C12CB8" w:rsidRPr="00962D6D" w:rsidRDefault="00C12CB8" w:rsidP="00962D6D">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962D6D">
        <w:rPr>
          <w:rFonts w:asciiTheme="minorHAnsi" w:hAnsiTheme="minorHAnsi"/>
          <w:color w:val="auto"/>
          <w:sz w:val="16"/>
          <w:szCs w:val="16"/>
        </w:rPr>
        <w:t>注</w:t>
      </w:r>
      <w:r w:rsidR="00962D6D" w:rsidRPr="00962D6D">
        <w:rPr>
          <w:rFonts w:asciiTheme="minorHAnsi" w:hAnsiTheme="minorHAnsi"/>
          <w:color w:val="auto"/>
          <w:sz w:val="16"/>
          <w:szCs w:val="16"/>
        </w:rPr>
        <w:t>11)</w:t>
      </w:r>
      <w:r w:rsidR="00962D6D" w:rsidRPr="00962D6D">
        <w:rPr>
          <w:rFonts w:asciiTheme="minorHAnsi" w:hAnsiTheme="minorHAnsi" w:hint="default"/>
          <w:color w:val="auto"/>
          <w:sz w:val="16"/>
          <w:szCs w:val="16"/>
        </w:rPr>
        <w:tab/>
      </w:r>
      <w:r w:rsidRPr="00962D6D">
        <w:rPr>
          <w:rFonts w:asciiTheme="minorHAnsi" w:hAnsiTheme="minorHAnsi"/>
          <w:color w:val="auto"/>
          <w:sz w:val="16"/>
          <w:szCs w:val="16"/>
        </w:rPr>
        <w:t>災害時に活用可能な作業船とは、「浚渫船」「起重機船（クレーン付台船含む）」「杭打船」「コンクリートミキサー船」「地盤改良船」「ケーソン製作用台船」「揚土船」「引船（押船含む）」「交通船」「土運船」「揚錨船」「台船」「ガット船（ガットバージ含む）」「潜水士船」とし、自社保有又は共同保有が確認できる資料の写しを添付すること。（船舶検査証書、海上保険証券等）なお、地元</w:t>
      </w:r>
      <w:r w:rsidRPr="00962D6D">
        <w:rPr>
          <w:rFonts w:asciiTheme="minorHAnsi" w:hAnsiTheme="minorHAnsi"/>
          <w:color w:val="auto"/>
          <w:sz w:val="16"/>
          <w:szCs w:val="16"/>
        </w:rPr>
        <w:t>1</w:t>
      </w:r>
      <w:r w:rsidRPr="00962D6D">
        <w:rPr>
          <w:rFonts w:asciiTheme="minorHAnsi" w:hAnsiTheme="minorHAnsi"/>
          <w:color w:val="auto"/>
          <w:sz w:val="16"/>
          <w:szCs w:val="16"/>
        </w:rPr>
        <w:t>次下請企業による保有で申請する場合は、添付資料の提出は求めない。</w:t>
      </w:r>
    </w:p>
    <w:p w:rsidR="00C12CB8" w:rsidRPr="00962D6D" w:rsidRDefault="00C12CB8" w:rsidP="00962D6D">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962D6D">
        <w:rPr>
          <w:rFonts w:asciiTheme="minorHAnsi" w:hAnsiTheme="minorHAnsi"/>
          <w:color w:val="auto"/>
          <w:sz w:val="16"/>
          <w:szCs w:val="16"/>
        </w:rPr>
        <w:t>注</w:t>
      </w:r>
      <w:r w:rsidR="00962D6D" w:rsidRPr="00962D6D">
        <w:rPr>
          <w:rFonts w:asciiTheme="minorHAnsi" w:hAnsiTheme="minorHAnsi"/>
          <w:color w:val="auto"/>
          <w:sz w:val="16"/>
          <w:szCs w:val="16"/>
        </w:rPr>
        <w:t>12)</w:t>
      </w:r>
      <w:r w:rsidR="00962D6D" w:rsidRPr="00962D6D">
        <w:rPr>
          <w:rFonts w:asciiTheme="minorHAnsi" w:hAnsiTheme="minorHAnsi" w:hint="default"/>
          <w:color w:val="auto"/>
          <w:sz w:val="16"/>
          <w:szCs w:val="16"/>
        </w:rPr>
        <w:tab/>
      </w:r>
      <w:r w:rsidR="00664DDC">
        <w:rPr>
          <w:rFonts w:asciiTheme="minorHAnsi" w:hAnsiTheme="minorHAnsi" w:hint="default"/>
          <w:color w:val="auto"/>
          <w:sz w:val="16"/>
          <w:szCs w:val="16"/>
        </w:rPr>
        <w:t>ファイナンスリース</w:t>
      </w:r>
      <w:r w:rsidR="0030221A">
        <w:rPr>
          <w:rFonts w:asciiTheme="minorHAnsi" w:hAnsiTheme="minorHAnsi" w:hint="default"/>
          <w:color w:val="auto"/>
          <w:sz w:val="16"/>
          <w:szCs w:val="16"/>
        </w:rPr>
        <w:t>保有</w:t>
      </w:r>
      <w:r w:rsidR="00664DDC">
        <w:rPr>
          <w:rFonts w:asciiTheme="minorHAnsi" w:hAnsiTheme="minorHAnsi" w:hint="default"/>
          <w:color w:val="auto"/>
          <w:sz w:val="16"/>
          <w:szCs w:val="16"/>
        </w:rPr>
        <w:t>は対象とするが、</w:t>
      </w:r>
      <w:r w:rsidRPr="00962D6D">
        <w:rPr>
          <w:rFonts w:asciiTheme="minorHAnsi" w:hAnsiTheme="minorHAnsi"/>
          <w:color w:val="auto"/>
          <w:sz w:val="16"/>
          <w:szCs w:val="16"/>
        </w:rPr>
        <w:t>リース</w:t>
      </w:r>
      <w:r w:rsidR="00664DDC">
        <w:rPr>
          <w:rFonts w:asciiTheme="minorHAnsi" w:hAnsiTheme="minorHAnsi"/>
          <w:color w:val="auto"/>
          <w:sz w:val="16"/>
          <w:szCs w:val="16"/>
        </w:rPr>
        <w:t>保有及び</w:t>
      </w:r>
      <w:r w:rsidRPr="00962D6D">
        <w:rPr>
          <w:rFonts w:asciiTheme="minorHAnsi" w:hAnsiTheme="minorHAnsi"/>
          <w:color w:val="auto"/>
          <w:sz w:val="16"/>
          <w:szCs w:val="16"/>
        </w:rPr>
        <w:t>傭船は除く。</w:t>
      </w:r>
    </w:p>
    <w:p w:rsidR="00962D6D" w:rsidRPr="00962D6D" w:rsidRDefault="00C12CB8" w:rsidP="00962D6D">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962D6D">
        <w:rPr>
          <w:rFonts w:asciiTheme="minorHAnsi" w:hAnsiTheme="minorHAnsi"/>
          <w:color w:val="auto"/>
          <w:sz w:val="16"/>
          <w:szCs w:val="16"/>
        </w:rPr>
        <w:t>注</w:t>
      </w:r>
      <w:r w:rsidR="00962D6D" w:rsidRPr="00962D6D">
        <w:rPr>
          <w:rFonts w:asciiTheme="minorHAnsi" w:hAnsiTheme="minorHAnsi"/>
          <w:color w:val="auto"/>
          <w:sz w:val="16"/>
          <w:szCs w:val="16"/>
        </w:rPr>
        <w:t>13)</w:t>
      </w:r>
      <w:r w:rsidR="00962D6D" w:rsidRPr="00962D6D">
        <w:rPr>
          <w:rFonts w:asciiTheme="minorHAnsi" w:hAnsiTheme="minorHAnsi" w:hint="default"/>
          <w:color w:val="auto"/>
          <w:sz w:val="16"/>
          <w:szCs w:val="16"/>
        </w:rPr>
        <w:tab/>
      </w:r>
      <w:r w:rsidRPr="00962D6D">
        <w:rPr>
          <w:rFonts w:asciiTheme="minorHAnsi" w:hAnsiTheme="minorHAnsi"/>
          <w:color w:val="auto"/>
          <w:sz w:val="16"/>
          <w:szCs w:val="16"/>
        </w:rPr>
        <w:t>中国地方整備局（港湾空港関係）と締結した災害協定に基づく活動実績により、</w:t>
      </w:r>
      <w:r w:rsidR="00664DDC" w:rsidRPr="00664DDC">
        <w:rPr>
          <w:rFonts w:ascii="ＭＳ 明朝"/>
          <w:color w:val="auto"/>
          <w:sz w:val="16"/>
          <w:szCs w:val="16"/>
        </w:rPr>
        <w:t>元請企業又は</w:t>
      </w:r>
      <w:r w:rsidR="00664DDC" w:rsidRPr="00664DDC">
        <w:rPr>
          <w:rFonts w:ascii="ＭＳ 明朝" w:hAnsi="ＭＳ 明朝"/>
          <w:color w:val="auto"/>
          <w:sz w:val="16"/>
          <w:szCs w:val="16"/>
        </w:rPr>
        <w:t>1</w:t>
      </w:r>
      <w:r w:rsidR="00664DDC" w:rsidRPr="00664DDC">
        <w:rPr>
          <w:rFonts w:ascii="ＭＳ 明朝"/>
          <w:color w:val="auto"/>
          <w:sz w:val="16"/>
          <w:szCs w:val="16"/>
        </w:rPr>
        <w:t>次下請企業が</w:t>
      </w:r>
      <w:r w:rsidRPr="00962D6D">
        <w:rPr>
          <w:rFonts w:asciiTheme="minorHAnsi" w:hAnsiTheme="minorHAnsi"/>
          <w:color w:val="auto"/>
          <w:sz w:val="16"/>
          <w:szCs w:val="16"/>
        </w:rPr>
        <w:t>中国地方整備局長から表彰された「災害対策関係功労者表彰（港湾空港関係）」の実績を対象とし、表彰状の写しを添付すること。</w:t>
      </w:r>
    </w:p>
    <w:p w:rsidR="00962D6D" w:rsidRDefault="00962D6D">
      <w:pPr>
        <w:rPr>
          <w:rFonts w:hint="default"/>
          <w:color w:val="auto"/>
        </w:rPr>
      </w:pPr>
      <w:r>
        <w:rPr>
          <w:rFonts w:hint="default"/>
          <w:color w:val="auto"/>
        </w:rPr>
        <w:br w:type="page"/>
      </w:r>
    </w:p>
    <w:p w:rsidR="00F610F8" w:rsidRPr="00D479BA" w:rsidRDefault="00F610F8" w:rsidP="00F610F8">
      <w:pPr>
        <w:spacing w:line="263" w:lineRule="exact"/>
        <w:jc w:val="right"/>
        <w:rPr>
          <w:rFonts w:asciiTheme="minorHAnsi" w:hAnsiTheme="minorHAnsi" w:hint="default"/>
          <w:color w:val="auto"/>
        </w:rPr>
      </w:pPr>
      <w:r w:rsidRPr="00D479BA">
        <w:rPr>
          <w:rFonts w:asciiTheme="minorHAnsi" w:hAnsiTheme="minorHAnsi" w:hint="default"/>
          <w:color w:val="auto"/>
        </w:rPr>
        <w:lastRenderedPageBreak/>
        <w:t>【</w:t>
      </w:r>
      <w:r>
        <w:rPr>
          <w:rFonts w:asciiTheme="minorHAnsi" w:hAnsiTheme="minorHAnsi" w:hint="default"/>
          <w:color w:val="auto"/>
        </w:rPr>
        <w:t xml:space="preserve">令和４年度様式　</w:t>
      </w:r>
      <w:r>
        <w:rPr>
          <w:rFonts w:asciiTheme="minorHAnsi" w:hAnsiTheme="minorHAnsi" w:hint="default"/>
          <w:color w:val="auto"/>
        </w:rPr>
        <w:t>Ver.1.0</w:t>
      </w:r>
      <w:r w:rsidRPr="00D479BA">
        <w:rPr>
          <w:rFonts w:asciiTheme="minorHAnsi" w:hAnsiTheme="minorHAnsi" w:hint="default"/>
          <w:color w:val="auto"/>
        </w:rPr>
        <w:t>】</w:t>
      </w:r>
    </w:p>
    <w:p w:rsidR="00F610F8" w:rsidRDefault="00F610F8" w:rsidP="00F610F8">
      <w:pPr>
        <w:spacing w:line="263" w:lineRule="exact"/>
        <w:rPr>
          <w:rFonts w:ascii="ＭＳ 明朝" w:hAnsi="ＭＳ 明朝" w:hint="default"/>
          <w:color w:val="auto"/>
        </w:rPr>
      </w:pPr>
      <w:r w:rsidRPr="00110BE4">
        <w:rPr>
          <w:rFonts w:ascii="ＭＳ 明朝" w:hAnsi="ＭＳ 明朝"/>
          <w:color w:val="auto"/>
        </w:rPr>
        <w:t>（様式－</w:t>
      </w:r>
      <w:r w:rsidRPr="007F70B2">
        <w:rPr>
          <w:rFonts w:ascii="ＭＳ 明朝" w:hAnsi="ＭＳ 明朝"/>
          <w:color w:val="auto"/>
        </w:rPr>
        <w:t>４－５</w:t>
      </w:r>
      <w:r w:rsidRPr="00110BE4">
        <w:rPr>
          <w:rFonts w:ascii="ＭＳ 明朝" w:hAnsi="ＭＳ 明朝"/>
          <w:color w:val="auto"/>
        </w:rPr>
        <w:t>）</w:t>
      </w:r>
    </w:p>
    <w:p w:rsidR="00F20682" w:rsidRPr="00F20682" w:rsidRDefault="00F20682" w:rsidP="00F610F8">
      <w:pPr>
        <w:spacing w:line="263" w:lineRule="exact"/>
        <w:rPr>
          <w:rFonts w:ascii="ＭＳ 明朝" w:hAnsi="ＭＳ 明朝" w:hint="default"/>
          <w:color w:val="auto"/>
          <w:bdr w:val="single" w:sz="4" w:space="0" w:color="auto"/>
        </w:rPr>
      </w:pPr>
      <w:r w:rsidRPr="00F20682">
        <w:rPr>
          <w:rFonts w:ascii="Meiryo UI" w:eastAsia="Meiryo UI" w:hAnsi="Meiryo UI"/>
          <w:color w:val="auto"/>
          <w:bdr w:val="single" w:sz="4" w:space="0" w:color="auto"/>
        </w:rPr>
        <w:t>施工能力評価型</w:t>
      </w:r>
    </w:p>
    <w:p w:rsidR="00F610F8" w:rsidRPr="0010735B" w:rsidRDefault="00F610F8" w:rsidP="00F610F8">
      <w:pPr>
        <w:jc w:val="center"/>
        <w:rPr>
          <w:rFonts w:hint="default"/>
          <w:color w:val="auto"/>
        </w:rPr>
      </w:pPr>
      <w:r w:rsidRPr="00110BE4">
        <w:rPr>
          <w:color w:val="auto"/>
          <w:sz w:val="36"/>
        </w:rPr>
        <w:t>各種実績申請一覧表</w:t>
      </w:r>
    </w:p>
    <w:p w:rsidR="00F610F8" w:rsidRPr="0010735B" w:rsidRDefault="00F610F8" w:rsidP="00F610F8">
      <w:pPr>
        <w:wordWrap w:val="0"/>
        <w:spacing w:line="247" w:lineRule="exact"/>
        <w:jc w:val="right"/>
        <w:rPr>
          <w:rFonts w:hint="default"/>
          <w:color w:val="auto"/>
        </w:rPr>
      </w:pPr>
      <w:r w:rsidRPr="00110BE4">
        <w:rPr>
          <w:rFonts w:ascii="ＭＳ 明朝" w:hAnsi="ＭＳ 明朝"/>
          <w:color w:val="auto"/>
          <w:spacing w:val="-1"/>
        </w:rPr>
        <w:t xml:space="preserve"> </w:t>
      </w:r>
      <w:r w:rsidRPr="00110BE4">
        <w:rPr>
          <w:rFonts w:ascii="ＭＳ 明朝" w:hAnsi="ＭＳ 明朝"/>
          <w:color w:val="auto"/>
          <w:bdr w:val="single" w:sz="4" w:space="0" w:color="auto"/>
        </w:rPr>
        <w:t>会社名は記載しないこと。</w:t>
      </w:r>
    </w:p>
    <w:tbl>
      <w:tblPr>
        <w:tblW w:w="9923" w:type="dxa"/>
        <w:tblInd w:w="-5" w:type="dxa"/>
        <w:tblLayout w:type="fixed"/>
        <w:tblCellMar>
          <w:left w:w="0" w:type="dxa"/>
          <w:right w:w="0" w:type="dxa"/>
        </w:tblCellMar>
        <w:tblLook w:val="0000" w:firstRow="0" w:lastRow="0" w:firstColumn="0" w:lastColumn="0" w:noHBand="0" w:noVBand="0"/>
      </w:tblPr>
      <w:tblGrid>
        <w:gridCol w:w="567"/>
        <w:gridCol w:w="4111"/>
        <w:gridCol w:w="5245"/>
      </w:tblGrid>
      <w:tr w:rsidR="00F610F8" w:rsidRPr="00110BE4" w:rsidTr="00F20682">
        <w:trPr>
          <w:cantSplit/>
          <w:trHeight w:val="351"/>
        </w:trPr>
        <w:tc>
          <w:tcPr>
            <w:tcW w:w="56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110BE4" w:rsidRDefault="00F610F8" w:rsidP="00F20682">
            <w:pPr>
              <w:spacing w:line="247" w:lineRule="exact"/>
              <w:jc w:val="center"/>
              <w:rPr>
                <w:rFonts w:hint="default"/>
                <w:color w:val="auto"/>
              </w:rPr>
            </w:pPr>
            <w:r w:rsidRPr="00110BE4">
              <w:rPr>
                <w:color w:val="auto"/>
              </w:rPr>
              <w:t>番号</w:t>
            </w:r>
          </w:p>
        </w:tc>
        <w:tc>
          <w:tcPr>
            <w:tcW w:w="411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110BE4" w:rsidRDefault="00F610F8" w:rsidP="00F20682">
            <w:pPr>
              <w:spacing w:line="247" w:lineRule="exact"/>
              <w:jc w:val="center"/>
              <w:rPr>
                <w:rFonts w:hint="default"/>
                <w:color w:val="auto"/>
              </w:rPr>
            </w:pPr>
            <w:r w:rsidRPr="00110BE4">
              <w:rPr>
                <w:rFonts w:ascii="ＭＳ 明朝" w:hAnsi="ＭＳ 明朝"/>
                <w:color w:val="auto"/>
                <w:sz w:val="20"/>
              </w:rPr>
              <w:t>各種実績</w:t>
            </w:r>
          </w:p>
        </w:tc>
        <w:tc>
          <w:tcPr>
            <w:tcW w:w="524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110BE4" w:rsidRDefault="00F610F8" w:rsidP="00F20682">
            <w:pPr>
              <w:spacing w:line="247" w:lineRule="exact"/>
              <w:jc w:val="center"/>
              <w:rPr>
                <w:rFonts w:hint="default"/>
                <w:color w:val="auto"/>
              </w:rPr>
            </w:pPr>
            <w:r w:rsidRPr="00110BE4">
              <w:rPr>
                <w:rFonts w:ascii="ＭＳ 明朝" w:hAnsi="ＭＳ 明朝"/>
                <w:color w:val="auto"/>
                <w:sz w:val="20"/>
              </w:rPr>
              <w:t>実績申請（実績がない場合は、実績無しと記載）</w:t>
            </w:r>
          </w:p>
        </w:tc>
      </w:tr>
      <w:tr w:rsidR="00F610F8" w:rsidRPr="00110BE4" w:rsidTr="00F20682">
        <w:tc>
          <w:tcPr>
            <w:tcW w:w="56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110BE4" w:rsidRDefault="00F610F8" w:rsidP="00F20682">
            <w:pPr>
              <w:spacing w:line="247" w:lineRule="exact"/>
              <w:jc w:val="center"/>
              <w:rPr>
                <w:rFonts w:hint="default"/>
                <w:color w:val="auto"/>
              </w:rPr>
            </w:pPr>
            <w:r w:rsidRPr="00110BE4">
              <w:rPr>
                <w:rFonts w:ascii="ＭＳ 明朝" w:hAnsi="ＭＳ 明朝"/>
                <w:color w:val="auto"/>
                <w:sz w:val="20"/>
              </w:rPr>
              <w:t>①</w:t>
            </w:r>
          </w:p>
        </w:tc>
        <w:tc>
          <w:tcPr>
            <w:tcW w:w="4111" w:type="dxa"/>
            <w:tcBorders>
              <w:top w:val="single" w:sz="4" w:space="0" w:color="000000"/>
              <w:left w:val="single" w:sz="4" w:space="0" w:color="000000"/>
              <w:bottom w:val="single" w:sz="4" w:space="0" w:color="000000"/>
              <w:right w:val="single" w:sz="4" w:space="0" w:color="000000"/>
            </w:tcBorders>
            <w:tcMar>
              <w:left w:w="49" w:type="dxa"/>
              <w:right w:w="49" w:type="dxa"/>
            </w:tcMar>
          </w:tcPr>
          <w:p w:rsidR="00F610F8" w:rsidRPr="00555198" w:rsidRDefault="00F610F8" w:rsidP="00F20682">
            <w:pPr>
              <w:spacing w:line="263" w:lineRule="exact"/>
              <w:rPr>
                <w:rFonts w:asciiTheme="minorHAnsi" w:hAnsiTheme="minorHAnsi" w:hint="default"/>
                <w:color w:val="auto"/>
              </w:rPr>
            </w:pPr>
            <w:r w:rsidRPr="00555198">
              <w:rPr>
                <w:rFonts w:asciiTheme="minorHAnsi" w:hAnsiTheme="minorHAnsi"/>
                <w:color w:val="auto"/>
              </w:rPr>
              <w:t>当該工種の</w:t>
            </w:r>
            <w:r w:rsidRPr="00555198">
              <w:rPr>
                <w:rFonts w:asciiTheme="minorHAnsi" w:hAnsiTheme="minorHAnsi"/>
                <w:color w:val="auto"/>
              </w:rPr>
              <w:t>i-Construction</w:t>
            </w:r>
            <w:r w:rsidRPr="00555198">
              <w:rPr>
                <w:rFonts w:asciiTheme="minorHAnsi" w:hAnsiTheme="minorHAnsi"/>
                <w:color w:val="auto"/>
              </w:rPr>
              <w:t>大賞（国土交通大臣賞、優秀賞）あるいは中国地方整備局管内（港湾空港関係）の当該工種の優良工事表彰または安全管理優良請負者表彰または中国</w:t>
            </w:r>
            <w:r w:rsidRPr="00555198">
              <w:rPr>
                <w:rFonts w:asciiTheme="minorHAnsi" w:hAnsiTheme="minorHAnsi"/>
                <w:color w:val="auto"/>
              </w:rPr>
              <w:t>i-Construction</w:t>
            </w:r>
            <w:r w:rsidRPr="00555198">
              <w:rPr>
                <w:rFonts w:asciiTheme="minorHAnsi" w:hAnsiTheme="minorHAnsi"/>
                <w:color w:val="auto"/>
              </w:rPr>
              <w:t>表彰（局長表彰）</w:t>
            </w:r>
          </w:p>
          <w:p w:rsidR="00F610F8" w:rsidRPr="008A5E90" w:rsidRDefault="00F610F8" w:rsidP="00F20682">
            <w:pPr>
              <w:spacing w:line="263" w:lineRule="exact"/>
              <w:rPr>
                <w:rFonts w:asciiTheme="minorHAnsi" w:hAnsiTheme="minorHAnsi" w:hint="default"/>
                <w:color w:val="auto"/>
              </w:rPr>
            </w:pPr>
            <w:r>
              <w:rPr>
                <w:rFonts w:asciiTheme="minorHAnsi" w:hAnsiTheme="minorHAnsi" w:hint="default"/>
                <w:color w:val="auto"/>
              </w:rPr>
              <w:t>［</w:t>
            </w:r>
            <w:r w:rsidRPr="008A5E90">
              <w:rPr>
                <w:rFonts w:asciiTheme="minorHAnsi" w:hAnsiTheme="minorHAnsi" w:hint="default"/>
                <w:color w:val="auto"/>
              </w:rPr>
              <w:t>過去</w:t>
            </w:r>
            <w:r>
              <w:rPr>
                <w:rFonts w:asciiTheme="minorHAnsi" w:hAnsiTheme="minorHAnsi" w:hint="default"/>
                <w:color w:val="auto"/>
              </w:rPr>
              <w:t>5</w:t>
            </w:r>
            <w:r w:rsidRPr="008A5E90">
              <w:rPr>
                <w:rFonts w:asciiTheme="minorHAnsi" w:hAnsiTheme="minorHAnsi" w:hint="default"/>
                <w:color w:val="auto"/>
              </w:rPr>
              <w:t>年間</w:t>
            </w:r>
            <w:r w:rsidRPr="008A5E90">
              <w:rPr>
                <w:rFonts w:asciiTheme="minorHAnsi" w:hAnsiTheme="minorHAnsi" w:hint="default"/>
                <w:color w:val="auto"/>
              </w:rPr>
              <w:t>(</w:t>
            </w:r>
            <w:r w:rsidRPr="008A5E90">
              <w:rPr>
                <w:rFonts w:asciiTheme="minorHAnsi" w:hAnsiTheme="minorHAnsi" w:hint="default"/>
                <w:color w:val="auto"/>
              </w:rPr>
              <w:t>平成</w:t>
            </w:r>
            <w:r w:rsidRPr="008A5E90">
              <w:rPr>
                <w:rFonts w:asciiTheme="minorEastAsia" w:eastAsiaTheme="minorEastAsia" w:hAnsiTheme="minorEastAsia" w:hint="default"/>
                <w:color w:val="auto"/>
              </w:rPr>
              <w:t>○～○年</w:t>
            </w:r>
            <w:r w:rsidRPr="008A5E90">
              <w:rPr>
                <w:rFonts w:asciiTheme="minorHAnsi" w:hAnsiTheme="minorHAnsi" w:hint="default"/>
                <w:color w:val="auto"/>
              </w:rPr>
              <w:t>度</w:t>
            </w:r>
            <w:r>
              <w:rPr>
                <w:rFonts w:asciiTheme="minorHAnsi" w:hAnsiTheme="minorHAnsi" w:hint="default"/>
                <w:color w:val="auto"/>
              </w:rPr>
              <w:t>)</w:t>
            </w:r>
            <w:r>
              <w:rPr>
                <w:rFonts w:asciiTheme="minorHAnsi" w:hAnsiTheme="minorHAnsi" w:hint="default"/>
                <w:color w:val="auto"/>
              </w:rPr>
              <w:t>］</w:t>
            </w:r>
          </w:p>
          <w:p w:rsidR="00F610F8" w:rsidRPr="001728E1" w:rsidRDefault="00F610F8" w:rsidP="00F20682">
            <w:pPr>
              <w:spacing w:line="263" w:lineRule="exact"/>
              <w:ind w:left="235" w:hanging="235"/>
              <w:rPr>
                <w:rFonts w:asciiTheme="minorHAnsi" w:hAnsiTheme="minorHAnsi" w:hint="default"/>
                <w:color w:val="auto"/>
              </w:rPr>
            </w:pPr>
            <w:r w:rsidRPr="008A5E90">
              <w:rPr>
                <w:rFonts w:ascii="ＭＳ 明朝" w:hAnsi="ＭＳ 明朝"/>
                <w:color w:val="auto"/>
              </w:rPr>
              <w:t>※</w:t>
            </w:r>
            <w:r w:rsidRPr="001728E1">
              <w:rPr>
                <w:rFonts w:asciiTheme="minorHAnsi" w:hAnsiTheme="minorHAnsi" w:hint="default"/>
                <w:color w:val="auto"/>
              </w:rPr>
              <w:t>令和</w:t>
            </w:r>
            <w:r>
              <w:rPr>
                <w:rFonts w:asciiTheme="minorHAnsi" w:hAnsiTheme="minorHAnsi"/>
                <w:color w:val="auto"/>
              </w:rPr>
              <w:t>4</w:t>
            </w:r>
            <w:r w:rsidRPr="001728E1">
              <w:rPr>
                <w:rFonts w:asciiTheme="minorHAnsi" w:hAnsiTheme="minorHAnsi" w:hint="default"/>
                <w:color w:val="auto"/>
              </w:rPr>
              <w:t>年</w:t>
            </w:r>
            <w:r w:rsidRPr="001728E1">
              <w:rPr>
                <w:rFonts w:asciiTheme="minorHAnsi" w:hAnsiTheme="minorHAnsi" w:hint="default"/>
                <w:color w:val="auto"/>
              </w:rPr>
              <w:t>7</w:t>
            </w:r>
            <w:r w:rsidRPr="001728E1">
              <w:rPr>
                <w:rFonts w:asciiTheme="minorHAnsi" w:hAnsiTheme="minorHAnsi" w:hint="default"/>
                <w:color w:val="auto"/>
              </w:rPr>
              <w:t>月</w:t>
            </w:r>
            <w:r w:rsidRPr="001728E1">
              <w:rPr>
                <w:rFonts w:asciiTheme="minorHAnsi" w:hAnsiTheme="minorHAnsi" w:hint="default"/>
                <w:color w:val="auto"/>
              </w:rPr>
              <w:t>31</w:t>
            </w:r>
            <w:r w:rsidRPr="001728E1">
              <w:rPr>
                <w:rFonts w:asciiTheme="minorHAnsi" w:hAnsiTheme="minorHAnsi" w:hint="default"/>
                <w:color w:val="auto"/>
              </w:rPr>
              <w:t>日までに公告する案件：</w:t>
            </w:r>
            <w:r w:rsidRPr="001728E1">
              <w:rPr>
                <w:rFonts w:asciiTheme="minorHAnsi" w:hAnsiTheme="minorHAnsi" w:hint="default"/>
                <w:color w:val="auto"/>
              </w:rPr>
              <w:t>H2</w:t>
            </w:r>
            <w:r>
              <w:rPr>
                <w:rFonts w:asciiTheme="minorHAnsi" w:hAnsiTheme="minorHAnsi" w:hint="default"/>
                <w:color w:val="auto"/>
              </w:rPr>
              <w:t>9</w:t>
            </w:r>
            <w:r w:rsidRPr="001728E1">
              <w:rPr>
                <w:rFonts w:asciiTheme="minorHAnsi" w:hAnsiTheme="minorHAnsi" w:hint="default"/>
                <w:color w:val="auto"/>
              </w:rPr>
              <w:t>d</w:t>
            </w:r>
            <w:r w:rsidRPr="001728E1">
              <w:rPr>
                <w:rFonts w:asciiTheme="minorHAnsi" w:hAnsiTheme="minorHAnsi" w:hint="default"/>
                <w:color w:val="auto"/>
              </w:rPr>
              <w:t>～</w:t>
            </w:r>
            <w:r w:rsidRPr="001728E1">
              <w:rPr>
                <w:rFonts w:asciiTheme="minorHAnsi" w:hAnsiTheme="minorHAnsi" w:hint="default"/>
                <w:color w:val="auto"/>
              </w:rPr>
              <w:t>R</w:t>
            </w:r>
            <w:r>
              <w:rPr>
                <w:rFonts w:asciiTheme="minorHAnsi" w:hAnsiTheme="minorHAnsi" w:hint="default"/>
                <w:color w:val="auto"/>
              </w:rPr>
              <w:t>3</w:t>
            </w:r>
            <w:r w:rsidRPr="001728E1">
              <w:rPr>
                <w:rFonts w:asciiTheme="minorHAnsi" w:hAnsiTheme="minorHAnsi" w:hint="default"/>
                <w:color w:val="auto"/>
              </w:rPr>
              <w:t>d</w:t>
            </w:r>
          </w:p>
          <w:p w:rsidR="00F610F8" w:rsidRPr="001728E1" w:rsidRDefault="00F610F8" w:rsidP="00F20682">
            <w:pPr>
              <w:spacing w:line="263" w:lineRule="exact"/>
              <w:ind w:left="235"/>
              <w:rPr>
                <w:rFonts w:asciiTheme="minorHAnsi" w:hAnsiTheme="minorHAnsi" w:hint="default"/>
                <w:color w:val="auto"/>
              </w:rPr>
            </w:pPr>
            <w:r w:rsidRPr="001728E1">
              <w:rPr>
                <w:rFonts w:asciiTheme="minorHAnsi" w:hAnsiTheme="minorHAnsi" w:hint="default"/>
                <w:color w:val="auto"/>
              </w:rPr>
              <w:t>令和</w:t>
            </w:r>
            <w:r>
              <w:rPr>
                <w:rFonts w:asciiTheme="minorHAnsi" w:hAnsiTheme="minorHAnsi" w:hint="default"/>
                <w:color w:val="auto"/>
              </w:rPr>
              <w:t>4</w:t>
            </w:r>
            <w:r w:rsidRPr="001728E1">
              <w:rPr>
                <w:rFonts w:asciiTheme="minorHAnsi" w:hAnsiTheme="minorHAnsi" w:hint="default"/>
                <w:color w:val="auto"/>
              </w:rPr>
              <w:t>年</w:t>
            </w:r>
            <w:r w:rsidRPr="001728E1">
              <w:rPr>
                <w:rFonts w:asciiTheme="minorHAnsi" w:hAnsiTheme="minorHAnsi" w:hint="default"/>
                <w:color w:val="auto"/>
              </w:rPr>
              <w:t>8</w:t>
            </w:r>
            <w:r w:rsidRPr="001728E1">
              <w:rPr>
                <w:rFonts w:asciiTheme="minorHAnsi" w:hAnsiTheme="minorHAnsi" w:hint="default"/>
                <w:color w:val="auto"/>
              </w:rPr>
              <w:t>月</w:t>
            </w:r>
            <w:r w:rsidRPr="001728E1">
              <w:rPr>
                <w:rFonts w:asciiTheme="minorHAnsi" w:hAnsiTheme="minorHAnsi" w:hint="default"/>
                <w:color w:val="auto"/>
              </w:rPr>
              <w:t>1</w:t>
            </w:r>
            <w:r w:rsidRPr="001728E1">
              <w:rPr>
                <w:rFonts w:asciiTheme="minorHAnsi" w:hAnsiTheme="minorHAnsi" w:hint="default"/>
                <w:color w:val="auto"/>
              </w:rPr>
              <w:t>日以降に公告する案件：</w:t>
            </w:r>
            <w:r w:rsidRPr="001728E1">
              <w:rPr>
                <w:rFonts w:asciiTheme="minorHAnsi" w:hAnsiTheme="minorHAnsi" w:hint="default"/>
                <w:color w:val="auto"/>
              </w:rPr>
              <w:t>H</w:t>
            </w:r>
            <w:r>
              <w:rPr>
                <w:rFonts w:asciiTheme="minorHAnsi" w:hAnsiTheme="minorHAnsi" w:hint="default"/>
                <w:color w:val="auto"/>
              </w:rPr>
              <w:t>30</w:t>
            </w:r>
            <w:r w:rsidRPr="001728E1">
              <w:rPr>
                <w:rFonts w:asciiTheme="minorHAnsi" w:hAnsiTheme="minorHAnsi" w:hint="default"/>
                <w:color w:val="auto"/>
              </w:rPr>
              <w:t>d</w:t>
            </w:r>
            <w:r w:rsidRPr="001728E1">
              <w:rPr>
                <w:rFonts w:asciiTheme="minorHAnsi" w:hAnsiTheme="minorHAnsi" w:hint="default"/>
                <w:color w:val="auto"/>
              </w:rPr>
              <w:t>～</w:t>
            </w:r>
            <w:r w:rsidRPr="001728E1">
              <w:rPr>
                <w:rFonts w:asciiTheme="minorHAnsi" w:hAnsiTheme="minorHAnsi" w:hint="default"/>
                <w:color w:val="auto"/>
              </w:rPr>
              <w:t>R</w:t>
            </w:r>
            <w:r>
              <w:rPr>
                <w:rFonts w:asciiTheme="minorHAnsi" w:hAnsiTheme="minorHAnsi" w:hint="default"/>
                <w:color w:val="auto"/>
              </w:rPr>
              <w:t>4</w:t>
            </w:r>
            <w:r w:rsidRPr="001728E1">
              <w:rPr>
                <w:rFonts w:asciiTheme="minorHAnsi" w:hAnsiTheme="minorHAnsi" w:hint="default"/>
                <w:color w:val="auto"/>
              </w:rPr>
              <w:t>d</w:t>
            </w:r>
          </w:p>
          <w:p w:rsidR="00F610F8" w:rsidRPr="008A5E90" w:rsidRDefault="00F610F8" w:rsidP="00F20682">
            <w:pPr>
              <w:spacing w:line="263" w:lineRule="exact"/>
              <w:rPr>
                <w:rFonts w:asciiTheme="minorHAnsi" w:hAnsiTheme="minorHAnsi" w:hint="default"/>
                <w:color w:val="auto"/>
              </w:rPr>
            </w:pPr>
            <w:r w:rsidRPr="008A5E90">
              <w:rPr>
                <w:rFonts w:asciiTheme="minorHAnsi" w:hAnsiTheme="minorHAnsi" w:hint="default"/>
                <w:color w:val="auto"/>
              </w:rPr>
              <w:t>注</w:t>
            </w:r>
            <w:r w:rsidRPr="008A5E90">
              <w:rPr>
                <w:rFonts w:asciiTheme="minorHAnsi" w:hAnsiTheme="minorHAnsi" w:hint="default"/>
                <w:color w:val="auto"/>
              </w:rPr>
              <w:t>1)</w:t>
            </w:r>
            <w:r w:rsidRPr="008A5E90">
              <w:rPr>
                <w:rFonts w:asciiTheme="minorHAnsi" w:hAnsiTheme="minorHAnsi" w:hint="default"/>
                <w:color w:val="auto"/>
              </w:rPr>
              <w:t>、注</w:t>
            </w:r>
            <w:r w:rsidRPr="008A5E90">
              <w:rPr>
                <w:rFonts w:asciiTheme="minorHAnsi" w:hAnsiTheme="minorHAnsi" w:hint="default"/>
                <w:color w:val="auto"/>
              </w:rPr>
              <w:t>2)</w:t>
            </w:r>
            <w:r w:rsidRPr="008A5E90">
              <w:rPr>
                <w:rFonts w:asciiTheme="minorHAnsi" w:hAnsiTheme="minorHAnsi" w:hint="default"/>
                <w:color w:val="auto"/>
              </w:rPr>
              <w:t>、注</w:t>
            </w:r>
            <w:r w:rsidRPr="008A5E90">
              <w:rPr>
                <w:rFonts w:asciiTheme="minorHAnsi" w:hAnsiTheme="minorHAnsi" w:hint="default"/>
                <w:color w:val="auto"/>
              </w:rPr>
              <w:t>3)</w:t>
            </w:r>
          </w:p>
        </w:tc>
        <w:tc>
          <w:tcPr>
            <w:tcW w:w="5245" w:type="dxa"/>
            <w:tcBorders>
              <w:top w:val="single" w:sz="4" w:space="0" w:color="000000"/>
              <w:left w:val="single" w:sz="4" w:space="0" w:color="000000"/>
              <w:bottom w:val="single" w:sz="4" w:space="0" w:color="000000"/>
              <w:right w:val="single" w:sz="4" w:space="0" w:color="000000"/>
            </w:tcBorders>
            <w:tcMar>
              <w:left w:w="49" w:type="dxa"/>
              <w:right w:w="49" w:type="dxa"/>
            </w:tcMar>
          </w:tcPr>
          <w:p w:rsidR="00F610F8" w:rsidRPr="00110BE4" w:rsidRDefault="00F610F8" w:rsidP="00F20682">
            <w:pPr>
              <w:spacing w:line="247" w:lineRule="exact"/>
              <w:rPr>
                <w:rFonts w:hint="default"/>
                <w:color w:val="auto"/>
              </w:rPr>
            </w:pPr>
            <w:r w:rsidRPr="00110BE4">
              <w:rPr>
                <w:rFonts w:ascii="ＭＳ 明朝" w:hAnsi="ＭＳ 明朝"/>
                <w:color w:val="auto"/>
                <w:sz w:val="20"/>
              </w:rPr>
              <w:t>当該工種：港湾土木工事（港湾</w:t>
            </w:r>
            <w:r w:rsidRPr="0010735B">
              <w:rPr>
                <w:rFonts w:asciiTheme="minorHAnsi" w:hAnsiTheme="minorHAnsi" w:hint="default"/>
                <w:color w:val="auto"/>
                <w:sz w:val="20"/>
              </w:rPr>
              <w:t>5</w:t>
            </w:r>
            <w:r w:rsidRPr="00110BE4">
              <w:rPr>
                <w:rFonts w:ascii="ＭＳ 明朝" w:hAnsi="ＭＳ 明朝"/>
                <w:color w:val="auto"/>
                <w:sz w:val="20"/>
              </w:rPr>
              <w:t>工種を記載）</w:t>
            </w:r>
          </w:p>
          <w:p w:rsidR="00F610F8" w:rsidRPr="00110BE4" w:rsidRDefault="00F610F8" w:rsidP="00F20682">
            <w:pPr>
              <w:spacing w:line="247" w:lineRule="exact"/>
              <w:rPr>
                <w:rFonts w:hint="default"/>
                <w:color w:val="auto"/>
              </w:rPr>
            </w:pPr>
            <w:r w:rsidRPr="00110BE4">
              <w:rPr>
                <w:rFonts w:ascii="ＭＳ 明朝" w:hAnsi="ＭＳ 明朝"/>
                <w:color w:val="auto"/>
                <w:sz w:val="20"/>
              </w:rPr>
              <w:t>表彰年度：平成○○年</w:t>
            </w:r>
          </w:p>
          <w:p w:rsidR="00F610F8" w:rsidRPr="00110BE4" w:rsidRDefault="00F610F8" w:rsidP="00F20682">
            <w:pPr>
              <w:spacing w:line="247" w:lineRule="exact"/>
              <w:rPr>
                <w:rFonts w:hint="default"/>
                <w:color w:val="auto"/>
              </w:rPr>
            </w:pPr>
            <w:r w:rsidRPr="00110BE4">
              <w:rPr>
                <w:rFonts w:ascii="ＭＳ 明朝" w:hAnsi="ＭＳ 明朝"/>
                <w:color w:val="auto"/>
                <w:sz w:val="20"/>
              </w:rPr>
              <w:t>表彰名称：○○表彰（局長表彰又は事務所長表彰）</w:t>
            </w:r>
          </w:p>
          <w:p w:rsidR="00F610F8" w:rsidRPr="00110BE4" w:rsidRDefault="00F610F8" w:rsidP="00F20682">
            <w:pPr>
              <w:spacing w:line="247" w:lineRule="exact"/>
              <w:rPr>
                <w:rFonts w:hint="default"/>
                <w:color w:val="auto"/>
              </w:rPr>
            </w:pPr>
            <w:r w:rsidRPr="00110BE4">
              <w:rPr>
                <w:rFonts w:ascii="ＭＳ 明朝" w:hAnsi="ＭＳ 明朝"/>
                <w:color w:val="auto"/>
                <w:sz w:val="20"/>
              </w:rPr>
              <w:t>表彰工事：○○港○○地区○○工事</w:t>
            </w:r>
          </w:p>
        </w:tc>
      </w:tr>
      <w:tr w:rsidR="00F610F8" w:rsidRPr="00110BE4" w:rsidTr="00F20682">
        <w:tc>
          <w:tcPr>
            <w:tcW w:w="56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110BE4" w:rsidRDefault="00F610F8" w:rsidP="00F20682">
            <w:pPr>
              <w:spacing w:line="247" w:lineRule="exact"/>
              <w:jc w:val="center"/>
              <w:rPr>
                <w:rFonts w:hint="default"/>
                <w:color w:val="auto"/>
              </w:rPr>
            </w:pPr>
            <w:r w:rsidRPr="00110BE4">
              <w:rPr>
                <w:color w:val="auto"/>
              </w:rPr>
              <w:t>②</w:t>
            </w:r>
          </w:p>
        </w:tc>
        <w:tc>
          <w:tcPr>
            <w:tcW w:w="4111" w:type="dxa"/>
            <w:tcBorders>
              <w:top w:val="single" w:sz="4" w:space="0" w:color="000000"/>
              <w:left w:val="single" w:sz="4" w:space="0" w:color="000000"/>
              <w:bottom w:val="single" w:sz="4" w:space="0" w:color="000000"/>
              <w:right w:val="single" w:sz="4" w:space="0" w:color="000000"/>
            </w:tcBorders>
            <w:tcMar>
              <w:left w:w="49" w:type="dxa"/>
              <w:right w:w="49" w:type="dxa"/>
            </w:tcMar>
          </w:tcPr>
          <w:p w:rsidR="00F610F8" w:rsidRPr="008A5E90" w:rsidRDefault="00F610F8" w:rsidP="00F20682">
            <w:pPr>
              <w:spacing w:line="263" w:lineRule="exact"/>
              <w:rPr>
                <w:rFonts w:asciiTheme="minorHAnsi" w:hAnsiTheme="minorHAnsi" w:hint="default"/>
                <w:color w:val="auto"/>
              </w:rPr>
            </w:pPr>
            <w:r w:rsidRPr="008A5E90">
              <w:rPr>
                <w:rFonts w:asciiTheme="minorHAnsi" w:hAnsiTheme="minorHAnsi" w:hint="default"/>
                <w:color w:val="auto"/>
              </w:rPr>
              <w:t>中国地方整備局管内（港湾空港関係）の当該工種の優秀建設技術者（工事）表彰または安全管理優良技術者表彰</w:t>
            </w:r>
            <w:r>
              <w:rPr>
                <w:rFonts w:asciiTheme="minorHAnsi" w:hAnsiTheme="minorHAnsi" w:hint="default"/>
                <w:color w:val="auto"/>
              </w:rPr>
              <w:t>［</w:t>
            </w:r>
            <w:r w:rsidRPr="008A5E90">
              <w:rPr>
                <w:rFonts w:asciiTheme="minorHAnsi" w:hAnsiTheme="minorHAnsi" w:hint="default"/>
                <w:color w:val="auto"/>
              </w:rPr>
              <w:t>配置予定技術者としての申請がある場合に限る</w:t>
            </w:r>
            <w:r>
              <w:rPr>
                <w:rFonts w:asciiTheme="minorHAnsi" w:hAnsiTheme="minorHAnsi" w:hint="default"/>
                <w:color w:val="auto"/>
              </w:rPr>
              <w:t>］</w:t>
            </w:r>
            <w:r w:rsidRPr="008A5E90">
              <w:rPr>
                <w:rFonts w:asciiTheme="minorHAnsi" w:hAnsiTheme="minorHAnsi" w:hint="default"/>
                <w:color w:val="auto"/>
              </w:rPr>
              <w:t>（専任補助者を配置する場合は、専任補助者の受賞実績）</w:t>
            </w:r>
          </w:p>
          <w:p w:rsidR="00F610F8" w:rsidRPr="008A5E90" w:rsidRDefault="00F610F8" w:rsidP="00F20682">
            <w:pPr>
              <w:spacing w:line="263" w:lineRule="exact"/>
              <w:rPr>
                <w:rFonts w:asciiTheme="minorHAnsi" w:hAnsiTheme="minorHAnsi" w:hint="default"/>
                <w:color w:val="auto"/>
              </w:rPr>
            </w:pPr>
            <w:r>
              <w:rPr>
                <w:rFonts w:asciiTheme="minorHAnsi" w:hAnsiTheme="minorHAnsi" w:hint="default"/>
                <w:color w:val="auto"/>
              </w:rPr>
              <w:t>［</w:t>
            </w:r>
            <w:r w:rsidRPr="008A5E90">
              <w:rPr>
                <w:rFonts w:asciiTheme="minorHAnsi" w:hAnsiTheme="minorHAnsi" w:hint="default"/>
                <w:color w:val="auto"/>
              </w:rPr>
              <w:t>過去</w:t>
            </w:r>
            <w:r>
              <w:rPr>
                <w:rFonts w:asciiTheme="minorHAnsi" w:hAnsiTheme="minorHAnsi" w:hint="default"/>
                <w:color w:val="auto"/>
              </w:rPr>
              <w:t>5</w:t>
            </w:r>
            <w:r w:rsidRPr="008A5E90">
              <w:rPr>
                <w:rFonts w:asciiTheme="minorHAnsi" w:hAnsiTheme="minorHAnsi" w:hint="default"/>
                <w:color w:val="auto"/>
              </w:rPr>
              <w:t>年間</w:t>
            </w:r>
            <w:r w:rsidRPr="008A5E90">
              <w:rPr>
                <w:rFonts w:asciiTheme="minorHAnsi" w:hAnsiTheme="minorHAnsi" w:hint="default"/>
                <w:color w:val="auto"/>
              </w:rPr>
              <w:t>(</w:t>
            </w:r>
            <w:r w:rsidRPr="008A5E90">
              <w:rPr>
                <w:rFonts w:asciiTheme="minorEastAsia" w:eastAsiaTheme="minorEastAsia" w:hAnsiTheme="minorEastAsia" w:hint="default"/>
                <w:color w:val="auto"/>
              </w:rPr>
              <w:t>平成○～○年度</w:t>
            </w:r>
            <w:r>
              <w:rPr>
                <w:rFonts w:asciiTheme="minorHAnsi" w:hAnsiTheme="minorHAnsi" w:hint="default"/>
                <w:color w:val="auto"/>
              </w:rPr>
              <w:t>)</w:t>
            </w:r>
            <w:r>
              <w:rPr>
                <w:rFonts w:asciiTheme="minorHAnsi" w:hAnsiTheme="minorHAnsi" w:hint="default"/>
                <w:color w:val="auto"/>
              </w:rPr>
              <w:t>］</w:t>
            </w:r>
          </w:p>
          <w:p w:rsidR="00F610F8" w:rsidRPr="001728E1" w:rsidRDefault="00F610F8" w:rsidP="00F20682">
            <w:pPr>
              <w:spacing w:line="263" w:lineRule="exact"/>
              <w:ind w:left="235" w:hanging="235"/>
              <w:rPr>
                <w:rFonts w:asciiTheme="minorHAnsi" w:hAnsiTheme="minorHAnsi" w:hint="default"/>
                <w:color w:val="auto"/>
              </w:rPr>
            </w:pPr>
            <w:r w:rsidRPr="008A5E90">
              <w:rPr>
                <w:rFonts w:ascii="ＭＳ 明朝" w:hAnsi="ＭＳ 明朝"/>
                <w:color w:val="auto"/>
              </w:rPr>
              <w:t>※</w:t>
            </w:r>
            <w:r w:rsidRPr="001728E1">
              <w:rPr>
                <w:rFonts w:asciiTheme="minorHAnsi" w:hAnsiTheme="minorHAnsi" w:hint="default"/>
                <w:color w:val="auto"/>
              </w:rPr>
              <w:t>令和</w:t>
            </w:r>
            <w:r>
              <w:rPr>
                <w:rFonts w:asciiTheme="minorHAnsi" w:hAnsiTheme="minorHAnsi"/>
                <w:color w:val="auto"/>
              </w:rPr>
              <w:t>4</w:t>
            </w:r>
            <w:r w:rsidRPr="001728E1">
              <w:rPr>
                <w:rFonts w:asciiTheme="minorHAnsi" w:hAnsiTheme="minorHAnsi" w:hint="default"/>
                <w:color w:val="auto"/>
              </w:rPr>
              <w:t>年</w:t>
            </w:r>
            <w:r w:rsidRPr="001728E1">
              <w:rPr>
                <w:rFonts w:asciiTheme="minorHAnsi" w:hAnsiTheme="minorHAnsi" w:hint="default"/>
                <w:color w:val="auto"/>
              </w:rPr>
              <w:t>7</w:t>
            </w:r>
            <w:r w:rsidRPr="001728E1">
              <w:rPr>
                <w:rFonts w:asciiTheme="minorHAnsi" w:hAnsiTheme="minorHAnsi" w:hint="default"/>
                <w:color w:val="auto"/>
              </w:rPr>
              <w:t>月</w:t>
            </w:r>
            <w:r w:rsidRPr="001728E1">
              <w:rPr>
                <w:rFonts w:asciiTheme="minorHAnsi" w:hAnsiTheme="minorHAnsi" w:hint="default"/>
                <w:color w:val="auto"/>
              </w:rPr>
              <w:t>31</w:t>
            </w:r>
            <w:r w:rsidRPr="001728E1">
              <w:rPr>
                <w:rFonts w:asciiTheme="minorHAnsi" w:hAnsiTheme="minorHAnsi" w:hint="default"/>
                <w:color w:val="auto"/>
              </w:rPr>
              <w:t>日までに公告する案件：</w:t>
            </w:r>
            <w:r w:rsidRPr="001728E1">
              <w:rPr>
                <w:rFonts w:asciiTheme="minorHAnsi" w:hAnsiTheme="minorHAnsi" w:hint="default"/>
                <w:color w:val="auto"/>
              </w:rPr>
              <w:t>H2</w:t>
            </w:r>
            <w:r>
              <w:rPr>
                <w:rFonts w:asciiTheme="minorHAnsi" w:hAnsiTheme="minorHAnsi" w:hint="default"/>
                <w:color w:val="auto"/>
              </w:rPr>
              <w:t>9</w:t>
            </w:r>
            <w:r w:rsidRPr="001728E1">
              <w:rPr>
                <w:rFonts w:asciiTheme="minorHAnsi" w:hAnsiTheme="minorHAnsi" w:hint="default"/>
                <w:color w:val="auto"/>
              </w:rPr>
              <w:t>d</w:t>
            </w:r>
            <w:r w:rsidRPr="001728E1">
              <w:rPr>
                <w:rFonts w:asciiTheme="minorHAnsi" w:hAnsiTheme="minorHAnsi" w:hint="default"/>
                <w:color w:val="auto"/>
              </w:rPr>
              <w:t>～</w:t>
            </w:r>
            <w:r w:rsidRPr="001728E1">
              <w:rPr>
                <w:rFonts w:asciiTheme="minorHAnsi" w:hAnsiTheme="minorHAnsi" w:hint="default"/>
                <w:color w:val="auto"/>
              </w:rPr>
              <w:t>R</w:t>
            </w:r>
            <w:r>
              <w:rPr>
                <w:rFonts w:asciiTheme="minorHAnsi" w:hAnsiTheme="minorHAnsi" w:hint="default"/>
                <w:color w:val="auto"/>
              </w:rPr>
              <w:t>3</w:t>
            </w:r>
            <w:r w:rsidRPr="001728E1">
              <w:rPr>
                <w:rFonts w:asciiTheme="minorHAnsi" w:hAnsiTheme="minorHAnsi" w:hint="default"/>
                <w:color w:val="auto"/>
              </w:rPr>
              <w:t>d</w:t>
            </w:r>
          </w:p>
          <w:p w:rsidR="00F610F8" w:rsidRPr="001728E1" w:rsidRDefault="00F610F8" w:rsidP="00F20682">
            <w:pPr>
              <w:spacing w:line="263" w:lineRule="exact"/>
              <w:ind w:left="235"/>
              <w:rPr>
                <w:rFonts w:asciiTheme="minorHAnsi" w:hAnsiTheme="minorHAnsi" w:hint="default"/>
                <w:color w:val="auto"/>
              </w:rPr>
            </w:pPr>
            <w:r w:rsidRPr="001728E1">
              <w:rPr>
                <w:rFonts w:asciiTheme="minorHAnsi" w:hAnsiTheme="minorHAnsi" w:hint="default"/>
                <w:color w:val="auto"/>
              </w:rPr>
              <w:t>令和</w:t>
            </w:r>
            <w:r>
              <w:rPr>
                <w:rFonts w:asciiTheme="minorHAnsi" w:hAnsiTheme="minorHAnsi" w:hint="default"/>
                <w:color w:val="auto"/>
              </w:rPr>
              <w:t>4</w:t>
            </w:r>
            <w:r w:rsidRPr="001728E1">
              <w:rPr>
                <w:rFonts w:asciiTheme="minorHAnsi" w:hAnsiTheme="minorHAnsi" w:hint="default"/>
                <w:color w:val="auto"/>
              </w:rPr>
              <w:t>年</w:t>
            </w:r>
            <w:r w:rsidRPr="001728E1">
              <w:rPr>
                <w:rFonts w:asciiTheme="minorHAnsi" w:hAnsiTheme="minorHAnsi" w:hint="default"/>
                <w:color w:val="auto"/>
              </w:rPr>
              <w:t>8</w:t>
            </w:r>
            <w:r w:rsidRPr="001728E1">
              <w:rPr>
                <w:rFonts w:asciiTheme="minorHAnsi" w:hAnsiTheme="minorHAnsi" w:hint="default"/>
                <w:color w:val="auto"/>
              </w:rPr>
              <w:t>月</w:t>
            </w:r>
            <w:r w:rsidRPr="001728E1">
              <w:rPr>
                <w:rFonts w:asciiTheme="minorHAnsi" w:hAnsiTheme="minorHAnsi" w:hint="default"/>
                <w:color w:val="auto"/>
              </w:rPr>
              <w:t>1</w:t>
            </w:r>
            <w:r w:rsidRPr="001728E1">
              <w:rPr>
                <w:rFonts w:asciiTheme="minorHAnsi" w:hAnsiTheme="minorHAnsi" w:hint="default"/>
                <w:color w:val="auto"/>
              </w:rPr>
              <w:t>日以降に公告する案件：</w:t>
            </w:r>
            <w:r w:rsidRPr="001728E1">
              <w:rPr>
                <w:rFonts w:asciiTheme="minorHAnsi" w:hAnsiTheme="minorHAnsi" w:hint="default"/>
                <w:color w:val="auto"/>
              </w:rPr>
              <w:t>H</w:t>
            </w:r>
            <w:r>
              <w:rPr>
                <w:rFonts w:asciiTheme="minorHAnsi" w:hAnsiTheme="minorHAnsi" w:hint="default"/>
                <w:color w:val="auto"/>
              </w:rPr>
              <w:t>30</w:t>
            </w:r>
            <w:r w:rsidRPr="001728E1">
              <w:rPr>
                <w:rFonts w:asciiTheme="minorHAnsi" w:hAnsiTheme="minorHAnsi" w:hint="default"/>
                <w:color w:val="auto"/>
              </w:rPr>
              <w:t>d</w:t>
            </w:r>
            <w:r w:rsidRPr="001728E1">
              <w:rPr>
                <w:rFonts w:asciiTheme="minorHAnsi" w:hAnsiTheme="minorHAnsi" w:hint="default"/>
                <w:color w:val="auto"/>
              </w:rPr>
              <w:t>～</w:t>
            </w:r>
            <w:r w:rsidRPr="001728E1">
              <w:rPr>
                <w:rFonts w:asciiTheme="minorHAnsi" w:hAnsiTheme="minorHAnsi" w:hint="default"/>
                <w:color w:val="auto"/>
              </w:rPr>
              <w:t>R</w:t>
            </w:r>
            <w:r>
              <w:rPr>
                <w:rFonts w:asciiTheme="minorHAnsi" w:hAnsiTheme="minorHAnsi" w:hint="default"/>
                <w:color w:val="auto"/>
              </w:rPr>
              <w:t>4</w:t>
            </w:r>
            <w:r w:rsidRPr="001728E1">
              <w:rPr>
                <w:rFonts w:asciiTheme="minorHAnsi" w:hAnsiTheme="minorHAnsi" w:hint="default"/>
                <w:color w:val="auto"/>
              </w:rPr>
              <w:t>d</w:t>
            </w:r>
          </w:p>
          <w:p w:rsidR="00F610F8" w:rsidRPr="008A5E90" w:rsidRDefault="00F610F8" w:rsidP="00F20682">
            <w:pPr>
              <w:spacing w:line="263" w:lineRule="exact"/>
              <w:rPr>
                <w:rFonts w:asciiTheme="minorHAnsi" w:hAnsiTheme="minorHAnsi" w:hint="default"/>
                <w:color w:val="auto"/>
              </w:rPr>
            </w:pPr>
            <w:r w:rsidRPr="008A5E90">
              <w:rPr>
                <w:rFonts w:asciiTheme="minorHAnsi" w:hAnsiTheme="minorHAnsi" w:hint="default"/>
                <w:color w:val="auto"/>
              </w:rPr>
              <w:t>注</w:t>
            </w:r>
            <w:r w:rsidRPr="008A5E90">
              <w:rPr>
                <w:rFonts w:asciiTheme="minorHAnsi" w:hAnsiTheme="minorHAnsi" w:hint="default"/>
                <w:color w:val="auto"/>
              </w:rPr>
              <w:t>1)</w:t>
            </w:r>
            <w:r w:rsidRPr="008A5E90">
              <w:rPr>
                <w:rFonts w:asciiTheme="minorHAnsi" w:hAnsiTheme="minorHAnsi" w:hint="default"/>
                <w:color w:val="auto"/>
              </w:rPr>
              <w:t>、注</w:t>
            </w:r>
            <w:r w:rsidRPr="008A5E90">
              <w:rPr>
                <w:rFonts w:asciiTheme="minorHAnsi" w:hAnsiTheme="minorHAnsi" w:hint="default"/>
                <w:color w:val="auto"/>
              </w:rPr>
              <w:t>2)</w:t>
            </w:r>
            <w:r w:rsidRPr="008A5E90">
              <w:rPr>
                <w:rFonts w:asciiTheme="minorHAnsi" w:hAnsiTheme="minorHAnsi" w:hint="default"/>
                <w:color w:val="auto"/>
              </w:rPr>
              <w:t>、注</w:t>
            </w:r>
            <w:r w:rsidRPr="008A5E90">
              <w:rPr>
                <w:rFonts w:asciiTheme="minorHAnsi" w:hAnsiTheme="minorHAnsi" w:hint="default"/>
                <w:color w:val="auto"/>
              </w:rPr>
              <w:t>3)</w:t>
            </w:r>
            <w:r w:rsidRPr="008A5E90">
              <w:rPr>
                <w:rFonts w:asciiTheme="minorHAnsi" w:hAnsiTheme="minorHAnsi" w:hint="default"/>
                <w:color w:val="auto"/>
              </w:rPr>
              <w:t>、注</w:t>
            </w:r>
            <w:r w:rsidRPr="008A5E90">
              <w:rPr>
                <w:rFonts w:asciiTheme="minorHAnsi" w:hAnsiTheme="minorHAnsi" w:hint="default"/>
                <w:color w:val="auto"/>
              </w:rPr>
              <w:t>4)</w:t>
            </w:r>
          </w:p>
        </w:tc>
        <w:tc>
          <w:tcPr>
            <w:tcW w:w="5245" w:type="dxa"/>
            <w:tcBorders>
              <w:top w:val="single" w:sz="4" w:space="0" w:color="000000"/>
              <w:left w:val="single" w:sz="4" w:space="0" w:color="000000"/>
              <w:bottom w:val="single" w:sz="4" w:space="0" w:color="000000"/>
              <w:right w:val="single" w:sz="4" w:space="0" w:color="000000"/>
            </w:tcBorders>
            <w:tcMar>
              <w:left w:w="49" w:type="dxa"/>
              <w:right w:w="49" w:type="dxa"/>
            </w:tcMar>
          </w:tcPr>
          <w:p w:rsidR="00F610F8" w:rsidRPr="00110BE4" w:rsidRDefault="00F610F8" w:rsidP="00F20682">
            <w:pPr>
              <w:spacing w:line="247" w:lineRule="exact"/>
              <w:rPr>
                <w:rFonts w:hint="default"/>
                <w:color w:val="auto"/>
              </w:rPr>
            </w:pPr>
            <w:r w:rsidRPr="00110BE4">
              <w:rPr>
                <w:rFonts w:ascii="ＭＳ 明朝" w:hAnsi="ＭＳ 明朝"/>
                <w:color w:val="auto"/>
                <w:sz w:val="20"/>
              </w:rPr>
              <w:t>当該工種：港湾土木工事（港湾</w:t>
            </w:r>
            <w:r w:rsidRPr="0010735B">
              <w:rPr>
                <w:rFonts w:asciiTheme="minorHAnsi" w:hAnsiTheme="minorHAnsi" w:hint="default"/>
                <w:color w:val="auto"/>
                <w:sz w:val="20"/>
              </w:rPr>
              <w:t>5</w:t>
            </w:r>
            <w:r w:rsidRPr="00110BE4">
              <w:rPr>
                <w:rFonts w:ascii="ＭＳ 明朝" w:hAnsi="ＭＳ 明朝"/>
                <w:color w:val="auto"/>
                <w:sz w:val="20"/>
              </w:rPr>
              <w:t>工種を記載）</w:t>
            </w:r>
          </w:p>
          <w:p w:rsidR="00F610F8" w:rsidRPr="00110BE4" w:rsidRDefault="00F610F8" w:rsidP="00F20682">
            <w:pPr>
              <w:spacing w:line="247" w:lineRule="exact"/>
              <w:rPr>
                <w:rFonts w:hint="default"/>
                <w:color w:val="auto"/>
              </w:rPr>
            </w:pPr>
            <w:r w:rsidRPr="00110BE4">
              <w:rPr>
                <w:rFonts w:ascii="ＭＳ 明朝" w:hAnsi="ＭＳ 明朝"/>
                <w:color w:val="auto"/>
                <w:sz w:val="20"/>
              </w:rPr>
              <w:t>表彰年度：平成○○年</w:t>
            </w:r>
          </w:p>
          <w:p w:rsidR="00F610F8" w:rsidRPr="00110BE4" w:rsidRDefault="00F610F8" w:rsidP="00F20682">
            <w:pPr>
              <w:spacing w:line="247" w:lineRule="exact"/>
              <w:rPr>
                <w:rFonts w:hint="default"/>
                <w:color w:val="auto"/>
              </w:rPr>
            </w:pPr>
            <w:r w:rsidRPr="00110BE4">
              <w:rPr>
                <w:rFonts w:ascii="ＭＳ 明朝" w:hAnsi="ＭＳ 明朝"/>
                <w:color w:val="auto"/>
                <w:sz w:val="20"/>
              </w:rPr>
              <w:t>表彰名称：○○表彰（局長表彰又は事務所長表彰）</w:t>
            </w:r>
          </w:p>
          <w:p w:rsidR="00F610F8" w:rsidRPr="00110BE4" w:rsidRDefault="00F610F8" w:rsidP="00F20682">
            <w:pPr>
              <w:spacing w:line="247" w:lineRule="exact"/>
              <w:rPr>
                <w:rFonts w:hint="default"/>
                <w:color w:val="auto"/>
              </w:rPr>
            </w:pPr>
            <w:r w:rsidRPr="00110BE4">
              <w:rPr>
                <w:rFonts w:ascii="ＭＳ 明朝" w:hAnsi="ＭＳ 明朝"/>
                <w:color w:val="auto"/>
                <w:sz w:val="20"/>
              </w:rPr>
              <w:t>被表彰者名：</w:t>
            </w:r>
          </w:p>
          <w:p w:rsidR="00F610F8" w:rsidRPr="00110BE4" w:rsidRDefault="00F610F8" w:rsidP="00F20682">
            <w:pPr>
              <w:spacing w:line="247" w:lineRule="exact"/>
              <w:rPr>
                <w:rFonts w:hint="default"/>
                <w:color w:val="auto"/>
              </w:rPr>
            </w:pPr>
            <w:r w:rsidRPr="00110BE4">
              <w:rPr>
                <w:rFonts w:ascii="ＭＳ 明朝" w:hAnsi="ＭＳ 明朝"/>
                <w:color w:val="auto"/>
                <w:sz w:val="20"/>
              </w:rPr>
              <w:t>表彰工事：○○港○○地区○○工事</w:t>
            </w:r>
          </w:p>
        </w:tc>
      </w:tr>
      <w:tr w:rsidR="00F610F8" w:rsidRPr="00110BE4" w:rsidTr="00F20682">
        <w:tc>
          <w:tcPr>
            <w:tcW w:w="56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110BE4" w:rsidRDefault="00F610F8" w:rsidP="00F20682">
            <w:pPr>
              <w:spacing w:line="247" w:lineRule="exact"/>
              <w:jc w:val="center"/>
              <w:rPr>
                <w:rFonts w:hint="default"/>
                <w:color w:val="auto"/>
              </w:rPr>
            </w:pPr>
            <w:r w:rsidRPr="00110BE4">
              <w:rPr>
                <w:color w:val="auto"/>
              </w:rPr>
              <w:t>③</w:t>
            </w:r>
          </w:p>
        </w:tc>
        <w:tc>
          <w:tcPr>
            <w:tcW w:w="4111" w:type="dxa"/>
            <w:tcBorders>
              <w:top w:val="single" w:sz="4" w:space="0" w:color="000000"/>
              <w:left w:val="single" w:sz="4" w:space="0" w:color="000000"/>
              <w:bottom w:val="single" w:sz="4" w:space="0" w:color="000000"/>
              <w:right w:val="single" w:sz="4" w:space="0" w:color="000000"/>
            </w:tcBorders>
            <w:tcMar>
              <w:left w:w="49" w:type="dxa"/>
              <w:right w:w="49" w:type="dxa"/>
            </w:tcMar>
          </w:tcPr>
          <w:p w:rsidR="00F610F8" w:rsidRPr="008A5E90" w:rsidRDefault="00F610F8" w:rsidP="00F20682">
            <w:pPr>
              <w:spacing w:line="263" w:lineRule="exact"/>
              <w:rPr>
                <w:rFonts w:asciiTheme="minorHAnsi" w:hAnsiTheme="minorHAnsi" w:hint="default"/>
                <w:color w:val="auto"/>
              </w:rPr>
            </w:pPr>
            <w:r w:rsidRPr="008A5E90">
              <w:rPr>
                <w:rFonts w:asciiTheme="minorHAnsi" w:hAnsiTheme="minorHAnsi" w:hint="default"/>
                <w:color w:val="auto"/>
              </w:rPr>
              <w:t>工事成績優秀企業認定制度の表彰</w:t>
            </w:r>
          </w:p>
          <w:p w:rsidR="00F610F8" w:rsidRPr="008A5E90" w:rsidRDefault="00F610F8" w:rsidP="00F20682">
            <w:pPr>
              <w:spacing w:line="263" w:lineRule="exact"/>
              <w:rPr>
                <w:rFonts w:asciiTheme="minorHAnsi" w:hAnsiTheme="minorHAnsi" w:hint="default"/>
                <w:color w:val="auto"/>
              </w:rPr>
            </w:pPr>
            <w:r w:rsidRPr="008A5E90">
              <w:rPr>
                <w:rFonts w:asciiTheme="minorHAnsi" w:hAnsiTheme="minorHAnsi" w:hint="default"/>
                <w:color w:val="auto"/>
              </w:rPr>
              <w:t>［</w:t>
            </w:r>
            <w:r>
              <w:rPr>
                <w:rFonts w:asciiTheme="minorHAnsi" w:hAnsiTheme="minorHAnsi" w:hint="default"/>
                <w:color w:val="auto"/>
              </w:rPr>
              <w:t>ゴールドカード</w:t>
            </w:r>
            <w:r w:rsidRPr="008A5E90">
              <w:rPr>
                <w:rFonts w:asciiTheme="minorHAnsi" w:hAnsiTheme="minorHAnsi" w:hint="default"/>
                <w:color w:val="auto"/>
              </w:rPr>
              <w:t>制度］（港湾空港関係）</w:t>
            </w:r>
          </w:p>
          <w:p w:rsidR="00F610F8" w:rsidRPr="008A5E90" w:rsidRDefault="00F610F8" w:rsidP="00F20682">
            <w:pPr>
              <w:spacing w:line="263" w:lineRule="exact"/>
              <w:rPr>
                <w:rFonts w:asciiTheme="minorHAnsi" w:hAnsiTheme="minorHAnsi" w:hint="default"/>
                <w:color w:val="auto"/>
              </w:rPr>
            </w:pPr>
            <w:r>
              <w:rPr>
                <w:rFonts w:asciiTheme="minorHAnsi" w:hAnsiTheme="minorHAnsi" w:hint="default"/>
                <w:color w:val="auto"/>
              </w:rPr>
              <w:t>［</w:t>
            </w:r>
            <w:r w:rsidRPr="008A5E90">
              <w:rPr>
                <w:rFonts w:asciiTheme="minorHAnsi" w:hAnsiTheme="minorHAnsi" w:hint="default"/>
                <w:color w:val="auto"/>
              </w:rPr>
              <w:t>過去</w:t>
            </w:r>
            <w:r>
              <w:rPr>
                <w:rFonts w:asciiTheme="minorHAnsi" w:hAnsiTheme="minorHAnsi" w:hint="default"/>
                <w:color w:val="auto"/>
              </w:rPr>
              <w:t>2</w:t>
            </w:r>
            <w:r w:rsidRPr="008A5E90">
              <w:rPr>
                <w:rFonts w:asciiTheme="minorHAnsi" w:hAnsiTheme="minorHAnsi" w:hint="default"/>
                <w:color w:val="auto"/>
              </w:rPr>
              <w:t>年間</w:t>
            </w:r>
            <w:r w:rsidRPr="008A5E90">
              <w:rPr>
                <w:rFonts w:asciiTheme="minorHAnsi" w:hAnsiTheme="minorHAnsi" w:hint="default"/>
                <w:color w:val="auto"/>
              </w:rPr>
              <w:t>(</w:t>
            </w:r>
            <w:r w:rsidRPr="008A5E90">
              <w:rPr>
                <w:rFonts w:asciiTheme="minorHAnsi" w:hAnsiTheme="minorHAnsi" w:hint="default"/>
                <w:color w:val="auto"/>
              </w:rPr>
              <w:t>平成</w:t>
            </w:r>
            <w:r w:rsidRPr="008A5E90">
              <w:rPr>
                <w:rFonts w:asciiTheme="minorEastAsia" w:eastAsiaTheme="minorEastAsia" w:hAnsiTheme="minorEastAsia" w:hint="default"/>
                <w:color w:val="auto"/>
              </w:rPr>
              <w:t>○・○年</w:t>
            </w:r>
            <w:r w:rsidRPr="008A5E90">
              <w:rPr>
                <w:rFonts w:asciiTheme="minorHAnsi" w:hAnsiTheme="minorHAnsi" w:hint="default"/>
                <w:color w:val="auto"/>
              </w:rPr>
              <w:t>度</w:t>
            </w:r>
            <w:r>
              <w:rPr>
                <w:rFonts w:asciiTheme="minorHAnsi" w:hAnsiTheme="minorHAnsi" w:hint="default"/>
                <w:color w:val="auto"/>
              </w:rPr>
              <w:t>)</w:t>
            </w:r>
            <w:r>
              <w:rPr>
                <w:rFonts w:asciiTheme="minorHAnsi" w:hAnsiTheme="minorHAnsi" w:hint="default"/>
                <w:color w:val="auto"/>
              </w:rPr>
              <w:t>］</w:t>
            </w:r>
          </w:p>
          <w:p w:rsidR="00F610F8" w:rsidRPr="001728E1" w:rsidRDefault="00F610F8" w:rsidP="00F20682">
            <w:pPr>
              <w:spacing w:line="263" w:lineRule="exact"/>
              <w:ind w:left="235" w:hanging="235"/>
              <w:rPr>
                <w:rFonts w:asciiTheme="minorHAnsi" w:hAnsiTheme="minorHAnsi" w:hint="default"/>
                <w:color w:val="auto"/>
              </w:rPr>
            </w:pPr>
            <w:r w:rsidRPr="008A5E90">
              <w:rPr>
                <w:rFonts w:ascii="ＭＳ 明朝" w:hAnsi="ＭＳ 明朝"/>
                <w:color w:val="auto"/>
              </w:rPr>
              <w:t>※</w:t>
            </w:r>
            <w:r w:rsidRPr="001728E1">
              <w:rPr>
                <w:rFonts w:asciiTheme="minorHAnsi" w:hAnsiTheme="minorHAnsi" w:hint="default"/>
                <w:color w:val="auto"/>
              </w:rPr>
              <w:t>令和</w:t>
            </w:r>
            <w:r>
              <w:rPr>
                <w:rFonts w:asciiTheme="minorHAnsi" w:hAnsiTheme="minorHAnsi" w:hint="default"/>
                <w:color w:val="auto"/>
              </w:rPr>
              <w:t>4</w:t>
            </w:r>
            <w:r w:rsidRPr="001728E1">
              <w:rPr>
                <w:rFonts w:asciiTheme="minorHAnsi" w:hAnsiTheme="minorHAnsi" w:hint="default"/>
                <w:color w:val="auto"/>
              </w:rPr>
              <w:t>年</w:t>
            </w:r>
            <w:r w:rsidRPr="001728E1">
              <w:rPr>
                <w:rFonts w:asciiTheme="minorHAnsi" w:hAnsiTheme="minorHAnsi" w:hint="default"/>
                <w:color w:val="auto"/>
              </w:rPr>
              <w:t>7</w:t>
            </w:r>
            <w:r w:rsidRPr="001728E1">
              <w:rPr>
                <w:rFonts w:asciiTheme="minorHAnsi" w:hAnsiTheme="minorHAnsi" w:hint="default"/>
                <w:color w:val="auto"/>
              </w:rPr>
              <w:t>月</w:t>
            </w:r>
            <w:r w:rsidRPr="001728E1">
              <w:rPr>
                <w:rFonts w:asciiTheme="minorHAnsi" w:hAnsiTheme="minorHAnsi" w:hint="default"/>
                <w:color w:val="auto"/>
              </w:rPr>
              <w:t>31</w:t>
            </w:r>
            <w:r w:rsidRPr="001728E1">
              <w:rPr>
                <w:rFonts w:asciiTheme="minorHAnsi" w:hAnsiTheme="minorHAnsi" w:hint="default"/>
                <w:color w:val="auto"/>
              </w:rPr>
              <w:t>日までに公告する案件：</w:t>
            </w:r>
            <w:r w:rsidRPr="001749D2">
              <w:rPr>
                <w:rFonts w:asciiTheme="minorHAnsi" w:hAnsiTheme="minorHAnsi"/>
                <w:color w:val="auto"/>
              </w:rPr>
              <w:t>R</w:t>
            </w:r>
            <w:r>
              <w:rPr>
                <w:rFonts w:asciiTheme="minorHAnsi" w:hAnsiTheme="minorHAnsi"/>
                <w:color w:val="auto"/>
              </w:rPr>
              <w:t>2</w:t>
            </w:r>
            <w:r w:rsidRPr="001749D2">
              <w:rPr>
                <w:rFonts w:asciiTheme="minorHAnsi" w:hAnsiTheme="minorHAnsi"/>
                <w:color w:val="auto"/>
              </w:rPr>
              <w:t>d</w:t>
            </w:r>
            <w:r w:rsidRPr="001749D2">
              <w:rPr>
                <w:rFonts w:asciiTheme="minorHAnsi" w:hAnsiTheme="minorHAnsi"/>
                <w:color w:val="auto"/>
              </w:rPr>
              <w:t>・</w:t>
            </w:r>
            <w:r w:rsidRPr="001749D2">
              <w:rPr>
                <w:rFonts w:asciiTheme="minorHAnsi" w:hAnsiTheme="minorHAnsi"/>
                <w:color w:val="auto"/>
              </w:rPr>
              <w:t>R3d</w:t>
            </w:r>
          </w:p>
          <w:p w:rsidR="00F610F8" w:rsidRPr="001728E1" w:rsidRDefault="00F610F8" w:rsidP="00F20682">
            <w:pPr>
              <w:spacing w:line="263" w:lineRule="exact"/>
              <w:ind w:left="235"/>
              <w:rPr>
                <w:rFonts w:asciiTheme="minorHAnsi" w:hAnsiTheme="minorHAnsi" w:hint="default"/>
                <w:color w:val="auto"/>
              </w:rPr>
            </w:pPr>
            <w:r w:rsidRPr="001728E1">
              <w:rPr>
                <w:rFonts w:asciiTheme="minorHAnsi" w:hAnsiTheme="minorHAnsi" w:hint="default"/>
                <w:color w:val="auto"/>
              </w:rPr>
              <w:t>令和</w:t>
            </w:r>
            <w:r>
              <w:rPr>
                <w:rFonts w:asciiTheme="minorHAnsi" w:hAnsiTheme="minorHAnsi" w:hint="default"/>
                <w:color w:val="auto"/>
              </w:rPr>
              <w:t>4</w:t>
            </w:r>
            <w:r w:rsidRPr="001728E1">
              <w:rPr>
                <w:rFonts w:asciiTheme="minorHAnsi" w:hAnsiTheme="minorHAnsi" w:hint="default"/>
                <w:color w:val="auto"/>
              </w:rPr>
              <w:t>年</w:t>
            </w:r>
            <w:r w:rsidRPr="001728E1">
              <w:rPr>
                <w:rFonts w:asciiTheme="minorHAnsi" w:hAnsiTheme="minorHAnsi" w:hint="default"/>
                <w:color w:val="auto"/>
              </w:rPr>
              <w:t>8</w:t>
            </w:r>
            <w:r w:rsidRPr="001728E1">
              <w:rPr>
                <w:rFonts w:asciiTheme="minorHAnsi" w:hAnsiTheme="minorHAnsi" w:hint="default"/>
                <w:color w:val="auto"/>
              </w:rPr>
              <w:t>月</w:t>
            </w:r>
            <w:r w:rsidRPr="001728E1">
              <w:rPr>
                <w:rFonts w:asciiTheme="minorHAnsi" w:hAnsiTheme="minorHAnsi" w:hint="default"/>
                <w:color w:val="auto"/>
              </w:rPr>
              <w:t>1</w:t>
            </w:r>
            <w:r w:rsidRPr="001728E1">
              <w:rPr>
                <w:rFonts w:asciiTheme="minorHAnsi" w:hAnsiTheme="minorHAnsi" w:hint="default"/>
                <w:color w:val="auto"/>
              </w:rPr>
              <w:t>日以降に公告する</w:t>
            </w:r>
            <w:r w:rsidRPr="001728E1">
              <w:rPr>
                <w:rFonts w:asciiTheme="minorHAnsi" w:hAnsiTheme="minorHAnsi" w:hint="default"/>
                <w:color w:val="auto"/>
                <w:spacing w:val="-1"/>
              </w:rPr>
              <w:t xml:space="preserve"> </w:t>
            </w:r>
            <w:r w:rsidRPr="001728E1">
              <w:rPr>
                <w:rFonts w:asciiTheme="minorHAnsi" w:hAnsiTheme="minorHAnsi" w:hint="default"/>
                <w:color w:val="auto"/>
              </w:rPr>
              <w:t>案件：</w:t>
            </w:r>
            <w:r>
              <w:rPr>
                <w:rFonts w:asciiTheme="minorHAnsi" w:hAnsiTheme="minorHAnsi" w:hint="default"/>
                <w:color w:val="auto"/>
              </w:rPr>
              <w:t>R3</w:t>
            </w:r>
            <w:r w:rsidRPr="001728E1">
              <w:rPr>
                <w:rFonts w:asciiTheme="minorHAnsi" w:hAnsiTheme="minorHAnsi" w:hint="default"/>
                <w:color w:val="auto"/>
              </w:rPr>
              <w:t>d</w:t>
            </w:r>
            <w:r w:rsidRPr="001728E1">
              <w:rPr>
                <w:rFonts w:asciiTheme="minorHAnsi" w:hAnsiTheme="minorHAnsi" w:hint="default"/>
                <w:color w:val="auto"/>
              </w:rPr>
              <w:t>・</w:t>
            </w:r>
            <w:r w:rsidRPr="001728E1">
              <w:rPr>
                <w:rFonts w:asciiTheme="minorHAnsi" w:hAnsiTheme="minorHAnsi" w:hint="default"/>
                <w:color w:val="auto"/>
              </w:rPr>
              <w:t>R</w:t>
            </w:r>
            <w:r>
              <w:rPr>
                <w:rFonts w:asciiTheme="minorHAnsi" w:hAnsiTheme="minorHAnsi" w:hint="default"/>
                <w:color w:val="auto"/>
              </w:rPr>
              <w:t>4</w:t>
            </w:r>
            <w:r w:rsidRPr="001728E1">
              <w:rPr>
                <w:rFonts w:asciiTheme="minorHAnsi" w:hAnsiTheme="minorHAnsi" w:hint="default"/>
                <w:color w:val="auto"/>
              </w:rPr>
              <w:t>d</w:t>
            </w:r>
          </w:p>
          <w:p w:rsidR="00F610F8" w:rsidRPr="008A5E90" w:rsidRDefault="00F610F8" w:rsidP="00F20682">
            <w:pPr>
              <w:spacing w:line="263" w:lineRule="exact"/>
              <w:rPr>
                <w:rFonts w:asciiTheme="minorHAnsi" w:hAnsiTheme="minorHAnsi" w:hint="default"/>
                <w:color w:val="auto"/>
              </w:rPr>
            </w:pPr>
            <w:r w:rsidRPr="008A5E90">
              <w:rPr>
                <w:rFonts w:asciiTheme="minorHAnsi" w:hAnsiTheme="minorHAnsi" w:hint="default"/>
                <w:color w:val="auto"/>
              </w:rPr>
              <w:t>注</w:t>
            </w:r>
            <w:r w:rsidRPr="008A5E90">
              <w:rPr>
                <w:rFonts w:asciiTheme="minorHAnsi" w:hAnsiTheme="minorHAnsi" w:hint="default"/>
                <w:color w:val="auto"/>
              </w:rPr>
              <w:t>2)</w:t>
            </w:r>
            <w:r w:rsidRPr="008A5E90">
              <w:rPr>
                <w:rFonts w:asciiTheme="minorHAnsi" w:hAnsiTheme="minorHAnsi" w:hint="default"/>
                <w:color w:val="auto"/>
              </w:rPr>
              <w:t>、注</w:t>
            </w:r>
            <w:r w:rsidRPr="008A5E90">
              <w:rPr>
                <w:rFonts w:asciiTheme="minorHAnsi" w:hAnsiTheme="minorHAnsi" w:hint="default"/>
                <w:color w:val="auto"/>
              </w:rPr>
              <w:t>5)</w:t>
            </w:r>
          </w:p>
        </w:tc>
        <w:tc>
          <w:tcPr>
            <w:tcW w:w="5245" w:type="dxa"/>
            <w:tcBorders>
              <w:top w:val="single" w:sz="4" w:space="0" w:color="000000"/>
              <w:left w:val="single" w:sz="4" w:space="0" w:color="000000"/>
              <w:bottom w:val="single" w:sz="4" w:space="0" w:color="000000"/>
              <w:right w:val="single" w:sz="4" w:space="0" w:color="000000"/>
            </w:tcBorders>
            <w:tcMar>
              <w:left w:w="49" w:type="dxa"/>
              <w:right w:w="49" w:type="dxa"/>
            </w:tcMar>
          </w:tcPr>
          <w:p w:rsidR="00F610F8" w:rsidRPr="00110BE4" w:rsidRDefault="00F610F8" w:rsidP="00F20682">
            <w:pPr>
              <w:spacing w:line="247" w:lineRule="exact"/>
              <w:rPr>
                <w:rFonts w:hint="default"/>
                <w:color w:val="auto"/>
              </w:rPr>
            </w:pPr>
            <w:r>
              <w:rPr>
                <w:color w:val="auto"/>
              </w:rPr>
              <w:t>表彰年度：令和</w:t>
            </w:r>
            <w:r w:rsidRPr="00110BE4">
              <w:rPr>
                <w:color w:val="auto"/>
              </w:rPr>
              <w:t>○○年</w:t>
            </w:r>
          </w:p>
        </w:tc>
      </w:tr>
      <w:tr w:rsidR="00F610F8" w:rsidRPr="00110BE4" w:rsidTr="00F20682">
        <w:tc>
          <w:tcPr>
            <w:tcW w:w="56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110BE4" w:rsidRDefault="00F610F8" w:rsidP="00F20682">
            <w:pPr>
              <w:spacing w:line="247" w:lineRule="exact"/>
              <w:jc w:val="center"/>
              <w:rPr>
                <w:rFonts w:hint="default"/>
                <w:color w:val="auto"/>
              </w:rPr>
            </w:pPr>
            <w:r w:rsidRPr="00110BE4">
              <w:rPr>
                <w:rFonts w:ascii="ＭＳ 明朝" w:hAnsi="ＭＳ 明朝"/>
                <w:color w:val="auto"/>
                <w:sz w:val="20"/>
              </w:rPr>
              <w:t>④</w:t>
            </w:r>
          </w:p>
        </w:tc>
        <w:tc>
          <w:tcPr>
            <w:tcW w:w="4111" w:type="dxa"/>
            <w:tcBorders>
              <w:top w:val="single" w:sz="4" w:space="0" w:color="000000"/>
              <w:left w:val="single" w:sz="4" w:space="0" w:color="000000"/>
              <w:bottom w:val="single" w:sz="4" w:space="0" w:color="000000"/>
              <w:right w:val="single" w:sz="4" w:space="0" w:color="000000"/>
            </w:tcBorders>
            <w:tcMar>
              <w:left w:w="49" w:type="dxa"/>
              <w:right w:w="49" w:type="dxa"/>
            </w:tcMar>
          </w:tcPr>
          <w:p w:rsidR="00F610F8" w:rsidRPr="0010735B" w:rsidRDefault="00F610F8" w:rsidP="00F20682">
            <w:pPr>
              <w:spacing w:line="247" w:lineRule="exact"/>
              <w:rPr>
                <w:rFonts w:asciiTheme="minorHAnsi" w:hAnsiTheme="minorHAnsi" w:hint="default"/>
                <w:color w:val="auto"/>
              </w:rPr>
            </w:pPr>
            <w:r w:rsidRPr="0010735B">
              <w:rPr>
                <w:rFonts w:asciiTheme="minorHAnsi" w:hAnsiTheme="minorHAnsi" w:hint="default"/>
                <w:color w:val="auto"/>
              </w:rPr>
              <w:t>元請負者職員（主任（監理）技術者以外）又は、下請け協力企業職員において指定する種類の登録基幹技能者及び建設マスターの配置</w:t>
            </w:r>
          </w:p>
          <w:p w:rsidR="00F610F8" w:rsidRPr="0010735B" w:rsidRDefault="00F610F8" w:rsidP="00F20682">
            <w:pPr>
              <w:spacing w:line="247" w:lineRule="exact"/>
              <w:rPr>
                <w:rFonts w:asciiTheme="minorHAnsi" w:hAnsiTheme="minorHAnsi" w:hint="default"/>
                <w:color w:val="auto"/>
              </w:rPr>
            </w:pPr>
            <w:r w:rsidRPr="0010735B">
              <w:rPr>
                <w:rFonts w:asciiTheme="minorHAnsi" w:hAnsiTheme="minorHAnsi" w:hint="default"/>
                <w:color w:val="auto"/>
              </w:rPr>
              <w:t>注</w:t>
            </w:r>
            <w:r w:rsidRPr="0010735B">
              <w:rPr>
                <w:rFonts w:asciiTheme="minorHAnsi" w:hAnsiTheme="minorHAnsi" w:hint="default"/>
                <w:color w:val="auto"/>
              </w:rPr>
              <w:t>6)</w:t>
            </w:r>
          </w:p>
        </w:tc>
        <w:tc>
          <w:tcPr>
            <w:tcW w:w="5245" w:type="dxa"/>
            <w:tcBorders>
              <w:top w:val="single" w:sz="4" w:space="0" w:color="000000"/>
              <w:left w:val="single" w:sz="4" w:space="0" w:color="000000"/>
              <w:bottom w:val="single" w:sz="4" w:space="0" w:color="000000"/>
              <w:right w:val="single" w:sz="4" w:space="0" w:color="000000"/>
            </w:tcBorders>
            <w:tcMar>
              <w:left w:w="49" w:type="dxa"/>
              <w:right w:w="49" w:type="dxa"/>
            </w:tcMar>
          </w:tcPr>
          <w:p w:rsidR="00F610F8" w:rsidRPr="00110BE4" w:rsidRDefault="00F610F8" w:rsidP="00F20682">
            <w:pPr>
              <w:spacing w:line="247" w:lineRule="exact"/>
              <w:rPr>
                <w:rFonts w:hint="default"/>
                <w:color w:val="auto"/>
              </w:rPr>
            </w:pPr>
            <w:r w:rsidRPr="00110BE4">
              <w:rPr>
                <w:rFonts w:ascii="ＭＳ 明朝" w:hAnsi="ＭＳ 明朝"/>
                <w:color w:val="auto"/>
                <w:spacing w:val="7"/>
              </w:rPr>
              <w:t>登録基幹技能者の配置の有無：有り（○名）、無</w:t>
            </w:r>
            <w:r w:rsidRPr="00110BE4">
              <w:rPr>
                <w:rFonts w:ascii="ＭＳ 明朝" w:hAnsi="ＭＳ 明朝"/>
                <w:color w:val="auto"/>
              </w:rPr>
              <w:t>し</w:t>
            </w:r>
          </w:p>
          <w:p w:rsidR="00F610F8" w:rsidRPr="00110BE4" w:rsidRDefault="00F610F8" w:rsidP="00F20682">
            <w:pPr>
              <w:spacing w:line="247" w:lineRule="exact"/>
              <w:rPr>
                <w:rFonts w:hint="default"/>
                <w:color w:val="auto"/>
              </w:rPr>
            </w:pPr>
            <w:r w:rsidRPr="00110BE4">
              <w:rPr>
                <w:color w:val="auto"/>
              </w:rPr>
              <w:t>建設マスターの配置の有無：有り（○名）、無し</w:t>
            </w:r>
          </w:p>
        </w:tc>
      </w:tr>
      <w:tr w:rsidR="00F610F8" w:rsidRPr="00110BE4" w:rsidTr="00F20682">
        <w:tc>
          <w:tcPr>
            <w:tcW w:w="56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110BE4" w:rsidRDefault="00F610F8" w:rsidP="00F20682">
            <w:pPr>
              <w:spacing w:line="247" w:lineRule="exact"/>
              <w:jc w:val="center"/>
              <w:rPr>
                <w:rFonts w:hint="default"/>
                <w:color w:val="auto"/>
              </w:rPr>
            </w:pPr>
            <w:r w:rsidRPr="00110BE4">
              <w:rPr>
                <w:rFonts w:ascii="ＭＳ 明朝" w:hAnsi="ＭＳ 明朝"/>
                <w:color w:val="auto"/>
                <w:sz w:val="20"/>
              </w:rPr>
              <w:t>⑤</w:t>
            </w:r>
          </w:p>
        </w:tc>
        <w:tc>
          <w:tcPr>
            <w:tcW w:w="4111" w:type="dxa"/>
            <w:tcBorders>
              <w:top w:val="single" w:sz="4" w:space="0" w:color="000000"/>
              <w:left w:val="single" w:sz="4" w:space="0" w:color="000000"/>
              <w:bottom w:val="single" w:sz="4" w:space="0" w:color="000000"/>
              <w:right w:val="single" w:sz="4" w:space="0" w:color="000000"/>
            </w:tcBorders>
            <w:tcMar>
              <w:left w:w="49" w:type="dxa"/>
              <w:right w:w="49" w:type="dxa"/>
            </w:tcMar>
          </w:tcPr>
          <w:p w:rsidR="00F610F8" w:rsidRPr="00110BE4" w:rsidRDefault="00F610F8" w:rsidP="00F20682">
            <w:pPr>
              <w:spacing w:line="247" w:lineRule="exact"/>
              <w:rPr>
                <w:rFonts w:hint="default"/>
                <w:color w:val="auto"/>
              </w:rPr>
            </w:pPr>
            <w:r w:rsidRPr="00110BE4">
              <w:rPr>
                <w:rFonts w:ascii="ＭＳ 明朝" w:hAnsi="ＭＳ 明朝"/>
                <w:color w:val="auto"/>
              </w:rPr>
              <w:t>下請予定者の中国地方整備局管内（港湾空港関係）の優良工事表彰または安全管理優良請負者表彰（元請け又は下請けとしての実績）</w:t>
            </w:r>
          </w:p>
          <w:p w:rsidR="00F610F8" w:rsidRPr="008A5E90" w:rsidRDefault="00F610F8" w:rsidP="00F20682">
            <w:pPr>
              <w:spacing w:line="263" w:lineRule="exact"/>
              <w:rPr>
                <w:rFonts w:asciiTheme="minorHAnsi" w:hAnsiTheme="minorHAnsi" w:hint="default"/>
                <w:color w:val="auto"/>
              </w:rPr>
            </w:pPr>
            <w:r>
              <w:rPr>
                <w:rFonts w:asciiTheme="minorHAnsi" w:hAnsiTheme="minorHAnsi" w:hint="default"/>
                <w:color w:val="auto"/>
              </w:rPr>
              <w:t>［</w:t>
            </w:r>
            <w:r w:rsidRPr="008A5E90">
              <w:rPr>
                <w:rFonts w:asciiTheme="minorHAnsi" w:hAnsiTheme="minorHAnsi" w:hint="default"/>
                <w:color w:val="auto"/>
              </w:rPr>
              <w:t>過去</w:t>
            </w:r>
            <w:r>
              <w:rPr>
                <w:rFonts w:asciiTheme="minorHAnsi" w:hAnsiTheme="minorHAnsi" w:hint="default"/>
                <w:color w:val="auto"/>
              </w:rPr>
              <w:t>5</w:t>
            </w:r>
            <w:r w:rsidRPr="008A5E90">
              <w:rPr>
                <w:rFonts w:asciiTheme="minorHAnsi" w:hAnsiTheme="minorHAnsi" w:hint="default"/>
                <w:color w:val="auto"/>
              </w:rPr>
              <w:t>年間</w:t>
            </w:r>
            <w:r w:rsidRPr="008A5E90">
              <w:rPr>
                <w:rFonts w:asciiTheme="minorHAnsi" w:hAnsiTheme="minorHAnsi" w:hint="default"/>
                <w:color w:val="auto"/>
              </w:rPr>
              <w:t>(</w:t>
            </w:r>
            <w:r w:rsidRPr="008A5E90">
              <w:rPr>
                <w:rFonts w:asciiTheme="minorEastAsia" w:eastAsiaTheme="minorEastAsia" w:hAnsiTheme="minorEastAsia" w:hint="default"/>
                <w:color w:val="auto"/>
              </w:rPr>
              <w:t>平成○～○年度</w:t>
            </w:r>
            <w:r>
              <w:rPr>
                <w:rFonts w:asciiTheme="minorHAnsi" w:hAnsiTheme="minorHAnsi" w:hint="default"/>
                <w:color w:val="auto"/>
              </w:rPr>
              <w:t>)</w:t>
            </w:r>
            <w:r>
              <w:rPr>
                <w:rFonts w:asciiTheme="minorHAnsi" w:hAnsiTheme="minorHAnsi" w:hint="default"/>
                <w:color w:val="auto"/>
              </w:rPr>
              <w:t>］</w:t>
            </w:r>
          </w:p>
          <w:p w:rsidR="00F610F8" w:rsidRPr="001728E1" w:rsidRDefault="00F610F8" w:rsidP="00F20682">
            <w:pPr>
              <w:spacing w:line="263" w:lineRule="exact"/>
              <w:ind w:left="235" w:hanging="235"/>
              <w:rPr>
                <w:rFonts w:asciiTheme="minorHAnsi" w:hAnsiTheme="minorHAnsi" w:hint="default"/>
                <w:color w:val="auto"/>
              </w:rPr>
            </w:pPr>
            <w:r w:rsidRPr="008A5E90">
              <w:rPr>
                <w:rFonts w:ascii="ＭＳ 明朝" w:hAnsi="ＭＳ 明朝"/>
                <w:color w:val="auto"/>
              </w:rPr>
              <w:t>※</w:t>
            </w:r>
            <w:r w:rsidRPr="001728E1">
              <w:rPr>
                <w:rFonts w:asciiTheme="minorHAnsi" w:hAnsiTheme="minorHAnsi" w:hint="default"/>
                <w:color w:val="auto"/>
              </w:rPr>
              <w:t>令和</w:t>
            </w:r>
            <w:r>
              <w:rPr>
                <w:rFonts w:asciiTheme="minorHAnsi" w:hAnsiTheme="minorHAnsi"/>
                <w:color w:val="auto"/>
              </w:rPr>
              <w:t>4</w:t>
            </w:r>
            <w:r w:rsidRPr="001728E1">
              <w:rPr>
                <w:rFonts w:asciiTheme="minorHAnsi" w:hAnsiTheme="minorHAnsi" w:hint="default"/>
                <w:color w:val="auto"/>
              </w:rPr>
              <w:t>年</w:t>
            </w:r>
            <w:r w:rsidRPr="001728E1">
              <w:rPr>
                <w:rFonts w:asciiTheme="minorHAnsi" w:hAnsiTheme="minorHAnsi" w:hint="default"/>
                <w:color w:val="auto"/>
              </w:rPr>
              <w:t>7</w:t>
            </w:r>
            <w:r w:rsidRPr="001728E1">
              <w:rPr>
                <w:rFonts w:asciiTheme="minorHAnsi" w:hAnsiTheme="minorHAnsi" w:hint="default"/>
                <w:color w:val="auto"/>
              </w:rPr>
              <w:t>月</w:t>
            </w:r>
            <w:r w:rsidRPr="001728E1">
              <w:rPr>
                <w:rFonts w:asciiTheme="minorHAnsi" w:hAnsiTheme="minorHAnsi" w:hint="default"/>
                <w:color w:val="auto"/>
              </w:rPr>
              <w:t>31</w:t>
            </w:r>
            <w:r w:rsidRPr="001728E1">
              <w:rPr>
                <w:rFonts w:asciiTheme="minorHAnsi" w:hAnsiTheme="minorHAnsi" w:hint="default"/>
                <w:color w:val="auto"/>
              </w:rPr>
              <w:t>日までに公告する案件：</w:t>
            </w:r>
            <w:r w:rsidRPr="001728E1">
              <w:rPr>
                <w:rFonts w:asciiTheme="minorHAnsi" w:hAnsiTheme="minorHAnsi" w:hint="default"/>
                <w:color w:val="auto"/>
              </w:rPr>
              <w:t>H2</w:t>
            </w:r>
            <w:r>
              <w:rPr>
                <w:rFonts w:asciiTheme="minorHAnsi" w:hAnsiTheme="minorHAnsi" w:hint="default"/>
                <w:color w:val="auto"/>
              </w:rPr>
              <w:t>9</w:t>
            </w:r>
            <w:r w:rsidRPr="001728E1">
              <w:rPr>
                <w:rFonts w:asciiTheme="minorHAnsi" w:hAnsiTheme="minorHAnsi" w:hint="default"/>
                <w:color w:val="auto"/>
              </w:rPr>
              <w:t>d</w:t>
            </w:r>
            <w:r w:rsidRPr="001728E1">
              <w:rPr>
                <w:rFonts w:asciiTheme="minorHAnsi" w:hAnsiTheme="minorHAnsi" w:hint="default"/>
                <w:color w:val="auto"/>
              </w:rPr>
              <w:t>～</w:t>
            </w:r>
            <w:r w:rsidRPr="001728E1">
              <w:rPr>
                <w:rFonts w:asciiTheme="minorHAnsi" w:hAnsiTheme="minorHAnsi" w:hint="default"/>
                <w:color w:val="auto"/>
              </w:rPr>
              <w:t>R</w:t>
            </w:r>
            <w:r>
              <w:rPr>
                <w:rFonts w:asciiTheme="minorHAnsi" w:hAnsiTheme="minorHAnsi" w:hint="default"/>
                <w:color w:val="auto"/>
              </w:rPr>
              <w:t>3</w:t>
            </w:r>
            <w:r w:rsidRPr="001728E1">
              <w:rPr>
                <w:rFonts w:asciiTheme="minorHAnsi" w:hAnsiTheme="minorHAnsi" w:hint="default"/>
                <w:color w:val="auto"/>
              </w:rPr>
              <w:t>d</w:t>
            </w:r>
          </w:p>
          <w:p w:rsidR="00F610F8" w:rsidRPr="001728E1" w:rsidRDefault="00F610F8" w:rsidP="00F20682">
            <w:pPr>
              <w:spacing w:line="263" w:lineRule="exact"/>
              <w:ind w:left="235"/>
              <w:rPr>
                <w:rFonts w:asciiTheme="minorHAnsi" w:hAnsiTheme="minorHAnsi" w:hint="default"/>
                <w:color w:val="auto"/>
              </w:rPr>
            </w:pPr>
            <w:r w:rsidRPr="001728E1">
              <w:rPr>
                <w:rFonts w:asciiTheme="minorHAnsi" w:hAnsiTheme="minorHAnsi" w:hint="default"/>
                <w:color w:val="auto"/>
              </w:rPr>
              <w:t>令和</w:t>
            </w:r>
            <w:r>
              <w:rPr>
                <w:rFonts w:asciiTheme="minorHAnsi" w:hAnsiTheme="minorHAnsi" w:hint="default"/>
                <w:color w:val="auto"/>
              </w:rPr>
              <w:t>4</w:t>
            </w:r>
            <w:r w:rsidRPr="001728E1">
              <w:rPr>
                <w:rFonts w:asciiTheme="minorHAnsi" w:hAnsiTheme="minorHAnsi" w:hint="default"/>
                <w:color w:val="auto"/>
              </w:rPr>
              <w:t>年</w:t>
            </w:r>
            <w:r w:rsidRPr="001728E1">
              <w:rPr>
                <w:rFonts w:asciiTheme="minorHAnsi" w:hAnsiTheme="minorHAnsi" w:hint="default"/>
                <w:color w:val="auto"/>
              </w:rPr>
              <w:t>8</w:t>
            </w:r>
            <w:r w:rsidRPr="001728E1">
              <w:rPr>
                <w:rFonts w:asciiTheme="minorHAnsi" w:hAnsiTheme="minorHAnsi" w:hint="default"/>
                <w:color w:val="auto"/>
              </w:rPr>
              <w:t>月</w:t>
            </w:r>
            <w:r w:rsidRPr="001728E1">
              <w:rPr>
                <w:rFonts w:asciiTheme="minorHAnsi" w:hAnsiTheme="minorHAnsi" w:hint="default"/>
                <w:color w:val="auto"/>
              </w:rPr>
              <w:t>1</w:t>
            </w:r>
            <w:r w:rsidRPr="001728E1">
              <w:rPr>
                <w:rFonts w:asciiTheme="minorHAnsi" w:hAnsiTheme="minorHAnsi" w:hint="default"/>
                <w:color w:val="auto"/>
              </w:rPr>
              <w:t>日以降に公告する案件：</w:t>
            </w:r>
            <w:r w:rsidRPr="001728E1">
              <w:rPr>
                <w:rFonts w:asciiTheme="minorHAnsi" w:hAnsiTheme="minorHAnsi" w:hint="default"/>
                <w:color w:val="auto"/>
              </w:rPr>
              <w:t>H</w:t>
            </w:r>
            <w:r>
              <w:rPr>
                <w:rFonts w:asciiTheme="minorHAnsi" w:hAnsiTheme="minorHAnsi" w:hint="default"/>
                <w:color w:val="auto"/>
              </w:rPr>
              <w:t>30</w:t>
            </w:r>
            <w:r w:rsidRPr="001728E1">
              <w:rPr>
                <w:rFonts w:asciiTheme="minorHAnsi" w:hAnsiTheme="minorHAnsi" w:hint="default"/>
                <w:color w:val="auto"/>
              </w:rPr>
              <w:t>d</w:t>
            </w:r>
            <w:r w:rsidRPr="001728E1">
              <w:rPr>
                <w:rFonts w:asciiTheme="minorHAnsi" w:hAnsiTheme="minorHAnsi" w:hint="default"/>
                <w:color w:val="auto"/>
              </w:rPr>
              <w:t>～</w:t>
            </w:r>
            <w:r w:rsidRPr="001728E1">
              <w:rPr>
                <w:rFonts w:asciiTheme="minorHAnsi" w:hAnsiTheme="minorHAnsi" w:hint="default"/>
                <w:color w:val="auto"/>
              </w:rPr>
              <w:t>R</w:t>
            </w:r>
            <w:r>
              <w:rPr>
                <w:rFonts w:asciiTheme="minorHAnsi" w:hAnsiTheme="minorHAnsi" w:hint="default"/>
                <w:color w:val="auto"/>
              </w:rPr>
              <w:t>4</w:t>
            </w:r>
            <w:r w:rsidRPr="001728E1">
              <w:rPr>
                <w:rFonts w:asciiTheme="minorHAnsi" w:hAnsiTheme="minorHAnsi" w:hint="default"/>
                <w:color w:val="auto"/>
              </w:rPr>
              <w:t>d</w:t>
            </w:r>
          </w:p>
          <w:p w:rsidR="00F610F8" w:rsidRPr="0010735B" w:rsidRDefault="00F610F8" w:rsidP="00F20682">
            <w:pPr>
              <w:spacing w:line="247" w:lineRule="exact"/>
              <w:rPr>
                <w:rFonts w:asciiTheme="minorHAnsi" w:hAnsiTheme="minorHAnsi" w:hint="default"/>
                <w:color w:val="auto"/>
              </w:rPr>
            </w:pPr>
            <w:r w:rsidRPr="0010735B">
              <w:rPr>
                <w:rFonts w:asciiTheme="minorHAnsi" w:hAnsiTheme="minorHAnsi" w:hint="default"/>
                <w:color w:val="auto"/>
              </w:rPr>
              <w:t>注</w:t>
            </w:r>
            <w:r w:rsidRPr="0010735B">
              <w:rPr>
                <w:rFonts w:asciiTheme="minorHAnsi" w:hAnsiTheme="minorHAnsi" w:hint="default"/>
                <w:color w:val="auto"/>
              </w:rPr>
              <w:t>1)</w:t>
            </w:r>
            <w:r w:rsidRPr="0010735B">
              <w:rPr>
                <w:rFonts w:asciiTheme="minorHAnsi" w:hAnsiTheme="minorHAnsi" w:hint="default"/>
                <w:color w:val="auto"/>
              </w:rPr>
              <w:t>、注</w:t>
            </w:r>
            <w:r w:rsidRPr="0010735B">
              <w:rPr>
                <w:rFonts w:asciiTheme="minorHAnsi" w:hAnsiTheme="minorHAnsi" w:hint="default"/>
                <w:color w:val="auto"/>
              </w:rPr>
              <w:t>2)</w:t>
            </w:r>
          </w:p>
        </w:tc>
        <w:tc>
          <w:tcPr>
            <w:tcW w:w="5245" w:type="dxa"/>
            <w:tcBorders>
              <w:top w:val="single" w:sz="4" w:space="0" w:color="000000"/>
              <w:left w:val="single" w:sz="4" w:space="0" w:color="000000"/>
              <w:bottom w:val="single" w:sz="4" w:space="0" w:color="000000"/>
              <w:right w:val="single" w:sz="4" w:space="0" w:color="000000"/>
            </w:tcBorders>
            <w:tcMar>
              <w:left w:w="49" w:type="dxa"/>
              <w:right w:w="49" w:type="dxa"/>
            </w:tcMar>
          </w:tcPr>
          <w:p w:rsidR="00F610F8" w:rsidRPr="00110BE4" w:rsidRDefault="00F610F8" w:rsidP="00F20682">
            <w:pPr>
              <w:spacing w:line="247" w:lineRule="exact"/>
              <w:rPr>
                <w:rFonts w:hint="default"/>
                <w:color w:val="auto"/>
              </w:rPr>
            </w:pPr>
            <w:r w:rsidRPr="00110BE4">
              <w:rPr>
                <w:rFonts w:ascii="ＭＳ 明朝" w:hAnsi="ＭＳ 明朝"/>
                <w:color w:val="auto"/>
              </w:rPr>
              <w:t>表彰年度：平成○○年</w:t>
            </w:r>
          </w:p>
          <w:p w:rsidR="00F610F8" w:rsidRPr="00110BE4" w:rsidRDefault="00F610F8" w:rsidP="00F20682">
            <w:pPr>
              <w:spacing w:line="247" w:lineRule="exact"/>
              <w:rPr>
                <w:rFonts w:hint="default"/>
                <w:color w:val="auto"/>
              </w:rPr>
            </w:pPr>
            <w:r w:rsidRPr="00110BE4">
              <w:rPr>
                <w:rFonts w:ascii="ＭＳ 明朝" w:hAnsi="ＭＳ 明朝"/>
                <w:color w:val="auto"/>
              </w:rPr>
              <w:t>表彰名称：○○表彰（局長表彰又は事務所長（下請）表彰）</w:t>
            </w:r>
          </w:p>
          <w:p w:rsidR="00F610F8" w:rsidRPr="00110BE4" w:rsidRDefault="00F610F8" w:rsidP="00F20682">
            <w:pPr>
              <w:spacing w:line="247" w:lineRule="exact"/>
              <w:rPr>
                <w:rFonts w:hint="default"/>
                <w:color w:val="auto"/>
              </w:rPr>
            </w:pPr>
            <w:r w:rsidRPr="00110BE4">
              <w:rPr>
                <w:rFonts w:ascii="ＭＳ 明朝" w:hAnsi="ＭＳ 明朝"/>
                <w:color w:val="auto"/>
              </w:rPr>
              <w:t>被表彰者名：</w:t>
            </w:r>
          </w:p>
          <w:p w:rsidR="00F610F8" w:rsidRPr="00110BE4" w:rsidRDefault="00F610F8" w:rsidP="00F20682">
            <w:pPr>
              <w:spacing w:line="247" w:lineRule="exact"/>
              <w:rPr>
                <w:rFonts w:hint="default"/>
                <w:color w:val="auto"/>
              </w:rPr>
            </w:pPr>
            <w:r w:rsidRPr="00110BE4">
              <w:rPr>
                <w:rFonts w:ascii="ＭＳ 明朝" w:hAnsi="ＭＳ 明朝"/>
                <w:color w:val="auto"/>
              </w:rPr>
              <w:t>表彰工事：○○港○○地区○○工事</w:t>
            </w:r>
          </w:p>
        </w:tc>
      </w:tr>
      <w:tr w:rsidR="00F610F8" w:rsidRPr="00110BE4" w:rsidTr="00F20682">
        <w:tc>
          <w:tcPr>
            <w:tcW w:w="56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110BE4" w:rsidRDefault="00F610F8" w:rsidP="00F20682">
            <w:pPr>
              <w:spacing w:line="247" w:lineRule="exact"/>
              <w:jc w:val="center"/>
              <w:rPr>
                <w:rFonts w:hint="default"/>
                <w:color w:val="auto"/>
              </w:rPr>
            </w:pPr>
            <w:r w:rsidRPr="00110BE4">
              <w:rPr>
                <w:rFonts w:ascii="ＭＳ 明朝" w:hAnsi="ＭＳ 明朝"/>
                <w:color w:val="auto"/>
                <w:sz w:val="20"/>
              </w:rPr>
              <w:t>⑥</w:t>
            </w:r>
          </w:p>
        </w:tc>
        <w:tc>
          <w:tcPr>
            <w:tcW w:w="4111" w:type="dxa"/>
            <w:tcBorders>
              <w:top w:val="single" w:sz="4" w:space="0" w:color="000000"/>
              <w:left w:val="single" w:sz="4" w:space="0" w:color="000000"/>
              <w:bottom w:val="single" w:sz="4" w:space="0" w:color="000000"/>
              <w:right w:val="single" w:sz="4" w:space="0" w:color="000000"/>
            </w:tcBorders>
            <w:tcMar>
              <w:left w:w="49" w:type="dxa"/>
              <w:right w:w="49" w:type="dxa"/>
            </w:tcMar>
          </w:tcPr>
          <w:p w:rsidR="00F610F8" w:rsidRPr="0010735B" w:rsidRDefault="00F610F8" w:rsidP="00F20682">
            <w:pPr>
              <w:spacing w:line="247" w:lineRule="exact"/>
              <w:rPr>
                <w:rFonts w:asciiTheme="minorHAnsi" w:hAnsiTheme="minorHAnsi" w:hint="default"/>
                <w:color w:val="auto"/>
              </w:rPr>
            </w:pPr>
            <w:r w:rsidRPr="0010735B">
              <w:rPr>
                <w:rFonts w:asciiTheme="minorHAnsi" w:hAnsiTheme="minorHAnsi" w:hint="default"/>
                <w:color w:val="auto"/>
              </w:rPr>
              <w:t>技術開発実績</w:t>
            </w:r>
          </w:p>
          <w:p w:rsidR="00F610F8" w:rsidRPr="0010735B" w:rsidRDefault="00F610F8" w:rsidP="00F20682">
            <w:pPr>
              <w:spacing w:line="247" w:lineRule="exact"/>
              <w:rPr>
                <w:rFonts w:asciiTheme="minorHAnsi" w:hAnsiTheme="minorHAnsi" w:hint="default"/>
                <w:color w:val="auto"/>
              </w:rPr>
            </w:pPr>
            <w:r>
              <w:rPr>
                <w:rFonts w:asciiTheme="minorHAnsi" w:hAnsiTheme="minorHAnsi" w:hint="default"/>
                <w:color w:val="auto"/>
              </w:rPr>
              <w:t>［</w:t>
            </w:r>
            <w:r w:rsidRPr="0010735B">
              <w:rPr>
                <w:rFonts w:asciiTheme="minorHAnsi" w:hAnsiTheme="minorHAnsi" w:hint="default"/>
                <w:color w:val="auto"/>
              </w:rPr>
              <w:t>過去</w:t>
            </w:r>
            <w:r w:rsidRPr="0010735B">
              <w:rPr>
                <w:rFonts w:asciiTheme="minorHAnsi" w:hAnsiTheme="minorHAnsi" w:hint="default"/>
                <w:color w:val="auto"/>
              </w:rPr>
              <w:t>10</w:t>
            </w:r>
            <w:r w:rsidRPr="0010735B">
              <w:rPr>
                <w:rFonts w:asciiTheme="minorHAnsi" w:hAnsiTheme="minorHAnsi" w:hint="default"/>
                <w:color w:val="auto"/>
              </w:rPr>
              <w:t>年間</w:t>
            </w:r>
            <w:r w:rsidRPr="0010735B">
              <w:rPr>
                <w:rFonts w:asciiTheme="minorHAnsi" w:hAnsiTheme="minorHAnsi" w:hint="default"/>
                <w:color w:val="auto"/>
              </w:rPr>
              <w:t>(</w:t>
            </w:r>
            <w:r w:rsidRPr="00120673">
              <w:rPr>
                <w:rFonts w:asciiTheme="minorHAnsi" w:hAnsiTheme="minorHAnsi" w:hint="default"/>
                <w:color w:val="auto"/>
              </w:rPr>
              <w:t>平成</w:t>
            </w:r>
            <w:r w:rsidRPr="00120673">
              <w:rPr>
                <w:rFonts w:asciiTheme="minorHAnsi" w:hAnsiTheme="minorHAnsi" w:hint="default"/>
                <w:color w:val="auto"/>
              </w:rPr>
              <w:t>2</w:t>
            </w:r>
            <w:r>
              <w:rPr>
                <w:rFonts w:asciiTheme="minorHAnsi" w:hAnsiTheme="minorHAnsi" w:hint="default"/>
                <w:color w:val="auto"/>
              </w:rPr>
              <w:t>4</w:t>
            </w:r>
            <w:r w:rsidRPr="00120673">
              <w:rPr>
                <w:rFonts w:asciiTheme="minorHAnsi" w:hAnsiTheme="minorHAnsi" w:hint="default"/>
                <w:color w:val="auto"/>
              </w:rPr>
              <w:t>～令和</w:t>
            </w:r>
            <w:r>
              <w:rPr>
                <w:rFonts w:asciiTheme="minorHAnsi" w:hAnsiTheme="minorHAnsi"/>
                <w:color w:val="auto"/>
              </w:rPr>
              <w:t>3</w:t>
            </w:r>
            <w:r w:rsidRPr="00120673">
              <w:rPr>
                <w:rFonts w:asciiTheme="minorHAnsi" w:hAnsiTheme="minorHAnsi" w:hint="default"/>
                <w:color w:val="auto"/>
              </w:rPr>
              <w:t>年度</w:t>
            </w:r>
            <w:r w:rsidRPr="0010735B">
              <w:rPr>
                <w:rFonts w:asciiTheme="minorHAnsi" w:hAnsiTheme="minorHAnsi" w:hint="default"/>
                <w:color w:val="auto"/>
              </w:rPr>
              <w:t>)</w:t>
            </w:r>
            <w:r>
              <w:rPr>
                <w:rFonts w:asciiTheme="minorHAnsi" w:hAnsiTheme="minorHAnsi" w:hint="default"/>
                <w:color w:val="auto"/>
              </w:rPr>
              <w:t>］</w:t>
            </w:r>
          </w:p>
          <w:p w:rsidR="00F610F8" w:rsidRPr="0010735B" w:rsidRDefault="00F610F8" w:rsidP="00F20682">
            <w:pPr>
              <w:spacing w:line="247" w:lineRule="exact"/>
              <w:rPr>
                <w:rFonts w:asciiTheme="minorHAnsi" w:hAnsiTheme="minorHAnsi" w:hint="default"/>
                <w:color w:val="auto"/>
              </w:rPr>
            </w:pPr>
            <w:r w:rsidRPr="0010735B">
              <w:rPr>
                <w:rFonts w:asciiTheme="minorHAnsi" w:hAnsiTheme="minorHAnsi" w:hint="default"/>
                <w:color w:val="auto"/>
              </w:rPr>
              <w:t>注</w:t>
            </w:r>
            <w:r w:rsidRPr="0010735B">
              <w:rPr>
                <w:rFonts w:asciiTheme="minorHAnsi" w:hAnsiTheme="minorHAnsi" w:hint="default"/>
                <w:color w:val="auto"/>
              </w:rPr>
              <w:t>7)</w:t>
            </w:r>
          </w:p>
        </w:tc>
        <w:tc>
          <w:tcPr>
            <w:tcW w:w="5245" w:type="dxa"/>
            <w:tcBorders>
              <w:top w:val="single" w:sz="4" w:space="0" w:color="000000"/>
              <w:left w:val="single" w:sz="4" w:space="0" w:color="000000"/>
              <w:bottom w:val="single" w:sz="4" w:space="0" w:color="000000"/>
              <w:right w:val="single" w:sz="4" w:space="0" w:color="000000"/>
            </w:tcBorders>
            <w:tcMar>
              <w:left w:w="49" w:type="dxa"/>
              <w:right w:w="49" w:type="dxa"/>
            </w:tcMar>
          </w:tcPr>
          <w:p w:rsidR="00F610F8" w:rsidRPr="0010735B" w:rsidRDefault="00F610F8" w:rsidP="00F20682">
            <w:pPr>
              <w:spacing w:line="247" w:lineRule="exact"/>
              <w:rPr>
                <w:rFonts w:asciiTheme="minorHAnsi" w:hAnsiTheme="minorHAnsi" w:hint="default"/>
                <w:color w:val="auto"/>
              </w:rPr>
            </w:pPr>
            <w:r w:rsidRPr="0010735B">
              <w:rPr>
                <w:rFonts w:asciiTheme="minorHAnsi" w:hAnsiTheme="minorHAnsi" w:hint="default"/>
                <w:color w:val="auto"/>
              </w:rPr>
              <w:t>NETIS</w:t>
            </w:r>
            <w:r w:rsidRPr="0010735B">
              <w:rPr>
                <w:rFonts w:asciiTheme="minorHAnsi" w:hAnsiTheme="minorHAnsi" w:hint="default"/>
                <w:color w:val="auto"/>
              </w:rPr>
              <w:t>への登録、港湾関連民間技術又は建設技術審査証明の評価を受けた自社開発の実績の有無</w:t>
            </w:r>
          </w:p>
          <w:p w:rsidR="00F610F8" w:rsidRPr="0010735B" w:rsidRDefault="00F610F8" w:rsidP="00F20682">
            <w:pPr>
              <w:spacing w:line="247" w:lineRule="exact"/>
              <w:rPr>
                <w:rFonts w:asciiTheme="minorHAnsi" w:hAnsiTheme="minorHAnsi" w:hint="default"/>
                <w:color w:val="auto"/>
              </w:rPr>
            </w:pPr>
            <w:r w:rsidRPr="0010735B">
              <w:rPr>
                <w:rFonts w:asciiTheme="minorHAnsi" w:hAnsiTheme="minorHAnsi" w:hint="default"/>
                <w:color w:val="auto"/>
              </w:rPr>
              <w:t>：有り、無し</w:t>
            </w:r>
          </w:p>
        </w:tc>
      </w:tr>
      <w:tr w:rsidR="00F610F8" w:rsidRPr="00110BE4" w:rsidTr="00F20682">
        <w:tc>
          <w:tcPr>
            <w:tcW w:w="56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110BE4" w:rsidRDefault="00F610F8" w:rsidP="00F20682">
            <w:pPr>
              <w:spacing w:line="247" w:lineRule="exact"/>
              <w:jc w:val="center"/>
              <w:rPr>
                <w:rFonts w:hint="default"/>
                <w:color w:val="auto"/>
              </w:rPr>
            </w:pPr>
            <w:r w:rsidRPr="00110BE4">
              <w:rPr>
                <w:rFonts w:ascii="ＭＳ 明朝" w:hAnsi="ＭＳ 明朝"/>
                <w:color w:val="auto"/>
              </w:rPr>
              <w:lastRenderedPageBreak/>
              <w:t>⑦</w:t>
            </w:r>
          </w:p>
        </w:tc>
        <w:tc>
          <w:tcPr>
            <w:tcW w:w="4111" w:type="dxa"/>
            <w:tcBorders>
              <w:top w:val="single" w:sz="4" w:space="0" w:color="000000"/>
              <w:left w:val="single" w:sz="4" w:space="0" w:color="000000"/>
              <w:bottom w:val="single" w:sz="4" w:space="0" w:color="000000"/>
              <w:right w:val="single" w:sz="4" w:space="0" w:color="000000"/>
            </w:tcBorders>
            <w:tcMar>
              <w:left w:w="49" w:type="dxa"/>
              <w:right w:w="49" w:type="dxa"/>
            </w:tcMar>
          </w:tcPr>
          <w:p w:rsidR="00F610F8" w:rsidRPr="0010735B" w:rsidRDefault="00F610F8" w:rsidP="00F20682">
            <w:pPr>
              <w:spacing w:line="247" w:lineRule="exact"/>
              <w:rPr>
                <w:rFonts w:asciiTheme="minorHAnsi" w:hAnsiTheme="minorHAnsi" w:hint="default"/>
                <w:color w:val="auto"/>
              </w:rPr>
            </w:pPr>
            <w:r>
              <w:rPr>
                <w:rFonts w:asciiTheme="minorHAnsi" w:hAnsiTheme="minorHAnsi" w:hint="default"/>
                <w:color w:val="auto"/>
              </w:rPr>
              <w:t>令和２</w:t>
            </w:r>
            <w:r w:rsidRPr="00120673">
              <w:rPr>
                <w:rFonts w:asciiTheme="minorHAnsi" w:hAnsiTheme="minorHAnsi" w:hint="default"/>
                <w:color w:val="auto"/>
              </w:rPr>
              <w:t>年度以</w:t>
            </w:r>
            <w:r w:rsidRPr="0010735B">
              <w:rPr>
                <w:rFonts w:asciiTheme="minorHAnsi" w:hAnsiTheme="minorHAnsi" w:hint="default"/>
                <w:color w:val="auto"/>
              </w:rPr>
              <w:t>降に採用した若手技術者等の雇用</w:t>
            </w:r>
          </w:p>
          <w:p w:rsidR="00F610F8" w:rsidRPr="0010735B" w:rsidRDefault="00F610F8" w:rsidP="00F20682">
            <w:pPr>
              <w:spacing w:line="247" w:lineRule="exact"/>
              <w:rPr>
                <w:rFonts w:asciiTheme="minorHAnsi" w:hAnsiTheme="minorHAnsi" w:hint="default"/>
                <w:color w:val="auto"/>
              </w:rPr>
            </w:pPr>
            <w:r w:rsidRPr="0010735B">
              <w:rPr>
                <w:rFonts w:asciiTheme="minorHAnsi" w:hAnsiTheme="minorHAnsi" w:hint="default"/>
                <w:color w:val="auto"/>
              </w:rPr>
              <w:t>注</w:t>
            </w:r>
            <w:r w:rsidRPr="0010735B">
              <w:rPr>
                <w:rFonts w:asciiTheme="minorHAnsi" w:hAnsiTheme="minorHAnsi" w:hint="default"/>
                <w:color w:val="auto"/>
              </w:rPr>
              <w:t>8)</w:t>
            </w:r>
            <w:r w:rsidRPr="0010735B">
              <w:rPr>
                <w:rFonts w:asciiTheme="minorHAnsi" w:hAnsiTheme="minorHAnsi" w:hint="default"/>
                <w:color w:val="auto"/>
              </w:rPr>
              <w:t>、注</w:t>
            </w:r>
            <w:r w:rsidRPr="0010735B">
              <w:rPr>
                <w:rFonts w:asciiTheme="minorHAnsi" w:hAnsiTheme="minorHAnsi" w:hint="default"/>
                <w:color w:val="auto"/>
              </w:rPr>
              <w:t>9)</w:t>
            </w:r>
          </w:p>
        </w:tc>
        <w:tc>
          <w:tcPr>
            <w:tcW w:w="5245" w:type="dxa"/>
            <w:tcBorders>
              <w:top w:val="single" w:sz="4" w:space="0" w:color="000000"/>
              <w:left w:val="single" w:sz="4" w:space="0" w:color="000000"/>
              <w:bottom w:val="single" w:sz="4" w:space="0" w:color="000000"/>
              <w:right w:val="single" w:sz="4" w:space="0" w:color="000000"/>
            </w:tcBorders>
            <w:tcMar>
              <w:left w:w="49" w:type="dxa"/>
              <w:right w:w="49" w:type="dxa"/>
            </w:tcMar>
          </w:tcPr>
          <w:p w:rsidR="00F610F8" w:rsidRPr="0010735B" w:rsidRDefault="00F610F8" w:rsidP="00F20682">
            <w:pPr>
              <w:spacing w:line="247" w:lineRule="exact"/>
              <w:rPr>
                <w:rFonts w:asciiTheme="minorHAnsi" w:hAnsiTheme="minorHAnsi" w:hint="default"/>
                <w:color w:val="auto"/>
              </w:rPr>
            </w:pPr>
            <w:r w:rsidRPr="0010735B">
              <w:rPr>
                <w:rFonts w:asciiTheme="minorHAnsi" w:hAnsiTheme="minorHAnsi" w:hint="default"/>
                <w:color w:val="auto"/>
              </w:rPr>
              <w:t>若手技術者等の雇用の有無：</w:t>
            </w:r>
          </w:p>
          <w:p w:rsidR="00F610F8" w:rsidRPr="0010735B" w:rsidRDefault="00F610F8" w:rsidP="00F20682">
            <w:pPr>
              <w:spacing w:line="247" w:lineRule="exact"/>
              <w:rPr>
                <w:rFonts w:asciiTheme="minorHAnsi" w:hAnsiTheme="minorHAnsi" w:hint="default"/>
                <w:color w:val="auto"/>
              </w:rPr>
            </w:pPr>
            <w:r w:rsidRPr="0010735B">
              <w:rPr>
                <w:rFonts w:ascii="ＭＳ 明朝" w:hAnsi="ＭＳ 明朝" w:hint="default"/>
                <w:color w:val="auto"/>
              </w:rPr>
              <w:t>①</w:t>
            </w:r>
            <w:r w:rsidRPr="0010735B">
              <w:rPr>
                <w:rFonts w:asciiTheme="minorHAnsi" w:hAnsiTheme="minorHAnsi" w:hint="default"/>
                <w:color w:val="auto"/>
              </w:rPr>
              <w:t>若手技術者（満年齢</w:t>
            </w:r>
            <w:r w:rsidRPr="0010735B">
              <w:rPr>
                <w:rFonts w:asciiTheme="minorHAnsi" w:hAnsiTheme="minorHAnsi" w:hint="default"/>
                <w:color w:val="auto"/>
              </w:rPr>
              <w:t>29</w:t>
            </w:r>
            <w:r w:rsidRPr="0010735B">
              <w:rPr>
                <w:rFonts w:asciiTheme="minorHAnsi" w:hAnsiTheme="minorHAnsi" w:hint="default"/>
                <w:color w:val="auto"/>
              </w:rPr>
              <w:t>歳以下）の雇用有り</w:t>
            </w:r>
          </w:p>
          <w:p w:rsidR="00F610F8" w:rsidRPr="0010735B" w:rsidRDefault="00F610F8" w:rsidP="00F20682">
            <w:pPr>
              <w:spacing w:line="247" w:lineRule="exact"/>
              <w:rPr>
                <w:rFonts w:asciiTheme="minorHAnsi" w:hAnsiTheme="minorHAnsi" w:hint="default"/>
                <w:color w:val="auto"/>
              </w:rPr>
            </w:pPr>
            <w:r w:rsidRPr="0010735B">
              <w:rPr>
                <w:rFonts w:ascii="ＭＳ 明朝" w:hAnsi="ＭＳ 明朝" w:hint="default"/>
                <w:color w:val="auto"/>
              </w:rPr>
              <w:t>②</w:t>
            </w:r>
            <w:r w:rsidRPr="0010735B">
              <w:rPr>
                <w:rFonts w:asciiTheme="minorHAnsi" w:hAnsiTheme="minorHAnsi" w:hint="default"/>
                <w:color w:val="auto"/>
              </w:rPr>
              <w:t>若手（満年齢</w:t>
            </w:r>
            <w:r w:rsidRPr="0010735B">
              <w:rPr>
                <w:rFonts w:asciiTheme="minorHAnsi" w:hAnsiTheme="minorHAnsi" w:hint="default"/>
                <w:color w:val="auto"/>
              </w:rPr>
              <w:t>29</w:t>
            </w:r>
            <w:r w:rsidRPr="0010735B">
              <w:rPr>
                <w:rFonts w:asciiTheme="minorHAnsi" w:hAnsiTheme="minorHAnsi" w:hint="default"/>
                <w:color w:val="auto"/>
              </w:rPr>
              <w:t>歳以下）の雇用有り</w:t>
            </w:r>
          </w:p>
          <w:p w:rsidR="00F610F8" w:rsidRPr="0010735B" w:rsidRDefault="00F610F8" w:rsidP="00F20682">
            <w:pPr>
              <w:spacing w:line="247" w:lineRule="exact"/>
              <w:rPr>
                <w:rFonts w:asciiTheme="minorHAnsi" w:hAnsiTheme="minorHAnsi" w:hint="default"/>
                <w:color w:val="auto"/>
              </w:rPr>
            </w:pPr>
            <w:r w:rsidRPr="0010735B">
              <w:rPr>
                <w:rFonts w:ascii="ＭＳ 明朝" w:hAnsi="ＭＳ 明朝" w:hint="default"/>
                <w:color w:val="auto"/>
              </w:rPr>
              <w:t>③</w:t>
            </w:r>
            <w:r w:rsidRPr="0010735B">
              <w:rPr>
                <w:rFonts w:asciiTheme="minorHAnsi" w:hAnsiTheme="minorHAnsi" w:hint="default"/>
                <w:color w:val="auto"/>
              </w:rPr>
              <w:t>雇用無し</w:t>
            </w:r>
          </w:p>
        </w:tc>
      </w:tr>
      <w:tr w:rsidR="00F610F8" w:rsidRPr="00110BE4" w:rsidTr="00F20682">
        <w:tc>
          <w:tcPr>
            <w:tcW w:w="56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110BE4" w:rsidRDefault="00F610F8" w:rsidP="00F20682">
            <w:pPr>
              <w:spacing w:line="247" w:lineRule="exact"/>
              <w:jc w:val="center"/>
              <w:rPr>
                <w:rFonts w:hint="default"/>
                <w:color w:val="auto"/>
              </w:rPr>
            </w:pPr>
            <w:r w:rsidRPr="00110BE4">
              <w:rPr>
                <w:color w:val="auto"/>
              </w:rPr>
              <w:t>⑧</w:t>
            </w:r>
          </w:p>
        </w:tc>
        <w:tc>
          <w:tcPr>
            <w:tcW w:w="4111" w:type="dxa"/>
            <w:tcBorders>
              <w:top w:val="single" w:sz="4" w:space="0" w:color="000000"/>
              <w:left w:val="single" w:sz="4" w:space="0" w:color="000000"/>
              <w:bottom w:val="single" w:sz="4" w:space="0" w:color="000000"/>
              <w:right w:val="single" w:sz="4" w:space="0" w:color="000000"/>
            </w:tcBorders>
            <w:tcMar>
              <w:left w:w="49" w:type="dxa"/>
              <w:right w:w="49" w:type="dxa"/>
            </w:tcMar>
          </w:tcPr>
          <w:p w:rsidR="00F610F8" w:rsidRPr="0010735B" w:rsidRDefault="00F610F8" w:rsidP="00F20682">
            <w:pPr>
              <w:spacing w:line="247" w:lineRule="exact"/>
              <w:rPr>
                <w:rFonts w:asciiTheme="minorHAnsi" w:hAnsiTheme="minorHAnsi" w:hint="default"/>
                <w:color w:val="auto"/>
              </w:rPr>
            </w:pPr>
            <w:r w:rsidRPr="0010735B">
              <w:rPr>
                <w:rFonts w:asciiTheme="minorHAnsi" w:hAnsiTheme="minorHAnsi" w:hint="default"/>
                <w:color w:val="auto"/>
              </w:rPr>
              <w:t>配置予定技術者の資格の取得状況（専任補助者を配置する場合は、専任補助者の取得状況）</w:t>
            </w:r>
          </w:p>
          <w:p w:rsidR="00F610F8" w:rsidRPr="0010735B" w:rsidRDefault="00F610F8" w:rsidP="00F20682">
            <w:pPr>
              <w:spacing w:line="247" w:lineRule="exact"/>
              <w:rPr>
                <w:rFonts w:asciiTheme="minorHAnsi" w:hAnsiTheme="minorHAnsi" w:hint="default"/>
                <w:color w:val="auto"/>
              </w:rPr>
            </w:pPr>
            <w:r w:rsidRPr="0010735B">
              <w:rPr>
                <w:rFonts w:asciiTheme="minorHAnsi" w:hAnsiTheme="minorHAnsi" w:hint="default"/>
                <w:color w:val="auto"/>
              </w:rPr>
              <w:t>注</w:t>
            </w:r>
            <w:r w:rsidRPr="0010735B">
              <w:rPr>
                <w:rFonts w:asciiTheme="minorHAnsi" w:hAnsiTheme="minorHAnsi" w:hint="default"/>
                <w:color w:val="auto"/>
              </w:rPr>
              <w:t>7</w:t>
            </w:r>
            <w:r w:rsidRPr="0010735B">
              <w:rPr>
                <w:rFonts w:asciiTheme="minorHAnsi" w:hAnsiTheme="minorHAnsi" w:hint="default"/>
                <w:color w:val="auto"/>
              </w:rPr>
              <w:t>）、注</w:t>
            </w:r>
            <w:r w:rsidRPr="0010735B">
              <w:rPr>
                <w:rFonts w:asciiTheme="minorHAnsi" w:hAnsiTheme="minorHAnsi" w:hint="default"/>
                <w:color w:val="auto"/>
              </w:rPr>
              <w:t>10</w:t>
            </w:r>
            <w:r w:rsidRPr="0010735B">
              <w:rPr>
                <w:rFonts w:asciiTheme="minorHAnsi" w:hAnsiTheme="minorHAnsi" w:hint="default"/>
                <w:color w:val="auto"/>
              </w:rPr>
              <w:t>）、注</w:t>
            </w:r>
            <w:r w:rsidRPr="0010735B">
              <w:rPr>
                <w:rFonts w:asciiTheme="minorHAnsi" w:hAnsiTheme="minorHAnsi" w:hint="default"/>
                <w:color w:val="auto"/>
              </w:rPr>
              <w:t>11)</w:t>
            </w:r>
          </w:p>
        </w:tc>
        <w:tc>
          <w:tcPr>
            <w:tcW w:w="5245" w:type="dxa"/>
            <w:tcBorders>
              <w:top w:val="single" w:sz="4" w:space="0" w:color="000000"/>
              <w:left w:val="single" w:sz="4" w:space="0" w:color="000000"/>
              <w:bottom w:val="single" w:sz="4" w:space="0" w:color="000000"/>
              <w:right w:val="single" w:sz="4" w:space="0" w:color="000000"/>
            </w:tcBorders>
            <w:tcMar>
              <w:left w:w="49" w:type="dxa"/>
              <w:right w:w="49" w:type="dxa"/>
            </w:tcMar>
          </w:tcPr>
          <w:p w:rsidR="00F610F8" w:rsidRPr="0010735B" w:rsidRDefault="00F610F8" w:rsidP="00F20682">
            <w:pPr>
              <w:spacing w:line="247" w:lineRule="exact"/>
              <w:rPr>
                <w:rFonts w:asciiTheme="minorHAnsi" w:hAnsiTheme="minorHAnsi" w:hint="default"/>
                <w:color w:val="auto"/>
              </w:rPr>
            </w:pPr>
            <w:r w:rsidRPr="0010735B">
              <w:rPr>
                <w:rFonts w:asciiTheme="minorHAnsi" w:hAnsiTheme="minorHAnsi" w:hint="default"/>
                <w:color w:val="auto"/>
              </w:rPr>
              <w:t>指定する資格の取得の有無</w:t>
            </w:r>
          </w:p>
          <w:p w:rsidR="00F610F8" w:rsidRPr="0010735B" w:rsidRDefault="00F610F8" w:rsidP="00F20682">
            <w:pPr>
              <w:spacing w:line="247" w:lineRule="exact"/>
              <w:rPr>
                <w:rFonts w:asciiTheme="minorHAnsi" w:hAnsiTheme="minorHAnsi" w:hint="default"/>
                <w:color w:val="auto"/>
              </w:rPr>
            </w:pPr>
            <w:r w:rsidRPr="0010735B">
              <w:rPr>
                <w:rFonts w:asciiTheme="minorHAnsi" w:hAnsiTheme="minorHAnsi" w:hint="default"/>
                <w:color w:val="auto"/>
              </w:rPr>
              <w:t>：有り、無し</w:t>
            </w:r>
          </w:p>
          <w:p w:rsidR="00F610F8" w:rsidRPr="0010735B" w:rsidRDefault="00F610F8" w:rsidP="00F20682">
            <w:pPr>
              <w:rPr>
                <w:rFonts w:asciiTheme="minorHAnsi" w:hAnsiTheme="minorHAnsi" w:hint="default"/>
                <w:color w:val="auto"/>
              </w:rPr>
            </w:pPr>
          </w:p>
          <w:p w:rsidR="00F610F8" w:rsidRPr="0010735B" w:rsidRDefault="00F610F8" w:rsidP="00F20682">
            <w:pPr>
              <w:rPr>
                <w:rFonts w:asciiTheme="minorHAnsi" w:hAnsiTheme="minorHAnsi" w:hint="default"/>
                <w:color w:val="auto"/>
              </w:rPr>
            </w:pPr>
          </w:p>
        </w:tc>
      </w:tr>
      <w:tr w:rsidR="00F610F8" w:rsidRPr="00110BE4" w:rsidTr="00F20682">
        <w:tc>
          <w:tcPr>
            <w:tcW w:w="56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110BE4" w:rsidRDefault="00F610F8" w:rsidP="00F20682">
            <w:pPr>
              <w:spacing w:line="247" w:lineRule="exact"/>
              <w:jc w:val="center"/>
              <w:rPr>
                <w:rFonts w:hint="default"/>
                <w:color w:val="auto"/>
              </w:rPr>
            </w:pPr>
            <w:r w:rsidRPr="00110BE4">
              <w:rPr>
                <w:color w:val="auto"/>
              </w:rPr>
              <w:t>⑨</w:t>
            </w:r>
          </w:p>
        </w:tc>
        <w:tc>
          <w:tcPr>
            <w:tcW w:w="4111" w:type="dxa"/>
            <w:tcBorders>
              <w:top w:val="single" w:sz="4" w:space="0" w:color="000000"/>
              <w:left w:val="single" w:sz="4" w:space="0" w:color="000000"/>
              <w:bottom w:val="single" w:sz="4" w:space="0" w:color="000000"/>
              <w:right w:val="single" w:sz="4" w:space="0" w:color="000000"/>
            </w:tcBorders>
            <w:tcMar>
              <w:left w:w="49" w:type="dxa"/>
              <w:right w:w="49" w:type="dxa"/>
            </w:tcMar>
          </w:tcPr>
          <w:p w:rsidR="00F610F8" w:rsidRPr="00120673" w:rsidRDefault="00F610F8" w:rsidP="00F20682">
            <w:pPr>
              <w:spacing w:line="247" w:lineRule="exact"/>
              <w:rPr>
                <w:rFonts w:asciiTheme="minorHAnsi" w:hAnsiTheme="minorHAnsi" w:hint="default"/>
                <w:color w:val="auto"/>
              </w:rPr>
            </w:pPr>
            <w:r w:rsidRPr="00120673">
              <w:rPr>
                <w:rFonts w:asciiTheme="minorHAnsi" w:hAnsiTheme="minorHAnsi" w:hint="default"/>
                <w:color w:val="auto"/>
              </w:rPr>
              <w:t>令和</w:t>
            </w:r>
            <w:r>
              <w:rPr>
                <w:rFonts w:asciiTheme="minorHAnsi" w:hAnsiTheme="minorHAnsi" w:hint="default"/>
                <w:color w:val="auto"/>
              </w:rPr>
              <w:t>４</w:t>
            </w:r>
            <w:r w:rsidRPr="00120673">
              <w:rPr>
                <w:rFonts w:asciiTheme="minorHAnsi" w:hAnsiTheme="minorHAnsi" w:hint="default"/>
                <w:color w:val="auto"/>
              </w:rPr>
              <w:t>年度の災害協定の締結</w:t>
            </w:r>
          </w:p>
          <w:p w:rsidR="00F610F8" w:rsidRPr="00120673" w:rsidRDefault="00F610F8" w:rsidP="00F20682">
            <w:pPr>
              <w:spacing w:line="247" w:lineRule="exact"/>
              <w:rPr>
                <w:rFonts w:asciiTheme="minorHAnsi" w:hAnsiTheme="minorHAnsi" w:hint="default"/>
                <w:color w:val="auto"/>
              </w:rPr>
            </w:pPr>
            <w:r w:rsidRPr="00120673">
              <w:rPr>
                <w:rFonts w:asciiTheme="minorHAnsi" w:hAnsiTheme="minorHAnsi" w:hint="default"/>
                <w:color w:val="auto"/>
              </w:rPr>
              <w:t>注</w:t>
            </w:r>
            <w:r w:rsidRPr="00120673">
              <w:rPr>
                <w:rFonts w:asciiTheme="minorHAnsi" w:hAnsiTheme="minorHAnsi" w:hint="default"/>
                <w:color w:val="auto"/>
              </w:rPr>
              <w:t>12)</w:t>
            </w:r>
          </w:p>
        </w:tc>
        <w:tc>
          <w:tcPr>
            <w:tcW w:w="5245" w:type="dxa"/>
            <w:tcBorders>
              <w:top w:val="single" w:sz="4" w:space="0" w:color="000000"/>
              <w:left w:val="single" w:sz="4" w:space="0" w:color="000000"/>
              <w:bottom w:val="single" w:sz="4" w:space="0" w:color="000000"/>
              <w:right w:val="single" w:sz="4" w:space="0" w:color="000000"/>
            </w:tcBorders>
            <w:tcMar>
              <w:left w:w="49" w:type="dxa"/>
              <w:right w:w="49" w:type="dxa"/>
            </w:tcMar>
          </w:tcPr>
          <w:p w:rsidR="00F610F8" w:rsidRPr="00120673" w:rsidRDefault="00F610F8" w:rsidP="00F20682">
            <w:pPr>
              <w:spacing w:line="247" w:lineRule="exact"/>
              <w:rPr>
                <w:rFonts w:asciiTheme="minorHAnsi" w:hAnsiTheme="minorHAnsi" w:hint="default"/>
                <w:color w:val="auto"/>
              </w:rPr>
            </w:pPr>
            <w:r w:rsidRPr="00120673">
              <w:rPr>
                <w:rFonts w:asciiTheme="minorHAnsi" w:hAnsiTheme="minorHAnsi" w:hint="default"/>
                <w:color w:val="auto"/>
              </w:rPr>
              <w:t>中国地方整備局（港湾空港関係）と令和</w:t>
            </w:r>
            <w:r>
              <w:rPr>
                <w:rFonts w:asciiTheme="minorHAnsi" w:hAnsiTheme="minorHAnsi" w:hint="default"/>
                <w:color w:val="auto"/>
              </w:rPr>
              <w:t>４</w:t>
            </w:r>
            <w:r w:rsidRPr="00120673">
              <w:rPr>
                <w:rFonts w:asciiTheme="minorHAnsi" w:hAnsiTheme="minorHAnsi" w:hint="default"/>
                <w:color w:val="auto"/>
              </w:rPr>
              <w:t>年度に有効な災害協定締結の有無：有り、無し</w:t>
            </w:r>
          </w:p>
        </w:tc>
      </w:tr>
      <w:tr w:rsidR="00F610F8" w:rsidRPr="00110BE4" w:rsidTr="00F20682">
        <w:tc>
          <w:tcPr>
            <w:tcW w:w="56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110BE4" w:rsidRDefault="00F610F8" w:rsidP="00F20682">
            <w:pPr>
              <w:spacing w:line="247" w:lineRule="exact"/>
              <w:jc w:val="center"/>
              <w:rPr>
                <w:rFonts w:hint="default"/>
                <w:color w:val="auto"/>
              </w:rPr>
            </w:pPr>
            <w:r w:rsidRPr="00110BE4">
              <w:rPr>
                <w:color w:val="auto"/>
              </w:rPr>
              <w:t>⑩</w:t>
            </w:r>
          </w:p>
        </w:tc>
        <w:tc>
          <w:tcPr>
            <w:tcW w:w="4111" w:type="dxa"/>
            <w:tcBorders>
              <w:top w:val="single" w:sz="4" w:space="0" w:color="000000"/>
              <w:left w:val="single" w:sz="4" w:space="0" w:color="000000"/>
              <w:bottom w:val="single" w:sz="4" w:space="0" w:color="000000"/>
              <w:right w:val="single" w:sz="4" w:space="0" w:color="000000"/>
            </w:tcBorders>
            <w:tcMar>
              <w:left w:w="49" w:type="dxa"/>
              <w:right w:w="49" w:type="dxa"/>
            </w:tcMar>
          </w:tcPr>
          <w:p w:rsidR="00F610F8" w:rsidRPr="00120673" w:rsidRDefault="00F610F8" w:rsidP="00F20682">
            <w:pPr>
              <w:spacing w:line="247" w:lineRule="exact"/>
              <w:rPr>
                <w:rFonts w:asciiTheme="minorHAnsi" w:hAnsiTheme="minorHAnsi" w:hint="default"/>
                <w:color w:val="auto"/>
              </w:rPr>
            </w:pPr>
            <w:r w:rsidRPr="00120673">
              <w:rPr>
                <w:rFonts w:asciiTheme="minorHAnsi" w:hAnsiTheme="minorHAnsi" w:hint="default"/>
                <w:color w:val="auto"/>
              </w:rPr>
              <w:t>作業船の保有状況</w:t>
            </w:r>
          </w:p>
          <w:p w:rsidR="00F610F8" w:rsidRPr="00120673" w:rsidRDefault="00F610F8" w:rsidP="00F20682">
            <w:pPr>
              <w:spacing w:line="247" w:lineRule="exact"/>
              <w:rPr>
                <w:rFonts w:asciiTheme="minorHAnsi" w:hAnsiTheme="minorHAnsi" w:hint="default"/>
                <w:color w:val="auto"/>
              </w:rPr>
            </w:pPr>
            <w:r w:rsidRPr="00120673">
              <w:rPr>
                <w:rFonts w:asciiTheme="minorHAnsi" w:hAnsiTheme="minorHAnsi" w:hint="default"/>
                <w:color w:val="auto"/>
              </w:rPr>
              <w:t>注</w:t>
            </w:r>
            <w:r w:rsidRPr="00120673">
              <w:rPr>
                <w:rFonts w:asciiTheme="minorHAnsi" w:hAnsiTheme="minorHAnsi" w:hint="default"/>
                <w:color w:val="auto"/>
              </w:rPr>
              <w:t>13)</w:t>
            </w:r>
            <w:r w:rsidRPr="00120673">
              <w:rPr>
                <w:rFonts w:asciiTheme="minorHAnsi" w:hAnsiTheme="minorHAnsi" w:hint="default"/>
                <w:color w:val="auto"/>
              </w:rPr>
              <w:t>、注</w:t>
            </w:r>
            <w:r w:rsidRPr="00120673">
              <w:rPr>
                <w:rFonts w:asciiTheme="minorHAnsi" w:hAnsiTheme="minorHAnsi" w:hint="default"/>
                <w:color w:val="auto"/>
              </w:rPr>
              <w:t>15)</w:t>
            </w:r>
          </w:p>
          <w:p w:rsidR="00F610F8" w:rsidRPr="00120673" w:rsidRDefault="00F610F8" w:rsidP="00F20682">
            <w:pPr>
              <w:rPr>
                <w:rFonts w:asciiTheme="minorHAnsi" w:hAnsiTheme="minorHAnsi" w:hint="default"/>
                <w:color w:val="auto"/>
              </w:rPr>
            </w:pPr>
          </w:p>
        </w:tc>
        <w:tc>
          <w:tcPr>
            <w:tcW w:w="5245" w:type="dxa"/>
            <w:tcBorders>
              <w:top w:val="single" w:sz="4" w:space="0" w:color="000000"/>
              <w:left w:val="single" w:sz="4" w:space="0" w:color="000000"/>
              <w:bottom w:val="single" w:sz="4" w:space="0" w:color="000000"/>
              <w:right w:val="single" w:sz="4" w:space="0" w:color="000000"/>
            </w:tcBorders>
            <w:tcMar>
              <w:left w:w="49" w:type="dxa"/>
              <w:right w:w="49" w:type="dxa"/>
            </w:tcMar>
          </w:tcPr>
          <w:p w:rsidR="00F610F8" w:rsidRPr="00120673" w:rsidRDefault="00F610F8" w:rsidP="00F20682">
            <w:pPr>
              <w:spacing w:line="247" w:lineRule="exact"/>
              <w:rPr>
                <w:rFonts w:asciiTheme="minorHAnsi" w:hAnsiTheme="minorHAnsi" w:hint="default"/>
                <w:color w:val="auto"/>
              </w:rPr>
            </w:pPr>
            <w:r w:rsidRPr="00120673">
              <w:rPr>
                <w:rFonts w:asciiTheme="minorHAnsi" w:hAnsiTheme="minorHAnsi" w:hint="default"/>
                <w:color w:val="auto"/>
              </w:rPr>
              <w:t>災害時に活用可能な作業船の自社保有（共同保有）の有無：有り、無し</w:t>
            </w:r>
          </w:p>
          <w:p w:rsidR="00F610F8" w:rsidRPr="00120673" w:rsidRDefault="00F610F8" w:rsidP="00F20682">
            <w:pPr>
              <w:spacing w:line="247" w:lineRule="exact"/>
              <w:rPr>
                <w:rFonts w:asciiTheme="minorHAnsi" w:hAnsiTheme="minorHAnsi" w:hint="default"/>
                <w:color w:val="auto"/>
              </w:rPr>
            </w:pPr>
            <w:r w:rsidRPr="00120673">
              <w:rPr>
                <w:rFonts w:asciiTheme="minorHAnsi" w:hAnsiTheme="minorHAnsi" w:hint="default"/>
                <w:color w:val="auto"/>
              </w:rPr>
              <w:t>作業船の種類：</w:t>
            </w:r>
          </w:p>
        </w:tc>
      </w:tr>
      <w:tr w:rsidR="00F610F8" w:rsidRPr="00110BE4" w:rsidTr="00F20682">
        <w:trPr>
          <w:trHeight w:val="900"/>
        </w:trPr>
        <w:tc>
          <w:tcPr>
            <w:tcW w:w="567" w:type="dxa"/>
            <w:tcBorders>
              <w:top w:val="single" w:sz="4" w:space="0" w:color="000000"/>
              <w:left w:val="single" w:sz="4" w:space="0" w:color="000000"/>
              <w:bottom w:val="single" w:sz="4" w:space="0" w:color="auto"/>
              <w:right w:val="single" w:sz="4" w:space="0" w:color="000000"/>
            </w:tcBorders>
            <w:tcMar>
              <w:left w:w="49" w:type="dxa"/>
              <w:right w:w="49" w:type="dxa"/>
            </w:tcMar>
            <w:vAlign w:val="center"/>
          </w:tcPr>
          <w:p w:rsidR="00F610F8" w:rsidRPr="00110BE4" w:rsidRDefault="00F610F8" w:rsidP="00F20682">
            <w:pPr>
              <w:spacing w:line="247" w:lineRule="exact"/>
              <w:jc w:val="center"/>
              <w:rPr>
                <w:rFonts w:hint="default"/>
                <w:color w:val="auto"/>
              </w:rPr>
            </w:pPr>
            <w:r w:rsidRPr="00110BE4">
              <w:rPr>
                <w:rFonts w:ascii="ＭＳ 明朝" w:hAnsi="ＭＳ 明朝"/>
                <w:color w:val="auto"/>
                <w:sz w:val="20"/>
              </w:rPr>
              <w:t>⑪</w:t>
            </w:r>
          </w:p>
        </w:tc>
        <w:tc>
          <w:tcPr>
            <w:tcW w:w="4111" w:type="dxa"/>
            <w:tcBorders>
              <w:top w:val="single" w:sz="4" w:space="0" w:color="000000"/>
              <w:left w:val="single" w:sz="4" w:space="0" w:color="000000"/>
              <w:bottom w:val="single" w:sz="4" w:space="0" w:color="auto"/>
              <w:right w:val="single" w:sz="4" w:space="0" w:color="000000"/>
            </w:tcBorders>
            <w:tcMar>
              <w:left w:w="49" w:type="dxa"/>
              <w:right w:w="49" w:type="dxa"/>
            </w:tcMar>
          </w:tcPr>
          <w:p w:rsidR="00F610F8" w:rsidRPr="00120673" w:rsidRDefault="00F610F8" w:rsidP="00F20682">
            <w:pPr>
              <w:spacing w:line="247" w:lineRule="exact"/>
              <w:rPr>
                <w:rFonts w:asciiTheme="minorHAnsi" w:hAnsiTheme="minorHAnsi" w:hint="default"/>
                <w:color w:val="auto"/>
              </w:rPr>
            </w:pPr>
            <w:r w:rsidRPr="00120673">
              <w:rPr>
                <w:rFonts w:asciiTheme="minorHAnsi" w:hAnsiTheme="minorHAnsi" w:hint="default"/>
                <w:color w:val="auto"/>
              </w:rPr>
              <w:t>作業機械の保有状況</w:t>
            </w:r>
          </w:p>
          <w:p w:rsidR="00F610F8" w:rsidRPr="00120673" w:rsidRDefault="00F610F8" w:rsidP="00F20682">
            <w:pPr>
              <w:spacing w:line="247" w:lineRule="exact"/>
              <w:rPr>
                <w:rFonts w:asciiTheme="minorHAnsi" w:hAnsiTheme="minorHAnsi" w:hint="default"/>
                <w:color w:val="auto"/>
              </w:rPr>
            </w:pPr>
            <w:r w:rsidRPr="00120673">
              <w:rPr>
                <w:rFonts w:asciiTheme="minorHAnsi" w:hAnsiTheme="minorHAnsi" w:hint="default"/>
                <w:color w:val="auto"/>
              </w:rPr>
              <w:t>注</w:t>
            </w:r>
            <w:r w:rsidRPr="00120673">
              <w:rPr>
                <w:rFonts w:asciiTheme="minorHAnsi" w:hAnsiTheme="minorHAnsi" w:hint="default"/>
                <w:color w:val="auto"/>
              </w:rPr>
              <w:t>14)</w:t>
            </w:r>
            <w:r w:rsidRPr="00120673">
              <w:rPr>
                <w:rFonts w:asciiTheme="minorHAnsi" w:hAnsiTheme="minorHAnsi" w:hint="default"/>
                <w:color w:val="auto"/>
              </w:rPr>
              <w:t>、注</w:t>
            </w:r>
            <w:r w:rsidRPr="00120673">
              <w:rPr>
                <w:rFonts w:asciiTheme="minorHAnsi" w:hAnsiTheme="minorHAnsi" w:hint="default"/>
                <w:color w:val="auto"/>
              </w:rPr>
              <w:t>16)</w:t>
            </w:r>
          </w:p>
          <w:p w:rsidR="00F610F8" w:rsidRPr="00120673" w:rsidRDefault="00F610F8" w:rsidP="00F20682">
            <w:pPr>
              <w:rPr>
                <w:rFonts w:asciiTheme="minorHAnsi" w:hAnsiTheme="minorHAnsi" w:hint="default"/>
                <w:color w:val="auto"/>
              </w:rPr>
            </w:pPr>
          </w:p>
        </w:tc>
        <w:tc>
          <w:tcPr>
            <w:tcW w:w="5245" w:type="dxa"/>
            <w:tcBorders>
              <w:top w:val="single" w:sz="4" w:space="0" w:color="000000"/>
              <w:left w:val="single" w:sz="4" w:space="0" w:color="000000"/>
              <w:bottom w:val="single" w:sz="4" w:space="0" w:color="auto"/>
              <w:right w:val="single" w:sz="4" w:space="0" w:color="000000"/>
            </w:tcBorders>
            <w:tcMar>
              <w:left w:w="49" w:type="dxa"/>
              <w:right w:w="49" w:type="dxa"/>
            </w:tcMar>
          </w:tcPr>
          <w:p w:rsidR="00F610F8" w:rsidRPr="00120673" w:rsidRDefault="00F610F8" w:rsidP="00F20682">
            <w:pPr>
              <w:spacing w:line="247" w:lineRule="exact"/>
              <w:rPr>
                <w:rFonts w:asciiTheme="minorHAnsi" w:hAnsiTheme="minorHAnsi" w:hint="default"/>
                <w:color w:val="auto"/>
              </w:rPr>
            </w:pPr>
            <w:r w:rsidRPr="00120673">
              <w:rPr>
                <w:rFonts w:asciiTheme="minorHAnsi" w:hAnsiTheme="minorHAnsi" w:hint="default"/>
                <w:color w:val="auto"/>
              </w:rPr>
              <w:t>災害時に活用可能な作業機械の自社保有（共同保有）の有無：有り、無し</w:t>
            </w:r>
          </w:p>
          <w:p w:rsidR="00F610F8" w:rsidRPr="00120673" w:rsidRDefault="00F610F8" w:rsidP="00F20682">
            <w:pPr>
              <w:spacing w:line="247" w:lineRule="exact"/>
              <w:rPr>
                <w:rFonts w:asciiTheme="minorHAnsi" w:hAnsiTheme="minorHAnsi" w:hint="default"/>
                <w:color w:val="auto"/>
              </w:rPr>
            </w:pPr>
            <w:r w:rsidRPr="00120673">
              <w:rPr>
                <w:rFonts w:asciiTheme="minorHAnsi" w:hAnsiTheme="minorHAnsi" w:hint="default"/>
                <w:color w:val="auto"/>
              </w:rPr>
              <w:t>作業船等の種類：</w:t>
            </w:r>
          </w:p>
        </w:tc>
      </w:tr>
      <w:tr w:rsidR="00F610F8" w:rsidRPr="00110BE4" w:rsidTr="00F20682">
        <w:trPr>
          <w:trHeight w:val="330"/>
        </w:trPr>
        <w:tc>
          <w:tcPr>
            <w:tcW w:w="567" w:type="dxa"/>
            <w:tcBorders>
              <w:top w:val="single" w:sz="4" w:space="0" w:color="auto"/>
              <w:left w:val="single" w:sz="4" w:space="0" w:color="000000"/>
              <w:bottom w:val="single" w:sz="4" w:space="0" w:color="000000"/>
              <w:right w:val="single" w:sz="4" w:space="0" w:color="000000"/>
            </w:tcBorders>
            <w:tcMar>
              <w:left w:w="49" w:type="dxa"/>
              <w:right w:w="49" w:type="dxa"/>
            </w:tcMar>
            <w:vAlign w:val="center"/>
          </w:tcPr>
          <w:p w:rsidR="00F610F8" w:rsidRPr="00110BE4" w:rsidRDefault="00F610F8" w:rsidP="00F20682">
            <w:pPr>
              <w:jc w:val="center"/>
              <w:rPr>
                <w:rFonts w:hint="default"/>
                <w:color w:val="auto"/>
              </w:rPr>
            </w:pPr>
            <w:r w:rsidRPr="00110BE4">
              <w:rPr>
                <w:color w:val="auto"/>
              </w:rPr>
              <w:t>⑫</w:t>
            </w:r>
          </w:p>
        </w:tc>
        <w:tc>
          <w:tcPr>
            <w:tcW w:w="4111" w:type="dxa"/>
            <w:tcBorders>
              <w:top w:val="single" w:sz="4" w:space="0" w:color="auto"/>
              <w:left w:val="single" w:sz="4" w:space="0" w:color="000000"/>
              <w:bottom w:val="single" w:sz="4" w:space="0" w:color="000000"/>
              <w:right w:val="single" w:sz="4" w:space="0" w:color="000000"/>
            </w:tcBorders>
            <w:tcMar>
              <w:left w:w="49" w:type="dxa"/>
              <w:right w:w="49" w:type="dxa"/>
            </w:tcMar>
          </w:tcPr>
          <w:p w:rsidR="00F610F8" w:rsidRPr="00120673" w:rsidRDefault="00F610F8" w:rsidP="00F20682">
            <w:pPr>
              <w:widowControl w:val="0"/>
              <w:overflowPunct w:val="0"/>
              <w:snapToGrid w:val="0"/>
              <w:jc w:val="both"/>
              <w:textAlignment w:val="baseline"/>
              <w:rPr>
                <w:rFonts w:asciiTheme="minorHAnsi" w:hAnsiTheme="minorHAnsi" w:cs="Times New Roman" w:hint="default"/>
                <w:color w:val="auto"/>
                <w:spacing w:val="2"/>
                <w:szCs w:val="21"/>
              </w:rPr>
            </w:pPr>
            <w:r>
              <w:rPr>
                <w:rFonts w:asciiTheme="minorHAnsi" w:hAnsiTheme="minorHAnsi" w:hint="default"/>
                <w:color w:val="auto"/>
                <w:szCs w:val="21"/>
              </w:rPr>
              <w:t>令和元</w:t>
            </w:r>
            <w:r w:rsidRPr="00120673">
              <w:rPr>
                <w:rFonts w:asciiTheme="minorHAnsi" w:hAnsiTheme="minorHAnsi" w:hint="default"/>
                <w:color w:val="auto"/>
                <w:szCs w:val="21"/>
              </w:rPr>
              <w:t>年度以降、公告日までに中国地方整備局長から災害対策関係功労者表彰（港湾空港関係）</w:t>
            </w:r>
          </w:p>
          <w:p w:rsidR="00F610F8" w:rsidRPr="00120673" w:rsidRDefault="00F610F8" w:rsidP="00F20682">
            <w:pPr>
              <w:snapToGrid w:val="0"/>
              <w:rPr>
                <w:rFonts w:asciiTheme="minorHAnsi" w:hAnsiTheme="minorHAnsi" w:hint="default"/>
                <w:color w:val="auto"/>
              </w:rPr>
            </w:pPr>
            <w:r w:rsidRPr="00120673">
              <w:rPr>
                <w:rFonts w:asciiTheme="minorHAnsi" w:hAnsiTheme="minorHAnsi" w:hint="default"/>
                <w:color w:val="auto"/>
                <w:szCs w:val="21"/>
              </w:rPr>
              <w:t>注</w:t>
            </w:r>
            <w:r w:rsidRPr="00120673">
              <w:rPr>
                <w:rFonts w:asciiTheme="minorHAnsi" w:hAnsiTheme="minorHAnsi" w:hint="default"/>
                <w:color w:val="auto"/>
                <w:szCs w:val="21"/>
              </w:rPr>
              <w:t>17)</w:t>
            </w:r>
          </w:p>
        </w:tc>
        <w:tc>
          <w:tcPr>
            <w:tcW w:w="5245" w:type="dxa"/>
            <w:tcBorders>
              <w:top w:val="single" w:sz="4" w:space="0" w:color="auto"/>
              <w:left w:val="single" w:sz="4" w:space="0" w:color="000000"/>
              <w:bottom w:val="single" w:sz="4" w:space="0" w:color="000000"/>
              <w:right w:val="single" w:sz="4" w:space="0" w:color="000000"/>
            </w:tcBorders>
            <w:tcMar>
              <w:left w:w="49" w:type="dxa"/>
              <w:right w:w="49" w:type="dxa"/>
            </w:tcMar>
          </w:tcPr>
          <w:p w:rsidR="00F610F8" w:rsidRPr="00120673" w:rsidRDefault="00F610F8" w:rsidP="00F20682">
            <w:pPr>
              <w:spacing w:line="247" w:lineRule="exact"/>
              <w:rPr>
                <w:rFonts w:asciiTheme="minorHAnsi" w:hAnsiTheme="minorHAnsi" w:hint="default"/>
                <w:color w:val="auto"/>
              </w:rPr>
            </w:pPr>
            <w:r>
              <w:rPr>
                <w:rFonts w:asciiTheme="minorHAnsi" w:hAnsiTheme="minorHAnsi" w:hint="default"/>
                <w:color w:val="auto"/>
              </w:rPr>
              <w:t>表彰年度：令和</w:t>
            </w:r>
            <w:r w:rsidRPr="00120673">
              <w:rPr>
                <w:rFonts w:asciiTheme="minorEastAsia" w:eastAsiaTheme="minorEastAsia" w:hAnsiTheme="minorEastAsia" w:hint="default"/>
                <w:color w:val="auto"/>
              </w:rPr>
              <w:t>○○</w:t>
            </w:r>
            <w:r w:rsidRPr="00120673">
              <w:rPr>
                <w:rFonts w:asciiTheme="minorHAnsi" w:hAnsiTheme="minorHAnsi" w:hint="default"/>
                <w:color w:val="auto"/>
              </w:rPr>
              <w:t>年</w:t>
            </w:r>
          </w:p>
        </w:tc>
      </w:tr>
      <w:tr w:rsidR="00F610F8" w:rsidRPr="00110BE4" w:rsidTr="00F20682">
        <w:tc>
          <w:tcPr>
            <w:tcW w:w="56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110BE4" w:rsidRDefault="00F610F8" w:rsidP="00F20682">
            <w:pPr>
              <w:spacing w:line="247" w:lineRule="exact"/>
              <w:jc w:val="center"/>
              <w:rPr>
                <w:rFonts w:hint="default"/>
                <w:color w:val="auto"/>
              </w:rPr>
            </w:pPr>
            <w:r w:rsidRPr="00110BE4">
              <w:rPr>
                <w:rFonts w:ascii="ＭＳ 明朝" w:hAnsi="ＭＳ 明朝"/>
                <w:color w:val="auto"/>
              </w:rPr>
              <w:t>⑬</w:t>
            </w:r>
          </w:p>
        </w:tc>
        <w:tc>
          <w:tcPr>
            <w:tcW w:w="4111" w:type="dxa"/>
            <w:tcBorders>
              <w:top w:val="single" w:sz="4" w:space="0" w:color="000000"/>
              <w:left w:val="single" w:sz="4" w:space="0" w:color="000000"/>
              <w:bottom w:val="single" w:sz="4" w:space="0" w:color="000000"/>
              <w:right w:val="single" w:sz="4" w:space="0" w:color="000000"/>
            </w:tcBorders>
            <w:tcMar>
              <w:left w:w="49" w:type="dxa"/>
              <w:right w:w="49" w:type="dxa"/>
            </w:tcMar>
          </w:tcPr>
          <w:p w:rsidR="00F610F8" w:rsidRPr="00120673" w:rsidRDefault="00F610F8" w:rsidP="00F20682">
            <w:pPr>
              <w:spacing w:line="247" w:lineRule="exact"/>
              <w:rPr>
                <w:rFonts w:asciiTheme="minorHAnsi" w:hAnsiTheme="minorHAnsi" w:hint="default"/>
                <w:color w:val="auto"/>
              </w:rPr>
            </w:pPr>
            <w:r w:rsidRPr="00120673">
              <w:rPr>
                <w:rFonts w:asciiTheme="minorHAnsi" w:hAnsiTheme="minorHAnsi" w:hint="default"/>
                <w:color w:val="auto"/>
                <w:sz w:val="18"/>
              </w:rPr>
              <w:t>中国地方整備局管内の行政機関が主催又は共催する地域ﾎﾞﾗﾝﾃｨｱ活動又は、会社独自の地域ﾎﾞﾗﾝﾃｨｱ活動に対する行政機関からの表彰状・感謝状の受領等による、継続的な地域貢献の実績有り。</w:t>
            </w:r>
          </w:p>
          <w:p w:rsidR="00F610F8" w:rsidRPr="00120673" w:rsidRDefault="00F610F8" w:rsidP="00F20682">
            <w:pPr>
              <w:spacing w:line="247" w:lineRule="exact"/>
              <w:rPr>
                <w:rFonts w:asciiTheme="minorHAnsi" w:hAnsiTheme="minorHAnsi" w:hint="default"/>
                <w:color w:val="auto"/>
              </w:rPr>
            </w:pPr>
            <w:r w:rsidRPr="00120673">
              <w:rPr>
                <w:rFonts w:asciiTheme="minorHAnsi" w:hAnsiTheme="minorHAnsi" w:hint="default"/>
                <w:color w:val="auto"/>
                <w:sz w:val="18"/>
              </w:rPr>
              <w:t>[</w:t>
            </w:r>
            <w:r w:rsidRPr="00120673">
              <w:rPr>
                <w:rFonts w:asciiTheme="minorHAnsi" w:hAnsiTheme="minorHAnsi" w:hint="default"/>
                <w:color w:val="auto"/>
                <w:sz w:val="18"/>
              </w:rPr>
              <w:t>過去４年間</w:t>
            </w:r>
            <w:r w:rsidRPr="00120673">
              <w:rPr>
                <w:rFonts w:asciiTheme="minorHAnsi" w:hAnsiTheme="minorHAnsi" w:hint="default"/>
                <w:color w:val="auto"/>
                <w:sz w:val="18"/>
              </w:rPr>
              <w:t>(</w:t>
            </w:r>
            <w:r w:rsidRPr="00120673">
              <w:rPr>
                <w:rFonts w:asciiTheme="minorHAnsi" w:hAnsiTheme="minorHAnsi" w:hint="default"/>
                <w:color w:val="auto"/>
                <w:sz w:val="18"/>
              </w:rPr>
              <w:t>平成</w:t>
            </w:r>
            <w:r>
              <w:rPr>
                <w:rFonts w:asciiTheme="minorHAnsi" w:hAnsiTheme="minorHAnsi" w:hint="default"/>
                <w:color w:val="auto"/>
                <w:sz w:val="18"/>
              </w:rPr>
              <w:t>30</w:t>
            </w:r>
            <w:r w:rsidRPr="00120673">
              <w:rPr>
                <w:rFonts w:asciiTheme="minorHAnsi" w:hAnsiTheme="minorHAnsi" w:hint="default"/>
                <w:color w:val="auto"/>
                <w:sz w:val="18"/>
              </w:rPr>
              <w:t>～令和</w:t>
            </w:r>
            <w:r>
              <w:rPr>
                <w:rFonts w:asciiTheme="minorHAnsi" w:hAnsiTheme="minorHAnsi"/>
                <w:color w:val="auto"/>
                <w:sz w:val="18"/>
              </w:rPr>
              <w:t>3</w:t>
            </w:r>
            <w:r w:rsidRPr="00120673">
              <w:rPr>
                <w:rFonts w:asciiTheme="minorHAnsi" w:hAnsiTheme="minorHAnsi" w:hint="default"/>
                <w:color w:val="auto"/>
                <w:sz w:val="18"/>
              </w:rPr>
              <w:t>年度</w:t>
            </w:r>
            <w:r w:rsidRPr="00120673">
              <w:rPr>
                <w:rFonts w:asciiTheme="minorHAnsi" w:hAnsiTheme="minorHAnsi" w:hint="default"/>
                <w:color w:val="auto"/>
                <w:sz w:val="18"/>
              </w:rPr>
              <w:t>)]</w:t>
            </w:r>
          </w:p>
          <w:p w:rsidR="00F610F8" w:rsidRPr="00C22316" w:rsidRDefault="00F610F8" w:rsidP="00F20682">
            <w:pPr>
              <w:spacing w:line="247" w:lineRule="exact"/>
              <w:rPr>
                <w:rFonts w:asciiTheme="minorHAnsi" w:hAnsiTheme="minorHAnsi" w:hint="default"/>
                <w:color w:val="auto"/>
                <w:sz w:val="18"/>
                <w:szCs w:val="18"/>
              </w:rPr>
            </w:pPr>
            <w:r w:rsidRPr="00C22316">
              <w:rPr>
                <w:rFonts w:asciiTheme="minorHAnsi" w:hAnsiTheme="minorHAnsi" w:hint="default"/>
                <w:color w:val="auto"/>
                <w:sz w:val="18"/>
                <w:szCs w:val="18"/>
              </w:rPr>
              <w:t>・</w:t>
            </w:r>
            <w:r w:rsidRPr="00C22316">
              <w:rPr>
                <w:rFonts w:ascii="ＭＳ 明朝"/>
                <w:color w:val="auto"/>
                <w:sz w:val="18"/>
                <w:szCs w:val="18"/>
              </w:rPr>
              <w:t>平成</w:t>
            </w:r>
            <w:r>
              <w:rPr>
                <w:rFonts w:ascii="ＭＳ 明朝" w:hAnsi="ＭＳ 明朝"/>
                <w:color w:val="auto"/>
                <w:sz w:val="18"/>
                <w:szCs w:val="18"/>
              </w:rPr>
              <w:t>30</w:t>
            </w:r>
            <w:r w:rsidRPr="00C22316">
              <w:rPr>
                <w:rFonts w:ascii="ＭＳ 明朝"/>
                <w:color w:val="auto"/>
                <w:sz w:val="18"/>
                <w:szCs w:val="18"/>
              </w:rPr>
              <w:t>～令和</w:t>
            </w:r>
            <w:r>
              <w:rPr>
                <w:rFonts w:ascii="ＭＳ 明朝"/>
                <w:color w:val="auto"/>
                <w:sz w:val="18"/>
                <w:szCs w:val="18"/>
              </w:rPr>
              <w:t>3</w:t>
            </w:r>
            <w:r w:rsidRPr="00C22316">
              <w:rPr>
                <w:rFonts w:ascii="ＭＳ 明朝"/>
                <w:color w:val="auto"/>
                <w:sz w:val="18"/>
                <w:szCs w:val="18"/>
              </w:rPr>
              <w:t>年度に</w:t>
            </w:r>
            <w:r w:rsidRPr="00C22316">
              <w:rPr>
                <w:rFonts w:ascii="ＭＳ 明朝" w:hAnsi="ＭＳ 明朝"/>
                <w:color w:val="auto"/>
                <w:sz w:val="18"/>
                <w:szCs w:val="18"/>
              </w:rPr>
              <w:t>2</w:t>
            </w:r>
            <w:r w:rsidRPr="00C22316">
              <w:rPr>
                <w:rFonts w:ascii="ＭＳ 明朝"/>
                <w:color w:val="auto"/>
                <w:sz w:val="18"/>
                <w:szCs w:val="18"/>
              </w:rPr>
              <w:t>年以上連続を含む</w:t>
            </w:r>
            <w:r w:rsidRPr="00C22316">
              <w:rPr>
                <w:rFonts w:ascii="ＭＳ 明朝" w:hAnsi="ＭＳ 明朝"/>
                <w:color w:val="auto"/>
                <w:sz w:val="18"/>
                <w:szCs w:val="18"/>
              </w:rPr>
              <w:t>3</w:t>
            </w:r>
            <w:r w:rsidRPr="00C22316">
              <w:rPr>
                <w:rFonts w:ascii="ＭＳ 明朝"/>
                <w:color w:val="auto"/>
                <w:sz w:val="18"/>
                <w:szCs w:val="18"/>
              </w:rPr>
              <w:t>回以上の活動実績あり</w:t>
            </w:r>
          </w:p>
          <w:p w:rsidR="00F610F8" w:rsidRPr="00C22316" w:rsidRDefault="00F610F8" w:rsidP="00F20682">
            <w:pPr>
              <w:spacing w:line="247" w:lineRule="exact"/>
              <w:rPr>
                <w:rFonts w:asciiTheme="minorHAnsi" w:hAnsiTheme="minorHAnsi" w:hint="default"/>
                <w:color w:val="auto"/>
                <w:sz w:val="18"/>
                <w:szCs w:val="18"/>
              </w:rPr>
            </w:pPr>
            <w:r w:rsidRPr="00C22316">
              <w:rPr>
                <w:rFonts w:asciiTheme="minorHAnsi" w:hAnsiTheme="minorHAnsi" w:hint="default"/>
                <w:color w:val="auto"/>
                <w:sz w:val="18"/>
                <w:szCs w:val="18"/>
              </w:rPr>
              <w:t>・</w:t>
            </w:r>
            <w:r w:rsidRPr="00C22316">
              <w:rPr>
                <w:rFonts w:asciiTheme="minorHAnsi" w:hAnsiTheme="minorHAnsi"/>
                <w:color w:val="auto"/>
                <w:sz w:val="18"/>
                <w:szCs w:val="18"/>
              </w:rPr>
              <w:t>平</w:t>
            </w:r>
            <w:r w:rsidRPr="00C22316">
              <w:rPr>
                <w:rFonts w:ascii="ＭＳ 明朝" w:hAnsi="ＭＳ 明朝"/>
                <w:color w:val="auto"/>
                <w:sz w:val="18"/>
                <w:szCs w:val="18"/>
              </w:rPr>
              <w:t>成</w:t>
            </w:r>
            <w:r>
              <w:rPr>
                <w:rFonts w:ascii="ＭＳ 明朝" w:hAnsi="ＭＳ 明朝"/>
                <w:color w:val="auto"/>
                <w:sz w:val="18"/>
                <w:szCs w:val="18"/>
              </w:rPr>
              <w:t>30</w:t>
            </w:r>
            <w:r w:rsidRPr="00C22316">
              <w:rPr>
                <w:rFonts w:ascii="ＭＳ 明朝" w:hAnsi="ＭＳ 明朝"/>
                <w:color w:val="auto"/>
                <w:sz w:val="18"/>
                <w:szCs w:val="18"/>
              </w:rPr>
              <w:t>～令和</w:t>
            </w:r>
            <w:r>
              <w:rPr>
                <w:rFonts w:ascii="ＭＳ 明朝" w:hAnsi="ＭＳ 明朝"/>
                <w:color w:val="auto"/>
                <w:sz w:val="18"/>
                <w:szCs w:val="18"/>
              </w:rPr>
              <w:t>3</w:t>
            </w:r>
            <w:r w:rsidRPr="00C22316">
              <w:rPr>
                <w:rFonts w:ascii="ＭＳ 明朝" w:hAnsi="ＭＳ 明朝"/>
                <w:color w:val="auto"/>
                <w:sz w:val="18"/>
                <w:szCs w:val="18"/>
              </w:rPr>
              <w:t>年度に2年以上連続を含む3回以上の活動実績は無いが、平成</w:t>
            </w:r>
            <w:r>
              <w:rPr>
                <w:rFonts w:ascii="ＭＳ 明朝" w:hAnsi="ＭＳ 明朝"/>
                <w:color w:val="auto"/>
                <w:sz w:val="18"/>
                <w:szCs w:val="18"/>
              </w:rPr>
              <w:t>30</w:t>
            </w:r>
            <w:r w:rsidRPr="00C22316">
              <w:rPr>
                <w:rFonts w:ascii="ＭＳ 明朝" w:hAnsi="ＭＳ 明朝"/>
                <w:color w:val="auto"/>
                <w:sz w:val="18"/>
                <w:szCs w:val="18"/>
              </w:rPr>
              <w:t>～令和</w:t>
            </w:r>
            <w:r>
              <w:rPr>
                <w:rFonts w:ascii="ＭＳ 明朝" w:hAnsi="ＭＳ 明朝"/>
                <w:color w:val="auto"/>
                <w:sz w:val="18"/>
                <w:szCs w:val="18"/>
              </w:rPr>
              <w:t>3</w:t>
            </w:r>
            <w:r w:rsidRPr="00C22316">
              <w:rPr>
                <w:rFonts w:ascii="ＭＳ 明朝" w:hAnsi="ＭＳ 明朝"/>
                <w:color w:val="auto"/>
                <w:sz w:val="18"/>
                <w:szCs w:val="18"/>
              </w:rPr>
              <w:t>年度に1回以上の活動実績あり</w:t>
            </w:r>
          </w:p>
          <w:p w:rsidR="00F610F8" w:rsidRPr="00120673" w:rsidRDefault="00F610F8" w:rsidP="00F20682">
            <w:pPr>
              <w:spacing w:line="247" w:lineRule="exact"/>
              <w:rPr>
                <w:rFonts w:asciiTheme="minorHAnsi" w:hAnsiTheme="minorHAnsi" w:hint="default"/>
                <w:color w:val="auto"/>
              </w:rPr>
            </w:pPr>
            <w:r w:rsidRPr="00120673">
              <w:rPr>
                <w:rFonts w:asciiTheme="minorHAnsi" w:hAnsiTheme="minorHAnsi" w:hint="default"/>
                <w:color w:val="auto"/>
                <w:sz w:val="18"/>
              </w:rPr>
              <w:t>注</w:t>
            </w:r>
            <w:r w:rsidRPr="00120673">
              <w:rPr>
                <w:rFonts w:asciiTheme="minorHAnsi" w:hAnsiTheme="minorHAnsi" w:hint="default"/>
                <w:color w:val="auto"/>
                <w:sz w:val="18"/>
              </w:rPr>
              <w:t>18)</w:t>
            </w:r>
            <w:r w:rsidRPr="00120673">
              <w:rPr>
                <w:rFonts w:asciiTheme="minorHAnsi" w:hAnsiTheme="minorHAnsi" w:hint="default"/>
                <w:color w:val="auto"/>
                <w:sz w:val="18"/>
              </w:rPr>
              <w:t>、注</w:t>
            </w:r>
            <w:r w:rsidRPr="00120673">
              <w:rPr>
                <w:rFonts w:asciiTheme="minorHAnsi" w:hAnsiTheme="minorHAnsi" w:hint="default"/>
                <w:color w:val="auto"/>
                <w:sz w:val="18"/>
              </w:rPr>
              <w:t>19)</w:t>
            </w:r>
            <w:r w:rsidRPr="00120673">
              <w:rPr>
                <w:rFonts w:asciiTheme="minorHAnsi" w:hAnsiTheme="minorHAnsi" w:hint="default"/>
                <w:color w:val="auto"/>
                <w:sz w:val="18"/>
              </w:rPr>
              <w:t>、注</w:t>
            </w:r>
            <w:r w:rsidRPr="00120673">
              <w:rPr>
                <w:rFonts w:asciiTheme="minorHAnsi" w:hAnsiTheme="minorHAnsi" w:hint="default"/>
                <w:color w:val="auto"/>
                <w:sz w:val="18"/>
              </w:rPr>
              <w:t>20)</w:t>
            </w:r>
            <w:r w:rsidRPr="00120673">
              <w:rPr>
                <w:rFonts w:asciiTheme="minorHAnsi" w:hAnsiTheme="minorHAnsi" w:hint="default"/>
                <w:color w:val="auto"/>
                <w:sz w:val="18"/>
              </w:rPr>
              <w:t>、注</w:t>
            </w:r>
            <w:r w:rsidRPr="00120673">
              <w:rPr>
                <w:rFonts w:asciiTheme="minorHAnsi" w:hAnsiTheme="minorHAnsi" w:hint="default"/>
                <w:color w:val="auto"/>
                <w:sz w:val="18"/>
              </w:rPr>
              <w:t>21)</w:t>
            </w:r>
          </w:p>
        </w:tc>
        <w:tc>
          <w:tcPr>
            <w:tcW w:w="5245" w:type="dxa"/>
            <w:tcBorders>
              <w:top w:val="single" w:sz="4" w:space="0" w:color="000000"/>
              <w:left w:val="single" w:sz="4" w:space="0" w:color="000000"/>
              <w:bottom w:val="single" w:sz="4" w:space="0" w:color="000000"/>
              <w:right w:val="single" w:sz="4" w:space="0" w:color="000000"/>
            </w:tcBorders>
            <w:tcMar>
              <w:left w:w="49" w:type="dxa"/>
              <w:right w:w="49" w:type="dxa"/>
            </w:tcMar>
          </w:tcPr>
          <w:p w:rsidR="00F610F8" w:rsidRPr="00120673" w:rsidRDefault="00F610F8" w:rsidP="00F20682">
            <w:pPr>
              <w:spacing w:line="247" w:lineRule="exact"/>
              <w:rPr>
                <w:rFonts w:asciiTheme="minorHAnsi" w:hAnsiTheme="minorHAnsi" w:hint="default"/>
                <w:color w:val="auto"/>
              </w:rPr>
            </w:pPr>
            <w:r w:rsidRPr="00120673">
              <w:rPr>
                <w:rFonts w:asciiTheme="minorHAnsi" w:hAnsiTheme="minorHAnsi" w:hint="default"/>
                <w:color w:val="auto"/>
                <w:sz w:val="18"/>
              </w:rPr>
              <w:t>平成</w:t>
            </w:r>
            <w:r>
              <w:rPr>
                <w:rFonts w:asciiTheme="minorHAnsi" w:hAnsiTheme="minorHAnsi" w:hint="default"/>
                <w:color w:val="auto"/>
                <w:sz w:val="18"/>
              </w:rPr>
              <w:t>30</w:t>
            </w:r>
            <w:r w:rsidRPr="00120673">
              <w:rPr>
                <w:rFonts w:asciiTheme="minorHAnsi" w:hAnsiTheme="minorHAnsi" w:hint="default"/>
                <w:color w:val="auto"/>
                <w:sz w:val="18"/>
              </w:rPr>
              <w:t>年度</w:t>
            </w:r>
            <w:r w:rsidRPr="00120673">
              <w:rPr>
                <w:rFonts w:asciiTheme="minorHAnsi" w:hAnsiTheme="minorHAnsi" w:hint="default"/>
                <w:color w:val="auto"/>
                <w:spacing w:val="-1"/>
                <w:sz w:val="18"/>
              </w:rPr>
              <w:t xml:space="preserve">　</w:t>
            </w:r>
            <w:r w:rsidRPr="00120673">
              <w:rPr>
                <w:rFonts w:asciiTheme="minorHAnsi" w:hAnsiTheme="minorHAnsi" w:hint="default"/>
                <w:color w:val="auto"/>
                <w:sz w:val="18"/>
              </w:rPr>
              <w:t>ﾎﾞﾗﾝﾃｨｱ活動の名称：</w:t>
            </w:r>
          </w:p>
          <w:p w:rsidR="00F610F8" w:rsidRPr="00120673" w:rsidRDefault="00F610F8" w:rsidP="00F20682">
            <w:pPr>
              <w:spacing w:line="247" w:lineRule="exact"/>
              <w:rPr>
                <w:rFonts w:asciiTheme="minorHAnsi" w:hAnsiTheme="minorHAnsi" w:hint="default"/>
                <w:color w:val="auto"/>
              </w:rPr>
            </w:pPr>
            <w:r w:rsidRPr="00120673">
              <w:rPr>
                <w:rFonts w:asciiTheme="minorHAnsi" w:hAnsiTheme="minorHAnsi" w:hint="default"/>
                <w:color w:val="auto"/>
                <w:sz w:val="18"/>
              </w:rPr>
              <w:t xml:space="preserve">　　</w:t>
            </w:r>
            <w:r w:rsidRPr="00120673">
              <w:rPr>
                <w:rFonts w:asciiTheme="minorHAnsi" w:hAnsiTheme="minorHAnsi" w:hint="default"/>
                <w:color w:val="auto"/>
                <w:spacing w:val="-1"/>
                <w:sz w:val="18"/>
              </w:rPr>
              <w:t xml:space="preserve"> </w:t>
            </w:r>
            <w:r w:rsidRPr="00120673">
              <w:rPr>
                <w:rFonts w:asciiTheme="minorHAnsi" w:hAnsiTheme="minorHAnsi" w:hint="default"/>
                <w:color w:val="auto"/>
                <w:sz w:val="18"/>
              </w:rPr>
              <w:t xml:space="preserve">　活動日時・場所：</w:t>
            </w:r>
          </w:p>
          <w:p w:rsidR="00F610F8" w:rsidRPr="00120673" w:rsidRDefault="00F610F8" w:rsidP="00F20682">
            <w:pPr>
              <w:spacing w:line="247" w:lineRule="exact"/>
              <w:rPr>
                <w:rFonts w:asciiTheme="minorHAnsi" w:hAnsiTheme="minorHAnsi" w:hint="default"/>
                <w:color w:val="auto"/>
              </w:rPr>
            </w:pPr>
          </w:p>
          <w:p w:rsidR="00F610F8" w:rsidRPr="00120673" w:rsidRDefault="00F610F8" w:rsidP="00F20682">
            <w:pPr>
              <w:spacing w:line="247" w:lineRule="exact"/>
              <w:rPr>
                <w:rFonts w:asciiTheme="minorHAnsi" w:hAnsiTheme="minorHAnsi" w:hint="default"/>
                <w:color w:val="auto"/>
              </w:rPr>
            </w:pPr>
            <w:r>
              <w:rPr>
                <w:rFonts w:asciiTheme="minorHAnsi" w:hAnsiTheme="minorHAnsi" w:hint="default"/>
                <w:color w:val="auto"/>
                <w:sz w:val="18"/>
              </w:rPr>
              <w:t>令和元</w:t>
            </w:r>
            <w:r w:rsidRPr="00120673">
              <w:rPr>
                <w:rFonts w:asciiTheme="minorHAnsi" w:hAnsiTheme="minorHAnsi" w:hint="default"/>
                <w:color w:val="auto"/>
                <w:sz w:val="18"/>
              </w:rPr>
              <w:t>年度　ﾎﾞﾗﾝﾃｨｱ活動の名称：</w:t>
            </w:r>
          </w:p>
          <w:p w:rsidR="00F610F8" w:rsidRPr="00120673" w:rsidRDefault="00F610F8" w:rsidP="00F20682">
            <w:pPr>
              <w:spacing w:line="247" w:lineRule="exact"/>
              <w:rPr>
                <w:rFonts w:asciiTheme="minorHAnsi" w:hAnsiTheme="minorHAnsi" w:hint="default"/>
                <w:color w:val="auto"/>
              </w:rPr>
            </w:pPr>
            <w:r w:rsidRPr="00120673">
              <w:rPr>
                <w:rFonts w:asciiTheme="minorHAnsi" w:hAnsiTheme="minorHAnsi" w:hint="default"/>
                <w:color w:val="auto"/>
                <w:sz w:val="18"/>
              </w:rPr>
              <w:t xml:space="preserve">　　</w:t>
            </w:r>
            <w:r w:rsidRPr="00120673">
              <w:rPr>
                <w:rFonts w:asciiTheme="minorHAnsi" w:hAnsiTheme="minorHAnsi" w:hint="default"/>
                <w:color w:val="auto"/>
                <w:spacing w:val="-1"/>
                <w:sz w:val="18"/>
              </w:rPr>
              <w:t xml:space="preserve"> </w:t>
            </w:r>
            <w:r w:rsidRPr="00120673">
              <w:rPr>
                <w:rFonts w:asciiTheme="minorHAnsi" w:hAnsiTheme="minorHAnsi" w:hint="default"/>
                <w:color w:val="auto"/>
                <w:sz w:val="18"/>
              </w:rPr>
              <w:t xml:space="preserve">　活動日時・場所：</w:t>
            </w:r>
          </w:p>
          <w:p w:rsidR="00F610F8" w:rsidRPr="00120673" w:rsidRDefault="00F610F8" w:rsidP="00F20682">
            <w:pPr>
              <w:spacing w:line="247" w:lineRule="exact"/>
              <w:rPr>
                <w:rFonts w:asciiTheme="minorHAnsi" w:hAnsiTheme="minorHAnsi" w:hint="default"/>
                <w:color w:val="auto"/>
              </w:rPr>
            </w:pPr>
          </w:p>
          <w:p w:rsidR="00F610F8" w:rsidRPr="00120673" w:rsidRDefault="00F610F8" w:rsidP="00F20682">
            <w:pPr>
              <w:spacing w:line="247" w:lineRule="exact"/>
              <w:rPr>
                <w:rFonts w:asciiTheme="minorHAnsi" w:hAnsiTheme="minorHAnsi" w:hint="default"/>
                <w:color w:val="auto"/>
              </w:rPr>
            </w:pPr>
            <w:r>
              <w:rPr>
                <w:rFonts w:asciiTheme="minorHAnsi" w:hAnsiTheme="minorHAnsi" w:hint="default"/>
                <w:color w:val="auto"/>
                <w:sz w:val="18"/>
              </w:rPr>
              <w:t>令和２</w:t>
            </w:r>
            <w:r w:rsidRPr="00120673">
              <w:rPr>
                <w:rFonts w:asciiTheme="minorHAnsi" w:hAnsiTheme="minorHAnsi" w:hint="default"/>
                <w:color w:val="auto"/>
                <w:sz w:val="18"/>
              </w:rPr>
              <w:t>年度　ﾎﾞﾗﾝﾃｨｱ活動の名称：</w:t>
            </w:r>
          </w:p>
          <w:p w:rsidR="00F610F8" w:rsidRPr="00120673" w:rsidRDefault="00F610F8" w:rsidP="00F20682">
            <w:pPr>
              <w:spacing w:line="247" w:lineRule="exact"/>
              <w:rPr>
                <w:rFonts w:asciiTheme="minorHAnsi" w:hAnsiTheme="minorHAnsi" w:hint="default"/>
                <w:color w:val="auto"/>
              </w:rPr>
            </w:pPr>
            <w:r w:rsidRPr="00120673">
              <w:rPr>
                <w:rFonts w:asciiTheme="minorHAnsi" w:hAnsiTheme="minorHAnsi" w:hint="default"/>
                <w:color w:val="auto"/>
                <w:sz w:val="18"/>
              </w:rPr>
              <w:t xml:space="preserve">　　</w:t>
            </w:r>
            <w:r w:rsidRPr="00120673">
              <w:rPr>
                <w:rFonts w:asciiTheme="minorHAnsi" w:hAnsiTheme="minorHAnsi" w:hint="default"/>
                <w:color w:val="auto"/>
                <w:spacing w:val="-1"/>
                <w:sz w:val="18"/>
              </w:rPr>
              <w:t xml:space="preserve"> </w:t>
            </w:r>
            <w:r w:rsidRPr="00120673">
              <w:rPr>
                <w:rFonts w:asciiTheme="minorHAnsi" w:hAnsiTheme="minorHAnsi" w:hint="default"/>
                <w:color w:val="auto"/>
                <w:sz w:val="18"/>
              </w:rPr>
              <w:t xml:space="preserve">　活動日時・場所：</w:t>
            </w:r>
          </w:p>
          <w:p w:rsidR="00F610F8" w:rsidRPr="00120673" w:rsidRDefault="00F610F8" w:rsidP="00F20682">
            <w:pPr>
              <w:spacing w:line="247" w:lineRule="exact"/>
              <w:rPr>
                <w:rFonts w:asciiTheme="minorHAnsi" w:hAnsiTheme="minorHAnsi" w:hint="default"/>
                <w:color w:val="auto"/>
              </w:rPr>
            </w:pPr>
          </w:p>
          <w:p w:rsidR="00F610F8" w:rsidRPr="00120673" w:rsidRDefault="00F610F8" w:rsidP="00F20682">
            <w:pPr>
              <w:spacing w:line="247" w:lineRule="exact"/>
              <w:rPr>
                <w:rFonts w:asciiTheme="minorHAnsi" w:hAnsiTheme="minorHAnsi" w:hint="default"/>
                <w:color w:val="auto"/>
              </w:rPr>
            </w:pPr>
            <w:r w:rsidRPr="00120673">
              <w:rPr>
                <w:rFonts w:asciiTheme="minorHAnsi" w:hAnsiTheme="minorHAnsi" w:hint="default"/>
                <w:color w:val="auto"/>
                <w:sz w:val="18"/>
              </w:rPr>
              <w:t>令和</w:t>
            </w:r>
            <w:r>
              <w:rPr>
                <w:rFonts w:asciiTheme="minorHAnsi" w:hAnsiTheme="minorHAnsi"/>
                <w:color w:val="auto"/>
                <w:sz w:val="18"/>
              </w:rPr>
              <w:t>３</w:t>
            </w:r>
            <w:r w:rsidRPr="00120673">
              <w:rPr>
                <w:rFonts w:asciiTheme="minorHAnsi" w:hAnsiTheme="minorHAnsi" w:hint="default"/>
                <w:color w:val="auto"/>
                <w:sz w:val="18"/>
              </w:rPr>
              <w:t>年度　ﾎﾞﾗﾝﾃｨｱ活動の名称：</w:t>
            </w:r>
          </w:p>
          <w:p w:rsidR="00F610F8" w:rsidRPr="00120673" w:rsidRDefault="00F610F8" w:rsidP="00F20682">
            <w:pPr>
              <w:spacing w:line="247" w:lineRule="exact"/>
              <w:rPr>
                <w:rFonts w:asciiTheme="minorHAnsi" w:hAnsiTheme="minorHAnsi" w:hint="default"/>
                <w:color w:val="auto"/>
              </w:rPr>
            </w:pPr>
            <w:r w:rsidRPr="00120673">
              <w:rPr>
                <w:rFonts w:asciiTheme="minorHAnsi" w:hAnsiTheme="minorHAnsi" w:hint="default"/>
                <w:color w:val="auto"/>
                <w:sz w:val="18"/>
              </w:rPr>
              <w:t xml:space="preserve">　　</w:t>
            </w:r>
            <w:r w:rsidRPr="00120673">
              <w:rPr>
                <w:rFonts w:asciiTheme="minorHAnsi" w:hAnsiTheme="minorHAnsi" w:hint="default"/>
                <w:color w:val="auto"/>
                <w:spacing w:val="-1"/>
                <w:sz w:val="18"/>
              </w:rPr>
              <w:t xml:space="preserve"> </w:t>
            </w:r>
            <w:r w:rsidRPr="00120673">
              <w:rPr>
                <w:rFonts w:asciiTheme="minorHAnsi" w:hAnsiTheme="minorHAnsi" w:hint="default"/>
                <w:color w:val="auto"/>
                <w:sz w:val="18"/>
              </w:rPr>
              <w:t xml:space="preserve">　活動日時・場所：</w:t>
            </w:r>
          </w:p>
          <w:p w:rsidR="00F610F8" w:rsidRPr="00120673" w:rsidRDefault="00F610F8" w:rsidP="00F20682">
            <w:pPr>
              <w:rPr>
                <w:rFonts w:asciiTheme="minorHAnsi" w:hAnsiTheme="minorHAnsi" w:hint="default"/>
                <w:color w:val="auto"/>
              </w:rPr>
            </w:pPr>
          </w:p>
        </w:tc>
      </w:tr>
    </w:tbl>
    <w:p w:rsidR="00F610F8" w:rsidRPr="00792957" w:rsidRDefault="00F610F8" w:rsidP="00F610F8">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792957">
        <w:rPr>
          <w:rFonts w:asciiTheme="minorHAnsi" w:hAnsiTheme="minorHAnsi"/>
          <w:color w:val="auto"/>
          <w:sz w:val="16"/>
          <w:szCs w:val="16"/>
        </w:rPr>
        <w:t>注</w:t>
      </w:r>
      <w:r w:rsidRPr="00792957">
        <w:rPr>
          <w:rFonts w:asciiTheme="minorHAnsi" w:hAnsiTheme="minorHAnsi"/>
          <w:color w:val="auto"/>
          <w:sz w:val="16"/>
          <w:szCs w:val="16"/>
        </w:rPr>
        <w:t>1)</w:t>
      </w:r>
      <w:r w:rsidRPr="00792957">
        <w:rPr>
          <w:rFonts w:asciiTheme="minorHAnsi" w:hAnsiTheme="minorHAnsi" w:hint="default"/>
          <w:color w:val="auto"/>
          <w:sz w:val="16"/>
          <w:szCs w:val="16"/>
        </w:rPr>
        <w:tab/>
      </w:r>
      <w:r w:rsidRPr="00792957">
        <w:rPr>
          <w:rFonts w:asciiTheme="minorHAnsi" w:hAnsiTheme="minorHAnsi"/>
          <w:color w:val="auto"/>
          <w:sz w:val="16"/>
          <w:szCs w:val="16"/>
        </w:rPr>
        <w:t>当該工種には港湾</w:t>
      </w:r>
      <w:r w:rsidRPr="00792957">
        <w:rPr>
          <w:rFonts w:asciiTheme="minorHAnsi" w:hAnsiTheme="minorHAnsi"/>
          <w:color w:val="auto"/>
          <w:sz w:val="16"/>
          <w:szCs w:val="16"/>
        </w:rPr>
        <w:t>5</w:t>
      </w:r>
      <w:r w:rsidRPr="00792957">
        <w:rPr>
          <w:rFonts w:asciiTheme="minorHAnsi" w:hAnsiTheme="minorHAnsi"/>
          <w:color w:val="auto"/>
          <w:sz w:val="16"/>
          <w:szCs w:val="16"/>
        </w:rPr>
        <w:t>工種（空港等土木工事、港湾土木工事、港湾等しゅんせつ工事、空港等舗装工事又は港湾等鋼構造物工事）を記載すること。</w:t>
      </w:r>
    </w:p>
    <w:p w:rsidR="00F610F8" w:rsidRPr="00792957" w:rsidRDefault="00F610F8" w:rsidP="00F610F8">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792957">
        <w:rPr>
          <w:rFonts w:asciiTheme="minorHAnsi" w:hAnsiTheme="minorHAnsi"/>
          <w:color w:val="auto"/>
          <w:sz w:val="16"/>
          <w:szCs w:val="16"/>
        </w:rPr>
        <w:t>注</w:t>
      </w:r>
      <w:r>
        <w:rPr>
          <w:rFonts w:asciiTheme="minorHAnsi" w:hAnsiTheme="minorHAnsi"/>
          <w:color w:val="auto"/>
          <w:sz w:val="16"/>
          <w:szCs w:val="16"/>
        </w:rPr>
        <w:t>2)</w:t>
      </w:r>
      <w:r>
        <w:rPr>
          <w:rFonts w:asciiTheme="minorHAnsi" w:hAnsiTheme="minorHAnsi" w:hint="default"/>
          <w:color w:val="auto"/>
          <w:sz w:val="16"/>
          <w:szCs w:val="16"/>
        </w:rPr>
        <w:tab/>
      </w:r>
      <w:r w:rsidRPr="00792957">
        <w:rPr>
          <w:rFonts w:asciiTheme="minorHAnsi" w:hAnsiTheme="minorHAnsi"/>
          <w:color w:val="auto"/>
          <w:sz w:val="16"/>
          <w:szCs w:val="16"/>
        </w:rPr>
        <w:t>表彰状等（証明する資料）の写しをそれぞれ添付すること。</w:t>
      </w:r>
    </w:p>
    <w:p w:rsidR="00F610F8" w:rsidRPr="00792957" w:rsidRDefault="00F610F8" w:rsidP="00F610F8">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792957">
        <w:rPr>
          <w:rFonts w:asciiTheme="minorHAnsi" w:hAnsiTheme="minorHAnsi"/>
          <w:color w:val="auto"/>
          <w:sz w:val="16"/>
          <w:szCs w:val="16"/>
        </w:rPr>
        <w:t>注</w:t>
      </w:r>
      <w:r>
        <w:rPr>
          <w:rFonts w:asciiTheme="minorHAnsi" w:hAnsiTheme="minorHAnsi"/>
          <w:color w:val="auto"/>
          <w:sz w:val="16"/>
          <w:szCs w:val="16"/>
        </w:rPr>
        <w:t>3)</w:t>
      </w:r>
      <w:r>
        <w:rPr>
          <w:rFonts w:asciiTheme="minorHAnsi" w:hAnsiTheme="minorHAnsi" w:hint="default"/>
          <w:color w:val="auto"/>
          <w:sz w:val="16"/>
          <w:szCs w:val="16"/>
        </w:rPr>
        <w:tab/>
      </w:r>
      <w:r w:rsidRPr="00792957">
        <w:rPr>
          <w:rFonts w:asciiTheme="minorHAnsi" w:hAnsiTheme="minorHAnsi"/>
          <w:color w:val="auto"/>
          <w:sz w:val="16"/>
          <w:szCs w:val="16"/>
        </w:rPr>
        <w:t>中国地方整備局ＨＰに公表されている「国土交通功労者」の表彰の授与を受けた企業又は技術者を対象とする。</w:t>
      </w:r>
    </w:p>
    <w:p w:rsidR="00F610F8" w:rsidRPr="00514442" w:rsidRDefault="00F610F8" w:rsidP="00F610F8">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792957">
        <w:rPr>
          <w:rFonts w:asciiTheme="minorHAnsi" w:hAnsiTheme="minorHAnsi"/>
          <w:color w:val="auto"/>
          <w:sz w:val="16"/>
          <w:szCs w:val="16"/>
        </w:rPr>
        <w:t>注</w:t>
      </w:r>
      <w:r>
        <w:rPr>
          <w:rFonts w:asciiTheme="minorHAnsi" w:hAnsiTheme="minorHAnsi"/>
          <w:color w:val="auto"/>
          <w:sz w:val="16"/>
          <w:szCs w:val="16"/>
        </w:rPr>
        <w:t>4)</w:t>
      </w:r>
      <w:r>
        <w:rPr>
          <w:rFonts w:asciiTheme="minorHAnsi" w:hAnsiTheme="minorHAnsi" w:hint="default"/>
          <w:color w:val="auto"/>
          <w:sz w:val="16"/>
          <w:szCs w:val="16"/>
        </w:rPr>
        <w:tab/>
      </w:r>
      <w:r w:rsidRPr="00792957">
        <w:rPr>
          <w:rFonts w:asciiTheme="minorHAnsi" w:hAnsiTheme="minorHAnsi"/>
          <w:color w:val="auto"/>
          <w:sz w:val="16"/>
          <w:szCs w:val="16"/>
        </w:rPr>
        <w:t>申請する技術者が、表彰対象期間に産休育休を取得している場合は、産休育休期間に相当する期間を表彰対象期間に加えることができる。産休育休の期間を加える場合は、産休育休期間が確認できる資料を添付する</w:t>
      </w:r>
      <w:r w:rsidRPr="00514442">
        <w:rPr>
          <w:rFonts w:asciiTheme="minorHAnsi" w:hAnsiTheme="minorHAnsi"/>
          <w:color w:val="auto"/>
          <w:sz w:val="16"/>
          <w:szCs w:val="16"/>
        </w:rPr>
        <w:t>こと。</w:t>
      </w:r>
      <w:r w:rsidRPr="00514442">
        <w:rPr>
          <w:rFonts w:asciiTheme="minorHAnsi" w:hAnsiTheme="minorHAnsi" w:hint="default"/>
          <w:color w:val="auto"/>
          <w:spacing w:val="-2"/>
          <w:sz w:val="16"/>
          <w:szCs w:val="16"/>
        </w:rPr>
        <w:t>ただし、</w:t>
      </w:r>
      <w:r w:rsidRPr="00514442">
        <w:rPr>
          <w:rFonts w:asciiTheme="minorHAnsi" w:hAnsiTheme="minorHAnsi"/>
          <w:color w:val="auto"/>
          <w:sz w:val="16"/>
          <w:szCs w:val="16"/>
        </w:rPr>
        <w:t>資料が添付されない場合、追加期間は加えない。</w:t>
      </w:r>
      <w:r w:rsidRPr="00514442">
        <w:rPr>
          <w:rFonts w:asciiTheme="minorHAnsi" w:hAnsiTheme="minorHAnsi"/>
          <w:color w:val="auto"/>
          <w:sz w:val="16"/>
          <w:szCs w:val="18"/>
        </w:rPr>
        <w:t>なお、対象期間の考え方については、別紙－１を参照。</w:t>
      </w:r>
    </w:p>
    <w:p w:rsidR="00F610F8" w:rsidRPr="00514442" w:rsidRDefault="00F610F8" w:rsidP="00F610F8">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514442">
        <w:rPr>
          <w:rFonts w:asciiTheme="minorHAnsi" w:hAnsiTheme="minorHAnsi"/>
          <w:color w:val="auto"/>
          <w:sz w:val="16"/>
          <w:szCs w:val="16"/>
        </w:rPr>
        <w:t>注</w:t>
      </w:r>
      <w:r w:rsidRPr="00514442">
        <w:rPr>
          <w:rFonts w:asciiTheme="minorHAnsi" w:hAnsiTheme="minorHAnsi"/>
          <w:color w:val="auto"/>
          <w:sz w:val="16"/>
          <w:szCs w:val="16"/>
        </w:rPr>
        <w:t>5)</w:t>
      </w:r>
      <w:r w:rsidRPr="00514442">
        <w:rPr>
          <w:rFonts w:asciiTheme="minorHAnsi" w:hAnsiTheme="minorHAnsi" w:hint="default"/>
          <w:color w:val="auto"/>
          <w:sz w:val="16"/>
          <w:szCs w:val="16"/>
        </w:rPr>
        <w:tab/>
      </w:r>
      <w:r w:rsidRPr="00514442">
        <w:rPr>
          <w:rFonts w:asciiTheme="minorHAnsi" w:hAnsiTheme="minorHAnsi"/>
          <w:color w:val="auto"/>
          <w:sz w:val="16"/>
          <w:szCs w:val="16"/>
        </w:rPr>
        <w:t>中国地方整備局（港湾空港関係）の発注工事における表彰であること。</w:t>
      </w:r>
    </w:p>
    <w:p w:rsidR="00F610F8" w:rsidRPr="00792957" w:rsidRDefault="00F610F8" w:rsidP="00F610F8">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792957">
        <w:rPr>
          <w:rFonts w:asciiTheme="minorHAnsi" w:hAnsiTheme="minorHAnsi"/>
          <w:color w:val="auto"/>
          <w:sz w:val="16"/>
          <w:szCs w:val="16"/>
        </w:rPr>
        <w:t>注</w:t>
      </w:r>
      <w:r>
        <w:rPr>
          <w:rFonts w:asciiTheme="minorHAnsi" w:hAnsiTheme="minorHAnsi"/>
          <w:color w:val="auto"/>
          <w:sz w:val="16"/>
          <w:szCs w:val="16"/>
        </w:rPr>
        <w:t>6)</w:t>
      </w:r>
      <w:r>
        <w:rPr>
          <w:rFonts w:asciiTheme="minorHAnsi" w:hAnsiTheme="minorHAnsi" w:hint="default"/>
          <w:color w:val="auto"/>
          <w:sz w:val="16"/>
          <w:szCs w:val="16"/>
        </w:rPr>
        <w:tab/>
      </w:r>
      <w:r w:rsidRPr="00792957">
        <w:rPr>
          <w:rFonts w:asciiTheme="minorHAnsi" w:hAnsiTheme="minorHAnsi"/>
          <w:color w:val="auto"/>
          <w:sz w:val="16"/>
          <w:szCs w:val="16"/>
        </w:rPr>
        <w:t>登録基幹技能者及び建設マスターの種類に該当する本工事内容の工種を実施する期間に配置できる者を評価の対象とする。</w:t>
      </w:r>
    </w:p>
    <w:p w:rsidR="00F610F8" w:rsidRPr="00792957" w:rsidRDefault="00F610F8" w:rsidP="00F610F8">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792957">
        <w:rPr>
          <w:rFonts w:asciiTheme="minorHAnsi" w:hAnsiTheme="minorHAnsi"/>
          <w:color w:val="auto"/>
          <w:sz w:val="16"/>
          <w:szCs w:val="16"/>
        </w:rPr>
        <w:t>注</w:t>
      </w:r>
      <w:r>
        <w:rPr>
          <w:rFonts w:asciiTheme="minorHAnsi" w:hAnsiTheme="minorHAnsi"/>
          <w:color w:val="auto"/>
          <w:sz w:val="16"/>
          <w:szCs w:val="16"/>
        </w:rPr>
        <w:t>7)</w:t>
      </w:r>
      <w:r>
        <w:rPr>
          <w:rFonts w:asciiTheme="minorHAnsi" w:hAnsiTheme="minorHAnsi" w:hint="default"/>
          <w:color w:val="auto"/>
          <w:sz w:val="16"/>
          <w:szCs w:val="16"/>
        </w:rPr>
        <w:tab/>
      </w:r>
      <w:r w:rsidRPr="00792957">
        <w:rPr>
          <w:rFonts w:asciiTheme="minorHAnsi" w:hAnsiTheme="minorHAnsi"/>
          <w:color w:val="auto"/>
          <w:sz w:val="16"/>
          <w:szCs w:val="16"/>
        </w:rPr>
        <w:t>認定証明書等（証明する資料）の写しを添付すること。</w:t>
      </w:r>
    </w:p>
    <w:p w:rsidR="00F610F8" w:rsidRPr="00792957" w:rsidRDefault="00F610F8" w:rsidP="00F610F8">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792957">
        <w:rPr>
          <w:rFonts w:asciiTheme="minorHAnsi" w:hAnsiTheme="minorHAnsi"/>
          <w:color w:val="auto"/>
          <w:sz w:val="16"/>
          <w:szCs w:val="16"/>
        </w:rPr>
        <w:t>注</w:t>
      </w:r>
      <w:r>
        <w:rPr>
          <w:rFonts w:asciiTheme="minorHAnsi" w:hAnsiTheme="minorHAnsi"/>
          <w:color w:val="auto"/>
          <w:sz w:val="16"/>
          <w:szCs w:val="16"/>
        </w:rPr>
        <w:t>8)</w:t>
      </w:r>
      <w:r>
        <w:rPr>
          <w:rFonts w:asciiTheme="minorHAnsi" w:hAnsiTheme="minorHAnsi" w:hint="default"/>
          <w:color w:val="auto"/>
          <w:sz w:val="16"/>
          <w:szCs w:val="16"/>
        </w:rPr>
        <w:tab/>
      </w:r>
      <w:r w:rsidRPr="00792957">
        <w:rPr>
          <w:rFonts w:asciiTheme="minorHAnsi" w:hAnsiTheme="minorHAnsi"/>
          <w:color w:val="auto"/>
          <w:sz w:val="16"/>
          <w:szCs w:val="16"/>
        </w:rPr>
        <w:t>若手技術者とは、以下のいずれかに該当する者とする。</w:t>
      </w:r>
    </w:p>
    <w:p w:rsidR="00F610F8" w:rsidRPr="00792957" w:rsidRDefault="00F610F8" w:rsidP="00F610F8">
      <w:pPr>
        <w:widowControl w:val="0"/>
        <w:overflowPunct w:val="0"/>
        <w:snapToGrid w:val="0"/>
        <w:ind w:leftChars="327" w:left="990" w:hangingChars="172" w:hanging="285"/>
        <w:jc w:val="both"/>
        <w:textAlignment w:val="baseline"/>
        <w:rPr>
          <w:rFonts w:ascii="ＭＳ 明朝" w:hAnsi="ＭＳ 明朝" w:hint="default"/>
          <w:color w:val="auto"/>
          <w:sz w:val="16"/>
          <w:szCs w:val="16"/>
        </w:rPr>
      </w:pPr>
      <w:r w:rsidRPr="00792957">
        <w:rPr>
          <w:rFonts w:ascii="ＭＳ 明朝" w:hAnsi="ＭＳ 明朝"/>
          <w:color w:val="auto"/>
          <w:sz w:val="16"/>
          <w:szCs w:val="16"/>
        </w:rPr>
        <w:t>①</w:t>
      </w:r>
      <w:r w:rsidRPr="00792957">
        <w:rPr>
          <w:rFonts w:ascii="ＭＳ 明朝" w:hAnsi="ＭＳ 明朝" w:hint="default"/>
          <w:color w:val="auto"/>
          <w:sz w:val="16"/>
          <w:szCs w:val="16"/>
        </w:rPr>
        <w:tab/>
      </w:r>
      <w:r w:rsidRPr="00792957">
        <w:rPr>
          <w:rFonts w:ascii="ＭＳ 明朝" w:hAnsi="ＭＳ 明朝"/>
          <w:color w:val="auto"/>
          <w:sz w:val="16"/>
          <w:szCs w:val="16"/>
        </w:rPr>
        <w:t>建設業法施行規則第7条の3の2項に示す資格を有する者で、審査基準日（申請書の提出期限日）において満年齢２９歳以下の者</w:t>
      </w:r>
    </w:p>
    <w:p w:rsidR="00F610F8" w:rsidRPr="00792957" w:rsidRDefault="00F610F8" w:rsidP="00F610F8">
      <w:pPr>
        <w:widowControl w:val="0"/>
        <w:overflowPunct w:val="0"/>
        <w:snapToGrid w:val="0"/>
        <w:ind w:leftChars="327" w:left="990" w:hangingChars="172" w:hanging="285"/>
        <w:jc w:val="both"/>
        <w:textAlignment w:val="baseline"/>
        <w:rPr>
          <w:rFonts w:ascii="ＭＳ 明朝" w:hAnsi="ＭＳ 明朝" w:hint="default"/>
          <w:color w:val="auto"/>
          <w:sz w:val="16"/>
          <w:szCs w:val="16"/>
        </w:rPr>
      </w:pPr>
      <w:r w:rsidRPr="00792957">
        <w:rPr>
          <w:rFonts w:ascii="ＭＳ 明朝" w:hAnsi="ＭＳ 明朝"/>
          <w:color w:val="auto"/>
          <w:sz w:val="16"/>
          <w:szCs w:val="16"/>
        </w:rPr>
        <w:t>②</w:t>
      </w:r>
      <w:r w:rsidRPr="00792957">
        <w:rPr>
          <w:rFonts w:ascii="ＭＳ 明朝" w:hAnsi="ＭＳ 明朝" w:hint="default"/>
          <w:color w:val="auto"/>
          <w:sz w:val="16"/>
          <w:szCs w:val="16"/>
        </w:rPr>
        <w:tab/>
      </w:r>
      <w:r w:rsidRPr="00792957">
        <w:rPr>
          <w:rFonts w:ascii="ＭＳ 明朝" w:hAnsi="ＭＳ 明朝"/>
          <w:color w:val="auto"/>
          <w:sz w:val="16"/>
          <w:szCs w:val="16"/>
        </w:rPr>
        <w:t>建設業法施行規則第1条に示す学科を卒業した者で、審査基準日（申請書の提出期限日）において満年齢２９歳以下の者。（学科改変に伴う国交省令で定める学科に準ずると認められた学科や学校から国土交通省に申請し、指定学科として認定を受けた学科を含む））</w:t>
      </w:r>
    </w:p>
    <w:p w:rsidR="00F610F8" w:rsidRPr="00792957" w:rsidRDefault="00F610F8" w:rsidP="00F610F8">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792957">
        <w:rPr>
          <w:rFonts w:asciiTheme="minorHAnsi" w:hAnsiTheme="minorHAnsi"/>
          <w:color w:val="auto"/>
          <w:sz w:val="16"/>
          <w:szCs w:val="16"/>
        </w:rPr>
        <w:t>注</w:t>
      </w:r>
      <w:r>
        <w:rPr>
          <w:rFonts w:asciiTheme="minorHAnsi" w:hAnsiTheme="minorHAnsi"/>
          <w:color w:val="auto"/>
          <w:sz w:val="16"/>
          <w:szCs w:val="16"/>
        </w:rPr>
        <w:t>9)</w:t>
      </w:r>
      <w:r>
        <w:rPr>
          <w:rFonts w:asciiTheme="minorHAnsi" w:hAnsiTheme="minorHAnsi" w:hint="default"/>
          <w:color w:val="auto"/>
          <w:sz w:val="16"/>
          <w:szCs w:val="16"/>
        </w:rPr>
        <w:tab/>
      </w:r>
      <w:r w:rsidRPr="00792957">
        <w:rPr>
          <w:rFonts w:asciiTheme="minorHAnsi" w:hAnsiTheme="minorHAnsi"/>
          <w:color w:val="auto"/>
          <w:sz w:val="16"/>
          <w:szCs w:val="16"/>
        </w:rPr>
        <w:t>資格を証明する書面の写しや、卒業証書、卒業証明書の写しを添付すること。また、直接的な雇用関係があることを確認する資料として、監理技術者資格者証、健康保険被保険者証、住民税特別徴収税額通知書等も併せて添付すること。</w:t>
      </w:r>
    </w:p>
    <w:p w:rsidR="00F610F8" w:rsidRPr="00792957" w:rsidRDefault="00F610F8" w:rsidP="00F610F8">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792957">
        <w:rPr>
          <w:rFonts w:asciiTheme="minorHAnsi" w:hAnsiTheme="minorHAnsi"/>
          <w:color w:val="auto"/>
          <w:sz w:val="16"/>
          <w:szCs w:val="16"/>
        </w:rPr>
        <w:t>注</w:t>
      </w:r>
      <w:r>
        <w:rPr>
          <w:rFonts w:asciiTheme="minorHAnsi" w:hAnsiTheme="minorHAnsi"/>
          <w:color w:val="auto"/>
          <w:sz w:val="16"/>
          <w:szCs w:val="16"/>
        </w:rPr>
        <w:t>10)</w:t>
      </w:r>
      <w:r>
        <w:rPr>
          <w:rFonts w:asciiTheme="minorHAnsi" w:hAnsiTheme="minorHAnsi" w:hint="default"/>
          <w:color w:val="auto"/>
          <w:sz w:val="16"/>
          <w:szCs w:val="16"/>
        </w:rPr>
        <w:tab/>
      </w:r>
      <w:r w:rsidRPr="00792957">
        <w:rPr>
          <w:rFonts w:asciiTheme="minorHAnsi" w:hAnsiTheme="minorHAnsi"/>
          <w:color w:val="auto"/>
          <w:sz w:val="16"/>
          <w:szCs w:val="16"/>
        </w:rPr>
        <w:t>入札説明書</w:t>
      </w:r>
      <w:r w:rsidRPr="00792957">
        <w:rPr>
          <w:rFonts w:asciiTheme="minorHAnsi" w:hAnsiTheme="minorHAnsi"/>
          <w:color w:val="auto"/>
          <w:sz w:val="16"/>
          <w:szCs w:val="16"/>
        </w:rPr>
        <w:t>5.</w:t>
      </w:r>
      <w:r w:rsidRPr="00792957">
        <w:rPr>
          <w:rFonts w:asciiTheme="minorHAnsi" w:hAnsiTheme="minorHAnsi"/>
          <w:color w:val="auto"/>
          <w:sz w:val="16"/>
          <w:szCs w:val="16"/>
        </w:rPr>
        <w:t>競争参加資格</w:t>
      </w:r>
      <w:r w:rsidRPr="00792957">
        <w:rPr>
          <w:rFonts w:asciiTheme="minorHAnsi" w:hAnsiTheme="minorHAnsi"/>
          <w:color w:val="auto"/>
          <w:sz w:val="16"/>
          <w:szCs w:val="16"/>
        </w:rPr>
        <w:t>(6)</w:t>
      </w:r>
      <w:r w:rsidRPr="00792957">
        <w:rPr>
          <w:rFonts w:asciiTheme="minorHAnsi" w:hAnsiTheme="minorHAnsi"/>
          <w:color w:val="auto"/>
          <w:sz w:val="16"/>
          <w:szCs w:val="16"/>
        </w:rPr>
        <w:t>に記載している当該工事に配置できる主任（監理）技術者の資格として、申請した資格は除く。（評価の対象外）</w:t>
      </w:r>
    </w:p>
    <w:p w:rsidR="00F610F8" w:rsidRPr="00792957" w:rsidRDefault="00F610F8" w:rsidP="00F610F8">
      <w:pPr>
        <w:widowControl w:val="0"/>
        <w:overflowPunct w:val="0"/>
        <w:snapToGrid w:val="0"/>
        <w:ind w:left="565" w:hangingChars="341" w:hanging="565"/>
        <w:jc w:val="both"/>
        <w:textAlignment w:val="baseline"/>
        <w:rPr>
          <w:rFonts w:ascii="ＭＳ 明朝" w:hAnsi="ＭＳ 明朝" w:hint="default"/>
          <w:color w:val="auto"/>
          <w:sz w:val="16"/>
          <w:szCs w:val="16"/>
        </w:rPr>
      </w:pPr>
      <w:r w:rsidRPr="00792957">
        <w:rPr>
          <w:rFonts w:asciiTheme="minorHAnsi" w:hAnsiTheme="minorHAnsi"/>
          <w:color w:val="auto"/>
          <w:sz w:val="16"/>
          <w:szCs w:val="16"/>
        </w:rPr>
        <w:t>注</w:t>
      </w:r>
      <w:r w:rsidRPr="00792957">
        <w:rPr>
          <w:rFonts w:asciiTheme="minorHAnsi" w:hAnsiTheme="minorHAnsi"/>
          <w:color w:val="auto"/>
          <w:sz w:val="16"/>
          <w:szCs w:val="16"/>
        </w:rPr>
        <w:t>11</w:t>
      </w:r>
      <w:r>
        <w:rPr>
          <w:rFonts w:asciiTheme="minorHAnsi" w:hAnsiTheme="minorHAnsi"/>
          <w:color w:val="auto"/>
          <w:sz w:val="16"/>
          <w:szCs w:val="16"/>
        </w:rPr>
        <w:t>)</w:t>
      </w:r>
      <w:r>
        <w:rPr>
          <w:rFonts w:asciiTheme="minorHAnsi" w:hAnsiTheme="minorHAnsi" w:hint="default"/>
          <w:color w:val="auto"/>
          <w:sz w:val="16"/>
          <w:szCs w:val="16"/>
        </w:rPr>
        <w:tab/>
      </w:r>
      <w:r w:rsidRPr="00D23177">
        <w:rPr>
          <w:rFonts w:asciiTheme="minorHAnsi" w:hAnsiTheme="minorHAnsi"/>
          <w:color w:val="auto"/>
          <w:sz w:val="16"/>
          <w:szCs w:val="16"/>
        </w:rPr>
        <w:t>指定する資格は、</w:t>
      </w:r>
      <w:r>
        <w:rPr>
          <w:rFonts w:asciiTheme="minorHAnsi" w:hAnsiTheme="minorHAnsi"/>
          <w:color w:val="auto"/>
          <w:sz w:val="16"/>
          <w:szCs w:val="16"/>
        </w:rPr>
        <w:t>技術提案説明書を参照のこと。</w:t>
      </w:r>
    </w:p>
    <w:p w:rsidR="00F610F8" w:rsidRPr="00792957" w:rsidRDefault="00F610F8" w:rsidP="00F610F8">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792957">
        <w:rPr>
          <w:rFonts w:asciiTheme="minorHAnsi" w:hAnsiTheme="minorHAnsi"/>
          <w:color w:val="auto"/>
          <w:sz w:val="16"/>
          <w:szCs w:val="16"/>
        </w:rPr>
        <w:t>注</w:t>
      </w:r>
      <w:r w:rsidRPr="00792957">
        <w:rPr>
          <w:rFonts w:asciiTheme="minorHAnsi" w:hAnsiTheme="minorHAnsi"/>
          <w:color w:val="auto"/>
          <w:sz w:val="16"/>
          <w:szCs w:val="16"/>
        </w:rPr>
        <w:t>12</w:t>
      </w:r>
      <w:r>
        <w:rPr>
          <w:rFonts w:asciiTheme="minorHAnsi" w:hAnsiTheme="minorHAnsi"/>
          <w:color w:val="auto"/>
          <w:sz w:val="16"/>
          <w:szCs w:val="16"/>
        </w:rPr>
        <w:t>)</w:t>
      </w:r>
      <w:r>
        <w:rPr>
          <w:rFonts w:asciiTheme="minorHAnsi" w:hAnsiTheme="minorHAnsi" w:hint="default"/>
          <w:color w:val="auto"/>
          <w:sz w:val="16"/>
          <w:szCs w:val="16"/>
        </w:rPr>
        <w:tab/>
      </w:r>
      <w:r w:rsidRPr="00792957">
        <w:rPr>
          <w:rFonts w:asciiTheme="minorHAnsi" w:hAnsiTheme="minorHAnsi"/>
          <w:color w:val="auto"/>
          <w:sz w:val="16"/>
          <w:szCs w:val="16"/>
        </w:rPr>
        <w:t>災害協定は、中国地方整備局（本局（港湾空港関係）、港湾事務所、港湾・空港整備事務所）との災害時の応急対策業務に関する協定（競争参加者が加盟する団体との協定も有効）を対象とし、協定書の写しを添付すること。</w:t>
      </w:r>
      <w:r>
        <w:rPr>
          <w:rFonts w:asciiTheme="minorHAnsi" w:hAnsiTheme="minorHAnsi" w:hint="default"/>
          <w:color w:val="auto"/>
          <w:sz w:val="16"/>
          <w:szCs w:val="16"/>
        </w:rPr>
        <w:br/>
      </w:r>
      <w:r w:rsidRPr="00792957">
        <w:rPr>
          <w:rFonts w:asciiTheme="minorHAnsi" w:hAnsiTheme="minorHAnsi"/>
          <w:color w:val="auto"/>
          <w:sz w:val="16"/>
          <w:szCs w:val="16"/>
        </w:rPr>
        <w:t>ただし、申請書及び資料等の提出期限日における当該協定の有効性を明確に証明できなければ、協定書の写しの他に、年度更新における通知文及び依頼文等の写しも併せて添付すること。</w:t>
      </w:r>
    </w:p>
    <w:p w:rsidR="00F610F8" w:rsidRPr="00792957" w:rsidRDefault="00F610F8" w:rsidP="00F610F8">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792957">
        <w:rPr>
          <w:rFonts w:asciiTheme="minorHAnsi" w:hAnsiTheme="minorHAnsi"/>
          <w:color w:val="auto"/>
          <w:sz w:val="16"/>
          <w:szCs w:val="16"/>
        </w:rPr>
        <w:t>注</w:t>
      </w:r>
      <w:r w:rsidRPr="00792957">
        <w:rPr>
          <w:rFonts w:asciiTheme="minorHAnsi" w:hAnsiTheme="minorHAnsi"/>
          <w:color w:val="auto"/>
          <w:sz w:val="16"/>
          <w:szCs w:val="16"/>
        </w:rPr>
        <w:t>13</w:t>
      </w:r>
      <w:r>
        <w:rPr>
          <w:rFonts w:asciiTheme="minorHAnsi" w:hAnsiTheme="minorHAnsi"/>
          <w:color w:val="auto"/>
          <w:sz w:val="16"/>
          <w:szCs w:val="16"/>
        </w:rPr>
        <w:t>)</w:t>
      </w:r>
      <w:r>
        <w:rPr>
          <w:rFonts w:asciiTheme="minorHAnsi" w:hAnsiTheme="minorHAnsi" w:hint="default"/>
          <w:color w:val="auto"/>
          <w:sz w:val="16"/>
          <w:szCs w:val="16"/>
        </w:rPr>
        <w:tab/>
      </w:r>
      <w:r w:rsidRPr="00792957">
        <w:rPr>
          <w:rFonts w:asciiTheme="minorHAnsi" w:hAnsiTheme="minorHAnsi"/>
          <w:color w:val="auto"/>
          <w:sz w:val="16"/>
          <w:szCs w:val="16"/>
        </w:rPr>
        <w:t>災害時に活用可能な作業船とは、「浚渫船」「起重機船（クレーン付台船含む）」「杭打船」「コンクリートミキサー船」「地盤改良船」「ケーソン製作用台船」「揚土船」「引船（押船含む）」「交通船」「土運船」「揚錨船」「台船」「ガット船（ガットバージ含む）」「潜水士船」とし、自社保有又は共同保有が確認できる資料の写しを添付すること。（船舶検査証書、海上保険証券等）</w:t>
      </w:r>
    </w:p>
    <w:p w:rsidR="00F610F8" w:rsidRPr="00792957" w:rsidRDefault="00F610F8" w:rsidP="00F610F8">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792957">
        <w:rPr>
          <w:rFonts w:asciiTheme="minorHAnsi" w:hAnsiTheme="minorHAnsi"/>
          <w:color w:val="auto"/>
          <w:sz w:val="16"/>
          <w:szCs w:val="16"/>
        </w:rPr>
        <w:t>注</w:t>
      </w:r>
      <w:r w:rsidRPr="00792957">
        <w:rPr>
          <w:rFonts w:asciiTheme="minorHAnsi" w:hAnsiTheme="minorHAnsi"/>
          <w:color w:val="auto"/>
          <w:sz w:val="16"/>
          <w:szCs w:val="16"/>
        </w:rPr>
        <w:t>14</w:t>
      </w:r>
      <w:r>
        <w:rPr>
          <w:rFonts w:asciiTheme="minorHAnsi" w:hAnsiTheme="minorHAnsi"/>
          <w:color w:val="auto"/>
          <w:sz w:val="16"/>
          <w:szCs w:val="16"/>
        </w:rPr>
        <w:t>)</w:t>
      </w:r>
      <w:r>
        <w:rPr>
          <w:rFonts w:asciiTheme="minorHAnsi" w:hAnsiTheme="minorHAnsi" w:hint="default"/>
          <w:color w:val="auto"/>
          <w:sz w:val="16"/>
          <w:szCs w:val="16"/>
        </w:rPr>
        <w:tab/>
      </w:r>
      <w:r w:rsidRPr="00792957">
        <w:rPr>
          <w:rFonts w:asciiTheme="minorHAnsi" w:hAnsiTheme="minorHAnsi"/>
          <w:color w:val="auto"/>
          <w:sz w:val="16"/>
          <w:szCs w:val="16"/>
        </w:rPr>
        <w:t>災害時に活用可能な作業機械とは、「バックホウ」「ブルドーザ」「ダンプトラック」「移動式クレーン」とし、自社保有又は共同保有が確認できる資料の写しを添付すること。（船舶検査証書、海上保険証券等）</w:t>
      </w:r>
    </w:p>
    <w:p w:rsidR="00F610F8" w:rsidRPr="00792957" w:rsidRDefault="00F610F8" w:rsidP="00F610F8">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792957">
        <w:rPr>
          <w:rFonts w:asciiTheme="minorHAnsi" w:hAnsiTheme="minorHAnsi"/>
          <w:color w:val="auto"/>
          <w:sz w:val="16"/>
          <w:szCs w:val="16"/>
        </w:rPr>
        <w:t>注</w:t>
      </w:r>
      <w:r w:rsidRPr="00792957">
        <w:rPr>
          <w:rFonts w:asciiTheme="minorHAnsi" w:hAnsiTheme="minorHAnsi"/>
          <w:color w:val="auto"/>
          <w:sz w:val="16"/>
          <w:szCs w:val="16"/>
        </w:rPr>
        <w:t>15</w:t>
      </w:r>
      <w:r>
        <w:rPr>
          <w:rFonts w:asciiTheme="minorHAnsi" w:hAnsiTheme="minorHAnsi"/>
          <w:color w:val="auto"/>
          <w:sz w:val="16"/>
          <w:szCs w:val="16"/>
        </w:rPr>
        <w:t>)</w:t>
      </w:r>
      <w:r>
        <w:rPr>
          <w:rFonts w:asciiTheme="minorHAnsi" w:hAnsiTheme="minorHAnsi" w:hint="default"/>
          <w:color w:val="auto"/>
          <w:sz w:val="16"/>
          <w:szCs w:val="16"/>
        </w:rPr>
        <w:tab/>
      </w:r>
      <w:r>
        <w:rPr>
          <w:rFonts w:asciiTheme="minorHAnsi" w:hAnsiTheme="minorHAnsi" w:hint="default"/>
          <w:color w:val="auto"/>
          <w:sz w:val="16"/>
          <w:szCs w:val="16"/>
        </w:rPr>
        <w:t>ファイナンスリース保有は対象とするが、</w:t>
      </w:r>
      <w:r w:rsidRPr="00792957">
        <w:rPr>
          <w:rFonts w:asciiTheme="minorHAnsi" w:hAnsiTheme="minorHAnsi"/>
          <w:color w:val="auto"/>
          <w:sz w:val="16"/>
          <w:szCs w:val="16"/>
        </w:rPr>
        <w:t>リース保有</w:t>
      </w:r>
      <w:r>
        <w:rPr>
          <w:rFonts w:asciiTheme="minorHAnsi" w:hAnsiTheme="minorHAnsi"/>
          <w:color w:val="auto"/>
          <w:sz w:val="16"/>
          <w:szCs w:val="16"/>
        </w:rPr>
        <w:t>及び</w:t>
      </w:r>
      <w:r w:rsidRPr="00792957">
        <w:rPr>
          <w:rFonts w:asciiTheme="minorHAnsi" w:hAnsiTheme="minorHAnsi"/>
          <w:color w:val="auto"/>
          <w:sz w:val="16"/>
          <w:szCs w:val="16"/>
        </w:rPr>
        <w:t>傭船は除く。</w:t>
      </w:r>
    </w:p>
    <w:p w:rsidR="00F610F8" w:rsidRPr="00792957" w:rsidRDefault="00F610F8" w:rsidP="00F610F8">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792957">
        <w:rPr>
          <w:rFonts w:asciiTheme="minorHAnsi" w:hAnsiTheme="minorHAnsi"/>
          <w:color w:val="auto"/>
          <w:sz w:val="16"/>
          <w:szCs w:val="16"/>
        </w:rPr>
        <w:t>注</w:t>
      </w:r>
      <w:r w:rsidRPr="00792957">
        <w:rPr>
          <w:rFonts w:asciiTheme="minorHAnsi" w:hAnsiTheme="minorHAnsi"/>
          <w:color w:val="auto"/>
          <w:sz w:val="16"/>
          <w:szCs w:val="16"/>
        </w:rPr>
        <w:t>16</w:t>
      </w:r>
      <w:r>
        <w:rPr>
          <w:rFonts w:asciiTheme="minorHAnsi" w:hAnsiTheme="minorHAnsi"/>
          <w:color w:val="auto"/>
          <w:sz w:val="16"/>
          <w:szCs w:val="16"/>
        </w:rPr>
        <w:t>)</w:t>
      </w:r>
      <w:r>
        <w:rPr>
          <w:rFonts w:asciiTheme="minorHAnsi" w:hAnsiTheme="minorHAnsi" w:hint="default"/>
          <w:color w:val="auto"/>
          <w:sz w:val="16"/>
          <w:szCs w:val="16"/>
        </w:rPr>
        <w:tab/>
      </w:r>
      <w:r>
        <w:rPr>
          <w:rFonts w:asciiTheme="minorHAnsi" w:hAnsiTheme="minorHAnsi" w:hint="default"/>
          <w:color w:val="auto"/>
          <w:sz w:val="16"/>
          <w:szCs w:val="16"/>
        </w:rPr>
        <w:t>ファイナンスリース保有は対象とするが、</w:t>
      </w:r>
      <w:r w:rsidRPr="00792957">
        <w:rPr>
          <w:rFonts w:asciiTheme="minorHAnsi" w:hAnsiTheme="minorHAnsi"/>
          <w:color w:val="auto"/>
          <w:sz w:val="16"/>
          <w:szCs w:val="16"/>
        </w:rPr>
        <w:t>リース保有</w:t>
      </w:r>
      <w:r>
        <w:rPr>
          <w:rFonts w:asciiTheme="minorHAnsi" w:hAnsiTheme="minorHAnsi"/>
          <w:color w:val="auto"/>
          <w:sz w:val="16"/>
          <w:szCs w:val="16"/>
        </w:rPr>
        <w:t>及び</w:t>
      </w:r>
      <w:r w:rsidRPr="00792957">
        <w:rPr>
          <w:rFonts w:asciiTheme="minorHAnsi" w:hAnsiTheme="minorHAnsi"/>
          <w:color w:val="auto"/>
          <w:sz w:val="16"/>
          <w:szCs w:val="16"/>
        </w:rPr>
        <w:t>レンタル保有は除く。</w:t>
      </w:r>
    </w:p>
    <w:p w:rsidR="00F610F8" w:rsidRPr="00792957" w:rsidRDefault="00F610F8" w:rsidP="00F610F8">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792957">
        <w:rPr>
          <w:rFonts w:asciiTheme="minorHAnsi" w:hAnsiTheme="minorHAnsi"/>
          <w:color w:val="auto"/>
          <w:sz w:val="16"/>
          <w:szCs w:val="16"/>
        </w:rPr>
        <w:lastRenderedPageBreak/>
        <w:t>注</w:t>
      </w:r>
      <w:r w:rsidRPr="00792957">
        <w:rPr>
          <w:rFonts w:asciiTheme="minorHAnsi" w:hAnsiTheme="minorHAnsi"/>
          <w:color w:val="auto"/>
          <w:sz w:val="16"/>
          <w:szCs w:val="16"/>
        </w:rPr>
        <w:t>17</w:t>
      </w:r>
      <w:r>
        <w:rPr>
          <w:rFonts w:asciiTheme="minorHAnsi" w:hAnsiTheme="minorHAnsi"/>
          <w:color w:val="auto"/>
          <w:sz w:val="16"/>
          <w:szCs w:val="16"/>
        </w:rPr>
        <w:t>)</w:t>
      </w:r>
      <w:r>
        <w:rPr>
          <w:rFonts w:asciiTheme="minorHAnsi" w:hAnsiTheme="minorHAnsi" w:hint="default"/>
          <w:color w:val="auto"/>
          <w:sz w:val="16"/>
          <w:szCs w:val="16"/>
        </w:rPr>
        <w:tab/>
      </w:r>
      <w:r w:rsidRPr="00792957">
        <w:rPr>
          <w:rFonts w:asciiTheme="minorHAnsi" w:hAnsiTheme="minorHAnsi"/>
          <w:color w:val="auto"/>
          <w:sz w:val="16"/>
          <w:szCs w:val="16"/>
        </w:rPr>
        <w:t>中国地方整備局（港湾空港関係）と締結した災害協定に基づく活動実績により、</w:t>
      </w:r>
      <w:r w:rsidRPr="006D278E">
        <w:rPr>
          <w:rFonts w:ascii="ＭＳ 明朝"/>
          <w:color w:val="auto"/>
          <w:sz w:val="16"/>
          <w:szCs w:val="16"/>
        </w:rPr>
        <w:t>元請企業又は</w:t>
      </w:r>
      <w:r w:rsidRPr="006D278E">
        <w:rPr>
          <w:rFonts w:ascii="ＭＳ 明朝" w:hAnsi="ＭＳ 明朝"/>
          <w:color w:val="auto"/>
          <w:sz w:val="16"/>
          <w:szCs w:val="16"/>
        </w:rPr>
        <w:t>1</w:t>
      </w:r>
      <w:r w:rsidRPr="006D278E">
        <w:rPr>
          <w:rFonts w:ascii="ＭＳ 明朝"/>
          <w:color w:val="auto"/>
          <w:sz w:val="16"/>
          <w:szCs w:val="16"/>
        </w:rPr>
        <w:t>次下請企業が</w:t>
      </w:r>
      <w:r w:rsidRPr="00792957">
        <w:rPr>
          <w:rFonts w:asciiTheme="minorHAnsi" w:hAnsiTheme="minorHAnsi"/>
          <w:color w:val="auto"/>
          <w:sz w:val="16"/>
          <w:szCs w:val="16"/>
        </w:rPr>
        <w:t>中国地方整備局長から表彰された「災害対策関係功労者表彰（港湾空港関係）」の実績を対象とし、表彰状の写しを添付すること。</w:t>
      </w:r>
    </w:p>
    <w:p w:rsidR="00F610F8" w:rsidRPr="00792957" w:rsidRDefault="00F610F8" w:rsidP="00F610F8">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792957">
        <w:rPr>
          <w:rFonts w:asciiTheme="minorHAnsi" w:hAnsiTheme="minorHAnsi"/>
          <w:color w:val="auto"/>
          <w:sz w:val="16"/>
          <w:szCs w:val="16"/>
        </w:rPr>
        <w:t>注</w:t>
      </w:r>
      <w:r w:rsidRPr="00792957">
        <w:rPr>
          <w:rFonts w:asciiTheme="minorHAnsi" w:hAnsiTheme="minorHAnsi"/>
          <w:color w:val="auto"/>
          <w:sz w:val="16"/>
          <w:szCs w:val="16"/>
        </w:rPr>
        <w:t>18</w:t>
      </w:r>
      <w:r>
        <w:rPr>
          <w:rFonts w:asciiTheme="minorHAnsi" w:hAnsiTheme="minorHAnsi"/>
          <w:color w:val="auto"/>
          <w:sz w:val="16"/>
          <w:szCs w:val="16"/>
        </w:rPr>
        <w:t>)</w:t>
      </w:r>
      <w:r>
        <w:rPr>
          <w:rFonts w:asciiTheme="minorHAnsi" w:hAnsiTheme="minorHAnsi" w:hint="default"/>
          <w:color w:val="auto"/>
          <w:sz w:val="16"/>
          <w:szCs w:val="16"/>
        </w:rPr>
        <w:tab/>
      </w:r>
      <w:r w:rsidRPr="00792957">
        <w:rPr>
          <w:rFonts w:asciiTheme="minorHAnsi" w:hAnsiTheme="minorHAnsi"/>
          <w:color w:val="auto"/>
          <w:sz w:val="16"/>
          <w:szCs w:val="16"/>
        </w:rPr>
        <w:t>寄付（寄贈）行為、行政機関以外（学校教育法※に基づく学校等）の実績、表彰状・感謝状の受賞対象者が個人名のみ場合、工事説明会・見学会等のイメージアップ活動とみなされる実績については、評価しない。</w:t>
      </w:r>
    </w:p>
    <w:p w:rsidR="00F610F8" w:rsidRPr="00792957" w:rsidRDefault="00F610F8" w:rsidP="00F610F8">
      <w:pPr>
        <w:widowControl w:val="0"/>
        <w:overflowPunct w:val="0"/>
        <w:snapToGrid w:val="0"/>
        <w:ind w:leftChars="327" w:left="990" w:hangingChars="172" w:hanging="285"/>
        <w:jc w:val="both"/>
        <w:textAlignment w:val="baseline"/>
        <w:rPr>
          <w:rFonts w:ascii="ＭＳ 明朝" w:hAnsi="ＭＳ 明朝" w:hint="default"/>
          <w:color w:val="auto"/>
          <w:sz w:val="16"/>
          <w:szCs w:val="16"/>
        </w:rPr>
      </w:pPr>
      <w:r w:rsidRPr="00792957">
        <w:rPr>
          <w:rFonts w:ascii="ＭＳ 明朝" w:hAnsi="ＭＳ 明朝"/>
          <w:color w:val="auto"/>
          <w:sz w:val="16"/>
          <w:szCs w:val="16"/>
        </w:rPr>
        <w:t>※</w:t>
      </w:r>
      <w:r w:rsidRPr="00792957">
        <w:rPr>
          <w:rFonts w:ascii="ＭＳ 明朝" w:hAnsi="ＭＳ 明朝" w:hint="default"/>
          <w:color w:val="auto"/>
          <w:sz w:val="16"/>
          <w:szCs w:val="16"/>
        </w:rPr>
        <w:tab/>
      </w:r>
      <w:r w:rsidRPr="00792957">
        <w:rPr>
          <w:rFonts w:ascii="ＭＳ 明朝" w:hAnsi="ＭＳ 明朝"/>
          <w:color w:val="auto"/>
          <w:sz w:val="16"/>
          <w:szCs w:val="16"/>
        </w:rPr>
        <w:t>学校教育法（昭和二十二年三月三十一日法律第二十六号施工）最終改正：平成二十三年六月三日法律第六十一号</w:t>
      </w:r>
    </w:p>
    <w:p w:rsidR="00F610F8" w:rsidRPr="00792957" w:rsidRDefault="00F610F8" w:rsidP="00F610F8">
      <w:pPr>
        <w:widowControl w:val="0"/>
        <w:overflowPunct w:val="0"/>
        <w:snapToGrid w:val="0"/>
        <w:ind w:leftChars="459" w:left="2264" w:hangingChars="769" w:hanging="1274"/>
        <w:jc w:val="both"/>
        <w:textAlignment w:val="baseline"/>
        <w:rPr>
          <w:rFonts w:asciiTheme="minorHAnsi" w:hAnsiTheme="minorHAnsi" w:hint="default"/>
          <w:color w:val="auto"/>
          <w:sz w:val="16"/>
          <w:szCs w:val="16"/>
        </w:rPr>
      </w:pPr>
      <w:r w:rsidRPr="00792957">
        <w:rPr>
          <w:rFonts w:asciiTheme="minorHAnsi" w:hAnsiTheme="minorHAnsi"/>
          <w:color w:val="auto"/>
          <w:sz w:val="16"/>
          <w:szCs w:val="16"/>
        </w:rPr>
        <w:t>（実績の事例）</w:t>
      </w:r>
      <w:r>
        <w:rPr>
          <w:rFonts w:asciiTheme="minorHAnsi" w:hAnsiTheme="minorHAnsi" w:hint="default"/>
          <w:color w:val="auto"/>
          <w:sz w:val="16"/>
          <w:szCs w:val="16"/>
        </w:rPr>
        <w:tab/>
      </w:r>
      <w:r w:rsidRPr="00792957">
        <w:rPr>
          <w:rFonts w:asciiTheme="minorHAnsi" w:hAnsiTheme="minorHAnsi"/>
          <w:color w:val="auto"/>
          <w:sz w:val="16"/>
          <w:szCs w:val="16"/>
        </w:rPr>
        <w:t>ボランティアサポートプログラム、クリーンアップキャンペーン、リフレッシュ瀬戸内、児島湖流域清掃大作戦等</w:t>
      </w:r>
    </w:p>
    <w:p w:rsidR="00F610F8" w:rsidRPr="00792957" w:rsidRDefault="00F610F8" w:rsidP="00F610F8">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792957">
        <w:rPr>
          <w:rFonts w:asciiTheme="minorHAnsi" w:hAnsiTheme="minorHAnsi"/>
          <w:color w:val="auto"/>
          <w:sz w:val="16"/>
          <w:szCs w:val="16"/>
        </w:rPr>
        <w:t>注</w:t>
      </w:r>
      <w:r w:rsidRPr="00792957">
        <w:rPr>
          <w:rFonts w:asciiTheme="minorHAnsi" w:hAnsiTheme="minorHAnsi"/>
          <w:color w:val="auto"/>
          <w:sz w:val="16"/>
          <w:szCs w:val="16"/>
        </w:rPr>
        <w:t>19</w:t>
      </w:r>
      <w:r>
        <w:rPr>
          <w:rFonts w:asciiTheme="minorHAnsi" w:hAnsiTheme="minorHAnsi"/>
          <w:color w:val="auto"/>
          <w:sz w:val="16"/>
          <w:szCs w:val="16"/>
        </w:rPr>
        <w:t>)</w:t>
      </w:r>
      <w:r>
        <w:rPr>
          <w:rFonts w:asciiTheme="minorHAnsi" w:hAnsiTheme="minorHAnsi" w:hint="default"/>
          <w:color w:val="auto"/>
          <w:sz w:val="16"/>
          <w:szCs w:val="16"/>
        </w:rPr>
        <w:tab/>
      </w:r>
      <w:r w:rsidRPr="00792957">
        <w:rPr>
          <w:rFonts w:asciiTheme="minorHAnsi" w:hAnsiTheme="minorHAnsi"/>
          <w:color w:val="auto"/>
          <w:sz w:val="16"/>
          <w:szCs w:val="16"/>
        </w:rPr>
        <w:t>証明書類は、会社としての参加実績が確認できる資料（主催又は共催者の署名・捺印</w:t>
      </w:r>
      <w:r>
        <w:rPr>
          <w:rFonts w:asciiTheme="minorHAnsi" w:hAnsiTheme="minorHAnsi"/>
          <w:color w:val="auto"/>
          <w:sz w:val="16"/>
          <w:szCs w:val="16"/>
        </w:rPr>
        <w:t>（捺印を省略する場合は責任者及び担当者の氏名及び連絡を記載）</w:t>
      </w:r>
      <w:r w:rsidRPr="00792957">
        <w:rPr>
          <w:rFonts w:asciiTheme="minorHAnsi" w:hAnsiTheme="minorHAnsi"/>
          <w:color w:val="auto"/>
          <w:sz w:val="16"/>
          <w:szCs w:val="16"/>
        </w:rPr>
        <w:t>のある参加証明書、主催又は共催者が作成した参加者名簿の写し、表彰状・感謝状）新聞記事（新聞社・掲載年月日・活動名・参加会社名が分かるもの）を添付すること。</w:t>
      </w:r>
    </w:p>
    <w:p w:rsidR="00F610F8" w:rsidRPr="00792957" w:rsidRDefault="00F610F8" w:rsidP="00F610F8">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792957">
        <w:rPr>
          <w:rFonts w:asciiTheme="minorHAnsi" w:hAnsiTheme="minorHAnsi"/>
          <w:color w:val="auto"/>
          <w:sz w:val="16"/>
          <w:szCs w:val="16"/>
        </w:rPr>
        <w:t>注</w:t>
      </w:r>
      <w:r w:rsidRPr="00792957">
        <w:rPr>
          <w:rFonts w:asciiTheme="minorHAnsi" w:hAnsiTheme="minorHAnsi"/>
          <w:color w:val="auto"/>
          <w:sz w:val="16"/>
          <w:szCs w:val="16"/>
        </w:rPr>
        <w:t>20</w:t>
      </w:r>
      <w:r>
        <w:rPr>
          <w:rFonts w:asciiTheme="minorHAnsi" w:hAnsiTheme="minorHAnsi"/>
          <w:color w:val="auto"/>
          <w:sz w:val="16"/>
          <w:szCs w:val="16"/>
        </w:rPr>
        <w:t>)</w:t>
      </w:r>
      <w:r>
        <w:rPr>
          <w:rFonts w:asciiTheme="minorHAnsi" w:hAnsiTheme="minorHAnsi" w:hint="default"/>
          <w:color w:val="auto"/>
          <w:sz w:val="16"/>
          <w:szCs w:val="16"/>
        </w:rPr>
        <w:tab/>
      </w:r>
      <w:r w:rsidRPr="00792957">
        <w:rPr>
          <w:rFonts w:asciiTheme="minorHAnsi" w:hAnsiTheme="minorHAnsi"/>
          <w:color w:val="auto"/>
          <w:sz w:val="16"/>
          <w:szCs w:val="16"/>
        </w:rPr>
        <w:t>参加実績については、各年毎に異なる実績でも可とする。</w:t>
      </w:r>
    </w:p>
    <w:p w:rsidR="00F610F8" w:rsidRPr="00792957" w:rsidRDefault="00F610F8" w:rsidP="00F610F8">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792957">
        <w:rPr>
          <w:rFonts w:asciiTheme="minorHAnsi" w:hAnsiTheme="minorHAnsi"/>
          <w:color w:val="auto"/>
          <w:sz w:val="16"/>
          <w:szCs w:val="16"/>
        </w:rPr>
        <w:t>注</w:t>
      </w:r>
      <w:r w:rsidRPr="00792957">
        <w:rPr>
          <w:rFonts w:asciiTheme="minorHAnsi" w:hAnsiTheme="minorHAnsi"/>
          <w:color w:val="auto"/>
          <w:sz w:val="16"/>
          <w:szCs w:val="16"/>
        </w:rPr>
        <w:t>21</w:t>
      </w:r>
      <w:r>
        <w:rPr>
          <w:rFonts w:asciiTheme="minorHAnsi" w:hAnsiTheme="minorHAnsi"/>
          <w:color w:val="auto"/>
          <w:sz w:val="16"/>
          <w:szCs w:val="16"/>
        </w:rPr>
        <w:t>)</w:t>
      </w:r>
      <w:r>
        <w:rPr>
          <w:rFonts w:asciiTheme="minorHAnsi" w:hAnsiTheme="minorHAnsi" w:hint="default"/>
          <w:color w:val="auto"/>
          <w:sz w:val="16"/>
          <w:szCs w:val="16"/>
        </w:rPr>
        <w:tab/>
      </w:r>
      <w:r w:rsidRPr="00792957">
        <w:rPr>
          <w:rFonts w:asciiTheme="minorHAnsi" w:hAnsiTheme="minorHAnsi"/>
          <w:color w:val="auto"/>
          <w:sz w:val="16"/>
          <w:szCs w:val="16"/>
        </w:rPr>
        <w:t>主催又は共催者から参加証明書、参加者名簿の写しが発行されない場合に限り、参加者（企業名）・活動名・活動年月日が分かる写真での証明でも可とする。但し、写真での参加実績の証明にあたっては、事前に当局の確認を得ること。</w:t>
      </w:r>
      <w:r>
        <w:rPr>
          <w:rFonts w:asciiTheme="minorHAnsi" w:hAnsiTheme="minorHAnsi" w:hint="default"/>
          <w:color w:val="auto"/>
          <w:sz w:val="16"/>
          <w:szCs w:val="16"/>
        </w:rPr>
        <w:br/>
      </w:r>
      <w:r w:rsidRPr="00792957">
        <w:rPr>
          <w:rFonts w:asciiTheme="minorHAnsi" w:hAnsiTheme="minorHAnsi"/>
          <w:color w:val="auto"/>
          <w:sz w:val="16"/>
          <w:szCs w:val="16"/>
        </w:rPr>
        <w:t>（例：参加者が企業名、日付の入った黒板を持ち、背景に第○回○○○清掃と書かれた幟や看板及び他の参加者が写っている写真）</w:t>
      </w:r>
    </w:p>
    <w:p w:rsidR="00F610F8" w:rsidRPr="00120673" w:rsidRDefault="00F610F8" w:rsidP="00F610F8">
      <w:pPr>
        <w:spacing w:line="247" w:lineRule="exact"/>
        <w:rPr>
          <w:rFonts w:hint="default"/>
          <w:color w:val="auto"/>
        </w:rPr>
      </w:pPr>
    </w:p>
    <w:p w:rsidR="00F610F8" w:rsidRPr="00110BE4" w:rsidRDefault="00F610F8" w:rsidP="00F610F8">
      <w:pPr>
        <w:spacing w:line="247" w:lineRule="exact"/>
        <w:rPr>
          <w:rFonts w:hint="default"/>
          <w:color w:val="auto"/>
        </w:rPr>
      </w:pPr>
      <w:r w:rsidRPr="00110BE4">
        <w:rPr>
          <w:color w:val="auto"/>
        </w:rPr>
        <w:br w:type="page"/>
      </w:r>
    </w:p>
    <w:p w:rsidR="00F610F8" w:rsidRPr="005E3910" w:rsidRDefault="00F610F8" w:rsidP="00F610F8">
      <w:pPr>
        <w:spacing w:line="283" w:lineRule="exact"/>
        <w:rPr>
          <w:rFonts w:asciiTheme="minorHAnsi" w:hAnsiTheme="minorHAnsi" w:hint="default"/>
          <w:color w:val="auto"/>
        </w:rPr>
      </w:pPr>
      <w:r w:rsidRPr="005E3910">
        <w:rPr>
          <w:rFonts w:asciiTheme="minorHAnsi" w:hAnsiTheme="minorHAnsi" w:hint="default"/>
          <w:color w:val="auto"/>
        </w:rPr>
        <w:lastRenderedPageBreak/>
        <w:t>（様式－</w:t>
      </w:r>
      <w:r w:rsidRPr="007F70B2">
        <w:rPr>
          <w:rFonts w:asciiTheme="minorHAnsi" w:hAnsiTheme="minorHAnsi" w:hint="default"/>
          <w:color w:val="auto"/>
        </w:rPr>
        <w:t>４－５</w:t>
      </w:r>
      <w:r w:rsidRPr="005E3910">
        <w:rPr>
          <w:rFonts w:asciiTheme="minorHAnsi" w:hAnsiTheme="minorHAnsi" w:hint="default"/>
          <w:color w:val="auto"/>
        </w:rPr>
        <w:t>）各種実績申請一覧表については、総合評価のタイプごとにそれぞれ異なるので、必要ない項目は適宜削除すること。</w:t>
      </w:r>
    </w:p>
    <w:p w:rsidR="00F610F8" w:rsidRPr="005E3910" w:rsidRDefault="00F610F8" w:rsidP="00F610F8">
      <w:pPr>
        <w:spacing w:line="283" w:lineRule="exact"/>
        <w:rPr>
          <w:rFonts w:asciiTheme="minorHAnsi" w:hAnsiTheme="minorHAnsi" w:hint="default"/>
          <w:color w:val="auto"/>
        </w:rPr>
      </w:pPr>
    </w:p>
    <w:p w:rsidR="00F610F8" w:rsidRPr="005E3910" w:rsidRDefault="00F610F8" w:rsidP="00F610F8">
      <w:pPr>
        <w:spacing w:line="283" w:lineRule="exact"/>
        <w:rPr>
          <w:rFonts w:asciiTheme="minorHAnsi" w:hAnsiTheme="minorHAnsi" w:hint="default"/>
          <w:color w:val="auto"/>
        </w:rPr>
      </w:pPr>
      <w:r w:rsidRPr="005E3910">
        <w:rPr>
          <w:rFonts w:asciiTheme="minorHAnsi" w:hAnsiTheme="minorHAnsi" w:hint="default"/>
          <w:color w:val="auto"/>
        </w:rPr>
        <w:t>総合評価タイプ</w:t>
      </w:r>
    </w:p>
    <w:tbl>
      <w:tblPr>
        <w:tblW w:w="9923" w:type="dxa"/>
        <w:tblInd w:w="-5" w:type="dxa"/>
        <w:tblLayout w:type="fixed"/>
        <w:tblCellMar>
          <w:left w:w="0" w:type="dxa"/>
          <w:right w:w="0" w:type="dxa"/>
        </w:tblCellMar>
        <w:tblLook w:val="0000" w:firstRow="0" w:lastRow="0" w:firstColumn="0" w:lastColumn="0" w:noHBand="0" w:noVBand="0"/>
      </w:tblPr>
      <w:tblGrid>
        <w:gridCol w:w="567"/>
        <w:gridCol w:w="1134"/>
        <w:gridCol w:w="1276"/>
        <w:gridCol w:w="992"/>
        <w:gridCol w:w="1418"/>
        <w:gridCol w:w="1822"/>
        <w:gridCol w:w="2714"/>
      </w:tblGrid>
      <w:tr w:rsidR="00F610F8" w:rsidRPr="005E3910" w:rsidTr="00F20682">
        <w:trPr>
          <w:cantSplit/>
          <w:trHeight w:val="680"/>
        </w:trPr>
        <w:tc>
          <w:tcPr>
            <w:tcW w:w="567" w:type="dxa"/>
            <w:vMerge w:val="restart"/>
            <w:tcBorders>
              <w:top w:val="single" w:sz="4" w:space="0" w:color="000000"/>
              <w:left w:val="single" w:sz="4" w:space="0" w:color="000000"/>
              <w:right w:val="single" w:sz="4" w:space="0" w:color="000000"/>
            </w:tcBorders>
            <w:tcMar>
              <w:left w:w="49" w:type="dxa"/>
              <w:right w:w="49" w:type="dxa"/>
            </w:tcMar>
            <w:textDirection w:val="tbRlV"/>
            <w:vAlign w:val="center"/>
          </w:tcPr>
          <w:p w:rsidR="00F610F8" w:rsidRPr="005E3910" w:rsidRDefault="00F610F8" w:rsidP="00F20682">
            <w:pPr>
              <w:spacing w:line="283" w:lineRule="exact"/>
              <w:ind w:left="113" w:right="113"/>
              <w:jc w:val="center"/>
              <w:rPr>
                <w:rFonts w:asciiTheme="minorHAnsi" w:hAnsiTheme="minorHAnsi" w:hint="default"/>
                <w:color w:val="auto"/>
                <w:sz w:val="20"/>
              </w:rPr>
            </w:pPr>
            <w:r w:rsidRPr="005E3910">
              <w:rPr>
                <w:rFonts w:asciiTheme="minorHAnsi" w:hAnsiTheme="minorHAnsi" w:hint="default"/>
                <w:color w:val="auto"/>
                <w:sz w:val="20"/>
              </w:rPr>
              <w:t xml:space="preserve">施　工　能　力　評　価　型　</w:t>
            </w:r>
            <w:r w:rsidRPr="005E3910">
              <w:rPr>
                <w:rFonts w:ascii="ＭＳ 明朝" w:hAnsi="ＭＳ 明朝"/>
                <w:color w:val="auto"/>
                <w:sz w:val="20"/>
              </w:rPr>
              <w:t>Ⅰ</w:t>
            </w:r>
            <w:r w:rsidRPr="005E3910">
              <w:rPr>
                <w:rFonts w:asciiTheme="minorHAnsi" w:hAnsiTheme="minorHAnsi" w:hint="default"/>
                <w:color w:val="auto"/>
                <w:sz w:val="20"/>
              </w:rPr>
              <w:t xml:space="preserve">　型</w:t>
            </w:r>
          </w:p>
        </w:tc>
        <w:tc>
          <w:tcPr>
            <w:tcW w:w="6642" w:type="dxa"/>
            <w:gridSpan w:val="5"/>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総合評価タイプ</w:t>
            </w:r>
          </w:p>
        </w:tc>
        <w:tc>
          <w:tcPr>
            <w:tcW w:w="2714" w:type="dxa"/>
            <w:vMerge w:val="restart"/>
            <w:tcBorders>
              <w:top w:val="single" w:sz="4" w:space="0" w:color="000000"/>
              <w:left w:val="single" w:sz="4" w:space="0" w:color="000000"/>
              <w:bottom w:val="nil"/>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様式－</w:t>
            </w:r>
            <w:r w:rsidRPr="007F70B2">
              <w:rPr>
                <w:rFonts w:asciiTheme="minorHAnsi" w:hAnsiTheme="minorHAnsi" w:hint="default"/>
                <w:color w:val="auto"/>
                <w:sz w:val="20"/>
              </w:rPr>
              <w:t>４－５</w:t>
            </w:r>
          </w:p>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該当番号</w:t>
            </w:r>
          </w:p>
        </w:tc>
      </w:tr>
      <w:tr w:rsidR="00F610F8" w:rsidRPr="005E3910" w:rsidTr="00F20682">
        <w:trPr>
          <w:cantSplit/>
          <w:trHeight w:val="680"/>
        </w:trPr>
        <w:tc>
          <w:tcPr>
            <w:tcW w:w="567" w:type="dxa"/>
            <w:vMerge/>
            <w:tcBorders>
              <w:left w:val="single" w:sz="4" w:space="0" w:color="000000"/>
              <w:right w:val="single" w:sz="4" w:space="0" w:color="000000"/>
            </w:tcBorders>
            <w:tcMar>
              <w:left w:w="49" w:type="dxa"/>
              <w:right w:w="49" w:type="dxa"/>
            </w:tcMar>
            <w:textDirection w:val="tbRlV"/>
            <w:vAlign w:val="center"/>
          </w:tcPr>
          <w:p w:rsidR="00F610F8" w:rsidRPr="005E3910" w:rsidRDefault="00F610F8" w:rsidP="00F20682">
            <w:pPr>
              <w:spacing w:line="283" w:lineRule="exact"/>
              <w:ind w:left="113" w:right="113"/>
              <w:jc w:val="center"/>
              <w:rPr>
                <w:rFonts w:asciiTheme="minorHAnsi" w:hAnsiTheme="minorHAnsi" w:hint="default"/>
                <w:color w:val="auto"/>
                <w:sz w:val="20"/>
              </w:rPr>
            </w:pPr>
          </w:p>
        </w:tc>
        <w:tc>
          <w:tcPr>
            <w:tcW w:w="2410"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タイプ</w:t>
            </w:r>
          </w:p>
        </w:tc>
        <w:tc>
          <w:tcPr>
            <w:tcW w:w="99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難易度</w:t>
            </w:r>
          </w:p>
        </w:tc>
        <w:tc>
          <w:tcPr>
            <w:tcW w:w="141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作業船使用</w:t>
            </w:r>
          </w:p>
        </w:tc>
        <w:tc>
          <w:tcPr>
            <w:tcW w:w="182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工事種別</w:t>
            </w:r>
          </w:p>
        </w:tc>
        <w:tc>
          <w:tcPr>
            <w:tcW w:w="2714" w:type="dxa"/>
            <w:vMerge/>
            <w:tcBorders>
              <w:top w:val="nil"/>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p>
        </w:tc>
      </w:tr>
      <w:tr w:rsidR="00F610F8" w:rsidRPr="005E3910" w:rsidTr="00F20682">
        <w:trPr>
          <w:cantSplit/>
          <w:trHeight w:val="680"/>
        </w:trPr>
        <w:tc>
          <w:tcPr>
            <w:tcW w:w="567" w:type="dxa"/>
            <w:vMerge/>
            <w:tcBorders>
              <w:left w:val="single" w:sz="4" w:space="0" w:color="000000"/>
              <w:right w:val="single" w:sz="4" w:space="0" w:color="000000"/>
            </w:tcBorders>
            <w:tcMar>
              <w:left w:w="49" w:type="dxa"/>
              <w:right w:w="49" w:type="dxa"/>
            </w:tcMar>
            <w:textDirection w:val="tbRlV"/>
            <w:vAlign w:val="center"/>
          </w:tcPr>
          <w:p w:rsidR="00F610F8" w:rsidRPr="005E3910" w:rsidRDefault="00F610F8" w:rsidP="00F20682">
            <w:pPr>
              <w:spacing w:line="283" w:lineRule="exact"/>
              <w:ind w:left="113" w:right="113"/>
              <w:jc w:val="center"/>
              <w:rPr>
                <w:rFonts w:asciiTheme="minorHAnsi" w:hAnsiTheme="minorHAnsi" w:hint="default"/>
                <w:color w:val="auto"/>
                <w:sz w:val="20"/>
              </w:rPr>
            </w:pPr>
          </w:p>
        </w:tc>
        <w:tc>
          <w:tcPr>
            <w:tcW w:w="113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タイプ</w:t>
            </w:r>
            <w:r w:rsidRPr="005E3910">
              <w:rPr>
                <w:rFonts w:ascii="ＭＳ 明朝" w:hAnsi="ＭＳ 明朝"/>
                <w:color w:val="auto"/>
                <w:sz w:val="20"/>
              </w:rPr>
              <w:t>⑦</w:t>
            </w:r>
          </w:p>
        </w:tc>
        <w:tc>
          <w:tcPr>
            <w:tcW w:w="127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標準型</w:t>
            </w:r>
          </w:p>
        </w:tc>
        <w:tc>
          <w:tcPr>
            <w:tcW w:w="99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ＭＳ 明朝" w:hAnsi="ＭＳ 明朝"/>
                <w:color w:val="auto"/>
                <w:sz w:val="20"/>
              </w:rPr>
              <w:t>Ⅱ</w:t>
            </w:r>
          </w:p>
        </w:tc>
        <w:tc>
          <w:tcPr>
            <w:tcW w:w="141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有り</w:t>
            </w:r>
          </w:p>
        </w:tc>
        <w:tc>
          <w:tcPr>
            <w:tcW w:w="182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w:t>
            </w:r>
          </w:p>
        </w:tc>
        <w:tc>
          <w:tcPr>
            <w:tcW w:w="271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both"/>
              <w:rPr>
                <w:rFonts w:asciiTheme="minorHAnsi" w:hAnsiTheme="minorHAnsi" w:hint="default"/>
                <w:color w:val="auto"/>
                <w:sz w:val="20"/>
              </w:rPr>
            </w:pPr>
            <w:r w:rsidRPr="005E3910">
              <w:rPr>
                <w:rFonts w:ascii="ＭＳ 明朝" w:hAnsi="ＭＳ 明朝"/>
                <w:color w:val="auto"/>
                <w:sz w:val="20"/>
              </w:rPr>
              <w:t>①②③⑦⑧</w:t>
            </w:r>
          </w:p>
        </w:tc>
      </w:tr>
      <w:tr w:rsidR="00F610F8" w:rsidRPr="005E3910" w:rsidTr="00F20682">
        <w:trPr>
          <w:cantSplit/>
          <w:trHeight w:val="680"/>
        </w:trPr>
        <w:tc>
          <w:tcPr>
            <w:tcW w:w="567" w:type="dxa"/>
            <w:vMerge/>
            <w:tcBorders>
              <w:left w:val="single" w:sz="4" w:space="0" w:color="000000"/>
              <w:right w:val="single" w:sz="4" w:space="0" w:color="000000"/>
            </w:tcBorders>
            <w:tcMar>
              <w:left w:w="49" w:type="dxa"/>
              <w:right w:w="49" w:type="dxa"/>
            </w:tcMar>
            <w:textDirection w:val="tbRlV"/>
            <w:vAlign w:val="center"/>
          </w:tcPr>
          <w:p w:rsidR="00F610F8" w:rsidRPr="005E3910" w:rsidRDefault="00F610F8" w:rsidP="00F20682">
            <w:pPr>
              <w:spacing w:line="283" w:lineRule="exact"/>
              <w:ind w:left="113" w:right="113"/>
              <w:jc w:val="center"/>
              <w:rPr>
                <w:rFonts w:asciiTheme="minorHAnsi" w:hAnsiTheme="minorHAnsi" w:hint="default"/>
                <w:color w:val="auto"/>
                <w:sz w:val="20"/>
              </w:rPr>
            </w:pPr>
          </w:p>
        </w:tc>
        <w:tc>
          <w:tcPr>
            <w:tcW w:w="113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タイプ</w:t>
            </w:r>
            <w:r w:rsidRPr="005E3910">
              <w:rPr>
                <w:rFonts w:ascii="ＭＳ 明朝" w:hAnsi="ＭＳ 明朝"/>
                <w:color w:val="auto"/>
                <w:sz w:val="20"/>
              </w:rPr>
              <w:t>⑧</w:t>
            </w:r>
          </w:p>
        </w:tc>
        <w:tc>
          <w:tcPr>
            <w:tcW w:w="127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標準型</w:t>
            </w:r>
          </w:p>
        </w:tc>
        <w:tc>
          <w:tcPr>
            <w:tcW w:w="99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ＭＳ 明朝" w:hAnsi="ＭＳ 明朝"/>
                <w:color w:val="auto"/>
                <w:sz w:val="20"/>
              </w:rPr>
              <w:t>Ⅱ</w:t>
            </w:r>
          </w:p>
        </w:tc>
        <w:tc>
          <w:tcPr>
            <w:tcW w:w="141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無し</w:t>
            </w:r>
          </w:p>
        </w:tc>
        <w:tc>
          <w:tcPr>
            <w:tcW w:w="182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w:t>
            </w:r>
          </w:p>
        </w:tc>
        <w:tc>
          <w:tcPr>
            <w:tcW w:w="271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6D278E" w:rsidRDefault="00F610F8" w:rsidP="00F20682">
            <w:pPr>
              <w:spacing w:line="283" w:lineRule="exact"/>
              <w:jc w:val="both"/>
              <w:rPr>
                <w:rFonts w:asciiTheme="minorHAnsi" w:hAnsiTheme="minorHAnsi" w:hint="default"/>
                <w:color w:val="auto"/>
                <w:sz w:val="20"/>
              </w:rPr>
            </w:pPr>
            <w:r>
              <w:rPr>
                <w:rFonts w:ascii="ＭＳ 明朝" w:hAnsi="ＭＳ 明朝"/>
                <w:color w:val="auto"/>
                <w:sz w:val="20"/>
              </w:rPr>
              <w:t>①</w:t>
            </w:r>
            <w:r w:rsidRPr="006D278E">
              <w:rPr>
                <w:rFonts w:ascii="ＭＳ 明朝" w:hAnsi="ＭＳ 明朝"/>
                <w:color w:val="auto"/>
                <w:sz w:val="20"/>
              </w:rPr>
              <w:t>②③④⑤⑦⑧</w:t>
            </w:r>
          </w:p>
        </w:tc>
      </w:tr>
      <w:tr w:rsidR="00F610F8" w:rsidRPr="005E3910" w:rsidTr="00F20682">
        <w:trPr>
          <w:cantSplit/>
          <w:trHeight w:val="680"/>
        </w:trPr>
        <w:tc>
          <w:tcPr>
            <w:tcW w:w="567" w:type="dxa"/>
            <w:vMerge/>
            <w:tcBorders>
              <w:left w:val="single" w:sz="4" w:space="0" w:color="000000"/>
              <w:right w:val="single" w:sz="4" w:space="0" w:color="000000"/>
            </w:tcBorders>
            <w:tcMar>
              <w:left w:w="49" w:type="dxa"/>
              <w:right w:w="49" w:type="dxa"/>
            </w:tcMar>
            <w:textDirection w:val="tbRlV"/>
            <w:vAlign w:val="center"/>
          </w:tcPr>
          <w:p w:rsidR="00F610F8" w:rsidRPr="005E3910" w:rsidRDefault="00F610F8" w:rsidP="00F20682">
            <w:pPr>
              <w:spacing w:line="283" w:lineRule="exact"/>
              <w:ind w:left="113" w:right="113"/>
              <w:jc w:val="center"/>
              <w:rPr>
                <w:rFonts w:asciiTheme="minorHAnsi" w:hAnsiTheme="minorHAnsi" w:hint="default"/>
                <w:color w:val="auto"/>
                <w:sz w:val="20"/>
              </w:rPr>
            </w:pPr>
          </w:p>
        </w:tc>
        <w:tc>
          <w:tcPr>
            <w:tcW w:w="113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1749D2" w:rsidRDefault="00F610F8" w:rsidP="00F20682">
            <w:pPr>
              <w:spacing w:line="283" w:lineRule="exact"/>
              <w:jc w:val="center"/>
              <w:rPr>
                <w:rFonts w:asciiTheme="minorHAnsi" w:hAnsiTheme="minorHAnsi" w:hint="default"/>
                <w:color w:val="auto"/>
                <w:sz w:val="20"/>
              </w:rPr>
            </w:pPr>
            <w:r w:rsidRPr="001749D2">
              <w:rPr>
                <w:rFonts w:asciiTheme="minorHAnsi" w:hAnsiTheme="minorHAnsi" w:hint="default"/>
                <w:color w:val="auto"/>
                <w:sz w:val="20"/>
              </w:rPr>
              <w:t>タイプ</w:t>
            </w:r>
            <w:r w:rsidRPr="001749D2">
              <w:rPr>
                <w:rFonts w:asciiTheme="minorHAnsi" w:hAnsiTheme="minorHAnsi"/>
                <w:color w:val="auto"/>
                <w:sz w:val="20"/>
              </w:rPr>
              <w:t>⑨</w:t>
            </w:r>
          </w:p>
        </w:tc>
        <w:tc>
          <w:tcPr>
            <w:tcW w:w="127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1749D2" w:rsidRDefault="00F610F8" w:rsidP="00F20682">
            <w:pPr>
              <w:spacing w:line="283" w:lineRule="exact"/>
              <w:jc w:val="center"/>
              <w:rPr>
                <w:rFonts w:asciiTheme="minorHAnsi" w:hAnsiTheme="minorHAnsi" w:hint="default"/>
                <w:color w:val="auto"/>
                <w:sz w:val="20"/>
              </w:rPr>
            </w:pPr>
            <w:r w:rsidRPr="001749D2">
              <w:rPr>
                <w:rFonts w:asciiTheme="minorHAnsi" w:hAnsiTheme="minorHAnsi" w:hint="default"/>
                <w:color w:val="auto"/>
                <w:sz w:val="18"/>
              </w:rPr>
              <w:t>チャレンジ型</w:t>
            </w:r>
          </w:p>
        </w:tc>
        <w:tc>
          <w:tcPr>
            <w:tcW w:w="99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1749D2" w:rsidRDefault="00F610F8" w:rsidP="00F20682">
            <w:pPr>
              <w:spacing w:line="283" w:lineRule="exact"/>
              <w:jc w:val="center"/>
              <w:rPr>
                <w:rFonts w:ascii="ＭＳ 明朝" w:hAnsi="ＭＳ 明朝" w:hint="default"/>
                <w:color w:val="auto"/>
                <w:sz w:val="20"/>
              </w:rPr>
            </w:pPr>
            <w:r w:rsidRPr="001749D2">
              <w:rPr>
                <w:rFonts w:ascii="ＭＳ 明朝" w:hAnsi="ＭＳ 明朝"/>
                <w:color w:val="auto"/>
                <w:sz w:val="20"/>
              </w:rPr>
              <w:t>ⅡⅢ</w:t>
            </w:r>
          </w:p>
        </w:tc>
        <w:tc>
          <w:tcPr>
            <w:tcW w:w="141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1749D2" w:rsidRDefault="00F610F8" w:rsidP="00F20682">
            <w:pPr>
              <w:spacing w:line="283" w:lineRule="exact"/>
              <w:jc w:val="center"/>
              <w:rPr>
                <w:rFonts w:asciiTheme="minorHAnsi" w:hAnsiTheme="minorHAnsi" w:hint="default"/>
                <w:color w:val="auto"/>
                <w:sz w:val="20"/>
              </w:rPr>
            </w:pPr>
            <w:r w:rsidRPr="001749D2">
              <w:rPr>
                <w:rFonts w:asciiTheme="minorHAnsi" w:hAnsiTheme="minorHAnsi" w:hint="default"/>
                <w:color w:val="auto"/>
                <w:sz w:val="20"/>
              </w:rPr>
              <w:t>－</w:t>
            </w:r>
          </w:p>
          <w:p w:rsidR="00F610F8" w:rsidRPr="001749D2" w:rsidRDefault="00F610F8" w:rsidP="00F20682">
            <w:pPr>
              <w:spacing w:line="283" w:lineRule="exact"/>
              <w:jc w:val="center"/>
              <w:rPr>
                <w:rFonts w:asciiTheme="minorHAnsi" w:hAnsiTheme="minorHAnsi" w:hint="default"/>
                <w:color w:val="auto"/>
                <w:sz w:val="20"/>
              </w:rPr>
            </w:pPr>
            <w:r w:rsidRPr="001749D2">
              <w:rPr>
                <w:rFonts w:asciiTheme="minorHAnsi" w:hAnsiTheme="minorHAnsi"/>
                <w:color w:val="auto"/>
                <w:sz w:val="16"/>
              </w:rPr>
              <w:t>(</w:t>
            </w:r>
            <w:r w:rsidRPr="001749D2">
              <w:rPr>
                <w:rFonts w:asciiTheme="minorHAnsi" w:hAnsiTheme="minorHAnsi"/>
                <w:color w:val="auto"/>
                <w:sz w:val="16"/>
              </w:rPr>
              <w:t>有無を問わない</w:t>
            </w:r>
            <w:r w:rsidRPr="001749D2">
              <w:rPr>
                <w:rFonts w:asciiTheme="minorHAnsi" w:hAnsiTheme="minorHAnsi"/>
                <w:color w:val="auto"/>
                <w:sz w:val="16"/>
              </w:rPr>
              <w:t>)</w:t>
            </w:r>
          </w:p>
        </w:tc>
        <w:tc>
          <w:tcPr>
            <w:tcW w:w="182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1749D2" w:rsidRDefault="00F610F8" w:rsidP="00F20682">
            <w:pPr>
              <w:spacing w:line="283" w:lineRule="exact"/>
              <w:jc w:val="center"/>
              <w:rPr>
                <w:rFonts w:asciiTheme="minorHAnsi" w:hAnsiTheme="minorHAnsi" w:hint="default"/>
                <w:color w:val="auto"/>
                <w:sz w:val="20"/>
              </w:rPr>
            </w:pPr>
            <w:r w:rsidRPr="001749D2">
              <w:rPr>
                <w:rFonts w:asciiTheme="minorHAnsi" w:hAnsiTheme="minorHAnsi"/>
                <w:color w:val="auto"/>
                <w:sz w:val="20"/>
              </w:rPr>
              <w:t>－</w:t>
            </w:r>
          </w:p>
        </w:tc>
        <w:tc>
          <w:tcPr>
            <w:tcW w:w="271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1749D2" w:rsidRDefault="00F610F8" w:rsidP="00F20682">
            <w:pPr>
              <w:spacing w:line="283" w:lineRule="exact"/>
              <w:jc w:val="both"/>
              <w:rPr>
                <w:rFonts w:ascii="ＭＳ 明朝" w:hAnsi="ＭＳ 明朝" w:hint="default"/>
                <w:color w:val="auto"/>
                <w:sz w:val="20"/>
              </w:rPr>
            </w:pPr>
            <w:r w:rsidRPr="001749D2">
              <w:rPr>
                <w:rFonts w:ascii="ＭＳ 明朝" w:hAnsi="ＭＳ 明朝"/>
                <w:color w:val="auto"/>
                <w:sz w:val="20"/>
              </w:rPr>
              <w:t>①②④⑥⑦⑧⑨⑬</w:t>
            </w:r>
          </w:p>
        </w:tc>
      </w:tr>
      <w:tr w:rsidR="00F610F8" w:rsidRPr="005E3910" w:rsidTr="00F20682">
        <w:trPr>
          <w:cantSplit/>
          <w:trHeight w:val="680"/>
        </w:trPr>
        <w:tc>
          <w:tcPr>
            <w:tcW w:w="567" w:type="dxa"/>
            <w:vMerge/>
            <w:tcBorders>
              <w:left w:val="single" w:sz="4" w:space="0" w:color="000000"/>
              <w:right w:val="single" w:sz="4" w:space="0" w:color="000000"/>
            </w:tcBorders>
            <w:tcMar>
              <w:left w:w="49" w:type="dxa"/>
              <w:right w:w="49" w:type="dxa"/>
            </w:tcMar>
            <w:textDirection w:val="tbRlV"/>
            <w:vAlign w:val="center"/>
          </w:tcPr>
          <w:p w:rsidR="00F610F8" w:rsidRPr="005E3910" w:rsidRDefault="00F610F8" w:rsidP="00F20682">
            <w:pPr>
              <w:spacing w:line="283" w:lineRule="exact"/>
              <w:ind w:left="113" w:right="113"/>
              <w:jc w:val="center"/>
              <w:rPr>
                <w:rFonts w:asciiTheme="minorHAnsi" w:hAnsiTheme="minorHAnsi" w:hint="default"/>
                <w:color w:val="auto"/>
                <w:sz w:val="20"/>
              </w:rPr>
            </w:pPr>
          </w:p>
        </w:tc>
        <w:tc>
          <w:tcPr>
            <w:tcW w:w="113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タイプ</w:t>
            </w:r>
            <w:r>
              <w:rPr>
                <w:rFonts w:ascii="ＭＳ 明朝" w:hAnsi="ＭＳ 明朝"/>
                <w:color w:val="auto"/>
                <w:sz w:val="20"/>
              </w:rPr>
              <w:t>⑩</w:t>
            </w:r>
          </w:p>
        </w:tc>
        <w:tc>
          <w:tcPr>
            <w:tcW w:w="127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地域貢献</w:t>
            </w:r>
          </w:p>
        </w:tc>
        <w:tc>
          <w:tcPr>
            <w:tcW w:w="99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ＭＳ 明朝" w:hAnsi="ＭＳ 明朝"/>
                <w:color w:val="auto"/>
                <w:sz w:val="20"/>
              </w:rPr>
              <w:t>Ⅲ</w:t>
            </w:r>
          </w:p>
        </w:tc>
        <w:tc>
          <w:tcPr>
            <w:tcW w:w="141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有り</w:t>
            </w:r>
          </w:p>
        </w:tc>
        <w:tc>
          <w:tcPr>
            <w:tcW w:w="182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w:t>
            </w:r>
          </w:p>
        </w:tc>
        <w:tc>
          <w:tcPr>
            <w:tcW w:w="271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6D278E" w:rsidRDefault="00F610F8" w:rsidP="00F20682">
            <w:pPr>
              <w:spacing w:line="283" w:lineRule="exact"/>
              <w:jc w:val="both"/>
              <w:rPr>
                <w:rFonts w:asciiTheme="minorHAnsi" w:hAnsiTheme="minorHAnsi" w:hint="default"/>
                <w:color w:val="auto"/>
                <w:sz w:val="20"/>
              </w:rPr>
            </w:pPr>
            <w:r>
              <w:rPr>
                <w:rFonts w:ascii="ＭＳ 明朝" w:hAnsi="ＭＳ 明朝"/>
                <w:color w:val="auto"/>
                <w:sz w:val="20"/>
              </w:rPr>
              <w:t>①</w:t>
            </w:r>
            <w:r w:rsidRPr="006D278E">
              <w:rPr>
                <w:rFonts w:ascii="ＭＳ 明朝" w:hAnsi="ＭＳ 明朝"/>
                <w:color w:val="auto"/>
                <w:sz w:val="20"/>
              </w:rPr>
              <w:t>②③⑦⑧⑨⑫</w:t>
            </w:r>
          </w:p>
        </w:tc>
      </w:tr>
      <w:tr w:rsidR="00F610F8" w:rsidRPr="005E3910" w:rsidTr="00F20682">
        <w:trPr>
          <w:cantSplit/>
          <w:trHeight w:val="680"/>
        </w:trPr>
        <w:tc>
          <w:tcPr>
            <w:tcW w:w="567" w:type="dxa"/>
            <w:vMerge/>
            <w:tcBorders>
              <w:left w:val="single" w:sz="4" w:space="0" w:color="000000"/>
              <w:right w:val="single" w:sz="4" w:space="0" w:color="000000"/>
            </w:tcBorders>
            <w:tcMar>
              <w:left w:w="49" w:type="dxa"/>
              <w:right w:w="49" w:type="dxa"/>
            </w:tcMar>
            <w:textDirection w:val="tbRlV"/>
            <w:vAlign w:val="center"/>
          </w:tcPr>
          <w:p w:rsidR="00F610F8" w:rsidRPr="005E3910" w:rsidRDefault="00F610F8" w:rsidP="00F20682">
            <w:pPr>
              <w:spacing w:line="283" w:lineRule="exact"/>
              <w:ind w:left="113" w:right="113"/>
              <w:jc w:val="center"/>
              <w:rPr>
                <w:rFonts w:asciiTheme="minorHAnsi" w:hAnsiTheme="minorHAnsi" w:hint="default"/>
                <w:color w:val="auto"/>
                <w:sz w:val="20"/>
              </w:rPr>
            </w:pPr>
          </w:p>
        </w:tc>
        <w:tc>
          <w:tcPr>
            <w:tcW w:w="113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タイプ</w:t>
            </w:r>
            <w:r>
              <w:rPr>
                <w:rFonts w:ascii="ＭＳ 明朝" w:hAnsi="ＭＳ 明朝"/>
                <w:color w:val="auto"/>
                <w:sz w:val="20"/>
              </w:rPr>
              <w:t>⑪</w:t>
            </w:r>
          </w:p>
        </w:tc>
        <w:tc>
          <w:tcPr>
            <w:tcW w:w="127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地域貢献</w:t>
            </w:r>
          </w:p>
        </w:tc>
        <w:tc>
          <w:tcPr>
            <w:tcW w:w="99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ＭＳ 明朝" w:hAnsi="ＭＳ 明朝"/>
                <w:color w:val="auto"/>
                <w:sz w:val="20"/>
              </w:rPr>
              <w:t>Ⅲ</w:t>
            </w:r>
          </w:p>
        </w:tc>
        <w:tc>
          <w:tcPr>
            <w:tcW w:w="141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無し</w:t>
            </w:r>
          </w:p>
        </w:tc>
        <w:tc>
          <w:tcPr>
            <w:tcW w:w="182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空港等土木</w:t>
            </w:r>
          </w:p>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空港等舗装以外</w:t>
            </w:r>
          </w:p>
        </w:tc>
        <w:tc>
          <w:tcPr>
            <w:tcW w:w="271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6D278E" w:rsidRDefault="00F610F8" w:rsidP="00F20682">
            <w:pPr>
              <w:spacing w:line="283" w:lineRule="exact"/>
              <w:jc w:val="both"/>
              <w:rPr>
                <w:rFonts w:asciiTheme="minorHAnsi" w:hAnsiTheme="minorHAnsi" w:hint="default"/>
                <w:color w:val="auto"/>
                <w:sz w:val="20"/>
              </w:rPr>
            </w:pPr>
            <w:r>
              <w:rPr>
                <w:rFonts w:ascii="ＭＳ 明朝" w:hAnsi="ＭＳ 明朝"/>
                <w:color w:val="auto"/>
                <w:sz w:val="20"/>
              </w:rPr>
              <w:t>①</w:t>
            </w:r>
            <w:r w:rsidRPr="006D278E">
              <w:rPr>
                <w:rFonts w:ascii="ＭＳ 明朝" w:hAnsi="ＭＳ 明朝"/>
                <w:color w:val="auto"/>
                <w:sz w:val="20"/>
              </w:rPr>
              <w:t>②③④⑥⑦⑧⑨⑩⑫</w:t>
            </w:r>
          </w:p>
        </w:tc>
      </w:tr>
      <w:tr w:rsidR="00F610F8" w:rsidRPr="005E3910" w:rsidTr="00F20682">
        <w:trPr>
          <w:cantSplit/>
          <w:trHeight w:val="680"/>
        </w:trPr>
        <w:tc>
          <w:tcPr>
            <w:tcW w:w="567" w:type="dxa"/>
            <w:vMerge/>
            <w:tcBorders>
              <w:left w:val="single" w:sz="4" w:space="0" w:color="000000"/>
              <w:right w:val="single" w:sz="4" w:space="0" w:color="000000"/>
            </w:tcBorders>
            <w:tcMar>
              <w:left w:w="49" w:type="dxa"/>
              <w:right w:w="49" w:type="dxa"/>
            </w:tcMar>
            <w:textDirection w:val="tbRlV"/>
            <w:vAlign w:val="center"/>
          </w:tcPr>
          <w:p w:rsidR="00F610F8" w:rsidRPr="005E3910" w:rsidRDefault="00F610F8" w:rsidP="00F20682">
            <w:pPr>
              <w:spacing w:line="283" w:lineRule="exact"/>
              <w:ind w:left="113" w:right="113"/>
              <w:jc w:val="center"/>
              <w:rPr>
                <w:rFonts w:asciiTheme="minorHAnsi" w:hAnsiTheme="minorHAnsi" w:hint="default"/>
                <w:color w:val="auto"/>
                <w:sz w:val="20"/>
              </w:rPr>
            </w:pPr>
          </w:p>
        </w:tc>
        <w:tc>
          <w:tcPr>
            <w:tcW w:w="113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タイプ</w:t>
            </w:r>
            <w:r>
              <w:rPr>
                <w:rFonts w:ascii="ＭＳ 明朝" w:hAnsi="ＭＳ 明朝"/>
                <w:color w:val="auto"/>
                <w:sz w:val="20"/>
              </w:rPr>
              <w:t>⑫</w:t>
            </w:r>
          </w:p>
        </w:tc>
        <w:tc>
          <w:tcPr>
            <w:tcW w:w="127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地域貢献</w:t>
            </w:r>
          </w:p>
        </w:tc>
        <w:tc>
          <w:tcPr>
            <w:tcW w:w="99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ＭＳ 明朝" w:hAnsi="ＭＳ 明朝"/>
                <w:color w:val="auto"/>
                <w:sz w:val="20"/>
              </w:rPr>
              <w:t>Ⅲ</w:t>
            </w:r>
          </w:p>
        </w:tc>
        <w:tc>
          <w:tcPr>
            <w:tcW w:w="141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無し</w:t>
            </w:r>
          </w:p>
        </w:tc>
        <w:tc>
          <w:tcPr>
            <w:tcW w:w="182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空港等土木</w:t>
            </w:r>
          </w:p>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空港等舗装</w:t>
            </w:r>
          </w:p>
        </w:tc>
        <w:tc>
          <w:tcPr>
            <w:tcW w:w="271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6D278E" w:rsidRDefault="00F610F8" w:rsidP="00F20682">
            <w:pPr>
              <w:spacing w:line="283" w:lineRule="exact"/>
              <w:jc w:val="both"/>
              <w:rPr>
                <w:rFonts w:asciiTheme="minorHAnsi" w:hAnsiTheme="minorHAnsi" w:hint="default"/>
                <w:color w:val="auto"/>
                <w:sz w:val="20"/>
              </w:rPr>
            </w:pPr>
            <w:r>
              <w:rPr>
                <w:rFonts w:ascii="ＭＳ 明朝" w:hAnsi="ＭＳ 明朝"/>
                <w:color w:val="auto"/>
                <w:sz w:val="20"/>
              </w:rPr>
              <w:t>①</w:t>
            </w:r>
            <w:r w:rsidRPr="006D278E">
              <w:rPr>
                <w:rFonts w:ascii="ＭＳ 明朝" w:hAnsi="ＭＳ 明朝"/>
                <w:color w:val="auto"/>
                <w:sz w:val="20"/>
              </w:rPr>
              <w:t>②③④⑥⑦⑧⑨⑪⑫⑬</w:t>
            </w:r>
          </w:p>
        </w:tc>
      </w:tr>
      <w:tr w:rsidR="00F610F8" w:rsidRPr="005E3910" w:rsidTr="00F20682">
        <w:trPr>
          <w:cantSplit/>
          <w:trHeight w:val="680"/>
        </w:trPr>
        <w:tc>
          <w:tcPr>
            <w:tcW w:w="567" w:type="dxa"/>
            <w:vMerge/>
            <w:tcBorders>
              <w:left w:val="single" w:sz="4" w:space="0" w:color="000000"/>
              <w:right w:val="single" w:sz="4" w:space="0" w:color="000000"/>
            </w:tcBorders>
            <w:tcMar>
              <w:left w:w="49" w:type="dxa"/>
              <w:right w:w="49" w:type="dxa"/>
            </w:tcMar>
            <w:textDirection w:val="tbRlV"/>
            <w:vAlign w:val="center"/>
          </w:tcPr>
          <w:p w:rsidR="00F610F8" w:rsidRPr="005E3910" w:rsidRDefault="00F610F8" w:rsidP="00F20682">
            <w:pPr>
              <w:spacing w:line="283" w:lineRule="exact"/>
              <w:ind w:left="113" w:right="113"/>
              <w:jc w:val="center"/>
              <w:rPr>
                <w:rFonts w:asciiTheme="minorHAnsi" w:hAnsiTheme="minorHAnsi" w:hint="default"/>
                <w:color w:val="auto"/>
                <w:sz w:val="20"/>
              </w:rPr>
            </w:pPr>
          </w:p>
        </w:tc>
        <w:tc>
          <w:tcPr>
            <w:tcW w:w="113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タイプ</w:t>
            </w:r>
            <w:r>
              <w:rPr>
                <w:rFonts w:ascii="ＭＳ 明朝" w:hAnsi="ＭＳ 明朝"/>
                <w:color w:val="auto"/>
                <w:sz w:val="20"/>
              </w:rPr>
              <w:t>⑬</w:t>
            </w:r>
          </w:p>
        </w:tc>
        <w:tc>
          <w:tcPr>
            <w:tcW w:w="127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地域貢献</w:t>
            </w:r>
          </w:p>
        </w:tc>
        <w:tc>
          <w:tcPr>
            <w:tcW w:w="99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ＭＳ 明朝" w:hAnsi="ＭＳ 明朝"/>
                <w:color w:val="auto"/>
                <w:sz w:val="20"/>
              </w:rPr>
              <w:t>Ⅱ</w:t>
            </w:r>
          </w:p>
        </w:tc>
        <w:tc>
          <w:tcPr>
            <w:tcW w:w="141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有り</w:t>
            </w:r>
          </w:p>
        </w:tc>
        <w:tc>
          <w:tcPr>
            <w:tcW w:w="182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w:t>
            </w:r>
          </w:p>
        </w:tc>
        <w:tc>
          <w:tcPr>
            <w:tcW w:w="271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6D278E" w:rsidRDefault="00F610F8" w:rsidP="00F20682">
            <w:pPr>
              <w:spacing w:line="283" w:lineRule="exact"/>
              <w:jc w:val="both"/>
              <w:rPr>
                <w:rFonts w:asciiTheme="minorHAnsi" w:hAnsiTheme="minorHAnsi" w:hint="default"/>
                <w:color w:val="auto"/>
                <w:sz w:val="20"/>
              </w:rPr>
            </w:pPr>
            <w:r>
              <w:rPr>
                <w:rFonts w:ascii="ＭＳ 明朝" w:hAnsi="ＭＳ 明朝"/>
                <w:color w:val="auto"/>
                <w:sz w:val="20"/>
              </w:rPr>
              <w:t>①</w:t>
            </w:r>
            <w:r w:rsidRPr="006D278E">
              <w:rPr>
                <w:rFonts w:ascii="ＭＳ 明朝" w:hAnsi="ＭＳ 明朝"/>
                <w:color w:val="auto"/>
                <w:sz w:val="20"/>
              </w:rPr>
              <w:t>②③⑦⑧⑨⑫⑬</w:t>
            </w:r>
          </w:p>
        </w:tc>
      </w:tr>
      <w:tr w:rsidR="00F610F8" w:rsidRPr="005E3910" w:rsidTr="00F20682">
        <w:trPr>
          <w:cantSplit/>
          <w:trHeight w:val="680"/>
        </w:trPr>
        <w:tc>
          <w:tcPr>
            <w:tcW w:w="567" w:type="dxa"/>
            <w:vMerge/>
            <w:tcBorders>
              <w:left w:val="single" w:sz="4" w:space="0" w:color="000000"/>
              <w:right w:val="single" w:sz="4" w:space="0" w:color="000000"/>
            </w:tcBorders>
            <w:tcMar>
              <w:left w:w="49" w:type="dxa"/>
              <w:right w:w="49" w:type="dxa"/>
            </w:tcMar>
            <w:textDirection w:val="tbRlV"/>
            <w:vAlign w:val="center"/>
          </w:tcPr>
          <w:p w:rsidR="00F610F8" w:rsidRPr="005E3910" w:rsidRDefault="00F610F8" w:rsidP="00F20682">
            <w:pPr>
              <w:spacing w:line="283" w:lineRule="exact"/>
              <w:ind w:left="113" w:right="113"/>
              <w:jc w:val="center"/>
              <w:rPr>
                <w:rFonts w:asciiTheme="minorHAnsi" w:hAnsiTheme="minorHAnsi" w:hint="default"/>
                <w:color w:val="auto"/>
                <w:sz w:val="20"/>
              </w:rPr>
            </w:pPr>
          </w:p>
        </w:tc>
        <w:tc>
          <w:tcPr>
            <w:tcW w:w="113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タイプ</w:t>
            </w:r>
            <w:r>
              <w:rPr>
                <w:rFonts w:ascii="ＭＳ 明朝" w:hAnsi="ＭＳ 明朝"/>
                <w:color w:val="auto"/>
                <w:sz w:val="20"/>
              </w:rPr>
              <w:t>⑭</w:t>
            </w:r>
          </w:p>
        </w:tc>
        <w:tc>
          <w:tcPr>
            <w:tcW w:w="127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地域貢献</w:t>
            </w:r>
          </w:p>
        </w:tc>
        <w:tc>
          <w:tcPr>
            <w:tcW w:w="99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ＭＳ 明朝" w:hAnsi="ＭＳ 明朝"/>
                <w:color w:val="auto"/>
                <w:sz w:val="20"/>
              </w:rPr>
              <w:t>Ⅱ</w:t>
            </w:r>
          </w:p>
        </w:tc>
        <w:tc>
          <w:tcPr>
            <w:tcW w:w="141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無し</w:t>
            </w:r>
          </w:p>
        </w:tc>
        <w:tc>
          <w:tcPr>
            <w:tcW w:w="182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空港等土木</w:t>
            </w:r>
          </w:p>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空港等舗装以外</w:t>
            </w:r>
          </w:p>
        </w:tc>
        <w:tc>
          <w:tcPr>
            <w:tcW w:w="271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6D278E" w:rsidRDefault="00F610F8" w:rsidP="00F20682">
            <w:pPr>
              <w:spacing w:line="283" w:lineRule="exact"/>
              <w:jc w:val="both"/>
              <w:rPr>
                <w:rFonts w:asciiTheme="minorHAnsi" w:hAnsiTheme="minorHAnsi" w:hint="default"/>
                <w:color w:val="auto"/>
                <w:sz w:val="20"/>
              </w:rPr>
            </w:pPr>
            <w:r>
              <w:rPr>
                <w:rFonts w:ascii="ＭＳ 明朝" w:hAnsi="ＭＳ 明朝"/>
                <w:color w:val="auto"/>
                <w:sz w:val="20"/>
              </w:rPr>
              <w:t>①</w:t>
            </w:r>
            <w:r w:rsidRPr="006D278E">
              <w:rPr>
                <w:rFonts w:ascii="ＭＳ 明朝" w:hAnsi="ＭＳ 明朝"/>
                <w:color w:val="auto"/>
                <w:sz w:val="20"/>
              </w:rPr>
              <w:t>②③④⑥⑦⑧⑨⑩⑫</w:t>
            </w:r>
          </w:p>
        </w:tc>
      </w:tr>
      <w:tr w:rsidR="00F610F8" w:rsidRPr="005E3910" w:rsidTr="00F20682">
        <w:trPr>
          <w:cantSplit/>
          <w:trHeight w:val="680"/>
        </w:trPr>
        <w:tc>
          <w:tcPr>
            <w:tcW w:w="567" w:type="dxa"/>
            <w:vMerge/>
            <w:tcBorders>
              <w:left w:val="single" w:sz="4" w:space="0" w:color="000000"/>
              <w:right w:val="single" w:sz="4" w:space="0" w:color="000000"/>
            </w:tcBorders>
            <w:tcMar>
              <w:left w:w="49" w:type="dxa"/>
              <w:right w:w="49" w:type="dxa"/>
            </w:tcMar>
            <w:textDirection w:val="tbRlV"/>
            <w:vAlign w:val="center"/>
          </w:tcPr>
          <w:p w:rsidR="00F610F8" w:rsidRPr="005E3910" w:rsidRDefault="00F610F8" w:rsidP="00F20682">
            <w:pPr>
              <w:spacing w:line="283" w:lineRule="exact"/>
              <w:ind w:left="113" w:right="113"/>
              <w:jc w:val="center"/>
              <w:rPr>
                <w:rFonts w:asciiTheme="minorHAnsi" w:hAnsiTheme="minorHAnsi" w:hint="default"/>
                <w:color w:val="auto"/>
                <w:sz w:val="20"/>
              </w:rPr>
            </w:pPr>
          </w:p>
        </w:tc>
        <w:tc>
          <w:tcPr>
            <w:tcW w:w="1134" w:type="dxa"/>
            <w:tcBorders>
              <w:top w:val="single" w:sz="4" w:space="0" w:color="000000"/>
              <w:left w:val="single" w:sz="4" w:space="0" w:color="000000"/>
              <w:bottom w:val="single" w:sz="4" w:space="0" w:color="auto"/>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タイプ</w:t>
            </w:r>
            <w:r>
              <w:rPr>
                <w:rFonts w:ascii="ＭＳ 明朝" w:hAnsi="ＭＳ 明朝"/>
                <w:color w:val="auto"/>
                <w:sz w:val="20"/>
              </w:rPr>
              <w:t>⑮</w:t>
            </w:r>
          </w:p>
        </w:tc>
        <w:tc>
          <w:tcPr>
            <w:tcW w:w="1276" w:type="dxa"/>
            <w:tcBorders>
              <w:top w:val="single" w:sz="4" w:space="0" w:color="000000"/>
              <w:left w:val="single" w:sz="4" w:space="0" w:color="000000"/>
              <w:bottom w:val="single" w:sz="4" w:space="0" w:color="auto"/>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地域貢献</w:t>
            </w:r>
          </w:p>
        </w:tc>
        <w:tc>
          <w:tcPr>
            <w:tcW w:w="992" w:type="dxa"/>
            <w:tcBorders>
              <w:top w:val="single" w:sz="4" w:space="0" w:color="000000"/>
              <w:left w:val="single" w:sz="4" w:space="0" w:color="000000"/>
              <w:bottom w:val="single" w:sz="4" w:space="0" w:color="auto"/>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ＭＳ 明朝" w:hAnsi="ＭＳ 明朝"/>
                <w:color w:val="auto"/>
                <w:sz w:val="20"/>
              </w:rPr>
              <w:t>Ⅱ</w:t>
            </w:r>
          </w:p>
        </w:tc>
        <w:tc>
          <w:tcPr>
            <w:tcW w:w="1418" w:type="dxa"/>
            <w:tcBorders>
              <w:top w:val="single" w:sz="4" w:space="0" w:color="000000"/>
              <w:left w:val="single" w:sz="4" w:space="0" w:color="000000"/>
              <w:bottom w:val="single" w:sz="4" w:space="0" w:color="auto"/>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無し</w:t>
            </w:r>
          </w:p>
        </w:tc>
        <w:tc>
          <w:tcPr>
            <w:tcW w:w="1822" w:type="dxa"/>
            <w:tcBorders>
              <w:top w:val="single" w:sz="4" w:space="0" w:color="000000"/>
              <w:left w:val="single" w:sz="4" w:space="0" w:color="000000"/>
              <w:bottom w:val="single" w:sz="4" w:space="0" w:color="auto"/>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空港等土木</w:t>
            </w:r>
          </w:p>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空港等舗装</w:t>
            </w:r>
          </w:p>
        </w:tc>
        <w:tc>
          <w:tcPr>
            <w:tcW w:w="2714" w:type="dxa"/>
            <w:tcBorders>
              <w:top w:val="single" w:sz="4" w:space="0" w:color="000000"/>
              <w:left w:val="single" w:sz="4" w:space="0" w:color="000000"/>
              <w:bottom w:val="single" w:sz="4" w:space="0" w:color="auto"/>
              <w:right w:val="single" w:sz="4" w:space="0" w:color="000000"/>
            </w:tcBorders>
            <w:tcMar>
              <w:left w:w="49" w:type="dxa"/>
              <w:right w:w="49" w:type="dxa"/>
            </w:tcMar>
            <w:vAlign w:val="center"/>
          </w:tcPr>
          <w:p w:rsidR="00F610F8" w:rsidRPr="006D278E" w:rsidRDefault="00F610F8" w:rsidP="00F20682">
            <w:pPr>
              <w:spacing w:line="283" w:lineRule="exact"/>
              <w:jc w:val="both"/>
              <w:rPr>
                <w:rFonts w:asciiTheme="minorHAnsi" w:hAnsiTheme="minorHAnsi" w:hint="default"/>
                <w:color w:val="auto"/>
                <w:sz w:val="20"/>
              </w:rPr>
            </w:pPr>
            <w:r>
              <w:rPr>
                <w:rFonts w:ascii="ＭＳ 明朝" w:hAnsi="ＭＳ 明朝"/>
                <w:color w:val="auto"/>
                <w:sz w:val="20"/>
              </w:rPr>
              <w:t>①</w:t>
            </w:r>
            <w:r w:rsidRPr="006D278E">
              <w:rPr>
                <w:rFonts w:ascii="ＭＳ 明朝" w:hAnsi="ＭＳ 明朝"/>
                <w:color w:val="auto"/>
                <w:sz w:val="20"/>
              </w:rPr>
              <w:t>②③④⑥⑦⑧⑨⑪⑫⑬</w:t>
            </w:r>
          </w:p>
        </w:tc>
      </w:tr>
      <w:tr w:rsidR="00F610F8" w:rsidRPr="005E3910" w:rsidTr="00F20682">
        <w:trPr>
          <w:cantSplit/>
          <w:trHeight w:val="680"/>
        </w:trPr>
        <w:tc>
          <w:tcPr>
            <w:tcW w:w="567" w:type="dxa"/>
            <w:vMerge/>
            <w:tcBorders>
              <w:left w:val="single" w:sz="4" w:space="0" w:color="000000"/>
              <w:right w:val="single" w:sz="4" w:space="0" w:color="000000"/>
            </w:tcBorders>
            <w:tcMar>
              <w:left w:w="49" w:type="dxa"/>
              <w:right w:w="49" w:type="dxa"/>
            </w:tcMar>
            <w:textDirection w:val="tbRlV"/>
            <w:vAlign w:val="center"/>
          </w:tcPr>
          <w:p w:rsidR="00F610F8" w:rsidRPr="005E3910" w:rsidRDefault="00F610F8" w:rsidP="00F20682">
            <w:pPr>
              <w:spacing w:line="283" w:lineRule="exact"/>
              <w:ind w:left="113" w:right="113"/>
              <w:jc w:val="center"/>
              <w:rPr>
                <w:rFonts w:asciiTheme="minorHAnsi" w:hAnsiTheme="minorHAnsi" w:hint="default"/>
                <w:color w:val="auto"/>
                <w:sz w:val="20"/>
              </w:rPr>
            </w:pPr>
          </w:p>
        </w:tc>
        <w:tc>
          <w:tcPr>
            <w:tcW w:w="1134" w:type="dxa"/>
            <w:tcBorders>
              <w:top w:val="single" w:sz="4" w:space="0" w:color="auto"/>
              <w:left w:val="single" w:sz="4" w:space="0" w:color="000000"/>
              <w:bottom w:val="single" w:sz="4" w:space="0" w:color="auto"/>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タイプ</w:t>
            </w:r>
            <w:r>
              <w:rPr>
                <w:rFonts w:ascii="ＭＳ 明朝" w:hAnsi="ＭＳ 明朝"/>
                <w:color w:val="auto"/>
                <w:sz w:val="20"/>
              </w:rPr>
              <w:t>㉑</w:t>
            </w:r>
          </w:p>
        </w:tc>
        <w:tc>
          <w:tcPr>
            <w:tcW w:w="1276" w:type="dxa"/>
            <w:tcBorders>
              <w:top w:val="single" w:sz="4" w:space="0" w:color="auto"/>
              <w:left w:val="single" w:sz="4" w:space="0" w:color="000000"/>
              <w:bottom w:val="single" w:sz="4" w:space="0" w:color="auto"/>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地域貢献</w:t>
            </w:r>
          </w:p>
        </w:tc>
        <w:tc>
          <w:tcPr>
            <w:tcW w:w="992" w:type="dxa"/>
            <w:tcBorders>
              <w:top w:val="single" w:sz="4" w:space="0" w:color="auto"/>
              <w:left w:val="single" w:sz="4" w:space="0" w:color="000000"/>
              <w:bottom w:val="single" w:sz="4" w:space="0" w:color="auto"/>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ＭＳ 明朝" w:hAnsi="ＭＳ 明朝"/>
                <w:color w:val="auto"/>
                <w:sz w:val="20"/>
              </w:rPr>
              <w:t>Ⅲ</w:t>
            </w:r>
          </w:p>
        </w:tc>
        <w:tc>
          <w:tcPr>
            <w:tcW w:w="1418" w:type="dxa"/>
            <w:tcBorders>
              <w:top w:val="single" w:sz="4" w:space="0" w:color="auto"/>
              <w:left w:val="single" w:sz="4" w:space="0" w:color="000000"/>
              <w:bottom w:val="single" w:sz="4" w:space="0" w:color="auto"/>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有り</w:t>
            </w:r>
          </w:p>
        </w:tc>
        <w:tc>
          <w:tcPr>
            <w:tcW w:w="1822" w:type="dxa"/>
            <w:tcBorders>
              <w:top w:val="single" w:sz="4" w:space="0" w:color="auto"/>
              <w:left w:val="single" w:sz="4" w:space="0" w:color="000000"/>
              <w:bottom w:val="single" w:sz="4" w:space="0" w:color="auto"/>
              <w:right w:val="single" w:sz="4" w:space="0" w:color="000000"/>
            </w:tcBorders>
            <w:tcMar>
              <w:left w:w="49" w:type="dxa"/>
              <w:right w:w="49" w:type="dxa"/>
            </w:tcMar>
            <w:vAlign w:val="center"/>
          </w:tcPr>
          <w:p w:rsidR="00F610F8" w:rsidRPr="005E3910" w:rsidRDefault="00F610F8" w:rsidP="00F20682">
            <w:pPr>
              <w:widowControl w:val="0"/>
              <w:overflowPunct w:val="0"/>
              <w:snapToGrid w:val="0"/>
              <w:jc w:val="center"/>
              <w:textAlignment w:val="baseline"/>
              <w:rPr>
                <w:rFonts w:asciiTheme="minorHAnsi" w:hAnsiTheme="minorHAnsi" w:cs="Times New Roman" w:hint="default"/>
                <w:color w:val="auto"/>
                <w:spacing w:val="2"/>
                <w:sz w:val="20"/>
              </w:rPr>
            </w:pPr>
            <w:r w:rsidRPr="005E3910">
              <w:rPr>
                <w:rFonts w:asciiTheme="minorHAnsi" w:hAnsiTheme="minorHAnsi" w:hint="default"/>
                <w:color w:val="auto"/>
                <w:sz w:val="20"/>
              </w:rPr>
              <w:t>ICT</w:t>
            </w:r>
            <w:r w:rsidRPr="005E3910">
              <w:rPr>
                <w:rFonts w:asciiTheme="minorHAnsi" w:hAnsiTheme="minorHAnsi" w:hint="default"/>
                <w:color w:val="auto"/>
                <w:sz w:val="20"/>
              </w:rPr>
              <w:t>施工</w:t>
            </w:r>
          </w:p>
          <w:p w:rsidR="00F610F8" w:rsidRPr="005E3910" w:rsidRDefault="00F610F8" w:rsidP="00F20682">
            <w:pPr>
              <w:snapToGrid w:val="0"/>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施工者希望型</w:t>
            </w:r>
          </w:p>
        </w:tc>
        <w:tc>
          <w:tcPr>
            <w:tcW w:w="2714" w:type="dxa"/>
            <w:tcBorders>
              <w:top w:val="single" w:sz="4" w:space="0" w:color="auto"/>
              <w:left w:val="single" w:sz="4" w:space="0" w:color="000000"/>
              <w:bottom w:val="single" w:sz="4" w:space="0" w:color="auto"/>
              <w:right w:val="single" w:sz="4" w:space="0" w:color="000000"/>
            </w:tcBorders>
            <w:tcMar>
              <w:left w:w="49" w:type="dxa"/>
              <w:right w:w="49" w:type="dxa"/>
            </w:tcMar>
            <w:vAlign w:val="center"/>
          </w:tcPr>
          <w:p w:rsidR="00F610F8" w:rsidRPr="006D278E" w:rsidRDefault="00F610F8" w:rsidP="00F20682">
            <w:pPr>
              <w:spacing w:line="283" w:lineRule="exact"/>
              <w:jc w:val="both"/>
              <w:rPr>
                <w:rFonts w:asciiTheme="minorHAnsi" w:hAnsiTheme="minorHAnsi" w:hint="default"/>
                <w:color w:val="auto"/>
                <w:sz w:val="20"/>
              </w:rPr>
            </w:pPr>
            <w:r>
              <w:rPr>
                <w:rFonts w:ascii="ＭＳ 明朝" w:hAnsi="ＭＳ 明朝"/>
                <w:color w:val="auto"/>
                <w:sz w:val="20"/>
              </w:rPr>
              <w:t>①</w:t>
            </w:r>
            <w:r w:rsidRPr="006D278E">
              <w:rPr>
                <w:rFonts w:ascii="ＭＳ 明朝" w:hAnsi="ＭＳ 明朝"/>
                <w:color w:val="auto"/>
                <w:sz w:val="20"/>
              </w:rPr>
              <w:t>②③⑦⑧⑨⑫⑬</w:t>
            </w:r>
          </w:p>
        </w:tc>
      </w:tr>
      <w:tr w:rsidR="00F610F8" w:rsidRPr="005E3910" w:rsidTr="00F20682">
        <w:trPr>
          <w:cantSplit/>
          <w:trHeight w:val="680"/>
        </w:trPr>
        <w:tc>
          <w:tcPr>
            <w:tcW w:w="567" w:type="dxa"/>
            <w:vMerge/>
            <w:tcBorders>
              <w:left w:val="single" w:sz="4" w:space="0" w:color="000000"/>
              <w:bottom w:val="single" w:sz="4" w:space="0" w:color="000000"/>
              <w:right w:val="single" w:sz="4" w:space="0" w:color="000000"/>
            </w:tcBorders>
            <w:tcMar>
              <w:left w:w="49" w:type="dxa"/>
              <w:right w:w="49" w:type="dxa"/>
            </w:tcMar>
            <w:textDirection w:val="tbRlV"/>
            <w:vAlign w:val="center"/>
          </w:tcPr>
          <w:p w:rsidR="00F610F8" w:rsidRPr="005E3910" w:rsidRDefault="00F610F8" w:rsidP="00F20682">
            <w:pPr>
              <w:spacing w:line="283" w:lineRule="exact"/>
              <w:ind w:left="113" w:right="113"/>
              <w:jc w:val="center"/>
              <w:rPr>
                <w:rFonts w:asciiTheme="minorHAnsi" w:hAnsiTheme="minorHAnsi" w:hint="default"/>
                <w:color w:val="auto"/>
                <w:sz w:val="20"/>
              </w:rPr>
            </w:pPr>
          </w:p>
        </w:tc>
        <w:tc>
          <w:tcPr>
            <w:tcW w:w="1134" w:type="dxa"/>
            <w:tcBorders>
              <w:top w:val="single" w:sz="4" w:space="0" w:color="auto"/>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Pr>
                <w:rFonts w:asciiTheme="minorHAnsi" w:hAnsiTheme="minorHAnsi" w:hint="default"/>
                <w:color w:val="auto"/>
                <w:sz w:val="20"/>
              </w:rPr>
              <w:t>タイプ㉒</w:t>
            </w:r>
          </w:p>
        </w:tc>
        <w:tc>
          <w:tcPr>
            <w:tcW w:w="1276" w:type="dxa"/>
            <w:tcBorders>
              <w:top w:val="single" w:sz="4" w:space="0" w:color="auto"/>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地域貢献</w:t>
            </w:r>
          </w:p>
        </w:tc>
        <w:tc>
          <w:tcPr>
            <w:tcW w:w="992" w:type="dxa"/>
            <w:tcBorders>
              <w:top w:val="single" w:sz="4" w:space="0" w:color="auto"/>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ＭＳ 明朝" w:hAnsi="ＭＳ 明朝"/>
                <w:color w:val="auto"/>
                <w:sz w:val="20"/>
              </w:rPr>
              <w:t>Ⅱ</w:t>
            </w:r>
          </w:p>
        </w:tc>
        <w:tc>
          <w:tcPr>
            <w:tcW w:w="1418" w:type="dxa"/>
            <w:tcBorders>
              <w:top w:val="single" w:sz="4" w:space="0" w:color="auto"/>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有り</w:t>
            </w:r>
          </w:p>
        </w:tc>
        <w:tc>
          <w:tcPr>
            <w:tcW w:w="1822" w:type="dxa"/>
            <w:tcBorders>
              <w:top w:val="single" w:sz="4" w:space="0" w:color="auto"/>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widowControl w:val="0"/>
              <w:overflowPunct w:val="0"/>
              <w:snapToGrid w:val="0"/>
              <w:jc w:val="center"/>
              <w:textAlignment w:val="baseline"/>
              <w:rPr>
                <w:rFonts w:asciiTheme="minorHAnsi" w:hAnsiTheme="minorHAnsi" w:cs="Times New Roman" w:hint="default"/>
                <w:color w:val="auto"/>
                <w:spacing w:val="2"/>
                <w:sz w:val="20"/>
              </w:rPr>
            </w:pPr>
            <w:r w:rsidRPr="005E3910">
              <w:rPr>
                <w:rFonts w:asciiTheme="minorHAnsi" w:hAnsiTheme="minorHAnsi" w:hint="default"/>
                <w:color w:val="auto"/>
                <w:sz w:val="20"/>
              </w:rPr>
              <w:t>ICT</w:t>
            </w:r>
            <w:r w:rsidRPr="005E3910">
              <w:rPr>
                <w:rFonts w:asciiTheme="minorHAnsi" w:hAnsiTheme="minorHAnsi" w:hint="default"/>
                <w:color w:val="auto"/>
                <w:sz w:val="20"/>
              </w:rPr>
              <w:t>施工</w:t>
            </w:r>
          </w:p>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施工者希望型</w:t>
            </w:r>
          </w:p>
        </w:tc>
        <w:tc>
          <w:tcPr>
            <w:tcW w:w="2714" w:type="dxa"/>
            <w:tcBorders>
              <w:top w:val="single" w:sz="4" w:space="0" w:color="auto"/>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both"/>
              <w:rPr>
                <w:rFonts w:asciiTheme="minorHAnsi" w:hAnsiTheme="minorHAnsi" w:hint="default"/>
                <w:color w:val="auto"/>
                <w:sz w:val="20"/>
              </w:rPr>
            </w:pPr>
            <w:r w:rsidRPr="005E3910">
              <w:rPr>
                <w:rFonts w:ascii="ＭＳ 明朝" w:hAnsi="ＭＳ 明朝"/>
                <w:color w:val="auto"/>
                <w:sz w:val="20"/>
              </w:rPr>
              <w:t>①②③⑦⑧⑨⑫⑬</w:t>
            </w:r>
          </w:p>
        </w:tc>
      </w:tr>
      <w:tr w:rsidR="00F610F8" w:rsidRPr="005E3910" w:rsidTr="00F20682">
        <w:trPr>
          <w:cantSplit/>
          <w:trHeight w:val="680"/>
        </w:trPr>
        <w:tc>
          <w:tcPr>
            <w:tcW w:w="567" w:type="dxa"/>
            <w:vMerge w:val="restart"/>
            <w:tcBorders>
              <w:top w:val="single" w:sz="4" w:space="0" w:color="000000"/>
              <w:left w:val="single" w:sz="4" w:space="0" w:color="000000"/>
              <w:right w:val="single" w:sz="4" w:space="0" w:color="000000"/>
            </w:tcBorders>
            <w:tcMar>
              <w:left w:w="49" w:type="dxa"/>
              <w:right w:w="49" w:type="dxa"/>
            </w:tcMar>
            <w:textDirection w:val="tbRlV"/>
            <w:vAlign w:val="center"/>
          </w:tcPr>
          <w:p w:rsidR="00F610F8" w:rsidRPr="005E3910" w:rsidRDefault="00F610F8" w:rsidP="00F20682">
            <w:pPr>
              <w:spacing w:line="283" w:lineRule="exact"/>
              <w:ind w:left="113" w:right="113"/>
              <w:jc w:val="center"/>
              <w:rPr>
                <w:rFonts w:asciiTheme="minorHAnsi" w:hAnsiTheme="minorHAnsi" w:hint="default"/>
                <w:color w:val="auto"/>
                <w:sz w:val="20"/>
              </w:rPr>
            </w:pPr>
            <w:r w:rsidRPr="005E3910">
              <w:rPr>
                <w:rFonts w:asciiTheme="minorHAnsi" w:hAnsiTheme="minorHAnsi" w:hint="default"/>
                <w:color w:val="auto"/>
                <w:sz w:val="20"/>
              </w:rPr>
              <w:t xml:space="preserve">施　工　能　力　評　価　型　</w:t>
            </w:r>
            <w:r w:rsidRPr="005E3910">
              <w:rPr>
                <w:rFonts w:ascii="ＭＳ 明朝" w:hAnsi="ＭＳ 明朝"/>
                <w:color w:val="auto"/>
                <w:sz w:val="20"/>
              </w:rPr>
              <w:t>Ⅱ</w:t>
            </w:r>
            <w:r w:rsidRPr="005E3910">
              <w:rPr>
                <w:rFonts w:asciiTheme="minorHAnsi" w:hAnsiTheme="minorHAnsi" w:hint="default"/>
                <w:color w:val="auto"/>
                <w:sz w:val="20"/>
              </w:rPr>
              <w:t xml:space="preserve">　型</w:t>
            </w:r>
          </w:p>
        </w:tc>
        <w:tc>
          <w:tcPr>
            <w:tcW w:w="113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タイプ</w:t>
            </w:r>
            <w:r>
              <w:rPr>
                <w:rFonts w:ascii="ＭＳ 明朝" w:hAnsi="ＭＳ 明朝"/>
                <w:color w:val="auto"/>
                <w:sz w:val="20"/>
              </w:rPr>
              <w:t>⑯</w:t>
            </w:r>
          </w:p>
        </w:tc>
        <w:tc>
          <w:tcPr>
            <w:tcW w:w="127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標準型</w:t>
            </w:r>
          </w:p>
        </w:tc>
        <w:tc>
          <w:tcPr>
            <w:tcW w:w="99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ＭＳ 明朝" w:hAnsi="ＭＳ 明朝"/>
                <w:color w:val="auto"/>
                <w:sz w:val="20"/>
              </w:rPr>
              <w:t>Ⅰ</w:t>
            </w:r>
          </w:p>
        </w:tc>
        <w:tc>
          <w:tcPr>
            <w:tcW w:w="141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有り</w:t>
            </w:r>
          </w:p>
        </w:tc>
        <w:tc>
          <w:tcPr>
            <w:tcW w:w="182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w:t>
            </w:r>
          </w:p>
        </w:tc>
        <w:tc>
          <w:tcPr>
            <w:tcW w:w="271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6D278E" w:rsidRDefault="00F610F8" w:rsidP="00F20682">
            <w:pPr>
              <w:spacing w:line="283" w:lineRule="exact"/>
              <w:jc w:val="both"/>
              <w:rPr>
                <w:rFonts w:asciiTheme="minorHAnsi" w:hAnsiTheme="minorHAnsi" w:hint="default"/>
                <w:color w:val="auto"/>
                <w:sz w:val="20"/>
              </w:rPr>
            </w:pPr>
            <w:r>
              <w:rPr>
                <w:rFonts w:ascii="ＭＳ 明朝" w:hAnsi="ＭＳ 明朝"/>
                <w:color w:val="auto"/>
                <w:sz w:val="20"/>
              </w:rPr>
              <w:t>①</w:t>
            </w:r>
            <w:r w:rsidRPr="006D278E">
              <w:rPr>
                <w:rFonts w:ascii="ＭＳ 明朝" w:hAnsi="ＭＳ 明朝"/>
                <w:color w:val="auto"/>
                <w:sz w:val="20"/>
              </w:rPr>
              <w:t>②③⑦⑧</w:t>
            </w:r>
          </w:p>
        </w:tc>
      </w:tr>
      <w:tr w:rsidR="00F610F8" w:rsidRPr="005E3910" w:rsidTr="00F20682">
        <w:trPr>
          <w:cantSplit/>
          <w:trHeight w:val="680"/>
        </w:trPr>
        <w:tc>
          <w:tcPr>
            <w:tcW w:w="567" w:type="dxa"/>
            <w:vMerge/>
            <w:tcBorders>
              <w:left w:val="single" w:sz="4" w:space="0" w:color="000000"/>
              <w:right w:val="single" w:sz="4" w:space="0" w:color="000000"/>
            </w:tcBorders>
            <w:tcMar>
              <w:left w:w="49" w:type="dxa"/>
              <w:right w:w="49" w:type="dxa"/>
            </w:tcMar>
          </w:tcPr>
          <w:p w:rsidR="00F610F8" w:rsidRPr="005E3910" w:rsidRDefault="00F610F8" w:rsidP="00F20682">
            <w:pPr>
              <w:rPr>
                <w:rFonts w:asciiTheme="minorHAnsi" w:hAnsiTheme="minorHAnsi" w:hint="default"/>
                <w:color w:val="auto"/>
                <w:sz w:val="20"/>
              </w:rPr>
            </w:pPr>
          </w:p>
        </w:tc>
        <w:tc>
          <w:tcPr>
            <w:tcW w:w="113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タイプ</w:t>
            </w:r>
            <w:r>
              <w:rPr>
                <w:rFonts w:ascii="ＭＳ 明朝" w:hAnsi="ＭＳ 明朝"/>
                <w:color w:val="auto"/>
                <w:sz w:val="20"/>
              </w:rPr>
              <w:t>⑰</w:t>
            </w:r>
          </w:p>
        </w:tc>
        <w:tc>
          <w:tcPr>
            <w:tcW w:w="127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標準型</w:t>
            </w:r>
          </w:p>
        </w:tc>
        <w:tc>
          <w:tcPr>
            <w:tcW w:w="99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ＭＳ 明朝" w:hAnsi="ＭＳ 明朝"/>
                <w:color w:val="auto"/>
                <w:sz w:val="20"/>
              </w:rPr>
              <w:t>Ⅰ</w:t>
            </w:r>
          </w:p>
        </w:tc>
        <w:tc>
          <w:tcPr>
            <w:tcW w:w="141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無し</w:t>
            </w:r>
          </w:p>
        </w:tc>
        <w:tc>
          <w:tcPr>
            <w:tcW w:w="182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w:t>
            </w:r>
          </w:p>
        </w:tc>
        <w:tc>
          <w:tcPr>
            <w:tcW w:w="271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6D278E" w:rsidRDefault="00F610F8" w:rsidP="00F20682">
            <w:pPr>
              <w:spacing w:line="283" w:lineRule="exact"/>
              <w:jc w:val="both"/>
              <w:rPr>
                <w:rFonts w:asciiTheme="minorHAnsi" w:hAnsiTheme="minorHAnsi" w:hint="default"/>
                <w:color w:val="auto"/>
                <w:sz w:val="20"/>
              </w:rPr>
            </w:pPr>
            <w:r>
              <w:rPr>
                <w:rFonts w:ascii="ＭＳ 明朝" w:hAnsi="ＭＳ 明朝"/>
                <w:color w:val="auto"/>
                <w:sz w:val="20"/>
              </w:rPr>
              <w:t>①</w:t>
            </w:r>
            <w:r w:rsidRPr="006D278E">
              <w:rPr>
                <w:rFonts w:ascii="ＭＳ 明朝" w:hAnsi="ＭＳ 明朝"/>
                <w:color w:val="auto"/>
                <w:sz w:val="20"/>
              </w:rPr>
              <w:t>②③④⑤⑦⑧</w:t>
            </w:r>
          </w:p>
        </w:tc>
      </w:tr>
      <w:tr w:rsidR="00F610F8" w:rsidRPr="005E3910" w:rsidTr="00F20682">
        <w:trPr>
          <w:cantSplit/>
          <w:trHeight w:val="680"/>
        </w:trPr>
        <w:tc>
          <w:tcPr>
            <w:tcW w:w="567" w:type="dxa"/>
            <w:vMerge/>
            <w:tcBorders>
              <w:left w:val="single" w:sz="4" w:space="0" w:color="000000"/>
              <w:right w:val="single" w:sz="4" w:space="0" w:color="000000"/>
            </w:tcBorders>
            <w:tcMar>
              <w:left w:w="49" w:type="dxa"/>
              <w:right w:w="49" w:type="dxa"/>
            </w:tcMar>
          </w:tcPr>
          <w:p w:rsidR="00F610F8" w:rsidRPr="005E3910" w:rsidRDefault="00F610F8" w:rsidP="00F20682">
            <w:pPr>
              <w:rPr>
                <w:rFonts w:asciiTheme="minorHAnsi" w:hAnsiTheme="minorHAnsi" w:hint="default"/>
                <w:color w:val="auto"/>
                <w:sz w:val="20"/>
              </w:rPr>
            </w:pPr>
          </w:p>
        </w:tc>
        <w:tc>
          <w:tcPr>
            <w:tcW w:w="113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タイプ</w:t>
            </w:r>
            <w:r>
              <w:rPr>
                <w:rFonts w:ascii="ＭＳ 明朝" w:hAnsi="ＭＳ 明朝"/>
                <w:color w:val="auto"/>
                <w:sz w:val="20"/>
              </w:rPr>
              <w:t>⑱</w:t>
            </w:r>
          </w:p>
        </w:tc>
        <w:tc>
          <w:tcPr>
            <w:tcW w:w="127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地域貢献</w:t>
            </w:r>
          </w:p>
        </w:tc>
        <w:tc>
          <w:tcPr>
            <w:tcW w:w="99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ＭＳ 明朝" w:hAnsi="ＭＳ 明朝"/>
                <w:color w:val="auto"/>
                <w:sz w:val="20"/>
              </w:rPr>
              <w:t>Ⅰ</w:t>
            </w:r>
          </w:p>
        </w:tc>
        <w:tc>
          <w:tcPr>
            <w:tcW w:w="141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有り</w:t>
            </w:r>
          </w:p>
        </w:tc>
        <w:tc>
          <w:tcPr>
            <w:tcW w:w="182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w:t>
            </w:r>
          </w:p>
        </w:tc>
        <w:tc>
          <w:tcPr>
            <w:tcW w:w="271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6D278E" w:rsidRDefault="00F610F8" w:rsidP="00F20682">
            <w:pPr>
              <w:spacing w:line="283" w:lineRule="exact"/>
              <w:jc w:val="both"/>
              <w:rPr>
                <w:rFonts w:asciiTheme="minorHAnsi" w:hAnsiTheme="minorHAnsi" w:hint="default"/>
                <w:color w:val="auto"/>
                <w:sz w:val="20"/>
              </w:rPr>
            </w:pPr>
            <w:r>
              <w:rPr>
                <w:rFonts w:ascii="ＭＳ 明朝" w:hAnsi="ＭＳ 明朝"/>
                <w:color w:val="auto"/>
                <w:sz w:val="20"/>
              </w:rPr>
              <w:t>①</w:t>
            </w:r>
            <w:r w:rsidRPr="006D278E">
              <w:rPr>
                <w:rFonts w:ascii="ＭＳ 明朝" w:hAnsi="ＭＳ 明朝"/>
                <w:color w:val="auto"/>
                <w:sz w:val="20"/>
              </w:rPr>
              <w:t>②③⑦⑧⑨⑫⑬</w:t>
            </w:r>
          </w:p>
        </w:tc>
      </w:tr>
      <w:tr w:rsidR="00F610F8" w:rsidRPr="005E3910" w:rsidTr="00F20682">
        <w:trPr>
          <w:cantSplit/>
          <w:trHeight w:val="680"/>
        </w:trPr>
        <w:tc>
          <w:tcPr>
            <w:tcW w:w="567" w:type="dxa"/>
            <w:vMerge/>
            <w:tcBorders>
              <w:left w:val="single" w:sz="4" w:space="0" w:color="000000"/>
              <w:right w:val="single" w:sz="4" w:space="0" w:color="000000"/>
            </w:tcBorders>
            <w:tcMar>
              <w:left w:w="49" w:type="dxa"/>
              <w:right w:w="49" w:type="dxa"/>
            </w:tcMar>
          </w:tcPr>
          <w:p w:rsidR="00F610F8" w:rsidRPr="005E3910" w:rsidRDefault="00F610F8" w:rsidP="00F20682">
            <w:pPr>
              <w:rPr>
                <w:rFonts w:asciiTheme="minorHAnsi" w:hAnsiTheme="minorHAnsi" w:hint="default"/>
                <w:color w:val="auto"/>
                <w:sz w:val="20"/>
              </w:rPr>
            </w:pPr>
          </w:p>
        </w:tc>
        <w:tc>
          <w:tcPr>
            <w:tcW w:w="113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タイプ</w:t>
            </w:r>
            <w:r>
              <w:rPr>
                <w:rFonts w:ascii="ＭＳ 明朝" w:hAnsi="ＭＳ 明朝"/>
                <w:color w:val="auto"/>
                <w:sz w:val="20"/>
              </w:rPr>
              <w:t>⑲</w:t>
            </w:r>
          </w:p>
        </w:tc>
        <w:tc>
          <w:tcPr>
            <w:tcW w:w="127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地域貢献</w:t>
            </w:r>
          </w:p>
        </w:tc>
        <w:tc>
          <w:tcPr>
            <w:tcW w:w="99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ＭＳ 明朝" w:hAnsi="ＭＳ 明朝"/>
                <w:color w:val="auto"/>
                <w:sz w:val="20"/>
              </w:rPr>
              <w:t>Ⅰ</w:t>
            </w:r>
          </w:p>
        </w:tc>
        <w:tc>
          <w:tcPr>
            <w:tcW w:w="141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無し</w:t>
            </w:r>
          </w:p>
        </w:tc>
        <w:tc>
          <w:tcPr>
            <w:tcW w:w="182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空港等土木</w:t>
            </w:r>
          </w:p>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空港等舗装以外</w:t>
            </w:r>
          </w:p>
        </w:tc>
        <w:tc>
          <w:tcPr>
            <w:tcW w:w="271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6D278E" w:rsidRDefault="00F610F8" w:rsidP="00F20682">
            <w:pPr>
              <w:spacing w:line="283" w:lineRule="exact"/>
              <w:jc w:val="both"/>
              <w:rPr>
                <w:rFonts w:asciiTheme="minorHAnsi" w:hAnsiTheme="minorHAnsi" w:hint="default"/>
                <w:color w:val="auto"/>
                <w:sz w:val="20"/>
              </w:rPr>
            </w:pPr>
            <w:r>
              <w:rPr>
                <w:rFonts w:ascii="ＭＳ 明朝" w:hAnsi="ＭＳ 明朝"/>
                <w:color w:val="auto"/>
                <w:sz w:val="20"/>
              </w:rPr>
              <w:t>①</w:t>
            </w:r>
            <w:r w:rsidRPr="006D278E">
              <w:rPr>
                <w:rFonts w:ascii="ＭＳ 明朝" w:hAnsi="ＭＳ 明朝"/>
                <w:color w:val="auto"/>
                <w:sz w:val="20"/>
              </w:rPr>
              <w:t>②③④⑥⑦⑧⑨⑩⑫</w:t>
            </w:r>
          </w:p>
        </w:tc>
      </w:tr>
      <w:tr w:rsidR="00F610F8" w:rsidRPr="005E3910" w:rsidTr="00F20682">
        <w:trPr>
          <w:cantSplit/>
          <w:trHeight w:val="680"/>
        </w:trPr>
        <w:tc>
          <w:tcPr>
            <w:tcW w:w="567" w:type="dxa"/>
            <w:vMerge/>
            <w:tcBorders>
              <w:left w:val="single" w:sz="4" w:space="0" w:color="000000"/>
              <w:bottom w:val="nil"/>
              <w:right w:val="single" w:sz="4" w:space="0" w:color="000000"/>
            </w:tcBorders>
            <w:tcMar>
              <w:left w:w="49" w:type="dxa"/>
              <w:right w:w="49" w:type="dxa"/>
            </w:tcMar>
          </w:tcPr>
          <w:p w:rsidR="00F610F8" w:rsidRPr="005E3910" w:rsidRDefault="00F610F8" w:rsidP="00F20682">
            <w:pPr>
              <w:rPr>
                <w:rFonts w:asciiTheme="minorHAnsi" w:hAnsiTheme="minorHAnsi" w:hint="default"/>
                <w:color w:val="auto"/>
                <w:sz w:val="20"/>
              </w:rPr>
            </w:pPr>
          </w:p>
        </w:tc>
        <w:tc>
          <w:tcPr>
            <w:tcW w:w="1134" w:type="dxa"/>
            <w:tcBorders>
              <w:top w:val="single" w:sz="4" w:space="0" w:color="000000"/>
              <w:left w:val="single" w:sz="4" w:space="0" w:color="000000"/>
              <w:bottom w:val="single" w:sz="4" w:space="0" w:color="auto"/>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タイプ</w:t>
            </w:r>
            <w:r>
              <w:rPr>
                <w:rFonts w:ascii="ＭＳ 明朝" w:hAnsi="ＭＳ 明朝"/>
                <w:color w:val="auto"/>
                <w:sz w:val="20"/>
              </w:rPr>
              <w:t>⑳</w:t>
            </w:r>
          </w:p>
        </w:tc>
        <w:tc>
          <w:tcPr>
            <w:tcW w:w="1276" w:type="dxa"/>
            <w:tcBorders>
              <w:top w:val="single" w:sz="4" w:space="0" w:color="000000"/>
              <w:left w:val="single" w:sz="4" w:space="0" w:color="000000"/>
              <w:bottom w:val="single" w:sz="4" w:space="0" w:color="auto"/>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地域貢献</w:t>
            </w:r>
          </w:p>
        </w:tc>
        <w:tc>
          <w:tcPr>
            <w:tcW w:w="992" w:type="dxa"/>
            <w:tcBorders>
              <w:top w:val="single" w:sz="4" w:space="0" w:color="000000"/>
              <w:left w:val="single" w:sz="4" w:space="0" w:color="000000"/>
              <w:bottom w:val="single" w:sz="4" w:space="0" w:color="auto"/>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ＭＳ 明朝" w:hAnsi="ＭＳ 明朝"/>
                <w:color w:val="auto"/>
                <w:sz w:val="20"/>
              </w:rPr>
              <w:t>Ⅰ</w:t>
            </w:r>
          </w:p>
        </w:tc>
        <w:tc>
          <w:tcPr>
            <w:tcW w:w="1418" w:type="dxa"/>
            <w:tcBorders>
              <w:top w:val="single" w:sz="4" w:space="0" w:color="000000"/>
              <w:left w:val="single" w:sz="4" w:space="0" w:color="000000"/>
              <w:bottom w:val="single" w:sz="4" w:space="0" w:color="auto"/>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無し</w:t>
            </w:r>
          </w:p>
        </w:tc>
        <w:tc>
          <w:tcPr>
            <w:tcW w:w="1822" w:type="dxa"/>
            <w:tcBorders>
              <w:top w:val="single" w:sz="4" w:space="0" w:color="000000"/>
              <w:left w:val="single" w:sz="4" w:space="0" w:color="000000"/>
              <w:bottom w:val="single" w:sz="4" w:space="0" w:color="auto"/>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空港等土木</w:t>
            </w:r>
          </w:p>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空港等舗装</w:t>
            </w:r>
          </w:p>
        </w:tc>
        <w:tc>
          <w:tcPr>
            <w:tcW w:w="2714" w:type="dxa"/>
            <w:tcBorders>
              <w:top w:val="single" w:sz="4" w:space="0" w:color="000000"/>
              <w:left w:val="single" w:sz="4" w:space="0" w:color="000000"/>
              <w:bottom w:val="single" w:sz="4" w:space="0" w:color="auto"/>
              <w:right w:val="single" w:sz="4" w:space="0" w:color="000000"/>
            </w:tcBorders>
            <w:tcMar>
              <w:left w:w="49" w:type="dxa"/>
              <w:right w:w="49" w:type="dxa"/>
            </w:tcMar>
            <w:vAlign w:val="center"/>
          </w:tcPr>
          <w:p w:rsidR="00F610F8" w:rsidRPr="007F70B2" w:rsidRDefault="007F70B2" w:rsidP="007F70B2">
            <w:pPr>
              <w:spacing w:line="283" w:lineRule="exact"/>
              <w:jc w:val="both"/>
              <w:rPr>
                <w:rFonts w:asciiTheme="minorHAnsi" w:hAnsiTheme="minorHAnsi" w:hint="default"/>
                <w:color w:val="auto"/>
                <w:sz w:val="20"/>
              </w:rPr>
            </w:pPr>
            <w:r>
              <w:rPr>
                <w:rFonts w:ascii="ＭＳ 明朝" w:hAnsi="ＭＳ 明朝"/>
                <w:color w:val="auto"/>
                <w:sz w:val="20"/>
              </w:rPr>
              <w:t>①</w:t>
            </w:r>
            <w:r w:rsidR="00F610F8" w:rsidRPr="007F70B2">
              <w:rPr>
                <w:rFonts w:ascii="ＭＳ 明朝" w:hAnsi="ＭＳ 明朝"/>
                <w:color w:val="auto"/>
                <w:sz w:val="20"/>
              </w:rPr>
              <w:t>②③④⑥⑦⑧⑨⑪⑫⑬</w:t>
            </w:r>
          </w:p>
        </w:tc>
      </w:tr>
      <w:tr w:rsidR="00F610F8" w:rsidRPr="005E3910" w:rsidTr="00F20682">
        <w:trPr>
          <w:cantSplit/>
          <w:trHeight w:val="680"/>
        </w:trPr>
        <w:tc>
          <w:tcPr>
            <w:tcW w:w="567" w:type="dxa"/>
            <w:vMerge/>
            <w:tcBorders>
              <w:left w:val="single" w:sz="4" w:space="0" w:color="000000"/>
              <w:bottom w:val="single" w:sz="4" w:space="0" w:color="000000"/>
              <w:right w:val="single" w:sz="4" w:space="0" w:color="000000"/>
            </w:tcBorders>
            <w:tcMar>
              <w:left w:w="49" w:type="dxa"/>
              <w:right w:w="49" w:type="dxa"/>
            </w:tcMar>
          </w:tcPr>
          <w:p w:rsidR="00F610F8" w:rsidRPr="005E3910" w:rsidRDefault="00F610F8" w:rsidP="00F20682">
            <w:pPr>
              <w:rPr>
                <w:rFonts w:asciiTheme="minorHAnsi" w:hAnsiTheme="minorHAnsi" w:hint="default"/>
                <w:color w:val="auto"/>
                <w:sz w:val="20"/>
              </w:rPr>
            </w:pPr>
          </w:p>
        </w:tc>
        <w:tc>
          <w:tcPr>
            <w:tcW w:w="1134" w:type="dxa"/>
            <w:tcBorders>
              <w:top w:val="single" w:sz="4" w:space="0" w:color="auto"/>
              <w:left w:val="single" w:sz="4" w:space="0" w:color="000000"/>
              <w:bottom w:val="single" w:sz="4" w:space="0" w:color="000000"/>
              <w:right w:val="single" w:sz="4" w:space="0" w:color="000000"/>
            </w:tcBorders>
            <w:tcMar>
              <w:left w:w="49" w:type="dxa"/>
              <w:right w:w="49" w:type="dxa"/>
            </w:tcMar>
            <w:vAlign w:val="center"/>
          </w:tcPr>
          <w:p w:rsidR="00F610F8" w:rsidRPr="005E3910" w:rsidRDefault="004A0B39" w:rsidP="00F20682">
            <w:pPr>
              <w:jc w:val="center"/>
              <w:rPr>
                <w:rFonts w:asciiTheme="minorHAnsi" w:hAnsiTheme="minorHAnsi" w:hint="default"/>
                <w:color w:val="auto"/>
                <w:sz w:val="20"/>
              </w:rPr>
            </w:pPr>
            <w:r>
              <w:rPr>
                <w:rFonts w:asciiTheme="minorHAnsi" w:hAnsiTheme="minorHAnsi" w:hint="default"/>
                <w:color w:val="auto"/>
                <w:sz w:val="20"/>
              </w:rPr>
              <w:t>タイプ</w:t>
            </w:r>
            <w:r w:rsidRPr="007F70B2">
              <w:rPr>
                <w:rFonts w:asciiTheme="minorHAnsi" w:hAnsiTheme="minorHAnsi"/>
                <w:color w:val="auto"/>
                <w:sz w:val="20"/>
              </w:rPr>
              <w:t>㉓</w:t>
            </w:r>
          </w:p>
        </w:tc>
        <w:tc>
          <w:tcPr>
            <w:tcW w:w="1276" w:type="dxa"/>
            <w:tcBorders>
              <w:top w:val="single" w:sz="4" w:space="0" w:color="auto"/>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jc w:val="center"/>
              <w:rPr>
                <w:rFonts w:asciiTheme="minorHAnsi" w:hAnsiTheme="minorHAnsi" w:hint="default"/>
                <w:color w:val="auto"/>
                <w:sz w:val="20"/>
              </w:rPr>
            </w:pPr>
            <w:r w:rsidRPr="005E3910">
              <w:rPr>
                <w:rFonts w:asciiTheme="minorHAnsi" w:hAnsiTheme="minorHAnsi" w:hint="default"/>
                <w:color w:val="auto"/>
                <w:sz w:val="20"/>
              </w:rPr>
              <w:t>地域貢献</w:t>
            </w:r>
          </w:p>
        </w:tc>
        <w:tc>
          <w:tcPr>
            <w:tcW w:w="992" w:type="dxa"/>
            <w:tcBorders>
              <w:top w:val="single" w:sz="4" w:space="0" w:color="auto"/>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jc w:val="center"/>
              <w:rPr>
                <w:rFonts w:asciiTheme="minorHAnsi" w:hAnsiTheme="minorHAnsi" w:hint="default"/>
                <w:color w:val="auto"/>
                <w:sz w:val="20"/>
              </w:rPr>
            </w:pPr>
            <w:r w:rsidRPr="005E3910">
              <w:rPr>
                <w:rFonts w:ascii="ＭＳ 明朝" w:hAnsi="ＭＳ 明朝"/>
                <w:color w:val="auto"/>
                <w:sz w:val="20"/>
              </w:rPr>
              <w:t>Ⅰ</w:t>
            </w:r>
          </w:p>
        </w:tc>
        <w:tc>
          <w:tcPr>
            <w:tcW w:w="1418" w:type="dxa"/>
            <w:tcBorders>
              <w:top w:val="single" w:sz="4" w:space="0" w:color="auto"/>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jc w:val="center"/>
              <w:rPr>
                <w:rFonts w:asciiTheme="minorHAnsi" w:hAnsiTheme="minorHAnsi" w:hint="default"/>
                <w:color w:val="auto"/>
                <w:sz w:val="20"/>
              </w:rPr>
            </w:pPr>
            <w:r w:rsidRPr="005E3910">
              <w:rPr>
                <w:rFonts w:asciiTheme="minorHAnsi" w:hAnsiTheme="minorHAnsi" w:hint="default"/>
                <w:color w:val="auto"/>
                <w:sz w:val="20"/>
              </w:rPr>
              <w:t>有り</w:t>
            </w:r>
          </w:p>
        </w:tc>
        <w:tc>
          <w:tcPr>
            <w:tcW w:w="1822" w:type="dxa"/>
            <w:tcBorders>
              <w:top w:val="single" w:sz="4" w:space="0" w:color="auto"/>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widowControl w:val="0"/>
              <w:overflowPunct w:val="0"/>
              <w:snapToGrid w:val="0"/>
              <w:jc w:val="center"/>
              <w:textAlignment w:val="baseline"/>
              <w:rPr>
                <w:rFonts w:asciiTheme="minorHAnsi" w:hAnsiTheme="minorHAnsi" w:cs="Times New Roman" w:hint="default"/>
                <w:color w:val="auto"/>
                <w:spacing w:val="2"/>
                <w:sz w:val="20"/>
              </w:rPr>
            </w:pPr>
            <w:r w:rsidRPr="005E3910">
              <w:rPr>
                <w:rFonts w:asciiTheme="minorHAnsi" w:hAnsiTheme="minorHAnsi" w:hint="default"/>
                <w:color w:val="auto"/>
                <w:sz w:val="20"/>
              </w:rPr>
              <w:t>ICT</w:t>
            </w:r>
            <w:r w:rsidRPr="005E3910">
              <w:rPr>
                <w:rFonts w:asciiTheme="minorHAnsi" w:hAnsiTheme="minorHAnsi" w:hint="default"/>
                <w:color w:val="auto"/>
                <w:sz w:val="20"/>
              </w:rPr>
              <w:t>施工</w:t>
            </w:r>
          </w:p>
          <w:p w:rsidR="00F610F8" w:rsidRPr="005E3910" w:rsidRDefault="00F610F8" w:rsidP="00F20682">
            <w:pPr>
              <w:snapToGrid w:val="0"/>
              <w:jc w:val="center"/>
              <w:rPr>
                <w:rFonts w:asciiTheme="minorHAnsi" w:hAnsiTheme="minorHAnsi" w:hint="default"/>
                <w:color w:val="auto"/>
                <w:sz w:val="20"/>
              </w:rPr>
            </w:pPr>
            <w:r w:rsidRPr="005E3910">
              <w:rPr>
                <w:rFonts w:asciiTheme="minorHAnsi" w:hAnsiTheme="minorHAnsi" w:hint="default"/>
                <w:color w:val="auto"/>
                <w:sz w:val="20"/>
              </w:rPr>
              <w:t>施工者希望型</w:t>
            </w:r>
          </w:p>
        </w:tc>
        <w:tc>
          <w:tcPr>
            <w:tcW w:w="2714" w:type="dxa"/>
            <w:tcBorders>
              <w:top w:val="single" w:sz="4" w:space="0" w:color="auto"/>
              <w:left w:val="single" w:sz="4" w:space="0" w:color="000000"/>
              <w:bottom w:val="single" w:sz="4" w:space="0" w:color="000000"/>
              <w:right w:val="single" w:sz="4" w:space="0" w:color="000000"/>
            </w:tcBorders>
            <w:tcMar>
              <w:left w:w="49" w:type="dxa"/>
              <w:right w:w="49" w:type="dxa"/>
            </w:tcMar>
            <w:vAlign w:val="center"/>
          </w:tcPr>
          <w:p w:rsidR="00F610F8" w:rsidRPr="007F70B2" w:rsidRDefault="00F610F8" w:rsidP="007F70B2">
            <w:pPr>
              <w:pStyle w:val="af8"/>
              <w:numPr>
                <w:ilvl w:val="0"/>
                <w:numId w:val="27"/>
              </w:numPr>
              <w:ind w:leftChars="0"/>
              <w:jc w:val="both"/>
              <w:rPr>
                <w:rFonts w:asciiTheme="minorHAnsi" w:hAnsiTheme="minorHAnsi" w:hint="default"/>
                <w:color w:val="auto"/>
                <w:sz w:val="20"/>
              </w:rPr>
            </w:pPr>
            <w:r w:rsidRPr="007F70B2">
              <w:rPr>
                <w:rFonts w:ascii="ＭＳ 明朝" w:hAnsi="ＭＳ 明朝"/>
                <w:color w:val="auto"/>
                <w:sz w:val="20"/>
              </w:rPr>
              <w:t>②③⑦⑧</w:t>
            </w:r>
            <w:r w:rsidRPr="007F70B2">
              <w:rPr>
                <w:rFonts w:ascii="ＭＳ 明朝" w:hAnsi="ＭＳ 明朝" w:hint="default"/>
                <w:color w:val="auto"/>
                <w:sz w:val="20"/>
              </w:rPr>
              <w:t>⑨⑫⑬</w:t>
            </w:r>
          </w:p>
        </w:tc>
      </w:tr>
    </w:tbl>
    <w:p w:rsidR="00F610F8" w:rsidRDefault="00F610F8" w:rsidP="00F610F8">
      <w:pPr>
        <w:pStyle w:val="Word"/>
        <w:wordWrap w:val="0"/>
        <w:snapToGrid w:val="0"/>
        <w:spacing w:line="247" w:lineRule="exact"/>
        <w:ind w:right="-31"/>
        <w:jc w:val="right"/>
        <w:rPr>
          <w:rFonts w:hint="default"/>
          <w:color w:val="auto"/>
        </w:rPr>
      </w:pPr>
      <w:r w:rsidRPr="00110BE4">
        <w:rPr>
          <w:color w:val="auto"/>
        </w:rPr>
        <w:br w:type="page"/>
      </w:r>
    </w:p>
    <w:p w:rsidR="004A0B39" w:rsidRPr="004A0B39" w:rsidRDefault="004A0B39" w:rsidP="004A0B39">
      <w:pPr>
        <w:widowControl w:val="0"/>
        <w:overflowPunct w:val="0"/>
        <w:spacing w:line="246" w:lineRule="exact"/>
        <w:jc w:val="right"/>
        <w:textAlignment w:val="baseline"/>
        <w:rPr>
          <w:rFonts w:ascii="ＭＳ 明朝" w:hAnsi="Times New Roman" w:cs="Times New Roman" w:hint="default"/>
          <w:szCs w:val="21"/>
        </w:rPr>
      </w:pPr>
      <w:r w:rsidRPr="004A0B39">
        <w:rPr>
          <w:rFonts w:ascii="Times New Roman" w:hAnsi="Times New Roman"/>
          <w:color w:val="FF0000"/>
          <w:spacing w:val="-6"/>
          <w:szCs w:val="21"/>
        </w:rPr>
        <w:lastRenderedPageBreak/>
        <w:t xml:space="preserve">【令和４年度様式　</w:t>
      </w:r>
      <w:r w:rsidR="00990F44">
        <w:rPr>
          <w:rFonts w:ascii="Century Schoolbook" w:hAnsi="Century Schoolbook" w:cs="Century Schoolbook"/>
          <w:color w:val="FF0000"/>
          <w:spacing w:val="-6"/>
          <w:szCs w:val="21"/>
        </w:rPr>
        <w:t>Ver.1.</w:t>
      </w:r>
      <w:r w:rsidR="00990F44">
        <w:rPr>
          <w:rFonts w:ascii="Century Schoolbook" w:hAnsi="Century Schoolbook" w:cs="Century Schoolbook" w:hint="default"/>
          <w:color w:val="FF0000"/>
          <w:spacing w:val="-6"/>
          <w:szCs w:val="21"/>
        </w:rPr>
        <w:t>0</w:t>
      </w:r>
      <w:r w:rsidRPr="004A0B39">
        <w:rPr>
          <w:rFonts w:ascii="Times New Roman" w:hAnsi="Times New Roman"/>
          <w:color w:val="FF0000"/>
          <w:spacing w:val="-6"/>
          <w:szCs w:val="21"/>
        </w:rPr>
        <w:t>】</w:t>
      </w:r>
    </w:p>
    <w:p w:rsidR="004A0B39" w:rsidRPr="004A0B39" w:rsidRDefault="004A0B39" w:rsidP="004A0B39">
      <w:pPr>
        <w:widowControl w:val="0"/>
        <w:overflowPunct w:val="0"/>
        <w:spacing w:line="262" w:lineRule="exact"/>
        <w:jc w:val="both"/>
        <w:textAlignment w:val="baseline"/>
        <w:rPr>
          <w:rFonts w:ascii="ＭＳ 明朝" w:hAnsi="Times New Roman" w:cs="Times New Roman" w:hint="default"/>
          <w:szCs w:val="21"/>
        </w:rPr>
      </w:pPr>
      <w:r w:rsidRPr="004A0B39">
        <w:rPr>
          <w:rFonts w:ascii="Times New Roman" w:hAnsi="Times New Roman"/>
          <w:szCs w:val="21"/>
        </w:rPr>
        <w:t>（様式－４－</w:t>
      </w:r>
      <w:r w:rsidRPr="004A0B39">
        <w:rPr>
          <w:rFonts w:ascii="Times New Roman" w:hAnsi="Times New Roman"/>
          <w:color w:val="FF0000"/>
          <w:szCs w:val="21"/>
        </w:rPr>
        <w:t>６</w:t>
      </w:r>
      <w:r w:rsidRPr="004A0B39">
        <w:rPr>
          <w:rFonts w:ascii="Times New Roman" w:hAnsi="Times New Roman"/>
          <w:szCs w:val="21"/>
        </w:rPr>
        <w:t>）</w:t>
      </w:r>
    </w:p>
    <w:p w:rsidR="004A0B39" w:rsidRPr="004A0B39" w:rsidRDefault="004A0B39" w:rsidP="004A0B39">
      <w:pPr>
        <w:widowControl w:val="0"/>
        <w:overflowPunct w:val="0"/>
        <w:spacing w:line="262" w:lineRule="exact"/>
        <w:jc w:val="both"/>
        <w:textAlignment w:val="baseline"/>
        <w:rPr>
          <w:rFonts w:ascii="ＭＳ 明朝" w:hAnsi="Times New Roman" w:cs="Times New Roman" w:hint="default"/>
          <w:szCs w:val="21"/>
        </w:rPr>
      </w:pPr>
      <w:r w:rsidRPr="004A0B39">
        <w:rPr>
          <w:rFonts w:ascii="Times New Roman" w:hAnsi="Times New Roman"/>
          <w:color w:val="FF0000"/>
          <w:spacing w:val="-6"/>
          <w:szCs w:val="21"/>
          <w:bdr w:val="single" w:sz="4" w:space="0" w:color="000000"/>
        </w:rPr>
        <w:t>施工能力評価Ⅰ型（</w:t>
      </w:r>
      <w:r w:rsidRPr="004A0B39">
        <w:rPr>
          <w:rFonts w:ascii="ＭＳ 明朝" w:eastAsia="Meiryo UI" w:hAnsi="Times New Roman" w:cs="Meiryo UI"/>
          <w:color w:val="FF0000"/>
          <w:szCs w:val="21"/>
          <w:bdr w:val="single" w:sz="4" w:space="0" w:color="000000"/>
        </w:rPr>
        <w:t>施工計画重視型）</w:t>
      </w:r>
    </w:p>
    <w:p w:rsidR="004A0B39" w:rsidRPr="004A0B39" w:rsidRDefault="004A0B39" w:rsidP="004A0B39">
      <w:pPr>
        <w:widowControl w:val="0"/>
        <w:overflowPunct w:val="0"/>
        <w:jc w:val="center"/>
        <w:textAlignment w:val="baseline"/>
        <w:rPr>
          <w:rFonts w:ascii="ＭＳ 明朝" w:hAnsi="Times New Roman" w:cs="Times New Roman" w:hint="default"/>
          <w:szCs w:val="21"/>
        </w:rPr>
      </w:pPr>
      <w:r w:rsidRPr="004A0B39">
        <w:rPr>
          <w:rFonts w:ascii="Times New Roman" w:hAnsi="Times New Roman"/>
          <w:sz w:val="36"/>
          <w:szCs w:val="36"/>
        </w:rPr>
        <w:t>各種実績申請一覧表</w:t>
      </w:r>
    </w:p>
    <w:p w:rsidR="004A0B39" w:rsidRPr="004A0B39" w:rsidRDefault="004A0B39" w:rsidP="004A0B39">
      <w:pPr>
        <w:widowControl w:val="0"/>
        <w:overflowPunct w:val="0"/>
        <w:spacing w:line="246" w:lineRule="exact"/>
        <w:jc w:val="right"/>
        <w:textAlignment w:val="baseline"/>
        <w:rPr>
          <w:rFonts w:ascii="ＭＳ 明朝" w:hAnsi="Times New Roman" w:cs="Times New Roman" w:hint="default"/>
          <w:spacing w:val="-2"/>
          <w:szCs w:val="21"/>
        </w:rPr>
      </w:pPr>
      <w:r w:rsidRPr="004A0B39">
        <w:rPr>
          <w:rFonts w:ascii="ＭＳ 明朝" w:hAnsi="ＭＳ 明朝"/>
          <w:szCs w:val="21"/>
        </w:rPr>
        <w:t xml:space="preserve"> </w:t>
      </w:r>
      <w:r w:rsidRPr="004A0B39">
        <w:rPr>
          <w:rFonts w:ascii="Times New Roman" w:hAnsi="Times New Roman"/>
          <w:spacing w:val="-2"/>
          <w:szCs w:val="21"/>
          <w:bdr w:val="single" w:sz="4" w:space="0" w:color="000000"/>
        </w:rPr>
        <w:t>会社名は記載しないこと。</w:t>
      </w:r>
    </w:p>
    <w:tbl>
      <w:tblPr>
        <w:tblW w:w="0" w:type="auto"/>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518"/>
        <w:gridCol w:w="3939"/>
        <w:gridCol w:w="5078"/>
      </w:tblGrid>
      <w:tr w:rsidR="004A0B39" w:rsidRPr="004A0B39">
        <w:tc>
          <w:tcPr>
            <w:tcW w:w="518" w:type="dxa"/>
            <w:tcBorders>
              <w:top w:val="single" w:sz="4" w:space="0" w:color="000000"/>
              <w:left w:val="single" w:sz="4" w:space="0" w:color="000000"/>
              <w:bottom w:val="single" w:sz="4" w:space="0" w:color="000000"/>
              <w:right w:val="single" w:sz="4" w:space="0" w:color="000000"/>
            </w:tcBorders>
          </w:tcPr>
          <w:p w:rsidR="004A0B39" w:rsidRPr="004A0B39" w:rsidRDefault="004A0B39" w:rsidP="004A0B39">
            <w:pPr>
              <w:widowControl w:val="0"/>
              <w:suppressAutoHyphens/>
              <w:kinsoku w:val="0"/>
              <w:wordWrap w:val="0"/>
              <w:overflowPunct w:val="0"/>
              <w:autoSpaceDE w:val="0"/>
              <w:autoSpaceDN w:val="0"/>
              <w:adjustRightInd w:val="0"/>
              <w:spacing w:line="350" w:lineRule="atLeast"/>
              <w:jc w:val="center"/>
              <w:textAlignment w:val="baseline"/>
              <w:rPr>
                <w:rFonts w:ascii="ＭＳ 明朝" w:hAnsi="Times New Roman" w:cs="Times New Roman" w:hint="default"/>
                <w:spacing w:val="-2"/>
                <w:szCs w:val="21"/>
              </w:rPr>
            </w:pPr>
            <w:r w:rsidRPr="004A0B39">
              <w:rPr>
                <w:rFonts w:ascii="ＭＳ 明朝" w:hAnsi="Times New Roman"/>
                <w:spacing w:val="-2"/>
                <w:szCs w:val="21"/>
              </w:rPr>
              <w:t>番号</w:t>
            </w:r>
          </w:p>
        </w:tc>
        <w:tc>
          <w:tcPr>
            <w:tcW w:w="3939" w:type="dxa"/>
            <w:tcBorders>
              <w:top w:val="single" w:sz="4" w:space="0" w:color="000000"/>
              <w:left w:val="single" w:sz="4" w:space="0" w:color="000000"/>
              <w:bottom w:val="single" w:sz="4" w:space="0" w:color="000000"/>
              <w:right w:val="single" w:sz="4" w:space="0" w:color="000000"/>
            </w:tcBorders>
          </w:tcPr>
          <w:p w:rsidR="004A0B39" w:rsidRPr="004A0B39" w:rsidRDefault="004A0B39" w:rsidP="004A0B39">
            <w:pPr>
              <w:widowControl w:val="0"/>
              <w:suppressAutoHyphens/>
              <w:kinsoku w:val="0"/>
              <w:wordWrap w:val="0"/>
              <w:overflowPunct w:val="0"/>
              <w:autoSpaceDE w:val="0"/>
              <w:autoSpaceDN w:val="0"/>
              <w:adjustRightInd w:val="0"/>
              <w:spacing w:line="350" w:lineRule="atLeast"/>
              <w:jc w:val="center"/>
              <w:textAlignment w:val="baseline"/>
              <w:rPr>
                <w:rFonts w:ascii="ＭＳ 明朝" w:hAnsi="Times New Roman" w:cs="Times New Roman" w:hint="default"/>
                <w:spacing w:val="-2"/>
                <w:szCs w:val="21"/>
              </w:rPr>
            </w:pPr>
            <w:r w:rsidRPr="004A0B39">
              <w:rPr>
                <w:rFonts w:ascii="ＭＳ 明朝" w:hAnsi="Times New Roman"/>
                <w:spacing w:val="-2"/>
                <w:sz w:val="20"/>
              </w:rPr>
              <w:t>各種実績</w:t>
            </w:r>
          </w:p>
        </w:tc>
        <w:tc>
          <w:tcPr>
            <w:tcW w:w="5078" w:type="dxa"/>
            <w:tcBorders>
              <w:top w:val="single" w:sz="4" w:space="0" w:color="000000"/>
              <w:left w:val="single" w:sz="4" w:space="0" w:color="000000"/>
              <w:bottom w:val="single" w:sz="4" w:space="0" w:color="000000"/>
              <w:right w:val="single" w:sz="4" w:space="0" w:color="000000"/>
            </w:tcBorders>
          </w:tcPr>
          <w:p w:rsidR="004A0B39" w:rsidRPr="004A0B39" w:rsidRDefault="004A0B39" w:rsidP="004A0B39">
            <w:pPr>
              <w:widowControl w:val="0"/>
              <w:suppressAutoHyphens/>
              <w:kinsoku w:val="0"/>
              <w:wordWrap w:val="0"/>
              <w:overflowPunct w:val="0"/>
              <w:autoSpaceDE w:val="0"/>
              <w:autoSpaceDN w:val="0"/>
              <w:adjustRightInd w:val="0"/>
              <w:spacing w:line="350" w:lineRule="atLeast"/>
              <w:jc w:val="center"/>
              <w:textAlignment w:val="baseline"/>
              <w:rPr>
                <w:rFonts w:ascii="ＭＳ 明朝" w:hAnsi="Times New Roman" w:cs="Times New Roman" w:hint="default"/>
                <w:spacing w:val="-2"/>
                <w:szCs w:val="21"/>
              </w:rPr>
            </w:pPr>
            <w:r w:rsidRPr="004A0B39">
              <w:rPr>
                <w:rFonts w:ascii="ＭＳ 明朝" w:hAnsi="Times New Roman"/>
                <w:spacing w:val="-2"/>
                <w:sz w:val="20"/>
              </w:rPr>
              <w:t>実績申請（実績がない場合は、実績無しと記載）</w:t>
            </w:r>
          </w:p>
        </w:tc>
      </w:tr>
      <w:tr w:rsidR="004A0B39" w:rsidRPr="004A0B39">
        <w:tc>
          <w:tcPr>
            <w:tcW w:w="518" w:type="dxa"/>
            <w:tcBorders>
              <w:top w:val="single" w:sz="4" w:space="0" w:color="000000"/>
              <w:left w:val="single" w:sz="4" w:space="0" w:color="000000"/>
              <w:bottom w:val="single" w:sz="4" w:space="0" w:color="000000"/>
              <w:right w:val="single" w:sz="4" w:space="0" w:color="000000"/>
            </w:tcBorders>
          </w:tcPr>
          <w:p w:rsidR="004A0B39" w:rsidRPr="004A0B39" w:rsidRDefault="004A0B39" w:rsidP="002B058C">
            <w:pPr>
              <w:widowControl w:val="0"/>
              <w:suppressAutoHyphens/>
              <w:kinsoku w:val="0"/>
              <w:wordWrap w:val="0"/>
              <w:overflowPunct w:val="0"/>
              <w:autoSpaceDE w:val="0"/>
              <w:autoSpaceDN w:val="0"/>
              <w:adjustRightInd w:val="0"/>
              <w:spacing w:line="316" w:lineRule="atLeast"/>
              <w:jc w:val="center"/>
              <w:textAlignment w:val="baseline"/>
              <w:rPr>
                <w:rFonts w:ascii="ＭＳ 明朝" w:hAnsi="Times New Roman" w:cs="Times New Roman" w:hint="default"/>
                <w:spacing w:val="-2"/>
                <w:szCs w:val="21"/>
              </w:rPr>
            </w:pPr>
            <w:r w:rsidRPr="004A0B39">
              <w:rPr>
                <w:rFonts w:ascii="ＭＳ 明朝" w:hAnsi="Times New Roman"/>
                <w:spacing w:val="-2"/>
                <w:sz w:val="20"/>
              </w:rPr>
              <w:t>①</w:t>
            </w:r>
          </w:p>
        </w:tc>
        <w:tc>
          <w:tcPr>
            <w:tcW w:w="3939" w:type="dxa"/>
            <w:tcBorders>
              <w:top w:val="single" w:sz="4" w:space="0" w:color="000000"/>
              <w:left w:val="single" w:sz="4" w:space="0" w:color="000000"/>
              <w:bottom w:val="single" w:sz="4" w:space="0" w:color="000000"/>
              <w:right w:val="single" w:sz="4" w:space="0" w:color="000000"/>
            </w:tcBorders>
          </w:tcPr>
          <w:p w:rsidR="004A0B39" w:rsidRPr="004A0B39" w:rsidRDefault="004A0B39" w:rsidP="004A0B39">
            <w:pPr>
              <w:widowControl w:val="0"/>
              <w:suppressAutoHyphens/>
              <w:kinsoku w:val="0"/>
              <w:wordWrap w:val="0"/>
              <w:overflowPunct w:val="0"/>
              <w:autoSpaceDE w:val="0"/>
              <w:autoSpaceDN w:val="0"/>
              <w:adjustRightInd w:val="0"/>
              <w:spacing w:line="316" w:lineRule="atLeast"/>
              <w:textAlignment w:val="baseline"/>
              <w:rPr>
                <w:rFonts w:ascii="ＭＳ 明朝" w:hAnsi="Times New Roman" w:cs="Times New Roman" w:hint="default"/>
                <w:spacing w:val="-2"/>
                <w:szCs w:val="21"/>
              </w:rPr>
            </w:pPr>
            <w:r w:rsidRPr="004A0B39">
              <w:rPr>
                <w:rFonts w:ascii="ＭＳ 明朝" w:hAnsi="Times New Roman"/>
                <w:spacing w:val="-2"/>
                <w:sz w:val="20"/>
              </w:rPr>
              <w:t>当該工種の</w:t>
            </w:r>
            <w:r w:rsidRPr="004A0B39">
              <w:rPr>
                <w:rFonts w:cs="Century"/>
                <w:spacing w:val="-4"/>
                <w:sz w:val="20"/>
              </w:rPr>
              <w:t>i-Construction</w:t>
            </w:r>
            <w:r w:rsidRPr="004A0B39">
              <w:rPr>
                <w:rFonts w:ascii="ＭＳ 明朝" w:hAnsi="Times New Roman"/>
                <w:spacing w:val="-2"/>
                <w:sz w:val="20"/>
              </w:rPr>
              <w:t>大賞（国土交通大臣賞、優秀賞）あるいは中国地方整備局管内（港湾空港関係）の当該工種の優良工事表彰または安全管理優良請負者表彰または中国</w:t>
            </w:r>
            <w:r w:rsidRPr="004A0B39">
              <w:rPr>
                <w:rFonts w:cs="Century"/>
                <w:spacing w:val="-4"/>
                <w:sz w:val="20"/>
              </w:rPr>
              <w:t>i-Construction</w:t>
            </w:r>
            <w:r w:rsidRPr="004A0B39">
              <w:rPr>
                <w:rFonts w:ascii="ＭＳ 明朝" w:hAnsi="Times New Roman"/>
                <w:spacing w:val="-2"/>
                <w:sz w:val="20"/>
              </w:rPr>
              <w:t>表彰（局長表彰）</w:t>
            </w:r>
          </w:p>
          <w:p w:rsidR="00B50D86" w:rsidRPr="008A5E90" w:rsidRDefault="00B50D86" w:rsidP="00B50D86">
            <w:pPr>
              <w:spacing w:line="263" w:lineRule="exact"/>
              <w:rPr>
                <w:rFonts w:asciiTheme="minorHAnsi" w:hAnsiTheme="minorHAnsi" w:hint="default"/>
                <w:color w:val="auto"/>
              </w:rPr>
            </w:pPr>
            <w:r>
              <w:rPr>
                <w:rFonts w:asciiTheme="minorHAnsi" w:hAnsiTheme="minorHAnsi" w:hint="default"/>
                <w:color w:val="auto"/>
              </w:rPr>
              <w:t>［</w:t>
            </w:r>
            <w:r w:rsidRPr="008A5E90">
              <w:rPr>
                <w:rFonts w:asciiTheme="minorHAnsi" w:hAnsiTheme="minorHAnsi" w:hint="default"/>
                <w:color w:val="auto"/>
              </w:rPr>
              <w:t>過去</w:t>
            </w:r>
            <w:r>
              <w:rPr>
                <w:rFonts w:asciiTheme="minorHAnsi" w:hAnsiTheme="minorHAnsi" w:hint="default"/>
                <w:color w:val="auto"/>
              </w:rPr>
              <w:t>5</w:t>
            </w:r>
            <w:r w:rsidRPr="008A5E90">
              <w:rPr>
                <w:rFonts w:asciiTheme="minorHAnsi" w:hAnsiTheme="minorHAnsi" w:hint="default"/>
                <w:color w:val="auto"/>
              </w:rPr>
              <w:t>年間</w:t>
            </w:r>
            <w:r w:rsidRPr="008A5E90">
              <w:rPr>
                <w:rFonts w:asciiTheme="minorHAnsi" w:hAnsiTheme="minorHAnsi" w:hint="default"/>
                <w:color w:val="auto"/>
              </w:rPr>
              <w:t>(</w:t>
            </w:r>
            <w:r w:rsidRPr="008A5E90">
              <w:rPr>
                <w:rFonts w:asciiTheme="minorHAnsi" w:hAnsiTheme="minorHAnsi" w:hint="default"/>
                <w:color w:val="auto"/>
              </w:rPr>
              <w:t>平成</w:t>
            </w:r>
            <w:r w:rsidRPr="008A5E90">
              <w:rPr>
                <w:rFonts w:asciiTheme="minorEastAsia" w:eastAsiaTheme="minorEastAsia" w:hAnsiTheme="minorEastAsia" w:hint="default"/>
                <w:color w:val="auto"/>
              </w:rPr>
              <w:t>○～○年</w:t>
            </w:r>
            <w:r w:rsidRPr="008A5E90">
              <w:rPr>
                <w:rFonts w:asciiTheme="minorHAnsi" w:hAnsiTheme="minorHAnsi" w:hint="default"/>
                <w:color w:val="auto"/>
              </w:rPr>
              <w:t>度</w:t>
            </w:r>
            <w:r>
              <w:rPr>
                <w:rFonts w:asciiTheme="minorHAnsi" w:hAnsiTheme="minorHAnsi" w:hint="default"/>
                <w:color w:val="auto"/>
              </w:rPr>
              <w:t>)</w:t>
            </w:r>
            <w:r>
              <w:rPr>
                <w:rFonts w:asciiTheme="minorHAnsi" w:hAnsiTheme="minorHAnsi" w:hint="default"/>
                <w:color w:val="auto"/>
              </w:rPr>
              <w:t>］</w:t>
            </w:r>
          </w:p>
          <w:p w:rsidR="00B50D86" w:rsidRPr="001728E1" w:rsidRDefault="00B50D86" w:rsidP="00B50D86">
            <w:pPr>
              <w:spacing w:line="263" w:lineRule="exact"/>
              <w:ind w:left="235" w:hanging="235"/>
              <w:rPr>
                <w:rFonts w:asciiTheme="minorHAnsi" w:hAnsiTheme="minorHAnsi" w:hint="default"/>
                <w:color w:val="auto"/>
              </w:rPr>
            </w:pPr>
            <w:r w:rsidRPr="008A5E90">
              <w:rPr>
                <w:rFonts w:ascii="ＭＳ 明朝" w:hAnsi="ＭＳ 明朝"/>
                <w:color w:val="auto"/>
              </w:rPr>
              <w:t>※</w:t>
            </w:r>
            <w:r w:rsidRPr="001728E1">
              <w:rPr>
                <w:rFonts w:asciiTheme="minorHAnsi" w:hAnsiTheme="minorHAnsi" w:hint="default"/>
                <w:color w:val="auto"/>
              </w:rPr>
              <w:t>令和</w:t>
            </w:r>
            <w:r>
              <w:rPr>
                <w:rFonts w:asciiTheme="minorHAnsi" w:hAnsiTheme="minorHAnsi"/>
                <w:color w:val="auto"/>
              </w:rPr>
              <w:t>4</w:t>
            </w:r>
            <w:r w:rsidRPr="001728E1">
              <w:rPr>
                <w:rFonts w:asciiTheme="minorHAnsi" w:hAnsiTheme="minorHAnsi" w:hint="default"/>
                <w:color w:val="auto"/>
              </w:rPr>
              <w:t>年</w:t>
            </w:r>
            <w:r w:rsidRPr="001728E1">
              <w:rPr>
                <w:rFonts w:asciiTheme="minorHAnsi" w:hAnsiTheme="minorHAnsi" w:hint="default"/>
                <w:color w:val="auto"/>
              </w:rPr>
              <w:t>7</w:t>
            </w:r>
            <w:r w:rsidRPr="001728E1">
              <w:rPr>
                <w:rFonts w:asciiTheme="minorHAnsi" w:hAnsiTheme="minorHAnsi" w:hint="default"/>
                <w:color w:val="auto"/>
              </w:rPr>
              <w:t>月</w:t>
            </w:r>
            <w:r w:rsidRPr="001728E1">
              <w:rPr>
                <w:rFonts w:asciiTheme="minorHAnsi" w:hAnsiTheme="minorHAnsi" w:hint="default"/>
                <w:color w:val="auto"/>
              </w:rPr>
              <w:t>31</w:t>
            </w:r>
            <w:r w:rsidRPr="001728E1">
              <w:rPr>
                <w:rFonts w:asciiTheme="minorHAnsi" w:hAnsiTheme="minorHAnsi" w:hint="default"/>
                <w:color w:val="auto"/>
              </w:rPr>
              <w:t>日までに公告する案件：</w:t>
            </w:r>
            <w:r w:rsidRPr="001728E1">
              <w:rPr>
                <w:rFonts w:asciiTheme="minorHAnsi" w:hAnsiTheme="minorHAnsi" w:hint="default"/>
                <w:color w:val="auto"/>
              </w:rPr>
              <w:t>H2</w:t>
            </w:r>
            <w:r>
              <w:rPr>
                <w:rFonts w:asciiTheme="minorHAnsi" w:hAnsiTheme="minorHAnsi" w:hint="default"/>
                <w:color w:val="auto"/>
              </w:rPr>
              <w:t>9</w:t>
            </w:r>
            <w:r w:rsidRPr="001728E1">
              <w:rPr>
                <w:rFonts w:asciiTheme="minorHAnsi" w:hAnsiTheme="minorHAnsi" w:hint="default"/>
                <w:color w:val="auto"/>
              </w:rPr>
              <w:t>d</w:t>
            </w:r>
            <w:r w:rsidRPr="001728E1">
              <w:rPr>
                <w:rFonts w:asciiTheme="minorHAnsi" w:hAnsiTheme="minorHAnsi" w:hint="default"/>
                <w:color w:val="auto"/>
              </w:rPr>
              <w:t>～</w:t>
            </w:r>
            <w:r w:rsidRPr="001728E1">
              <w:rPr>
                <w:rFonts w:asciiTheme="minorHAnsi" w:hAnsiTheme="minorHAnsi" w:hint="default"/>
                <w:color w:val="auto"/>
              </w:rPr>
              <w:t>R</w:t>
            </w:r>
            <w:r>
              <w:rPr>
                <w:rFonts w:asciiTheme="minorHAnsi" w:hAnsiTheme="minorHAnsi" w:hint="default"/>
                <w:color w:val="auto"/>
              </w:rPr>
              <w:t>3</w:t>
            </w:r>
            <w:r w:rsidRPr="001728E1">
              <w:rPr>
                <w:rFonts w:asciiTheme="minorHAnsi" w:hAnsiTheme="minorHAnsi" w:hint="default"/>
                <w:color w:val="auto"/>
              </w:rPr>
              <w:t>d</w:t>
            </w:r>
          </w:p>
          <w:p w:rsidR="004A0B39" w:rsidRPr="004A0B39" w:rsidRDefault="00B50D86" w:rsidP="00B50D86">
            <w:pPr>
              <w:widowControl w:val="0"/>
              <w:suppressAutoHyphens/>
              <w:kinsoku w:val="0"/>
              <w:wordWrap w:val="0"/>
              <w:overflowPunct w:val="0"/>
              <w:autoSpaceDE w:val="0"/>
              <w:autoSpaceDN w:val="0"/>
              <w:adjustRightInd w:val="0"/>
              <w:spacing w:line="316" w:lineRule="atLeast"/>
              <w:ind w:leftChars="100" w:left="216"/>
              <w:textAlignment w:val="baseline"/>
              <w:rPr>
                <w:rFonts w:ascii="ＭＳ 明朝" w:hAnsi="Times New Roman" w:cs="Times New Roman" w:hint="default"/>
                <w:spacing w:val="-2"/>
                <w:szCs w:val="21"/>
              </w:rPr>
            </w:pPr>
            <w:r w:rsidRPr="001728E1">
              <w:rPr>
                <w:rFonts w:asciiTheme="minorHAnsi" w:hAnsiTheme="minorHAnsi" w:hint="default"/>
                <w:color w:val="auto"/>
              </w:rPr>
              <w:t>令和</w:t>
            </w:r>
            <w:r>
              <w:rPr>
                <w:rFonts w:asciiTheme="minorHAnsi" w:hAnsiTheme="minorHAnsi" w:hint="default"/>
                <w:color w:val="auto"/>
              </w:rPr>
              <w:t>4</w:t>
            </w:r>
            <w:r w:rsidRPr="001728E1">
              <w:rPr>
                <w:rFonts w:asciiTheme="minorHAnsi" w:hAnsiTheme="minorHAnsi" w:hint="default"/>
                <w:color w:val="auto"/>
              </w:rPr>
              <w:t>年</w:t>
            </w:r>
            <w:r w:rsidRPr="001728E1">
              <w:rPr>
                <w:rFonts w:asciiTheme="minorHAnsi" w:hAnsiTheme="minorHAnsi" w:hint="default"/>
                <w:color w:val="auto"/>
              </w:rPr>
              <w:t>8</w:t>
            </w:r>
            <w:r w:rsidRPr="001728E1">
              <w:rPr>
                <w:rFonts w:asciiTheme="minorHAnsi" w:hAnsiTheme="minorHAnsi" w:hint="default"/>
                <w:color w:val="auto"/>
              </w:rPr>
              <w:t>月</w:t>
            </w:r>
            <w:r w:rsidRPr="001728E1">
              <w:rPr>
                <w:rFonts w:asciiTheme="minorHAnsi" w:hAnsiTheme="minorHAnsi" w:hint="default"/>
                <w:color w:val="auto"/>
              </w:rPr>
              <w:t>1</w:t>
            </w:r>
            <w:r w:rsidRPr="001728E1">
              <w:rPr>
                <w:rFonts w:asciiTheme="minorHAnsi" w:hAnsiTheme="minorHAnsi" w:hint="default"/>
                <w:color w:val="auto"/>
              </w:rPr>
              <w:t>日以降に公告する案件：</w:t>
            </w:r>
            <w:r w:rsidRPr="001728E1">
              <w:rPr>
                <w:rFonts w:asciiTheme="minorHAnsi" w:hAnsiTheme="minorHAnsi" w:hint="default"/>
                <w:color w:val="auto"/>
              </w:rPr>
              <w:t>H</w:t>
            </w:r>
            <w:r>
              <w:rPr>
                <w:rFonts w:asciiTheme="minorHAnsi" w:hAnsiTheme="minorHAnsi" w:hint="default"/>
                <w:color w:val="auto"/>
              </w:rPr>
              <w:t>30</w:t>
            </w:r>
            <w:r w:rsidRPr="001728E1">
              <w:rPr>
                <w:rFonts w:asciiTheme="minorHAnsi" w:hAnsiTheme="minorHAnsi" w:hint="default"/>
                <w:color w:val="auto"/>
              </w:rPr>
              <w:t>d</w:t>
            </w:r>
            <w:r w:rsidRPr="001728E1">
              <w:rPr>
                <w:rFonts w:asciiTheme="minorHAnsi" w:hAnsiTheme="minorHAnsi" w:hint="default"/>
                <w:color w:val="auto"/>
              </w:rPr>
              <w:t>～</w:t>
            </w:r>
            <w:r w:rsidRPr="001728E1">
              <w:rPr>
                <w:rFonts w:asciiTheme="minorHAnsi" w:hAnsiTheme="minorHAnsi" w:hint="default"/>
                <w:color w:val="auto"/>
              </w:rPr>
              <w:t>R</w:t>
            </w:r>
            <w:r>
              <w:rPr>
                <w:rFonts w:asciiTheme="minorHAnsi" w:hAnsiTheme="minorHAnsi" w:hint="default"/>
                <w:color w:val="auto"/>
              </w:rPr>
              <w:t>4</w:t>
            </w:r>
            <w:r w:rsidRPr="001728E1">
              <w:rPr>
                <w:rFonts w:asciiTheme="minorHAnsi" w:hAnsiTheme="minorHAnsi" w:hint="default"/>
                <w:color w:val="auto"/>
              </w:rPr>
              <w:t>d</w:t>
            </w:r>
          </w:p>
          <w:p w:rsidR="004A0B39" w:rsidRPr="004A0B39" w:rsidRDefault="004A0B39" w:rsidP="004A0B39">
            <w:pPr>
              <w:widowControl w:val="0"/>
              <w:suppressAutoHyphens/>
              <w:kinsoku w:val="0"/>
              <w:wordWrap w:val="0"/>
              <w:overflowPunct w:val="0"/>
              <w:autoSpaceDE w:val="0"/>
              <w:autoSpaceDN w:val="0"/>
              <w:adjustRightInd w:val="0"/>
              <w:spacing w:line="316" w:lineRule="atLeast"/>
              <w:textAlignment w:val="baseline"/>
              <w:rPr>
                <w:rFonts w:ascii="ＭＳ 明朝" w:hAnsi="Times New Roman" w:cs="Times New Roman" w:hint="default"/>
                <w:spacing w:val="-2"/>
                <w:szCs w:val="21"/>
              </w:rPr>
            </w:pPr>
            <w:r w:rsidRPr="004A0B39">
              <w:rPr>
                <w:rFonts w:ascii="ＭＳ 明朝" w:hAnsi="Times New Roman"/>
                <w:spacing w:val="-2"/>
                <w:sz w:val="20"/>
              </w:rPr>
              <w:t>注</w:t>
            </w:r>
            <w:r w:rsidRPr="004A0B39">
              <w:rPr>
                <w:rFonts w:cs="Century"/>
                <w:spacing w:val="-4"/>
                <w:sz w:val="20"/>
              </w:rPr>
              <w:t>1)</w:t>
            </w:r>
            <w:r w:rsidRPr="004A0B39">
              <w:rPr>
                <w:rFonts w:ascii="ＭＳ 明朝" w:hAnsi="Times New Roman"/>
                <w:spacing w:val="-2"/>
                <w:sz w:val="20"/>
              </w:rPr>
              <w:t>、注</w:t>
            </w:r>
            <w:r w:rsidRPr="004A0B39">
              <w:rPr>
                <w:rFonts w:cs="Century"/>
                <w:spacing w:val="-4"/>
                <w:sz w:val="20"/>
              </w:rPr>
              <w:t>2)</w:t>
            </w:r>
            <w:r w:rsidRPr="004A0B39">
              <w:rPr>
                <w:rFonts w:ascii="ＭＳ 明朝" w:hAnsi="Times New Roman"/>
                <w:spacing w:val="-2"/>
                <w:sz w:val="20"/>
              </w:rPr>
              <w:t>、注</w:t>
            </w:r>
            <w:r w:rsidRPr="004A0B39">
              <w:rPr>
                <w:rFonts w:cs="Century"/>
                <w:spacing w:val="-4"/>
                <w:sz w:val="20"/>
              </w:rPr>
              <w:t>3)</w:t>
            </w:r>
          </w:p>
        </w:tc>
        <w:tc>
          <w:tcPr>
            <w:tcW w:w="5078" w:type="dxa"/>
            <w:tcBorders>
              <w:top w:val="single" w:sz="4" w:space="0" w:color="000000"/>
              <w:left w:val="single" w:sz="4" w:space="0" w:color="000000"/>
              <w:bottom w:val="single" w:sz="4" w:space="0" w:color="000000"/>
              <w:right w:val="single" w:sz="4" w:space="0" w:color="000000"/>
            </w:tcBorders>
          </w:tcPr>
          <w:p w:rsidR="004A0B39" w:rsidRPr="004A0B39" w:rsidRDefault="004A0B39" w:rsidP="004A0B39">
            <w:pPr>
              <w:widowControl w:val="0"/>
              <w:suppressAutoHyphens/>
              <w:kinsoku w:val="0"/>
              <w:wordWrap w:val="0"/>
              <w:overflowPunct w:val="0"/>
              <w:autoSpaceDE w:val="0"/>
              <w:autoSpaceDN w:val="0"/>
              <w:adjustRightInd w:val="0"/>
              <w:spacing w:line="316" w:lineRule="atLeast"/>
              <w:textAlignment w:val="baseline"/>
              <w:rPr>
                <w:rFonts w:ascii="ＭＳ 明朝" w:hAnsi="Times New Roman" w:cs="Times New Roman" w:hint="default"/>
                <w:spacing w:val="-2"/>
                <w:szCs w:val="21"/>
              </w:rPr>
            </w:pPr>
            <w:r w:rsidRPr="004A0B39">
              <w:rPr>
                <w:rFonts w:ascii="ＭＳ 明朝" w:hAnsi="Times New Roman"/>
                <w:spacing w:val="-2"/>
                <w:sz w:val="20"/>
              </w:rPr>
              <w:t>当該工種：港湾土木工事（港湾</w:t>
            </w:r>
            <w:r w:rsidRPr="004A0B39">
              <w:rPr>
                <w:rFonts w:cs="Century"/>
                <w:spacing w:val="-4"/>
                <w:sz w:val="20"/>
              </w:rPr>
              <w:t>5</w:t>
            </w:r>
            <w:r w:rsidRPr="004A0B39">
              <w:rPr>
                <w:rFonts w:ascii="ＭＳ 明朝" w:hAnsi="Times New Roman"/>
                <w:spacing w:val="-2"/>
                <w:sz w:val="20"/>
              </w:rPr>
              <w:t>工種を記載）</w:t>
            </w:r>
          </w:p>
          <w:p w:rsidR="004A0B39" w:rsidRPr="004A0B39" w:rsidRDefault="004A0B39" w:rsidP="004A0B39">
            <w:pPr>
              <w:widowControl w:val="0"/>
              <w:suppressAutoHyphens/>
              <w:kinsoku w:val="0"/>
              <w:wordWrap w:val="0"/>
              <w:overflowPunct w:val="0"/>
              <w:autoSpaceDE w:val="0"/>
              <w:autoSpaceDN w:val="0"/>
              <w:adjustRightInd w:val="0"/>
              <w:spacing w:line="316" w:lineRule="atLeast"/>
              <w:textAlignment w:val="baseline"/>
              <w:rPr>
                <w:rFonts w:ascii="ＭＳ 明朝" w:hAnsi="Times New Roman" w:cs="Times New Roman" w:hint="default"/>
                <w:spacing w:val="-2"/>
                <w:szCs w:val="21"/>
              </w:rPr>
            </w:pPr>
            <w:r w:rsidRPr="004A0B39">
              <w:rPr>
                <w:rFonts w:ascii="ＭＳ 明朝" w:hAnsi="Times New Roman"/>
                <w:spacing w:val="-2"/>
                <w:sz w:val="20"/>
              </w:rPr>
              <w:t>表彰年度：平成○○年</w:t>
            </w:r>
          </w:p>
          <w:p w:rsidR="004A0B39" w:rsidRPr="004A0B39" w:rsidRDefault="004A0B39" w:rsidP="004A0B39">
            <w:pPr>
              <w:widowControl w:val="0"/>
              <w:suppressAutoHyphens/>
              <w:kinsoku w:val="0"/>
              <w:wordWrap w:val="0"/>
              <w:overflowPunct w:val="0"/>
              <w:autoSpaceDE w:val="0"/>
              <w:autoSpaceDN w:val="0"/>
              <w:adjustRightInd w:val="0"/>
              <w:spacing w:line="316" w:lineRule="atLeast"/>
              <w:textAlignment w:val="baseline"/>
              <w:rPr>
                <w:rFonts w:ascii="ＭＳ 明朝" w:hAnsi="Times New Roman" w:cs="Times New Roman" w:hint="default"/>
                <w:spacing w:val="-2"/>
                <w:szCs w:val="21"/>
              </w:rPr>
            </w:pPr>
            <w:r w:rsidRPr="004A0B39">
              <w:rPr>
                <w:rFonts w:ascii="ＭＳ 明朝" w:hAnsi="Times New Roman"/>
                <w:spacing w:val="-2"/>
                <w:sz w:val="20"/>
              </w:rPr>
              <w:t>表彰名称：○○表彰（局長表彰又は事務所長表彰）</w:t>
            </w:r>
          </w:p>
          <w:p w:rsidR="004A0B39" w:rsidRPr="004A0B39" w:rsidRDefault="004A0B39" w:rsidP="004A0B39">
            <w:pPr>
              <w:widowControl w:val="0"/>
              <w:suppressAutoHyphens/>
              <w:kinsoku w:val="0"/>
              <w:wordWrap w:val="0"/>
              <w:overflowPunct w:val="0"/>
              <w:autoSpaceDE w:val="0"/>
              <w:autoSpaceDN w:val="0"/>
              <w:adjustRightInd w:val="0"/>
              <w:spacing w:line="316" w:lineRule="atLeast"/>
              <w:textAlignment w:val="baseline"/>
              <w:rPr>
                <w:rFonts w:ascii="ＭＳ 明朝" w:hAnsi="Times New Roman" w:cs="Times New Roman" w:hint="default"/>
                <w:spacing w:val="-2"/>
                <w:szCs w:val="21"/>
              </w:rPr>
            </w:pPr>
            <w:r w:rsidRPr="004A0B39">
              <w:rPr>
                <w:rFonts w:ascii="ＭＳ 明朝" w:hAnsi="Times New Roman"/>
                <w:spacing w:val="-2"/>
                <w:sz w:val="20"/>
              </w:rPr>
              <w:t>表彰工事：○○港○○地区○○工事</w:t>
            </w:r>
          </w:p>
        </w:tc>
      </w:tr>
      <w:tr w:rsidR="004A0B39" w:rsidRPr="004A0B39">
        <w:tc>
          <w:tcPr>
            <w:tcW w:w="518" w:type="dxa"/>
            <w:tcBorders>
              <w:top w:val="single" w:sz="4" w:space="0" w:color="000000"/>
              <w:left w:val="single" w:sz="4" w:space="0" w:color="000000"/>
              <w:bottom w:val="single" w:sz="4" w:space="0" w:color="000000"/>
              <w:right w:val="single" w:sz="4" w:space="0" w:color="000000"/>
            </w:tcBorders>
          </w:tcPr>
          <w:p w:rsidR="004A0B39" w:rsidRPr="004A0B39" w:rsidRDefault="004A0B39" w:rsidP="002B058C">
            <w:pPr>
              <w:widowControl w:val="0"/>
              <w:suppressAutoHyphens/>
              <w:kinsoku w:val="0"/>
              <w:wordWrap w:val="0"/>
              <w:overflowPunct w:val="0"/>
              <w:autoSpaceDE w:val="0"/>
              <w:autoSpaceDN w:val="0"/>
              <w:adjustRightInd w:val="0"/>
              <w:spacing w:line="316" w:lineRule="atLeast"/>
              <w:jc w:val="center"/>
              <w:textAlignment w:val="baseline"/>
              <w:rPr>
                <w:rFonts w:ascii="ＭＳ 明朝" w:hAnsi="Times New Roman" w:cs="Times New Roman" w:hint="default"/>
                <w:spacing w:val="-2"/>
                <w:szCs w:val="21"/>
              </w:rPr>
            </w:pPr>
            <w:r w:rsidRPr="004A0B39">
              <w:rPr>
                <w:rFonts w:ascii="ＭＳ 明朝" w:hAnsi="Times New Roman"/>
                <w:spacing w:val="-2"/>
                <w:szCs w:val="21"/>
              </w:rPr>
              <w:t>②</w:t>
            </w:r>
          </w:p>
        </w:tc>
        <w:tc>
          <w:tcPr>
            <w:tcW w:w="3939" w:type="dxa"/>
            <w:tcBorders>
              <w:top w:val="single" w:sz="4" w:space="0" w:color="000000"/>
              <w:left w:val="single" w:sz="4" w:space="0" w:color="000000"/>
              <w:bottom w:val="single" w:sz="4" w:space="0" w:color="000000"/>
              <w:right w:val="single" w:sz="4" w:space="0" w:color="000000"/>
            </w:tcBorders>
          </w:tcPr>
          <w:p w:rsidR="004A0B39" w:rsidRPr="004A0B39" w:rsidRDefault="004A0B39" w:rsidP="004A0B39">
            <w:pPr>
              <w:widowControl w:val="0"/>
              <w:suppressAutoHyphens/>
              <w:kinsoku w:val="0"/>
              <w:wordWrap w:val="0"/>
              <w:overflowPunct w:val="0"/>
              <w:autoSpaceDE w:val="0"/>
              <w:autoSpaceDN w:val="0"/>
              <w:adjustRightInd w:val="0"/>
              <w:spacing w:line="316" w:lineRule="atLeast"/>
              <w:textAlignment w:val="baseline"/>
              <w:rPr>
                <w:rFonts w:ascii="ＭＳ 明朝" w:hAnsi="Times New Roman" w:cs="Times New Roman" w:hint="default"/>
                <w:spacing w:val="-2"/>
                <w:szCs w:val="21"/>
              </w:rPr>
            </w:pPr>
            <w:r w:rsidRPr="004A0B39">
              <w:rPr>
                <w:rFonts w:ascii="ＭＳ 明朝" w:hAnsi="Times New Roman"/>
                <w:spacing w:val="-2"/>
                <w:sz w:val="20"/>
              </w:rPr>
              <w:t>中国地方整備局管内（港湾空港関係）の当該工種の優秀建設技術者（工事）表彰または安全管理優良技術者表彰［配置予定技術者としての申請がある場合に限る］（専任補助者を配置する場合は、専任補助者の受賞実績）</w:t>
            </w:r>
          </w:p>
          <w:p w:rsidR="00B50D86" w:rsidRPr="008A5E90" w:rsidRDefault="00B50D86" w:rsidP="00B50D86">
            <w:pPr>
              <w:spacing w:line="263" w:lineRule="exact"/>
              <w:rPr>
                <w:rFonts w:asciiTheme="minorHAnsi" w:hAnsiTheme="minorHAnsi" w:hint="default"/>
                <w:color w:val="auto"/>
              </w:rPr>
            </w:pPr>
            <w:r>
              <w:rPr>
                <w:rFonts w:asciiTheme="minorHAnsi" w:hAnsiTheme="minorHAnsi" w:hint="default"/>
                <w:color w:val="auto"/>
              </w:rPr>
              <w:t>［</w:t>
            </w:r>
            <w:r w:rsidRPr="008A5E90">
              <w:rPr>
                <w:rFonts w:asciiTheme="minorHAnsi" w:hAnsiTheme="minorHAnsi" w:hint="default"/>
                <w:color w:val="auto"/>
              </w:rPr>
              <w:t>過去</w:t>
            </w:r>
            <w:r>
              <w:rPr>
                <w:rFonts w:asciiTheme="minorHAnsi" w:hAnsiTheme="minorHAnsi" w:hint="default"/>
                <w:color w:val="auto"/>
              </w:rPr>
              <w:t>5</w:t>
            </w:r>
            <w:r w:rsidRPr="008A5E90">
              <w:rPr>
                <w:rFonts w:asciiTheme="minorHAnsi" w:hAnsiTheme="minorHAnsi" w:hint="default"/>
                <w:color w:val="auto"/>
              </w:rPr>
              <w:t>年間</w:t>
            </w:r>
            <w:r w:rsidRPr="008A5E90">
              <w:rPr>
                <w:rFonts w:asciiTheme="minorHAnsi" w:hAnsiTheme="minorHAnsi" w:hint="default"/>
                <w:color w:val="auto"/>
              </w:rPr>
              <w:t>(</w:t>
            </w:r>
            <w:r w:rsidRPr="008A5E90">
              <w:rPr>
                <w:rFonts w:asciiTheme="minorEastAsia" w:eastAsiaTheme="minorEastAsia" w:hAnsiTheme="minorEastAsia" w:hint="default"/>
                <w:color w:val="auto"/>
              </w:rPr>
              <w:t>平成○～○年度</w:t>
            </w:r>
            <w:r>
              <w:rPr>
                <w:rFonts w:asciiTheme="minorHAnsi" w:hAnsiTheme="minorHAnsi" w:hint="default"/>
                <w:color w:val="auto"/>
              </w:rPr>
              <w:t>)</w:t>
            </w:r>
            <w:r>
              <w:rPr>
                <w:rFonts w:asciiTheme="minorHAnsi" w:hAnsiTheme="minorHAnsi" w:hint="default"/>
                <w:color w:val="auto"/>
              </w:rPr>
              <w:t>］</w:t>
            </w:r>
          </w:p>
          <w:p w:rsidR="00B50D86" w:rsidRPr="001728E1" w:rsidRDefault="00B50D86" w:rsidP="00B50D86">
            <w:pPr>
              <w:spacing w:line="263" w:lineRule="exact"/>
              <w:ind w:left="235" w:hanging="235"/>
              <w:rPr>
                <w:rFonts w:asciiTheme="minorHAnsi" w:hAnsiTheme="minorHAnsi" w:hint="default"/>
                <w:color w:val="auto"/>
              </w:rPr>
            </w:pPr>
            <w:r w:rsidRPr="008A5E90">
              <w:rPr>
                <w:rFonts w:ascii="ＭＳ 明朝" w:hAnsi="ＭＳ 明朝"/>
                <w:color w:val="auto"/>
              </w:rPr>
              <w:t>※</w:t>
            </w:r>
            <w:r w:rsidRPr="001728E1">
              <w:rPr>
                <w:rFonts w:asciiTheme="minorHAnsi" w:hAnsiTheme="minorHAnsi" w:hint="default"/>
                <w:color w:val="auto"/>
              </w:rPr>
              <w:t>令和</w:t>
            </w:r>
            <w:r>
              <w:rPr>
                <w:rFonts w:asciiTheme="minorHAnsi" w:hAnsiTheme="minorHAnsi"/>
                <w:color w:val="auto"/>
              </w:rPr>
              <w:t>4</w:t>
            </w:r>
            <w:r w:rsidRPr="001728E1">
              <w:rPr>
                <w:rFonts w:asciiTheme="minorHAnsi" w:hAnsiTheme="minorHAnsi" w:hint="default"/>
                <w:color w:val="auto"/>
              </w:rPr>
              <w:t>年</w:t>
            </w:r>
            <w:r w:rsidRPr="001728E1">
              <w:rPr>
                <w:rFonts w:asciiTheme="minorHAnsi" w:hAnsiTheme="minorHAnsi" w:hint="default"/>
                <w:color w:val="auto"/>
              </w:rPr>
              <w:t>7</w:t>
            </w:r>
            <w:r w:rsidRPr="001728E1">
              <w:rPr>
                <w:rFonts w:asciiTheme="minorHAnsi" w:hAnsiTheme="minorHAnsi" w:hint="default"/>
                <w:color w:val="auto"/>
              </w:rPr>
              <w:t>月</w:t>
            </w:r>
            <w:r w:rsidRPr="001728E1">
              <w:rPr>
                <w:rFonts w:asciiTheme="minorHAnsi" w:hAnsiTheme="minorHAnsi" w:hint="default"/>
                <w:color w:val="auto"/>
              </w:rPr>
              <w:t>31</w:t>
            </w:r>
            <w:r w:rsidRPr="001728E1">
              <w:rPr>
                <w:rFonts w:asciiTheme="minorHAnsi" w:hAnsiTheme="minorHAnsi" w:hint="default"/>
                <w:color w:val="auto"/>
              </w:rPr>
              <w:t>日までに公告する案件：</w:t>
            </w:r>
            <w:r w:rsidRPr="001728E1">
              <w:rPr>
                <w:rFonts w:asciiTheme="minorHAnsi" w:hAnsiTheme="minorHAnsi" w:hint="default"/>
                <w:color w:val="auto"/>
              </w:rPr>
              <w:t>H2</w:t>
            </w:r>
            <w:r>
              <w:rPr>
                <w:rFonts w:asciiTheme="minorHAnsi" w:hAnsiTheme="minorHAnsi" w:hint="default"/>
                <w:color w:val="auto"/>
              </w:rPr>
              <w:t>9</w:t>
            </w:r>
            <w:r w:rsidRPr="001728E1">
              <w:rPr>
                <w:rFonts w:asciiTheme="minorHAnsi" w:hAnsiTheme="minorHAnsi" w:hint="default"/>
                <w:color w:val="auto"/>
              </w:rPr>
              <w:t>d</w:t>
            </w:r>
            <w:r w:rsidRPr="001728E1">
              <w:rPr>
                <w:rFonts w:asciiTheme="minorHAnsi" w:hAnsiTheme="minorHAnsi" w:hint="default"/>
                <w:color w:val="auto"/>
              </w:rPr>
              <w:t>～</w:t>
            </w:r>
            <w:r w:rsidRPr="001728E1">
              <w:rPr>
                <w:rFonts w:asciiTheme="minorHAnsi" w:hAnsiTheme="minorHAnsi" w:hint="default"/>
                <w:color w:val="auto"/>
              </w:rPr>
              <w:t>R</w:t>
            </w:r>
            <w:r>
              <w:rPr>
                <w:rFonts w:asciiTheme="minorHAnsi" w:hAnsiTheme="minorHAnsi" w:hint="default"/>
                <w:color w:val="auto"/>
              </w:rPr>
              <w:t>3</w:t>
            </w:r>
            <w:r w:rsidRPr="001728E1">
              <w:rPr>
                <w:rFonts w:asciiTheme="minorHAnsi" w:hAnsiTheme="minorHAnsi" w:hint="default"/>
                <w:color w:val="auto"/>
              </w:rPr>
              <w:t>d</w:t>
            </w:r>
          </w:p>
          <w:p w:rsidR="004A0B39" w:rsidRPr="004A0B39" w:rsidRDefault="00B50D86" w:rsidP="00B50D86">
            <w:pPr>
              <w:widowControl w:val="0"/>
              <w:suppressAutoHyphens/>
              <w:kinsoku w:val="0"/>
              <w:wordWrap w:val="0"/>
              <w:overflowPunct w:val="0"/>
              <w:autoSpaceDE w:val="0"/>
              <w:autoSpaceDN w:val="0"/>
              <w:adjustRightInd w:val="0"/>
              <w:spacing w:line="316" w:lineRule="atLeast"/>
              <w:ind w:leftChars="100" w:left="216"/>
              <w:textAlignment w:val="baseline"/>
              <w:rPr>
                <w:rFonts w:ascii="ＭＳ 明朝" w:hAnsi="Times New Roman" w:cs="Times New Roman" w:hint="default"/>
                <w:spacing w:val="-2"/>
                <w:szCs w:val="21"/>
              </w:rPr>
            </w:pPr>
            <w:r w:rsidRPr="001728E1">
              <w:rPr>
                <w:rFonts w:asciiTheme="minorHAnsi" w:hAnsiTheme="minorHAnsi" w:hint="default"/>
                <w:color w:val="auto"/>
              </w:rPr>
              <w:t>令和</w:t>
            </w:r>
            <w:r>
              <w:rPr>
                <w:rFonts w:asciiTheme="minorHAnsi" w:hAnsiTheme="minorHAnsi" w:hint="default"/>
                <w:color w:val="auto"/>
              </w:rPr>
              <w:t>4</w:t>
            </w:r>
            <w:r w:rsidRPr="001728E1">
              <w:rPr>
                <w:rFonts w:asciiTheme="minorHAnsi" w:hAnsiTheme="minorHAnsi" w:hint="default"/>
                <w:color w:val="auto"/>
              </w:rPr>
              <w:t>年</w:t>
            </w:r>
            <w:r w:rsidRPr="001728E1">
              <w:rPr>
                <w:rFonts w:asciiTheme="minorHAnsi" w:hAnsiTheme="minorHAnsi" w:hint="default"/>
                <w:color w:val="auto"/>
              </w:rPr>
              <w:t>8</w:t>
            </w:r>
            <w:r w:rsidRPr="001728E1">
              <w:rPr>
                <w:rFonts w:asciiTheme="minorHAnsi" w:hAnsiTheme="minorHAnsi" w:hint="default"/>
                <w:color w:val="auto"/>
              </w:rPr>
              <w:t>月</w:t>
            </w:r>
            <w:r w:rsidRPr="001728E1">
              <w:rPr>
                <w:rFonts w:asciiTheme="minorHAnsi" w:hAnsiTheme="minorHAnsi" w:hint="default"/>
                <w:color w:val="auto"/>
              </w:rPr>
              <w:t>1</w:t>
            </w:r>
            <w:r w:rsidRPr="001728E1">
              <w:rPr>
                <w:rFonts w:asciiTheme="minorHAnsi" w:hAnsiTheme="minorHAnsi" w:hint="default"/>
                <w:color w:val="auto"/>
              </w:rPr>
              <w:t>日以降に公告する案件：</w:t>
            </w:r>
            <w:r w:rsidRPr="001728E1">
              <w:rPr>
                <w:rFonts w:asciiTheme="minorHAnsi" w:hAnsiTheme="minorHAnsi" w:hint="default"/>
                <w:color w:val="auto"/>
              </w:rPr>
              <w:t>H</w:t>
            </w:r>
            <w:r>
              <w:rPr>
                <w:rFonts w:asciiTheme="minorHAnsi" w:hAnsiTheme="minorHAnsi" w:hint="default"/>
                <w:color w:val="auto"/>
              </w:rPr>
              <w:t>30</w:t>
            </w:r>
            <w:r w:rsidRPr="001728E1">
              <w:rPr>
                <w:rFonts w:asciiTheme="minorHAnsi" w:hAnsiTheme="minorHAnsi" w:hint="default"/>
                <w:color w:val="auto"/>
              </w:rPr>
              <w:t>d</w:t>
            </w:r>
            <w:r w:rsidRPr="001728E1">
              <w:rPr>
                <w:rFonts w:asciiTheme="minorHAnsi" w:hAnsiTheme="minorHAnsi" w:hint="default"/>
                <w:color w:val="auto"/>
              </w:rPr>
              <w:t>～</w:t>
            </w:r>
            <w:r w:rsidRPr="001728E1">
              <w:rPr>
                <w:rFonts w:asciiTheme="minorHAnsi" w:hAnsiTheme="minorHAnsi" w:hint="default"/>
                <w:color w:val="auto"/>
              </w:rPr>
              <w:t>R</w:t>
            </w:r>
            <w:r>
              <w:rPr>
                <w:rFonts w:asciiTheme="minorHAnsi" w:hAnsiTheme="minorHAnsi" w:hint="default"/>
                <w:color w:val="auto"/>
              </w:rPr>
              <w:t>4</w:t>
            </w:r>
            <w:r w:rsidRPr="001728E1">
              <w:rPr>
                <w:rFonts w:asciiTheme="minorHAnsi" w:hAnsiTheme="minorHAnsi" w:hint="default"/>
                <w:color w:val="auto"/>
              </w:rPr>
              <w:t>d</w:t>
            </w:r>
          </w:p>
          <w:p w:rsidR="004A0B39" w:rsidRPr="004A0B39" w:rsidRDefault="004A0B39" w:rsidP="004A0B39">
            <w:pPr>
              <w:widowControl w:val="0"/>
              <w:suppressAutoHyphens/>
              <w:kinsoku w:val="0"/>
              <w:wordWrap w:val="0"/>
              <w:overflowPunct w:val="0"/>
              <w:autoSpaceDE w:val="0"/>
              <w:autoSpaceDN w:val="0"/>
              <w:adjustRightInd w:val="0"/>
              <w:spacing w:line="316" w:lineRule="atLeast"/>
              <w:textAlignment w:val="baseline"/>
              <w:rPr>
                <w:rFonts w:ascii="ＭＳ 明朝" w:hAnsi="Times New Roman" w:cs="Times New Roman" w:hint="default"/>
                <w:spacing w:val="-2"/>
                <w:szCs w:val="21"/>
              </w:rPr>
            </w:pPr>
            <w:r w:rsidRPr="004A0B39">
              <w:rPr>
                <w:rFonts w:ascii="ＭＳ 明朝" w:hAnsi="Times New Roman"/>
                <w:spacing w:val="-2"/>
                <w:sz w:val="20"/>
              </w:rPr>
              <w:t>注</w:t>
            </w:r>
            <w:r w:rsidRPr="004A0B39">
              <w:rPr>
                <w:rFonts w:cs="Century"/>
                <w:spacing w:val="-4"/>
                <w:sz w:val="20"/>
              </w:rPr>
              <w:t>1)</w:t>
            </w:r>
            <w:r w:rsidRPr="004A0B39">
              <w:rPr>
                <w:rFonts w:ascii="ＭＳ 明朝" w:hAnsi="Times New Roman"/>
                <w:spacing w:val="-2"/>
                <w:sz w:val="20"/>
              </w:rPr>
              <w:t>、注</w:t>
            </w:r>
            <w:r w:rsidRPr="004A0B39">
              <w:rPr>
                <w:rFonts w:cs="Century"/>
                <w:spacing w:val="-4"/>
                <w:sz w:val="20"/>
              </w:rPr>
              <w:t>2)</w:t>
            </w:r>
            <w:r w:rsidRPr="004A0B39">
              <w:rPr>
                <w:rFonts w:ascii="ＭＳ 明朝" w:hAnsi="Times New Roman"/>
                <w:spacing w:val="-2"/>
                <w:sz w:val="20"/>
              </w:rPr>
              <w:t>、注</w:t>
            </w:r>
            <w:r w:rsidRPr="004A0B39">
              <w:rPr>
                <w:rFonts w:cs="Century"/>
                <w:spacing w:val="-4"/>
                <w:sz w:val="20"/>
              </w:rPr>
              <w:t>3)</w:t>
            </w:r>
            <w:r w:rsidRPr="004A0B39">
              <w:rPr>
                <w:rFonts w:ascii="ＭＳ 明朝" w:hAnsi="Times New Roman"/>
                <w:spacing w:val="-2"/>
                <w:sz w:val="20"/>
              </w:rPr>
              <w:t>、注</w:t>
            </w:r>
            <w:r w:rsidRPr="004A0B39">
              <w:rPr>
                <w:rFonts w:cs="Century"/>
                <w:spacing w:val="-4"/>
                <w:sz w:val="20"/>
              </w:rPr>
              <w:t>4)</w:t>
            </w:r>
          </w:p>
        </w:tc>
        <w:tc>
          <w:tcPr>
            <w:tcW w:w="5078" w:type="dxa"/>
            <w:tcBorders>
              <w:top w:val="single" w:sz="4" w:space="0" w:color="000000"/>
              <w:left w:val="single" w:sz="4" w:space="0" w:color="000000"/>
              <w:bottom w:val="single" w:sz="4" w:space="0" w:color="000000"/>
              <w:right w:val="single" w:sz="4" w:space="0" w:color="000000"/>
            </w:tcBorders>
          </w:tcPr>
          <w:p w:rsidR="004A0B39" w:rsidRPr="004A0B39" w:rsidRDefault="004A0B39" w:rsidP="004A0B39">
            <w:pPr>
              <w:widowControl w:val="0"/>
              <w:suppressAutoHyphens/>
              <w:kinsoku w:val="0"/>
              <w:wordWrap w:val="0"/>
              <w:overflowPunct w:val="0"/>
              <w:autoSpaceDE w:val="0"/>
              <w:autoSpaceDN w:val="0"/>
              <w:adjustRightInd w:val="0"/>
              <w:spacing w:line="316" w:lineRule="atLeast"/>
              <w:textAlignment w:val="baseline"/>
              <w:rPr>
                <w:rFonts w:ascii="ＭＳ 明朝" w:hAnsi="Times New Roman" w:cs="Times New Roman" w:hint="default"/>
                <w:spacing w:val="-2"/>
                <w:szCs w:val="21"/>
              </w:rPr>
            </w:pPr>
            <w:r w:rsidRPr="004A0B39">
              <w:rPr>
                <w:rFonts w:ascii="ＭＳ 明朝" w:hAnsi="Times New Roman"/>
                <w:spacing w:val="-2"/>
                <w:sz w:val="20"/>
              </w:rPr>
              <w:t>当該工種：港湾土木工事（港湾</w:t>
            </w:r>
            <w:r w:rsidRPr="004A0B39">
              <w:rPr>
                <w:rFonts w:cs="Century"/>
                <w:spacing w:val="-4"/>
                <w:sz w:val="20"/>
              </w:rPr>
              <w:t>5</w:t>
            </w:r>
            <w:r w:rsidRPr="004A0B39">
              <w:rPr>
                <w:rFonts w:ascii="ＭＳ 明朝" w:hAnsi="Times New Roman"/>
                <w:spacing w:val="-2"/>
                <w:sz w:val="20"/>
              </w:rPr>
              <w:t>工種を記載）</w:t>
            </w:r>
          </w:p>
          <w:p w:rsidR="004A0B39" w:rsidRPr="004A0B39" w:rsidRDefault="004A0B39" w:rsidP="004A0B39">
            <w:pPr>
              <w:widowControl w:val="0"/>
              <w:suppressAutoHyphens/>
              <w:kinsoku w:val="0"/>
              <w:wordWrap w:val="0"/>
              <w:overflowPunct w:val="0"/>
              <w:autoSpaceDE w:val="0"/>
              <w:autoSpaceDN w:val="0"/>
              <w:adjustRightInd w:val="0"/>
              <w:spacing w:line="316" w:lineRule="atLeast"/>
              <w:textAlignment w:val="baseline"/>
              <w:rPr>
                <w:rFonts w:ascii="ＭＳ 明朝" w:hAnsi="Times New Roman" w:cs="Times New Roman" w:hint="default"/>
                <w:spacing w:val="-2"/>
                <w:szCs w:val="21"/>
              </w:rPr>
            </w:pPr>
            <w:r w:rsidRPr="004A0B39">
              <w:rPr>
                <w:rFonts w:ascii="ＭＳ 明朝" w:hAnsi="Times New Roman"/>
                <w:spacing w:val="-2"/>
                <w:sz w:val="20"/>
              </w:rPr>
              <w:t>表彰年度：平成○○年</w:t>
            </w:r>
          </w:p>
          <w:p w:rsidR="004A0B39" w:rsidRPr="004A0B39" w:rsidRDefault="004A0B39" w:rsidP="004A0B39">
            <w:pPr>
              <w:widowControl w:val="0"/>
              <w:suppressAutoHyphens/>
              <w:kinsoku w:val="0"/>
              <w:wordWrap w:val="0"/>
              <w:overflowPunct w:val="0"/>
              <w:autoSpaceDE w:val="0"/>
              <w:autoSpaceDN w:val="0"/>
              <w:adjustRightInd w:val="0"/>
              <w:spacing w:line="316" w:lineRule="atLeast"/>
              <w:textAlignment w:val="baseline"/>
              <w:rPr>
                <w:rFonts w:ascii="ＭＳ 明朝" w:hAnsi="Times New Roman" w:cs="Times New Roman" w:hint="default"/>
                <w:spacing w:val="-2"/>
                <w:szCs w:val="21"/>
              </w:rPr>
            </w:pPr>
            <w:r w:rsidRPr="004A0B39">
              <w:rPr>
                <w:rFonts w:ascii="ＭＳ 明朝" w:hAnsi="Times New Roman"/>
                <w:spacing w:val="-2"/>
                <w:sz w:val="20"/>
              </w:rPr>
              <w:t>表彰名称：○○表彰（局長表彰又は事務所長表彰）</w:t>
            </w:r>
          </w:p>
          <w:p w:rsidR="004A0B39" w:rsidRPr="004A0B39" w:rsidRDefault="004A0B39" w:rsidP="004A0B39">
            <w:pPr>
              <w:widowControl w:val="0"/>
              <w:suppressAutoHyphens/>
              <w:kinsoku w:val="0"/>
              <w:wordWrap w:val="0"/>
              <w:overflowPunct w:val="0"/>
              <w:autoSpaceDE w:val="0"/>
              <w:autoSpaceDN w:val="0"/>
              <w:adjustRightInd w:val="0"/>
              <w:spacing w:line="316" w:lineRule="atLeast"/>
              <w:textAlignment w:val="baseline"/>
              <w:rPr>
                <w:rFonts w:ascii="ＭＳ 明朝" w:hAnsi="Times New Roman" w:cs="Times New Roman" w:hint="default"/>
                <w:spacing w:val="-2"/>
                <w:szCs w:val="21"/>
              </w:rPr>
            </w:pPr>
            <w:r w:rsidRPr="004A0B39">
              <w:rPr>
                <w:rFonts w:ascii="ＭＳ 明朝" w:hAnsi="Times New Roman"/>
                <w:spacing w:val="-2"/>
                <w:sz w:val="20"/>
              </w:rPr>
              <w:t>被表彰者名：</w:t>
            </w:r>
          </w:p>
          <w:p w:rsidR="004A0B39" w:rsidRPr="004A0B39" w:rsidRDefault="004A0B39" w:rsidP="004A0B39">
            <w:pPr>
              <w:widowControl w:val="0"/>
              <w:suppressAutoHyphens/>
              <w:kinsoku w:val="0"/>
              <w:wordWrap w:val="0"/>
              <w:overflowPunct w:val="0"/>
              <w:autoSpaceDE w:val="0"/>
              <w:autoSpaceDN w:val="0"/>
              <w:adjustRightInd w:val="0"/>
              <w:spacing w:line="316" w:lineRule="atLeast"/>
              <w:textAlignment w:val="baseline"/>
              <w:rPr>
                <w:rFonts w:ascii="ＭＳ 明朝" w:hAnsi="Times New Roman" w:cs="Times New Roman" w:hint="default"/>
                <w:spacing w:val="-2"/>
                <w:szCs w:val="21"/>
              </w:rPr>
            </w:pPr>
            <w:r w:rsidRPr="004A0B39">
              <w:rPr>
                <w:rFonts w:ascii="ＭＳ 明朝" w:hAnsi="Times New Roman"/>
                <w:spacing w:val="-2"/>
                <w:sz w:val="20"/>
              </w:rPr>
              <w:t>表彰工事：○○港○○地区○○工事</w:t>
            </w:r>
          </w:p>
        </w:tc>
      </w:tr>
      <w:tr w:rsidR="004A0B39" w:rsidRPr="004A0B39">
        <w:tc>
          <w:tcPr>
            <w:tcW w:w="518" w:type="dxa"/>
            <w:tcBorders>
              <w:top w:val="single" w:sz="4" w:space="0" w:color="000000"/>
              <w:left w:val="single" w:sz="4" w:space="0" w:color="000000"/>
              <w:bottom w:val="single" w:sz="4" w:space="0" w:color="000000"/>
              <w:right w:val="single" w:sz="4" w:space="0" w:color="000000"/>
            </w:tcBorders>
          </w:tcPr>
          <w:p w:rsidR="004A0B39" w:rsidRPr="004A0B39" w:rsidRDefault="004A0B39" w:rsidP="002B058C">
            <w:pPr>
              <w:widowControl w:val="0"/>
              <w:suppressAutoHyphens/>
              <w:kinsoku w:val="0"/>
              <w:wordWrap w:val="0"/>
              <w:overflowPunct w:val="0"/>
              <w:autoSpaceDE w:val="0"/>
              <w:autoSpaceDN w:val="0"/>
              <w:adjustRightInd w:val="0"/>
              <w:spacing w:line="316" w:lineRule="atLeast"/>
              <w:jc w:val="center"/>
              <w:textAlignment w:val="baseline"/>
              <w:rPr>
                <w:rFonts w:ascii="ＭＳ 明朝" w:hAnsi="Times New Roman" w:cs="Times New Roman" w:hint="default"/>
                <w:spacing w:val="-2"/>
                <w:szCs w:val="21"/>
              </w:rPr>
            </w:pPr>
            <w:r w:rsidRPr="004A0B39">
              <w:rPr>
                <w:rFonts w:ascii="ＭＳ 明朝" w:hAnsi="Times New Roman"/>
                <w:spacing w:val="-2"/>
                <w:szCs w:val="21"/>
              </w:rPr>
              <w:t>③</w:t>
            </w:r>
          </w:p>
        </w:tc>
        <w:tc>
          <w:tcPr>
            <w:tcW w:w="3939" w:type="dxa"/>
            <w:tcBorders>
              <w:top w:val="single" w:sz="4" w:space="0" w:color="000000"/>
              <w:left w:val="single" w:sz="4" w:space="0" w:color="000000"/>
              <w:bottom w:val="single" w:sz="4" w:space="0" w:color="000000"/>
              <w:right w:val="single" w:sz="4" w:space="0" w:color="000000"/>
            </w:tcBorders>
          </w:tcPr>
          <w:p w:rsidR="004A0B39" w:rsidRPr="004A0B39" w:rsidRDefault="004A0B39" w:rsidP="004A0B39">
            <w:pPr>
              <w:widowControl w:val="0"/>
              <w:suppressAutoHyphens/>
              <w:kinsoku w:val="0"/>
              <w:wordWrap w:val="0"/>
              <w:overflowPunct w:val="0"/>
              <w:autoSpaceDE w:val="0"/>
              <w:autoSpaceDN w:val="0"/>
              <w:adjustRightInd w:val="0"/>
              <w:spacing w:line="316" w:lineRule="atLeast"/>
              <w:textAlignment w:val="baseline"/>
              <w:rPr>
                <w:rFonts w:ascii="ＭＳ 明朝" w:hAnsi="Times New Roman" w:cs="Times New Roman" w:hint="default"/>
                <w:spacing w:val="-2"/>
                <w:szCs w:val="21"/>
              </w:rPr>
            </w:pPr>
            <w:r w:rsidRPr="004A0B39">
              <w:rPr>
                <w:rFonts w:ascii="ＭＳ 明朝" w:hAnsi="Times New Roman"/>
                <w:spacing w:val="-2"/>
                <w:sz w:val="20"/>
              </w:rPr>
              <w:t>工事成績優秀企業認定制度の表彰</w:t>
            </w:r>
          </w:p>
          <w:p w:rsidR="004A0B39" w:rsidRPr="004A0B39" w:rsidRDefault="004A0B39" w:rsidP="004A0B39">
            <w:pPr>
              <w:widowControl w:val="0"/>
              <w:suppressAutoHyphens/>
              <w:kinsoku w:val="0"/>
              <w:wordWrap w:val="0"/>
              <w:overflowPunct w:val="0"/>
              <w:autoSpaceDE w:val="0"/>
              <w:autoSpaceDN w:val="0"/>
              <w:adjustRightInd w:val="0"/>
              <w:spacing w:line="316" w:lineRule="atLeast"/>
              <w:textAlignment w:val="baseline"/>
              <w:rPr>
                <w:rFonts w:ascii="ＭＳ 明朝" w:hAnsi="Times New Roman" w:cs="Times New Roman" w:hint="default"/>
                <w:spacing w:val="-2"/>
                <w:szCs w:val="21"/>
              </w:rPr>
            </w:pPr>
            <w:r w:rsidRPr="004A0B39">
              <w:rPr>
                <w:rFonts w:ascii="ＭＳ 明朝" w:hAnsi="Times New Roman"/>
                <w:spacing w:val="-2"/>
                <w:sz w:val="20"/>
              </w:rPr>
              <w:t>［ゴールドカード制度］（港湾空港関係）</w:t>
            </w:r>
          </w:p>
          <w:p w:rsidR="00B50D86" w:rsidRPr="008A5E90" w:rsidRDefault="00B50D86" w:rsidP="00B50D86">
            <w:pPr>
              <w:spacing w:line="263" w:lineRule="exact"/>
              <w:rPr>
                <w:rFonts w:asciiTheme="minorHAnsi" w:hAnsiTheme="minorHAnsi" w:hint="default"/>
                <w:color w:val="auto"/>
              </w:rPr>
            </w:pPr>
            <w:r>
              <w:rPr>
                <w:rFonts w:asciiTheme="minorHAnsi" w:hAnsiTheme="minorHAnsi" w:hint="default"/>
                <w:color w:val="auto"/>
              </w:rPr>
              <w:t>［</w:t>
            </w:r>
            <w:r w:rsidRPr="008A5E90">
              <w:rPr>
                <w:rFonts w:asciiTheme="minorHAnsi" w:hAnsiTheme="minorHAnsi" w:hint="default"/>
                <w:color w:val="auto"/>
              </w:rPr>
              <w:t>過去</w:t>
            </w:r>
            <w:r>
              <w:rPr>
                <w:rFonts w:asciiTheme="minorHAnsi" w:hAnsiTheme="minorHAnsi" w:hint="default"/>
                <w:color w:val="auto"/>
              </w:rPr>
              <w:t>2</w:t>
            </w:r>
            <w:r w:rsidRPr="008A5E90">
              <w:rPr>
                <w:rFonts w:asciiTheme="minorHAnsi" w:hAnsiTheme="minorHAnsi" w:hint="default"/>
                <w:color w:val="auto"/>
              </w:rPr>
              <w:t>年間</w:t>
            </w:r>
            <w:r w:rsidRPr="008A5E90">
              <w:rPr>
                <w:rFonts w:asciiTheme="minorHAnsi" w:hAnsiTheme="minorHAnsi" w:hint="default"/>
                <w:color w:val="auto"/>
              </w:rPr>
              <w:t>(</w:t>
            </w:r>
            <w:r w:rsidRPr="008A5E90">
              <w:rPr>
                <w:rFonts w:asciiTheme="minorHAnsi" w:hAnsiTheme="minorHAnsi" w:hint="default"/>
                <w:color w:val="auto"/>
              </w:rPr>
              <w:t>平成</w:t>
            </w:r>
            <w:r w:rsidRPr="008A5E90">
              <w:rPr>
                <w:rFonts w:asciiTheme="minorEastAsia" w:eastAsiaTheme="minorEastAsia" w:hAnsiTheme="minorEastAsia" w:hint="default"/>
                <w:color w:val="auto"/>
              </w:rPr>
              <w:t>○・○年</w:t>
            </w:r>
            <w:r w:rsidRPr="008A5E90">
              <w:rPr>
                <w:rFonts w:asciiTheme="minorHAnsi" w:hAnsiTheme="minorHAnsi" w:hint="default"/>
                <w:color w:val="auto"/>
              </w:rPr>
              <w:t>度</w:t>
            </w:r>
            <w:r>
              <w:rPr>
                <w:rFonts w:asciiTheme="minorHAnsi" w:hAnsiTheme="minorHAnsi" w:hint="default"/>
                <w:color w:val="auto"/>
              </w:rPr>
              <w:t>)</w:t>
            </w:r>
            <w:r>
              <w:rPr>
                <w:rFonts w:asciiTheme="minorHAnsi" w:hAnsiTheme="minorHAnsi" w:hint="default"/>
                <w:color w:val="auto"/>
              </w:rPr>
              <w:t>］</w:t>
            </w:r>
          </w:p>
          <w:p w:rsidR="00B50D86" w:rsidRPr="001728E1" w:rsidRDefault="00B50D86" w:rsidP="00B50D86">
            <w:pPr>
              <w:spacing w:line="263" w:lineRule="exact"/>
              <w:ind w:left="235" w:hanging="235"/>
              <w:rPr>
                <w:rFonts w:asciiTheme="minorHAnsi" w:hAnsiTheme="minorHAnsi" w:hint="default"/>
                <w:color w:val="auto"/>
              </w:rPr>
            </w:pPr>
            <w:r w:rsidRPr="008A5E90">
              <w:rPr>
                <w:rFonts w:ascii="ＭＳ 明朝" w:hAnsi="ＭＳ 明朝"/>
                <w:color w:val="auto"/>
              </w:rPr>
              <w:t>※</w:t>
            </w:r>
            <w:r w:rsidRPr="001728E1">
              <w:rPr>
                <w:rFonts w:asciiTheme="minorHAnsi" w:hAnsiTheme="minorHAnsi" w:hint="default"/>
                <w:color w:val="auto"/>
              </w:rPr>
              <w:t>令和</w:t>
            </w:r>
            <w:r>
              <w:rPr>
                <w:rFonts w:asciiTheme="minorHAnsi" w:hAnsiTheme="minorHAnsi" w:hint="default"/>
                <w:color w:val="auto"/>
              </w:rPr>
              <w:t>4</w:t>
            </w:r>
            <w:r w:rsidRPr="001728E1">
              <w:rPr>
                <w:rFonts w:asciiTheme="minorHAnsi" w:hAnsiTheme="minorHAnsi" w:hint="default"/>
                <w:color w:val="auto"/>
              </w:rPr>
              <w:t>年</w:t>
            </w:r>
            <w:r w:rsidRPr="001728E1">
              <w:rPr>
                <w:rFonts w:asciiTheme="minorHAnsi" w:hAnsiTheme="minorHAnsi" w:hint="default"/>
                <w:color w:val="auto"/>
              </w:rPr>
              <w:t>7</w:t>
            </w:r>
            <w:r w:rsidRPr="001728E1">
              <w:rPr>
                <w:rFonts w:asciiTheme="minorHAnsi" w:hAnsiTheme="minorHAnsi" w:hint="default"/>
                <w:color w:val="auto"/>
              </w:rPr>
              <w:t>月</w:t>
            </w:r>
            <w:r w:rsidRPr="001728E1">
              <w:rPr>
                <w:rFonts w:asciiTheme="minorHAnsi" w:hAnsiTheme="minorHAnsi" w:hint="default"/>
                <w:color w:val="auto"/>
              </w:rPr>
              <w:t>31</w:t>
            </w:r>
            <w:r w:rsidRPr="001728E1">
              <w:rPr>
                <w:rFonts w:asciiTheme="minorHAnsi" w:hAnsiTheme="minorHAnsi" w:hint="default"/>
                <w:color w:val="auto"/>
              </w:rPr>
              <w:t>日までに公告する案件：</w:t>
            </w:r>
            <w:r w:rsidRPr="001749D2">
              <w:rPr>
                <w:rFonts w:asciiTheme="minorHAnsi" w:hAnsiTheme="minorHAnsi"/>
                <w:color w:val="auto"/>
              </w:rPr>
              <w:t>R</w:t>
            </w:r>
            <w:r>
              <w:rPr>
                <w:rFonts w:asciiTheme="minorHAnsi" w:hAnsiTheme="minorHAnsi"/>
                <w:color w:val="auto"/>
              </w:rPr>
              <w:t>2</w:t>
            </w:r>
            <w:r w:rsidRPr="001749D2">
              <w:rPr>
                <w:rFonts w:asciiTheme="minorHAnsi" w:hAnsiTheme="minorHAnsi"/>
                <w:color w:val="auto"/>
              </w:rPr>
              <w:t>d</w:t>
            </w:r>
            <w:r w:rsidRPr="001749D2">
              <w:rPr>
                <w:rFonts w:asciiTheme="minorHAnsi" w:hAnsiTheme="minorHAnsi"/>
                <w:color w:val="auto"/>
              </w:rPr>
              <w:t>・</w:t>
            </w:r>
            <w:r w:rsidRPr="001749D2">
              <w:rPr>
                <w:rFonts w:asciiTheme="minorHAnsi" w:hAnsiTheme="minorHAnsi"/>
                <w:color w:val="auto"/>
              </w:rPr>
              <w:t>R3d</w:t>
            </w:r>
          </w:p>
          <w:p w:rsidR="004A0B39" w:rsidRPr="004A0B39" w:rsidRDefault="00B50D86" w:rsidP="00B50D86">
            <w:pPr>
              <w:widowControl w:val="0"/>
              <w:suppressAutoHyphens/>
              <w:kinsoku w:val="0"/>
              <w:wordWrap w:val="0"/>
              <w:overflowPunct w:val="0"/>
              <w:autoSpaceDE w:val="0"/>
              <w:autoSpaceDN w:val="0"/>
              <w:adjustRightInd w:val="0"/>
              <w:spacing w:line="316" w:lineRule="atLeast"/>
              <w:ind w:leftChars="100" w:left="216"/>
              <w:textAlignment w:val="baseline"/>
              <w:rPr>
                <w:rFonts w:ascii="ＭＳ 明朝" w:hAnsi="Times New Roman" w:cs="Times New Roman" w:hint="default"/>
                <w:spacing w:val="-2"/>
                <w:szCs w:val="21"/>
              </w:rPr>
            </w:pPr>
            <w:r w:rsidRPr="001728E1">
              <w:rPr>
                <w:rFonts w:asciiTheme="minorHAnsi" w:hAnsiTheme="minorHAnsi" w:hint="default"/>
                <w:color w:val="auto"/>
              </w:rPr>
              <w:t>令和</w:t>
            </w:r>
            <w:r>
              <w:rPr>
                <w:rFonts w:asciiTheme="minorHAnsi" w:hAnsiTheme="minorHAnsi" w:hint="default"/>
                <w:color w:val="auto"/>
              </w:rPr>
              <w:t>4</w:t>
            </w:r>
            <w:r w:rsidRPr="001728E1">
              <w:rPr>
                <w:rFonts w:asciiTheme="minorHAnsi" w:hAnsiTheme="minorHAnsi" w:hint="default"/>
                <w:color w:val="auto"/>
              </w:rPr>
              <w:t>年</w:t>
            </w:r>
            <w:r w:rsidRPr="001728E1">
              <w:rPr>
                <w:rFonts w:asciiTheme="minorHAnsi" w:hAnsiTheme="minorHAnsi" w:hint="default"/>
                <w:color w:val="auto"/>
              </w:rPr>
              <w:t>8</w:t>
            </w:r>
            <w:r w:rsidRPr="001728E1">
              <w:rPr>
                <w:rFonts w:asciiTheme="minorHAnsi" w:hAnsiTheme="minorHAnsi" w:hint="default"/>
                <w:color w:val="auto"/>
              </w:rPr>
              <w:t>月</w:t>
            </w:r>
            <w:r w:rsidRPr="001728E1">
              <w:rPr>
                <w:rFonts w:asciiTheme="minorHAnsi" w:hAnsiTheme="minorHAnsi" w:hint="default"/>
                <w:color w:val="auto"/>
              </w:rPr>
              <w:t>1</w:t>
            </w:r>
            <w:r w:rsidRPr="001728E1">
              <w:rPr>
                <w:rFonts w:asciiTheme="minorHAnsi" w:hAnsiTheme="minorHAnsi" w:hint="default"/>
                <w:color w:val="auto"/>
              </w:rPr>
              <w:t>日以降に公告する</w:t>
            </w:r>
            <w:r w:rsidRPr="001728E1">
              <w:rPr>
                <w:rFonts w:asciiTheme="minorHAnsi" w:hAnsiTheme="minorHAnsi" w:hint="default"/>
                <w:color w:val="auto"/>
                <w:spacing w:val="-1"/>
              </w:rPr>
              <w:t xml:space="preserve"> </w:t>
            </w:r>
            <w:r w:rsidRPr="001728E1">
              <w:rPr>
                <w:rFonts w:asciiTheme="minorHAnsi" w:hAnsiTheme="minorHAnsi" w:hint="default"/>
                <w:color w:val="auto"/>
              </w:rPr>
              <w:t>案件：</w:t>
            </w:r>
            <w:r>
              <w:rPr>
                <w:rFonts w:asciiTheme="minorHAnsi" w:hAnsiTheme="minorHAnsi" w:hint="default"/>
                <w:color w:val="auto"/>
              </w:rPr>
              <w:t>R3</w:t>
            </w:r>
            <w:r w:rsidRPr="001728E1">
              <w:rPr>
                <w:rFonts w:asciiTheme="minorHAnsi" w:hAnsiTheme="minorHAnsi" w:hint="default"/>
                <w:color w:val="auto"/>
              </w:rPr>
              <w:t>d</w:t>
            </w:r>
            <w:r w:rsidRPr="001728E1">
              <w:rPr>
                <w:rFonts w:asciiTheme="minorHAnsi" w:hAnsiTheme="minorHAnsi" w:hint="default"/>
                <w:color w:val="auto"/>
              </w:rPr>
              <w:t>・</w:t>
            </w:r>
            <w:r w:rsidRPr="001728E1">
              <w:rPr>
                <w:rFonts w:asciiTheme="minorHAnsi" w:hAnsiTheme="minorHAnsi" w:hint="default"/>
                <w:color w:val="auto"/>
              </w:rPr>
              <w:t>R</w:t>
            </w:r>
            <w:r>
              <w:rPr>
                <w:rFonts w:asciiTheme="minorHAnsi" w:hAnsiTheme="minorHAnsi" w:hint="default"/>
                <w:color w:val="auto"/>
              </w:rPr>
              <w:t>4</w:t>
            </w:r>
            <w:r w:rsidRPr="001728E1">
              <w:rPr>
                <w:rFonts w:asciiTheme="minorHAnsi" w:hAnsiTheme="minorHAnsi" w:hint="default"/>
                <w:color w:val="auto"/>
              </w:rPr>
              <w:t>d</w:t>
            </w:r>
          </w:p>
          <w:p w:rsidR="004A0B39" w:rsidRPr="004A0B39" w:rsidRDefault="004A0B39" w:rsidP="004A0B39">
            <w:pPr>
              <w:widowControl w:val="0"/>
              <w:suppressAutoHyphens/>
              <w:kinsoku w:val="0"/>
              <w:wordWrap w:val="0"/>
              <w:overflowPunct w:val="0"/>
              <w:autoSpaceDE w:val="0"/>
              <w:autoSpaceDN w:val="0"/>
              <w:adjustRightInd w:val="0"/>
              <w:spacing w:line="316" w:lineRule="atLeast"/>
              <w:textAlignment w:val="baseline"/>
              <w:rPr>
                <w:rFonts w:ascii="ＭＳ 明朝" w:hAnsi="Times New Roman" w:cs="Times New Roman" w:hint="default"/>
                <w:spacing w:val="-2"/>
                <w:szCs w:val="21"/>
              </w:rPr>
            </w:pPr>
            <w:r w:rsidRPr="004A0B39">
              <w:rPr>
                <w:rFonts w:ascii="ＭＳ 明朝" w:hAnsi="Times New Roman"/>
                <w:spacing w:val="-2"/>
                <w:sz w:val="20"/>
              </w:rPr>
              <w:t>注</w:t>
            </w:r>
            <w:r w:rsidRPr="004A0B39">
              <w:rPr>
                <w:rFonts w:cs="Century"/>
                <w:spacing w:val="-4"/>
                <w:sz w:val="20"/>
              </w:rPr>
              <w:t>2)</w:t>
            </w:r>
            <w:r w:rsidRPr="004A0B39">
              <w:rPr>
                <w:rFonts w:ascii="ＭＳ 明朝" w:hAnsi="Times New Roman"/>
                <w:spacing w:val="-2"/>
                <w:sz w:val="20"/>
              </w:rPr>
              <w:t>、注</w:t>
            </w:r>
            <w:r w:rsidRPr="004A0B39">
              <w:rPr>
                <w:rFonts w:cs="Century"/>
                <w:spacing w:val="-4"/>
                <w:sz w:val="20"/>
              </w:rPr>
              <w:t>5)</w:t>
            </w:r>
          </w:p>
        </w:tc>
        <w:tc>
          <w:tcPr>
            <w:tcW w:w="5078" w:type="dxa"/>
            <w:tcBorders>
              <w:top w:val="single" w:sz="4" w:space="0" w:color="000000"/>
              <w:left w:val="single" w:sz="4" w:space="0" w:color="000000"/>
              <w:bottom w:val="single" w:sz="4" w:space="0" w:color="000000"/>
              <w:right w:val="single" w:sz="4" w:space="0" w:color="000000"/>
            </w:tcBorders>
          </w:tcPr>
          <w:p w:rsidR="004A0B39" w:rsidRPr="004A0B39" w:rsidRDefault="004A0B39" w:rsidP="004A0B39">
            <w:pPr>
              <w:widowControl w:val="0"/>
              <w:suppressAutoHyphens/>
              <w:kinsoku w:val="0"/>
              <w:wordWrap w:val="0"/>
              <w:overflowPunct w:val="0"/>
              <w:autoSpaceDE w:val="0"/>
              <w:autoSpaceDN w:val="0"/>
              <w:adjustRightInd w:val="0"/>
              <w:spacing w:line="316" w:lineRule="atLeast"/>
              <w:textAlignment w:val="baseline"/>
              <w:rPr>
                <w:rFonts w:ascii="ＭＳ 明朝" w:hAnsi="Times New Roman" w:cs="Times New Roman" w:hint="default"/>
                <w:spacing w:val="-2"/>
                <w:szCs w:val="21"/>
              </w:rPr>
            </w:pPr>
            <w:r w:rsidRPr="004A0B39">
              <w:rPr>
                <w:rFonts w:ascii="ＭＳ 明朝" w:hAnsi="Times New Roman"/>
                <w:szCs w:val="21"/>
              </w:rPr>
              <w:t>表彰年度：令和○○年</w:t>
            </w:r>
          </w:p>
        </w:tc>
      </w:tr>
      <w:tr w:rsidR="004A0B39" w:rsidRPr="004A0B39">
        <w:tc>
          <w:tcPr>
            <w:tcW w:w="518" w:type="dxa"/>
            <w:tcBorders>
              <w:top w:val="single" w:sz="4" w:space="0" w:color="000000"/>
              <w:left w:val="single" w:sz="4" w:space="0" w:color="000000"/>
              <w:bottom w:val="single" w:sz="4" w:space="0" w:color="000000"/>
              <w:right w:val="single" w:sz="4" w:space="0" w:color="000000"/>
            </w:tcBorders>
          </w:tcPr>
          <w:p w:rsidR="004A0B39" w:rsidRPr="004A0B39" w:rsidRDefault="004A0B39" w:rsidP="002B058C">
            <w:pPr>
              <w:widowControl w:val="0"/>
              <w:suppressAutoHyphens/>
              <w:kinsoku w:val="0"/>
              <w:wordWrap w:val="0"/>
              <w:overflowPunct w:val="0"/>
              <w:autoSpaceDE w:val="0"/>
              <w:autoSpaceDN w:val="0"/>
              <w:adjustRightInd w:val="0"/>
              <w:spacing w:line="316" w:lineRule="atLeast"/>
              <w:jc w:val="center"/>
              <w:textAlignment w:val="baseline"/>
              <w:rPr>
                <w:rFonts w:ascii="ＭＳ 明朝" w:hAnsi="Times New Roman" w:cs="Times New Roman" w:hint="default"/>
                <w:spacing w:val="-2"/>
                <w:szCs w:val="21"/>
              </w:rPr>
            </w:pPr>
            <w:r w:rsidRPr="004A0B39">
              <w:rPr>
                <w:rFonts w:ascii="ＭＳ 明朝" w:hAnsi="Times New Roman"/>
                <w:spacing w:val="-2"/>
                <w:szCs w:val="21"/>
              </w:rPr>
              <w:t>⑧</w:t>
            </w:r>
          </w:p>
        </w:tc>
        <w:tc>
          <w:tcPr>
            <w:tcW w:w="3939" w:type="dxa"/>
            <w:tcBorders>
              <w:top w:val="single" w:sz="4" w:space="0" w:color="000000"/>
              <w:left w:val="single" w:sz="4" w:space="0" w:color="000000"/>
              <w:bottom w:val="single" w:sz="4" w:space="0" w:color="000000"/>
              <w:right w:val="single" w:sz="4" w:space="0" w:color="000000"/>
            </w:tcBorders>
          </w:tcPr>
          <w:p w:rsidR="004A0B39" w:rsidRPr="004A0B39" w:rsidRDefault="004A0B39" w:rsidP="004A0B39">
            <w:pPr>
              <w:widowControl w:val="0"/>
              <w:suppressAutoHyphens/>
              <w:kinsoku w:val="0"/>
              <w:wordWrap w:val="0"/>
              <w:overflowPunct w:val="0"/>
              <w:autoSpaceDE w:val="0"/>
              <w:autoSpaceDN w:val="0"/>
              <w:adjustRightInd w:val="0"/>
              <w:spacing w:line="316" w:lineRule="atLeast"/>
              <w:textAlignment w:val="baseline"/>
              <w:rPr>
                <w:rFonts w:ascii="ＭＳ 明朝" w:hAnsi="Times New Roman" w:cs="Times New Roman" w:hint="default"/>
                <w:spacing w:val="-2"/>
                <w:szCs w:val="21"/>
              </w:rPr>
            </w:pPr>
            <w:r w:rsidRPr="004A0B39">
              <w:rPr>
                <w:rFonts w:ascii="ＭＳ 明朝" w:hAnsi="Times New Roman"/>
                <w:spacing w:val="-2"/>
                <w:sz w:val="18"/>
                <w:szCs w:val="18"/>
              </w:rPr>
              <w:t>配置予定技術者の資格の取得状況（専任補助者を配置する場合は、専任補助者の取得状況）</w:t>
            </w:r>
          </w:p>
          <w:p w:rsidR="004A0B39" w:rsidRPr="004A0B39" w:rsidRDefault="004A0B39" w:rsidP="004A0B39">
            <w:pPr>
              <w:widowControl w:val="0"/>
              <w:suppressAutoHyphens/>
              <w:kinsoku w:val="0"/>
              <w:wordWrap w:val="0"/>
              <w:overflowPunct w:val="0"/>
              <w:autoSpaceDE w:val="0"/>
              <w:autoSpaceDN w:val="0"/>
              <w:adjustRightInd w:val="0"/>
              <w:spacing w:line="316" w:lineRule="atLeast"/>
              <w:textAlignment w:val="baseline"/>
              <w:rPr>
                <w:rFonts w:ascii="ＭＳ 明朝" w:hAnsi="Times New Roman" w:cs="Times New Roman" w:hint="default"/>
                <w:spacing w:val="-2"/>
                <w:szCs w:val="21"/>
              </w:rPr>
            </w:pPr>
            <w:r w:rsidRPr="004A0B39">
              <w:rPr>
                <w:rFonts w:ascii="ＭＳ 明朝" w:hAnsi="Times New Roman"/>
                <w:spacing w:val="-2"/>
                <w:szCs w:val="21"/>
              </w:rPr>
              <w:t>注</w:t>
            </w:r>
            <w:r w:rsidRPr="004A0B39">
              <w:rPr>
                <w:rFonts w:ascii="ＭＳ 明朝" w:hAnsi="ＭＳ 明朝"/>
                <w:spacing w:val="-4"/>
                <w:szCs w:val="21"/>
              </w:rPr>
              <w:t>6</w:t>
            </w:r>
            <w:r w:rsidRPr="004A0B39">
              <w:rPr>
                <w:rFonts w:ascii="ＭＳ 明朝" w:hAnsi="Times New Roman"/>
                <w:spacing w:val="-2"/>
                <w:szCs w:val="21"/>
              </w:rPr>
              <w:t>）、注</w:t>
            </w:r>
            <w:r w:rsidRPr="004A0B39">
              <w:rPr>
                <w:rFonts w:ascii="ＭＳ 明朝" w:hAnsi="ＭＳ 明朝"/>
                <w:spacing w:val="-4"/>
                <w:szCs w:val="21"/>
              </w:rPr>
              <w:t>7</w:t>
            </w:r>
            <w:r w:rsidRPr="004A0B39">
              <w:rPr>
                <w:rFonts w:ascii="ＭＳ 明朝" w:hAnsi="Times New Roman"/>
                <w:spacing w:val="-2"/>
                <w:szCs w:val="21"/>
              </w:rPr>
              <w:t>）、注</w:t>
            </w:r>
            <w:r w:rsidRPr="004A0B39">
              <w:rPr>
                <w:rFonts w:ascii="ＭＳ 明朝" w:hAnsi="ＭＳ 明朝"/>
                <w:spacing w:val="-4"/>
                <w:szCs w:val="21"/>
              </w:rPr>
              <w:t>8)</w:t>
            </w:r>
          </w:p>
        </w:tc>
        <w:tc>
          <w:tcPr>
            <w:tcW w:w="5078" w:type="dxa"/>
            <w:tcBorders>
              <w:top w:val="single" w:sz="4" w:space="0" w:color="000000"/>
              <w:left w:val="single" w:sz="4" w:space="0" w:color="000000"/>
              <w:bottom w:val="single" w:sz="4" w:space="0" w:color="000000"/>
              <w:right w:val="single" w:sz="4" w:space="0" w:color="000000"/>
            </w:tcBorders>
          </w:tcPr>
          <w:p w:rsidR="004A0B39" w:rsidRPr="004A0B39" w:rsidRDefault="004A0B39" w:rsidP="004A0B39">
            <w:pPr>
              <w:widowControl w:val="0"/>
              <w:suppressAutoHyphens/>
              <w:kinsoku w:val="0"/>
              <w:wordWrap w:val="0"/>
              <w:overflowPunct w:val="0"/>
              <w:autoSpaceDE w:val="0"/>
              <w:autoSpaceDN w:val="0"/>
              <w:adjustRightInd w:val="0"/>
              <w:spacing w:line="316" w:lineRule="atLeast"/>
              <w:textAlignment w:val="baseline"/>
              <w:rPr>
                <w:rFonts w:ascii="ＭＳ 明朝" w:hAnsi="Times New Roman" w:cs="Times New Roman" w:hint="default"/>
                <w:spacing w:val="-2"/>
                <w:szCs w:val="21"/>
              </w:rPr>
            </w:pPr>
            <w:r w:rsidRPr="004A0B39">
              <w:rPr>
                <w:rFonts w:ascii="ＭＳ 明朝" w:hAnsi="Times New Roman"/>
                <w:spacing w:val="-2"/>
                <w:szCs w:val="21"/>
              </w:rPr>
              <w:t>指定する資格の取得の有無</w:t>
            </w:r>
          </w:p>
          <w:p w:rsidR="004A0B39" w:rsidRPr="002B058C" w:rsidRDefault="004A0B39" w:rsidP="004A0B39">
            <w:pPr>
              <w:widowControl w:val="0"/>
              <w:suppressAutoHyphens/>
              <w:kinsoku w:val="0"/>
              <w:wordWrap w:val="0"/>
              <w:overflowPunct w:val="0"/>
              <w:autoSpaceDE w:val="0"/>
              <w:autoSpaceDN w:val="0"/>
              <w:adjustRightInd w:val="0"/>
              <w:spacing w:line="316" w:lineRule="atLeast"/>
              <w:textAlignment w:val="baseline"/>
              <w:rPr>
                <w:rFonts w:ascii="ＭＳ 明朝" w:hAnsi="Times New Roman" w:cs="Times New Roman" w:hint="default"/>
                <w:szCs w:val="21"/>
              </w:rPr>
            </w:pPr>
            <w:r w:rsidRPr="004A0B39">
              <w:rPr>
                <w:rFonts w:ascii="ＭＳ 明朝" w:hAnsi="Times New Roman"/>
                <w:szCs w:val="21"/>
              </w:rPr>
              <w:t>：有り、無し</w:t>
            </w:r>
          </w:p>
        </w:tc>
      </w:tr>
    </w:tbl>
    <w:p w:rsidR="004A0B39" w:rsidRPr="004A0B39" w:rsidRDefault="004A0B39" w:rsidP="004A0B39">
      <w:pPr>
        <w:widowControl w:val="0"/>
        <w:overflowPunct w:val="0"/>
        <w:snapToGrid w:val="0"/>
        <w:spacing w:line="216" w:lineRule="exact"/>
        <w:ind w:left="360" w:hanging="360"/>
        <w:textAlignment w:val="baseline"/>
        <w:rPr>
          <w:rFonts w:ascii="ＭＳ 明朝" w:hAnsi="Times New Roman" w:cs="Times New Roman" w:hint="default"/>
          <w:szCs w:val="21"/>
        </w:rPr>
      </w:pPr>
      <w:r w:rsidRPr="004A0B39">
        <w:rPr>
          <w:rFonts w:ascii="ＭＳ 明朝" w:hAnsi="Times New Roman"/>
          <w:sz w:val="16"/>
          <w:szCs w:val="16"/>
        </w:rPr>
        <w:t>注</w:t>
      </w:r>
      <w:r w:rsidRPr="004A0B39">
        <w:rPr>
          <w:rFonts w:ascii="ＭＳ 明朝" w:hAnsi="ＭＳ 明朝"/>
          <w:sz w:val="16"/>
          <w:szCs w:val="16"/>
        </w:rPr>
        <w:t xml:space="preserve">1) </w:t>
      </w:r>
      <w:r w:rsidRPr="004A0B39">
        <w:rPr>
          <w:rFonts w:ascii="ＭＳ 明朝" w:hAnsi="Times New Roman"/>
          <w:sz w:val="16"/>
          <w:szCs w:val="16"/>
        </w:rPr>
        <w:t>当該工種には港湾</w:t>
      </w:r>
      <w:r w:rsidRPr="004A0B39">
        <w:rPr>
          <w:rFonts w:ascii="ＭＳ 明朝" w:hAnsi="ＭＳ 明朝"/>
          <w:sz w:val="16"/>
          <w:szCs w:val="16"/>
        </w:rPr>
        <w:t>5</w:t>
      </w:r>
      <w:r w:rsidRPr="004A0B39">
        <w:rPr>
          <w:rFonts w:ascii="ＭＳ 明朝" w:hAnsi="Times New Roman"/>
          <w:sz w:val="16"/>
          <w:szCs w:val="16"/>
        </w:rPr>
        <w:t>工種（空港等土木工事、港湾土木工事、港湾等しゅんせつ工事、空港等舗装工事又は港湾等鋼構造物工事）を記載すること。</w:t>
      </w:r>
    </w:p>
    <w:p w:rsidR="004A0B39" w:rsidRPr="004A0B39" w:rsidRDefault="004A0B39" w:rsidP="004A0B39">
      <w:pPr>
        <w:widowControl w:val="0"/>
        <w:overflowPunct w:val="0"/>
        <w:snapToGrid w:val="0"/>
        <w:spacing w:line="216" w:lineRule="exact"/>
        <w:ind w:left="546" w:hanging="546"/>
        <w:jc w:val="both"/>
        <w:textAlignment w:val="baseline"/>
        <w:rPr>
          <w:rFonts w:ascii="ＭＳ 明朝" w:hAnsi="Times New Roman" w:cs="Times New Roman" w:hint="default"/>
          <w:szCs w:val="21"/>
        </w:rPr>
      </w:pPr>
      <w:r w:rsidRPr="004A0B39">
        <w:rPr>
          <w:rFonts w:ascii="ＭＳ 明朝" w:hAnsi="Times New Roman"/>
          <w:sz w:val="16"/>
          <w:szCs w:val="16"/>
        </w:rPr>
        <w:t>注</w:t>
      </w:r>
      <w:r w:rsidRPr="004A0B39">
        <w:rPr>
          <w:rFonts w:ascii="ＭＳ 明朝" w:hAnsi="ＭＳ 明朝"/>
          <w:sz w:val="16"/>
          <w:szCs w:val="16"/>
        </w:rPr>
        <w:t xml:space="preserve">2) </w:t>
      </w:r>
      <w:r w:rsidRPr="004A0B39">
        <w:rPr>
          <w:rFonts w:ascii="ＭＳ 明朝" w:hAnsi="Times New Roman"/>
          <w:sz w:val="16"/>
          <w:szCs w:val="16"/>
        </w:rPr>
        <w:t>表彰状等（証明する資料）の写しをそれぞれ添付すること。</w:t>
      </w:r>
    </w:p>
    <w:p w:rsidR="004A0B39" w:rsidRPr="004A0B39" w:rsidRDefault="004A0B39" w:rsidP="004A0B39">
      <w:pPr>
        <w:widowControl w:val="0"/>
        <w:overflowPunct w:val="0"/>
        <w:snapToGrid w:val="0"/>
        <w:spacing w:line="216" w:lineRule="exact"/>
        <w:ind w:left="546" w:hanging="546"/>
        <w:jc w:val="both"/>
        <w:textAlignment w:val="baseline"/>
        <w:rPr>
          <w:rFonts w:ascii="ＭＳ 明朝" w:hAnsi="Times New Roman" w:cs="Times New Roman" w:hint="default"/>
          <w:szCs w:val="21"/>
        </w:rPr>
      </w:pPr>
      <w:r w:rsidRPr="004A0B39">
        <w:rPr>
          <w:rFonts w:ascii="ＭＳ 明朝" w:hAnsi="Times New Roman"/>
          <w:sz w:val="16"/>
          <w:szCs w:val="16"/>
        </w:rPr>
        <w:t>注</w:t>
      </w:r>
      <w:r w:rsidRPr="004A0B39">
        <w:rPr>
          <w:rFonts w:ascii="ＭＳ 明朝" w:hAnsi="ＭＳ 明朝"/>
          <w:sz w:val="16"/>
          <w:szCs w:val="16"/>
        </w:rPr>
        <w:t xml:space="preserve">3) </w:t>
      </w:r>
      <w:r w:rsidRPr="004A0B39">
        <w:rPr>
          <w:rFonts w:ascii="ＭＳ 明朝" w:hAnsi="Times New Roman"/>
          <w:sz w:val="16"/>
          <w:szCs w:val="16"/>
        </w:rPr>
        <w:t>中国地方整備局</w:t>
      </w:r>
      <w:r w:rsidRPr="004A0B39">
        <w:rPr>
          <w:rFonts w:ascii="ＭＳ 明朝" w:hAnsi="ＭＳ 明朝"/>
          <w:sz w:val="16"/>
          <w:szCs w:val="16"/>
        </w:rPr>
        <w:t>HP</w:t>
      </w:r>
      <w:r w:rsidRPr="004A0B39">
        <w:rPr>
          <w:rFonts w:ascii="ＭＳ 明朝" w:hAnsi="Times New Roman"/>
          <w:sz w:val="16"/>
          <w:szCs w:val="16"/>
        </w:rPr>
        <w:t>に公表されている「国土交通功労者」の表彰の授与を受けた企業又は技術者を対象とする。</w:t>
      </w:r>
    </w:p>
    <w:p w:rsidR="004A0B39" w:rsidRPr="004A0B39" w:rsidRDefault="004A0B39" w:rsidP="004A0B39">
      <w:pPr>
        <w:widowControl w:val="0"/>
        <w:overflowPunct w:val="0"/>
        <w:snapToGrid w:val="0"/>
        <w:spacing w:line="216" w:lineRule="exact"/>
        <w:ind w:left="360" w:hanging="360"/>
        <w:jc w:val="both"/>
        <w:textAlignment w:val="baseline"/>
        <w:rPr>
          <w:rFonts w:ascii="ＭＳ 明朝" w:hAnsi="Times New Roman" w:cs="Times New Roman" w:hint="default"/>
          <w:szCs w:val="21"/>
        </w:rPr>
      </w:pPr>
      <w:r w:rsidRPr="004A0B39">
        <w:rPr>
          <w:rFonts w:ascii="ＭＳ 明朝" w:hAnsi="Times New Roman"/>
          <w:sz w:val="16"/>
          <w:szCs w:val="16"/>
        </w:rPr>
        <w:t>注</w:t>
      </w:r>
      <w:r w:rsidRPr="004A0B39">
        <w:rPr>
          <w:rFonts w:ascii="ＭＳ 明朝" w:hAnsi="ＭＳ 明朝"/>
          <w:sz w:val="16"/>
          <w:szCs w:val="16"/>
        </w:rPr>
        <w:t xml:space="preserve">4) </w:t>
      </w:r>
      <w:r w:rsidRPr="004A0B39">
        <w:rPr>
          <w:rFonts w:ascii="ＭＳ 明朝" w:hAnsi="Times New Roman"/>
          <w:sz w:val="16"/>
          <w:szCs w:val="16"/>
        </w:rPr>
        <w:t>申請する技術者が、表彰対象期間に産休育休を取得している場合は、産休育休期間に相当する</w:t>
      </w:r>
      <w:r w:rsidRPr="004A0B39">
        <w:rPr>
          <w:rFonts w:ascii="ＭＳ 明朝" w:hAnsi="ＭＳ 明朝"/>
          <w:sz w:val="16"/>
          <w:szCs w:val="16"/>
        </w:rPr>
        <w:t xml:space="preserve"> </w:t>
      </w:r>
      <w:r w:rsidRPr="004A0B39">
        <w:rPr>
          <w:rFonts w:ascii="ＭＳ 明朝" w:hAnsi="Times New Roman"/>
          <w:sz w:val="16"/>
          <w:szCs w:val="16"/>
        </w:rPr>
        <w:t>期間を表彰対象期間に加えることができる。産休育休の期間を加える場合は、産休育休期間が</w:t>
      </w:r>
      <w:r w:rsidRPr="004A0B39">
        <w:rPr>
          <w:rFonts w:ascii="ＭＳ 明朝" w:hAnsi="ＭＳ 明朝"/>
          <w:sz w:val="16"/>
          <w:szCs w:val="16"/>
        </w:rPr>
        <w:t xml:space="preserve"> </w:t>
      </w:r>
      <w:r w:rsidRPr="004A0B39">
        <w:rPr>
          <w:rFonts w:ascii="ＭＳ 明朝" w:hAnsi="Times New Roman"/>
          <w:sz w:val="16"/>
          <w:szCs w:val="16"/>
        </w:rPr>
        <w:t>確認できる資料を添付すること。</w:t>
      </w:r>
      <w:r w:rsidRPr="004A0B39">
        <w:rPr>
          <w:rFonts w:ascii="ＭＳ 明朝" w:hAnsi="Times New Roman"/>
          <w:spacing w:val="-2"/>
          <w:sz w:val="16"/>
          <w:szCs w:val="16"/>
        </w:rPr>
        <w:t>ただし、</w:t>
      </w:r>
      <w:r w:rsidRPr="004A0B39">
        <w:rPr>
          <w:rFonts w:ascii="ＭＳ 明朝" w:hAnsi="Times New Roman"/>
          <w:sz w:val="16"/>
          <w:szCs w:val="16"/>
        </w:rPr>
        <w:t>資料が添付されない場合、追加期間は加えない。なお、対象期間の考え方については、別紙－１を参照。</w:t>
      </w:r>
    </w:p>
    <w:p w:rsidR="004A0B39" w:rsidRPr="004A0B39" w:rsidRDefault="004A0B39" w:rsidP="004A0B39">
      <w:pPr>
        <w:widowControl w:val="0"/>
        <w:overflowPunct w:val="0"/>
        <w:snapToGrid w:val="0"/>
        <w:spacing w:line="216" w:lineRule="exact"/>
        <w:ind w:left="546" w:hanging="546"/>
        <w:jc w:val="both"/>
        <w:textAlignment w:val="baseline"/>
        <w:rPr>
          <w:rFonts w:ascii="ＭＳ 明朝" w:hAnsi="Times New Roman" w:cs="Times New Roman" w:hint="default"/>
          <w:szCs w:val="21"/>
        </w:rPr>
      </w:pPr>
      <w:r w:rsidRPr="004A0B39">
        <w:rPr>
          <w:rFonts w:ascii="ＭＳ 明朝" w:hAnsi="Times New Roman"/>
          <w:sz w:val="16"/>
          <w:szCs w:val="16"/>
        </w:rPr>
        <w:t>注</w:t>
      </w:r>
      <w:r w:rsidRPr="004A0B39">
        <w:rPr>
          <w:rFonts w:ascii="ＭＳ 明朝" w:hAnsi="ＭＳ 明朝"/>
          <w:sz w:val="16"/>
          <w:szCs w:val="16"/>
        </w:rPr>
        <w:t xml:space="preserve">5) </w:t>
      </w:r>
      <w:r w:rsidRPr="004A0B39">
        <w:rPr>
          <w:rFonts w:ascii="ＭＳ 明朝" w:hAnsi="Times New Roman"/>
          <w:sz w:val="16"/>
          <w:szCs w:val="16"/>
        </w:rPr>
        <w:t>中国地方整備局（港湾空港関係）の発注工事における表彰であること。</w:t>
      </w:r>
    </w:p>
    <w:p w:rsidR="004A0B39" w:rsidRPr="004A0B39" w:rsidRDefault="004A0B39" w:rsidP="004A0B39">
      <w:pPr>
        <w:widowControl w:val="0"/>
        <w:overflowPunct w:val="0"/>
        <w:snapToGrid w:val="0"/>
        <w:spacing w:line="216" w:lineRule="exact"/>
        <w:ind w:left="360" w:hanging="360"/>
        <w:jc w:val="both"/>
        <w:textAlignment w:val="baseline"/>
        <w:rPr>
          <w:rFonts w:ascii="ＭＳ 明朝" w:hAnsi="Times New Roman" w:cs="Times New Roman" w:hint="default"/>
          <w:szCs w:val="21"/>
        </w:rPr>
      </w:pPr>
      <w:r w:rsidRPr="004A0B39">
        <w:rPr>
          <w:rFonts w:ascii="ＭＳ 明朝" w:hAnsi="Times New Roman"/>
          <w:sz w:val="16"/>
          <w:szCs w:val="16"/>
        </w:rPr>
        <w:t>注</w:t>
      </w:r>
      <w:r w:rsidRPr="004A0B39">
        <w:rPr>
          <w:rFonts w:ascii="ＭＳ 明朝" w:hAnsi="ＭＳ 明朝"/>
          <w:sz w:val="16"/>
          <w:szCs w:val="16"/>
        </w:rPr>
        <w:t xml:space="preserve">6) </w:t>
      </w:r>
      <w:r w:rsidRPr="004A0B39">
        <w:rPr>
          <w:rFonts w:ascii="ＭＳ 明朝" w:hAnsi="Times New Roman"/>
          <w:sz w:val="16"/>
          <w:szCs w:val="16"/>
        </w:rPr>
        <w:t>入札説明書</w:t>
      </w:r>
      <w:r w:rsidRPr="004A0B39">
        <w:rPr>
          <w:rFonts w:ascii="ＭＳ 明朝" w:hAnsi="ＭＳ 明朝"/>
          <w:sz w:val="16"/>
          <w:szCs w:val="16"/>
        </w:rPr>
        <w:t>5.</w:t>
      </w:r>
      <w:r w:rsidRPr="004A0B39">
        <w:rPr>
          <w:rFonts w:ascii="ＭＳ 明朝" w:hAnsi="Times New Roman"/>
          <w:sz w:val="16"/>
          <w:szCs w:val="16"/>
        </w:rPr>
        <w:t>競争参加資格</w:t>
      </w:r>
      <w:r w:rsidRPr="004A0B39">
        <w:rPr>
          <w:rFonts w:ascii="ＭＳ 明朝" w:hAnsi="ＭＳ 明朝"/>
          <w:sz w:val="16"/>
          <w:szCs w:val="16"/>
        </w:rPr>
        <w:t>(6)</w:t>
      </w:r>
      <w:r w:rsidRPr="004A0B39">
        <w:rPr>
          <w:rFonts w:ascii="ＭＳ 明朝" w:hAnsi="Times New Roman"/>
          <w:sz w:val="16"/>
          <w:szCs w:val="16"/>
        </w:rPr>
        <w:t>に記載している当該工事に配置できる主任（監理）技術者の資格として、申請した資格は除く。（評価の対象外）</w:t>
      </w:r>
    </w:p>
    <w:p w:rsidR="004A0B39" w:rsidRPr="004A0B39" w:rsidRDefault="004A0B39" w:rsidP="004A0B39">
      <w:pPr>
        <w:widowControl w:val="0"/>
        <w:overflowPunct w:val="0"/>
        <w:snapToGrid w:val="0"/>
        <w:spacing w:line="216" w:lineRule="exact"/>
        <w:ind w:left="546" w:hanging="546"/>
        <w:jc w:val="both"/>
        <w:textAlignment w:val="baseline"/>
        <w:rPr>
          <w:rFonts w:ascii="ＭＳ 明朝" w:hAnsi="Times New Roman" w:cs="Times New Roman" w:hint="default"/>
          <w:szCs w:val="21"/>
        </w:rPr>
      </w:pPr>
      <w:r w:rsidRPr="004A0B39">
        <w:rPr>
          <w:rFonts w:ascii="ＭＳ 明朝" w:hAnsi="Times New Roman"/>
          <w:sz w:val="16"/>
          <w:szCs w:val="16"/>
        </w:rPr>
        <w:t>注</w:t>
      </w:r>
      <w:r w:rsidRPr="004A0B39">
        <w:rPr>
          <w:rFonts w:ascii="ＭＳ 明朝" w:hAnsi="ＭＳ 明朝"/>
          <w:sz w:val="16"/>
          <w:szCs w:val="16"/>
        </w:rPr>
        <w:t xml:space="preserve">7) </w:t>
      </w:r>
      <w:r w:rsidRPr="004A0B39">
        <w:rPr>
          <w:rFonts w:ascii="ＭＳ 明朝" w:hAnsi="Times New Roman"/>
          <w:sz w:val="16"/>
          <w:szCs w:val="16"/>
        </w:rPr>
        <w:t>認定証明書等（証明する資料）の写しを添付すること。</w:t>
      </w:r>
    </w:p>
    <w:p w:rsidR="004A0B39" w:rsidRDefault="004A0B39" w:rsidP="004A0B39">
      <w:pPr>
        <w:pStyle w:val="Word"/>
        <w:snapToGrid w:val="0"/>
        <w:spacing w:line="247" w:lineRule="exact"/>
        <w:ind w:right="-31"/>
        <w:jc w:val="both"/>
        <w:rPr>
          <w:rFonts w:ascii="Times New Roman" w:hAnsi="Times New Roman" w:cs="Times New Roman" w:hint="default"/>
          <w:szCs w:val="21"/>
        </w:rPr>
      </w:pPr>
      <w:r w:rsidRPr="004A0B39">
        <w:rPr>
          <w:rFonts w:ascii="ＭＳ 明朝" w:hAnsi="Times New Roman"/>
          <w:sz w:val="16"/>
          <w:szCs w:val="16"/>
        </w:rPr>
        <w:t>注</w:t>
      </w:r>
      <w:r w:rsidRPr="004A0B39">
        <w:rPr>
          <w:rFonts w:ascii="ＭＳ 明朝" w:hAnsi="ＭＳ 明朝"/>
          <w:sz w:val="16"/>
          <w:szCs w:val="16"/>
        </w:rPr>
        <w:t xml:space="preserve">8) </w:t>
      </w:r>
      <w:r w:rsidRPr="004A0B39">
        <w:rPr>
          <w:rFonts w:ascii="ＭＳ 明朝" w:hAnsi="Times New Roman"/>
          <w:sz w:val="16"/>
          <w:szCs w:val="16"/>
        </w:rPr>
        <w:t>指定する資格は、</w:t>
      </w:r>
      <w:r w:rsidRPr="004A0B39">
        <w:rPr>
          <w:rFonts w:ascii="ＭＳ 明朝" w:hAnsi="Times New Roman"/>
          <w:color w:val="FF0000"/>
          <w:sz w:val="16"/>
          <w:szCs w:val="16"/>
        </w:rPr>
        <w:t>簡易な施工計画等説明書</w:t>
      </w:r>
      <w:r w:rsidRPr="004A0B39">
        <w:rPr>
          <w:rFonts w:ascii="ＭＳ 明朝" w:hAnsi="Times New Roman"/>
          <w:sz w:val="16"/>
          <w:szCs w:val="16"/>
        </w:rPr>
        <w:t>を参照のこと。</w:t>
      </w:r>
    </w:p>
    <w:p w:rsidR="00AB4FD1" w:rsidRPr="00D479BA" w:rsidRDefault="004A0B39" w:rsidP="004A0B39">
      <w:pPr>
        <w:pStyle w:val="Word"/>
        <w:snapToGrid w:val="0"/>
        <w:spacing w:line="247" w:lineRule="exact"/>
        <w:ind w:right="-31"/>
        <w:jc w:val="right"/>
        <w:rPr>
          <w:rFonts w:asciiTheme="minorHAnsi" w:hAnsiTheme="minorHAnsi" w:hint="default"/>
          <w:color w:val="auto"/>
        </w:rPr>
      </w:pPr>
      <w:r w:rsidRPr="004A0B39">
        <w:rPr>
          <w:rFonts w:ascii="ＭＳ 明朝" w:hAnsi="Times New Roman" w:cs="Times New Roman"/>
          <w:color w:val="auto"/>
          <w:sz w:val="24"/>
          <w:szCs w:val="24"/>
        </w:rPr>
        <w:br w:type="page"/>
      </w:r>
      <w:r w:rsidR="00AB4FD1" w:rsidRPr="00D479BA">
        <w:rPr>
          <w:rFonts w:asciiTheme="minorHAnsi" w:hAnsiTheme="minorHAnsi" w:hint="default"/>
          <w:color w:val="auto"/>
        </w:rPr>
        <w:lastRenderedPageBreak/>
        <w:t>【</w:t>
      </w:r>
      <w:r w:rsidR="00AB4FD1">
        <w:rPr>
          <w:rFonts w:asciiTheme="minorHAnsi" w:hAnsiTheme="minorHAnsi" w:hint="default"/>
          <w:color w:val="auto"/>
        </w:rPr>
        <w:t xml:space="preserve">令和４年度様式　</w:t>
      </w:r>
      <w:r w:rsidR="00990F44">
        <w:rPr>
          <w:rFonts w:asciiTheme="minorHAnsi" w:hAnsiTheme="minorHAnsi" w:hint="default"/>
          <w:color w:val="FF0000"/>
        </w:rPr>
        <w:t>Ver.1.0</w:t>
      </w:r>
      <w:r w:rsidR="00AB4FD1" w:rsidRPr="00D479BA">
        <w:rPr>
          <w:rFonts w:asciiTheme="minorHAnsi" w:hAnsiTheme="minorHAnsi" w:hint="default"/>
          <w:color w:val="auto"/>
        </w:rPr>
        <w:t>】</w:t>
      </w:r>
    </w:p>
    <w:p w:rsidR="00AB4FD1" w:rsidRPr="00110BE4" w:rsidRDefault="00AB4FD1" w:rsidP="00CF3D00">
      <w:pPr>
        <w:spacing w:line="266" w:lineRule="exact"/>
        <w:rPr>
          <w:rFonts w:hint="default"/>
          <w:color w:val="auto"/>
        </w:rPr>
      </w:pPr>
      <w:r w:rsidRPr="00110BE4">
        <w:rPr>
          <w:rFonts w:ascii="ＭＳ 明朝" w:hAnsi="ＭＳ 明朝"/>
          <w:color w:val="auto"/>
        </w:rPr>
        <w:t>（様式－</w:t>
      </w:r>
      <w:r w:rsidR="003205C0" w:rsidRPr="007F70B2">
        <w:rPr>
          <w:rFonts w:ascii="ＭＳ 明朝" w:hAnsi="ＭＳ 明朝"/>
          <w:color w:val="auto"/>
        </w:rPr>
        <w:t>5</w:t>
      </w:r>
      <w:r w:rsidRPr="00110BE4">
        <w:rPr>
          <w:rFonts w:ascii="ＭＳ 明朝" w:hAnsi="ＭＳ 明朝"/>
          <w:color w:val="auto"/>
        </w:rPr>
        <w:t>）</w:t>
      </w:r>
    </w:p>
    <w:p w:rsidR="00CF3D00" w:rsidRDefault="00CF3D00" w:rsidP="00AB4FD1">
      <w:pPr>
        <w:spacing w:line="492" w:lineRule="exact"/>
        <w:jc w:val="center"/>
        <w:rPr>
          <w:rFonts w:ascii="ＭＳ 明朝" w:hAnsi="ＭＳ 明朝" w:hint="default"/>
          <w:color w:val="auto"/>
          <w:sz w:val="32"/>
        </w:rPr>
      </w:pPr>
    </w:p>
    <w:p w:rsidR="00AB4FD1" w:rsidRPr="00110BE4" w:rsidRDefault="00AB4FD1" w:rsidP="00AB4FD1">
      <w:pPr>
        <w:spacing w:line="492" w:lineRule="exact"/>
        <w:jc w:val="center"/>
        <w:rPr>
          <w:rFonts w:hint="default"/>
          <w:color w:val="auto"/>
        </w:rPr>
      </w:pPr>
      <w:r w:rsidRPr="00110BE4">
        <w:rPr>
          <w:rFonts w:ascii="ＭＳ 明朝" w:hAnsi="ＭＳ 明朝"/>
          <w:color w:val="auto"/>
          <w:sz w:val="32"/>
        </w:rPr>
        <w:t>配置予定技術者の○○県内での施工実績</w:t>
      </w:r>
    </w:p>
    <w:p w:rsidR="00AB4FD1" w:rsidRPr="00110BE4" w:rsidRDefault="00AB4FD1" w:rsidP="00AB4FD1">
      <w:pPr>
        <w:spacing w:line="492" w:lineRule="exact"/>
        <w:jc w:val="center"/>
        <w:rPr>
          <w:rFonts w:hint="default"/>
          <w:color w:val="auto"/>
        </w:rPr>
      </w:pPr>
      <w:r w:rsidRPr="00110BE4">
        <w:rPr>
          <w:rFonts w:ascii="ＭＳ 明朝" w:hAnsi="ＭＳ 明朝"/>
          <w:color w:val="auto"/>
        </w:rPr>
        <w:t>（専任補助者を配置する場合は、専任補助者の実績を記載すること）</w:t>
      </w:r>
    </w:p>
    <w:p w:rsidR="00AB4FD1" w:rsidRPr="00110BE4" w:rsidRDefault="00AB4FD1" w:rsidP="00AB4FD1">
      <w:pPr>
        <w:spacing w:line="266" w:lineRule="exact"/>
        <w:rPr>
          <w:rFonts w:hint="default"/>
          <w:color w:val="auto"/>
        </w:rPr>
      </w:pPr>
    </w:p>
    <w:p w:rsidR="00AB4FD1" w:rsidRPr="00110BE4" w:rsidRDefault="00AB4FD1" w:rsidP="00AB4FD1">
      <w:pPr>
        <w:spacing w:line="263" w:lineRule="exact"/>
        <w:jc w:val="right"/>
        <w:rPr>
          <w:rFonts w:hint="default"/>
          <w:color w:val="auto"/>
        </w:rPr>
      </w:pPr>
      <w:r w:rsidRPr="00110BE4">
        <w:rPr>
          <w:rFonts w:ascii="ＭＳ 明朝" w:hAnsi="ＭＳ 明朝"/>
          <w:color w:val="auto"/>
          <w:bdr w:val="single" w:sz="4" w:space="0" w:color="auto"/>
        </w:rPr>
        <w:t>会社名は記載しないこと。</w:t>
      </w:r>
    </w:p>
    <w:p w:rsidR="00AB4FD1" w:rsidRPr="00110BE4" w:rsidRDefault="00AB4FD1" w:rsidP="00AB4FD1">
      <w:pPr>
        <w:spacing w:line="247" w:lineRule="exact"/>
        <w:rPr>
          <w:rFonts w:hint="default"/>
          <w:color w:val="auto"/>
        </w:rPr>
      </w:pPr>
    </w:p>
    <w:tbl>
      <w:tblPr>
        <w:tblW w:w="9923" w:type="dxa"/>
        <w:tblInd w:w="-5" w:type="dxa"/>
        <w:tblLayout w:type="fixed"/>
        <w:tblCellMar>
          <w:left w:w="0" w:type="dxa"/>
          <w:right w:w="0" w:type="dxa"/>
        </w:tblCellMar>
        <w:tblLook w:val="0000" w:firstRow="0" w:lastRow="0" w:firstColumn="0" w:lastColumn="0" w:noHBand="0" w:noVBand="0"/>
      </w:tblPr>
      <w:tblGrid>
        <w:gridCol w:w="1040"/>
        <w:gridCol w:w="2668"/>
        <w:gridCol w:w="6215"/>
      </w:tblGrid>
      <w:tr w:rsidR="00AB4FD1" w:rsidRPr="00110BE4" w:rsidTr="007041BC">
        <w:tc>
          <w:tcPr>
            <w:tcW w:w="3708"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110BE4" w:rsidRDefault="00AB4FD1" w:rsidP="007041BC">
            <w:pPr>
              <w:spacing w:line="247" w:lineRule="exact"/>
              <w:jc w:val="both"/>
              <w:rPr>
                <w:rFonts w:hint="default"/>
                <w:color w:val="auto"/>
              </w:rPr>
            </w:pPr>
            <w:r w:rsidRPr="00110BE4">
              <w:rPr>
                <w:rFonts w:ascii="ＭＳ 明朝" w:hAnsi="ＭＳ 明朝"/>
                <w:color w:val="auto"/>
                <w:spacing w:val="12"/>
                <w:sz w:val="20"/>
              </w:rPr>
              <w:t>配置予定技術者の従事役職･氏</w:t>
            </w:r>
            <w:r w:rsidRPr="00110BE4">
              <w:rPr>
                <w:rFonts w:ascii="ＭＳ 明朝" w:hAnsi="ＭＳ 明朝"/>
                <w:color w:val="auto"/>
                <w:spacing w:val="14"/>
                <w:sz w:val="20"/>
              </w:rPr>
              <w:t>名</w:t>
            </w:r>
          </w:p>
          <w:p w:rsidR="00AB4FD1" w:rsidRPr="00110BE4" w:rsidRDefault="00AB4FD1" w:rsidP="007041BC">
            <w:pPr>
              <w:spacing w:line="247" w:lineRule="exact"/>
              <w:ind w:left="264" w:hangingChars="113" w:hanging="264"/>
              <w:jc w:val="both"/>
              <w:rPr>
                <w:rFonts w:hint="default"/>
                <w:color w:val="auto"/>
              </w:rPr>
            </w:pPr>
            <w:r w:rsidRPr="00110BE4">
              <w:rPr>
                <w:rFonts w:ascii="ＭＳ 明朝" w:hAnsi="ＭＳ 明朝"/>
                <w:color w:val="auto"/>
                <w:spacing w:val="14"/>
                <w:sz w:val="20"/>
              </w:rPr>
              <w:t>（</w:t>
            </w:r>
            <w:r>
              <w:rPr>
                <w:rFonts w:hint="default"/>
                <w:color w:val="auto"/>
              </w:rPr>
              <w:tab/>
            </w:r>
            <w:r w:rsidRPr="00110BE4">
              <w:rPr>
                <w:rFonts w:ascii="ＭＳ 明朝" w:hAnsi="ＭＳ 明朝"/>
                <w:color w:val="auto"/>
                <w:spacing w:val="18"/>
                <w:sz w:val="20"/>
              </w:rPr>
              <w:t>配置予定専任補助者</w:t>
            </w:r>
            <w:r w:rsidRPr="00110BE4">
              <w:rPr>
                <w:rFonts w:ascii="ＭＳ 明朝" w:hAnsi="ＭＳ 明朝"/>
                <w:color w:val="auto"/>
                <w:spacing w:val="12"/>
                <w:sz w:val="20"/>
              </w:rPr>
              <w:t>の</w:t>
            </w:r>
            <w:r w:rsidRPr="00110BE4">
              <w:rPr>
                <w:rFonts w:ascii="ＭＳ 明朝" w:hAnsi="ＭＳ 明朝"/>
                <w:color w:val="auto"/>
                <w:spacing w:val="18"/>
                <w:sz w:val="20"/>
              </w:rPr>
              <w:t>従事役職･氏</w:t>
            </w:r>
            <w:r w:rsidRPr="00110BE4">
              <w:rPr>
                <w:rFonts w:ascii="ＭＳ 明朝" w:hAnsi="ＭＳ 明朝"/>
                <w:color w:val="auto"/>
                <w:spacing w:val="14"/>
                <w:sz w:val="20"/>
              </w:rPr>
              <w:t>名）</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110BE4" w:rsidRDefault="00AB4FD1" w:rsidP="007041BC">
            <w:pPr>
              <w:spacing w:line="247" w:lineRule="exact"/>
              <w:ind w:leftChars="98" w:left="211"/>
              <w:jc w:val="both"/>
              <w:rPr>
                <w:rFonts w:hint="default"/>
                <w:color w:val="auto"/>
              </w:rPr>
            </w:pPr>
            <w:r w:rsidRPr="00110BE4">
              <w:rPr>
                <w:rFonts w:ascii="ＭＳ 明朝" w:hAnsi="ＭＳ 明朝"/>
                <w:color w:val="auto"/>
                <w:sz w:val="20"/>
              </w:rPr>
              <w:t>〇〇技術者　〇〇　〇〇</w:t>
            </w:r>
          </w:p>
        </w:tc>
      </w:tr>
      <w:tr w:rsidR="00AB4FD1" w:rsidRPr="00110BE4" w:rsidTr="007041BC">
        <w:trPr>
          <w:trHeight w:val="424"/>
        </w:trPr>
        <w:tc>
          <w:tcPr>
            <w:tcW w:w="1040" w:type="dxa"/>
            <w:vMerge w:val="restart"/>
            <w:tcBorders>
              <w:top w:val="single" w:sz="4" w:space="0" w:color="000000"/>
              <w:left w:val="single" w:sz="4" w:space="0" w:color="000000"/>
              <w:bottom w:val="nil"/>
              <w:right w:val="single" w:sz="4" w:space="0" w:color="000000"/>
            </w:tcBorders>
            <w:tcMar>
              <w:left w:w="49" w:type="dxa"/>
              <w:right w:w="49" w:type="dxa"/>
            </w:tcMar>
            <w:textDirection w:val="tbRlV"/>
            <w:vAlign w:val="center"/>
          </w:tcPr>
          <w:p w:rsidR="00AB4FD1" w:rsidRPr="00C85C59" w:rsidRDefault="00AB4FD1" w:rsidP="007041BC">
            <w:pPr>
              <w:spacing w:line="247" w:lineRule="exact"/>
              <w:ind w:left="113" w:right="113"/>
              <w:jc w:val="center"/>
              <w:rPr>
                <w:rFonts w:hint="default"/>
                <w:color w:val="auto"/>
              </w:rPr>
            </w:pPr>
            <w:r w:rsidRPr="00C85C59">
              <w:rPr>
                <w:rFonts w:ascii="ＭＳ 明朝" w:hAnsi="ＭＳ 明朝"/>
                <w:color w:val="auto"/>
                <w:spacing w:val="13"/>
              </w:rPr>
              <w:t>工事の経験の</w:t>
            </w:r>
            <w:r w:rsidRPr="00C85C59">
              <w:rPr>
                <w:rFonts w:ascii="ＭＳ 明朝" w:hAnsi="ＭＳ 明朝"/>
                <w:color w:val="auto"/>
              </w:rPr>
              <w:t>概要</w:t>
            </w: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C85C59" w:rsidRDefault="00AB4FD1" w:rsidP="007041BC">
            <w:pPr>
              <w:spacing w:line="247" w:lineRule="exact"/>
              <w:jc w:val="both"/>
              <w:rPr>
                <w:rFonts w:hint="default"/>
                <w:color w:val="auto"/>
              </w:rPr>
            </w:pPr>
            <w:r w:rsidRPr="00C85C59">
              <w:rPr>
                <w:rFonts w:ascii="ＭＳ 明朝" w:hAnsi="ＭＳ 明朝"/>
                <w:color w:val="auto"/>
                <w:spacing w:val="18"/>
                <w:sz w:val="20"/>
              </w:rPr>
              <w:t>発注機関名</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110BE4" w:rsidRDefault="00AB4FD1" w:rsidP="007041BC">
            <w:pPr>
              <w:spacing w:line="247" w:lineRule="exact"/>
              <w:ind w:leftChars="98" w:left="211"/>
              <w:jc w:val="both"/>
              <w:rPr>
                <w:rFonts w:hint="default"/>
                <w:color w:val="auto"/>
              </w:rPr>
            </w:pPr>
          </w:p>
        </w:tc>
      </w:tr>
      <w:tr w:rsidR="00AB4FD1" w:rsidRPr="00110BE4" w:rsidTr="007041BC">
        <w:trPr>
          <w:trHeight w:val="424"/>
        </w:trPr>
        <w:tc>
          <w:tcPr>
            <w:tcW w:w="1040" w:type="dxa"/>
            <w:vMerge/>
            <w:tcBorders>
              <w:top w:val="nil"/>
              <w:left w:val="single" w:sz="4" w:space="0" w:color="000000"/>
              <w:bottom w:val="nil"/>
              <w:right w:val="single" w:sz="4" w:space="0" w:color="000000"/>
            </w:tcBorders>
            <w:tcMar>
              <w:left w:w="49" w:type="dxa"/>
              <w:right w:w="49" w:type="dxa"/>
            </w:tcMar>
          </w:tcPr>
          <w:p w:rsidR="00AB4FD1" w:rsidRPr="00C85C59" w:rsidRDefault="00AB4FD1" w:rsidP="007041BC">
            <w:pPr>
              <w:spacing w:line="247" w:lineRule="exact"/>
              <w:rPr>
                <w:rFonts w:hint="default"/>
                <w:color w:val="auto"/>
              </w:rPr>
            </w:pP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C85C59" w:rsidRDefault="00AB4FD1" w:rsidP="007041BC">
            <w:pPr>
              <w:spacing w:line="247" w:lineRule="exact"/>
              <w:jc w:val="both"/>
              <w:rPr>
                <w:rFonts w:hint="default"/>
                <w:color w:val="auto"/>
              </w:rPr>
            </w:pPr>
            <w:r w:rsidRPr="00C85C59">
              <w:rPr>
                <w:rFonts w:ascii="ＭＳ 明朝" w:hAnsi="ＭＳ 明朝"/>
                <w:color w:val="auto"/>
                <w:spacing w:val="18"/>
                <w:sz w:val="20"/>
              </w:rPr>
              <w:t>工事名称</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110BE4" w:rsidRDefault="00AB4FD1" w:rsidP="007041BC">
            <w:pPr>
              <w:spacing w:line="247" w:lineRule="exact"/>
              <w:ind w:leftChars="98" w:left="211"/>
              <w:jc w:val="both"/>
              <w:rPr>
                <w:rFonts w:hint="default"/>
                <w:color w:val="auto"/>
              </w:rPr>
            </w:pPr>
          </w:p>
        </w:tc>
      </w:tr>
      <w:tr w:rsidR="00AB4FD1" w:rsidRPr="00110BE4" w:rsidTr="007041BC">
        <w:trPr>
          <w:trHeight w:val="424"/>
        </w:trPr>
        <w:tc>
          <w:tcPr>
            <w:tcW w:w="1040" w:type="dxa"/>
            <w:vMerge/>
            <w:tcBorders>
              <w:top w:val="nil"/>
              <w:left w:val="single" w:sz="4" w:space="0" w:color="000000"/>
              <w:bottom w:val="nil"/>
              <w:right w:val="single" w:sz="4" w:space="0" w:color="000000"/>
            </w:tcBorders>
            <w:tcMar>
              <w:left w:w="49" w:type="dxa"/>
              <w:right w:w="49" w:type="dxa"/>
            </w:tcMar>
          </w:tcPr>
          <w:p w:rsidR="00AB4FD1" w:rsidRPr="00C85C59" w:rsidRDefault="00AB4FD1" w:rsidP="007041BC">
            <w:pPr>
              <w:spacing w:line="247" w:lineRule="exact"/>
              <w:rPr>
                <w:rFonts w:hint="default"/>
                <w:color w:val="auto"/>
              </w:rPr>
            </w:pP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C30989" w:rsidRDefault="00AB4FD1" w:rsidP="007041BC">
            <w:pPr>
              <w:spacing w:line="247" w:lineRule="exact"/>
              <w:jc w:val="both"/>
              <w:rPr>
                <w:rFonts w:hint="default"/>
                <w:color w:val="auto"/>
              </w:rPr>
            </w:pPr>
            <w:r w:rsidRPr="00C30989">
              <w:rPr>
                <w:rFonts w:ascii="ＭＳ 明朝" w:hAnsi="ＭＳ 明朝"/>
                <w:color w:val="auto"/>
                <w:spacing w:val="18"/>
                <w:sz w:val="20"/>
              </w:rPr>
              <w:t>工期</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C30989" w:rsidRDefault="00AB4FD1" w:rsidP="007041BC">
            <w:pPr>
              <w:spacing w:line="247" w:lineRule="exact"/>
              <w:ind w:leftChars="98" w:left="211"/>
              <w:jc w:val="both"/>
              <w:rPr>
                <w:rFonts w:ascii="ＭＳ 明朝" w:hAnsi="ＭＳ 明朝" w:hint="default"/>
                <w:color w:val="auto"/>
                <w:w w:val="90"/>
                <w:sz w:val="20"/>
              </w:rPr>
            </w:pPr>
            <w:r w:rsidRPr="00C30989">
              <w:rPr>
                <w:rFonts w:ascii="ＭＳ 明朝" w:hAnsi="ＭＳ 明朝"/>
                <w:color w:val="auto"/>
                <w:sz w:val="20"/>
              </w:rPr>
              <w:t>平成○○年○○月○○日～平成○○年○○月○○日</w:t>
            </w:r>
          </w:p>
          <w:p w:rsidR="00AB4FD1" w:rsidRPr="00C30989" w:rsidRDefault="00AB4FD1" w:rsidP="007041BC">
            <w:pPr>
              <w:spacing w:line="247" w:lineRule="exact"/>
              <w:ind w:leftChars="98" w:left="211"/>
              <w:jc w:val="both"/>
              <w:rPr>
                <w:rFonts w:ascii="ＭＳ 明朝" w:hAnsi="ＭＳ 明朝" w:hint="default"/>
                <w:color w:val="auto"/>
                <w:w w:val="90"/>
                <w:sz w:val="20"/>
              </w:rPr>
            </w:pPr>
            <w:r w:rsidRPr="00C30989">
              <w:rPr>
                <w:rFonts w:ascii="ＭＳ 明朝" w:hAnsi="ＭＳ 明朝"/>
                <w:color w:val="auto"/>
                <w:w w:val="90"/>
                <w:sz w:val="20"/>
              </w:rPr>
              <w:t>(工場製作のみが行われている期間：</w:t>
            </w:r>
          </w:p>
          <w:p w:rsidR="00AB4FD1" w:rsidRPr="00C30989" w:rsidRDefault="00AB4FD1" w:rsidP="007041BC">
            <w:pPr>
              <w:spacing w:line="247" w:lineRule="exact"/>
              <w:ind w:leftChars="98" w:left="211"/>
              <w:jc w:val="both"/>
              <w:rPr>
                <w:rFonts w:ascii="ＭＳ 明朝" w:hAnsi="ＭＳ 明朝" w:hint="default"/>
                <w:color w:val="auto"/>
                <w:w w:val="90"/>
                <w:sz w:val="20"/>
              </w:rPr>
            </w:pPr>
            <w:r w:rsidRPr="00C30989">
              <w:rPr>
                <w:rFonts w:ascii="ＭＳ 明朝" w:hAnsi="ＭＳ 明朝"/>
                <w:color w:val="auto"/>
                <w:w w:val="90"/>
                <w:sz w:val="20"/>
              </w:rPr>
              <w:t>平成○○年○○月○○日～平成○○年○○月○○日）</w:t>
            </w:r>
          </w:p>
          <w:p w:rsidR="00AB4FD1" w:rsidRPr="00C30989" w:rsidRDefault="00AB4FD1" w:rsidP="007041BC">
            <w:pPr>
              <w:spacing w:line="247" w:lineRule="exact"/>
              <w:ind w:leftChars="98" w:left="211"/>
              <w:jc w:val="both"/>
              <w:rPr>
                <w:rFonts w:hint="default"/>
                <w:color w:val="auto"/>
              </w:rPr>
            </w:pPr>
            <w:r w:rsidRPr="00C30989">
              <w:rPr>
                <w:rFonts w:ascii="ＭＳ 明朝" w:hAnsi="ＭＳ 明朝"/>
                <w:color w:val="auto"/>
                <w:sz w:val="20"/>
              </w:rPr>
              <w:t>〔注</w:t>
            </w:r>
            <w:r w:rsidRPr="00C30989">
              <w:rPr>
                <w:rFonts w:asciiTheme="minorHAnsi" w:hAnsiTheme="minorHAnsi" w:hint="default"/>
                <w:color w:val="auto"/>
                <w:sz w:val="20"/>
              </w:rPr>
              <w:t>5</w:t>
            </w:r>
            <w:r w:rsidRPr="00C30989">
              <w:rPr>
                <w:rFonts w:ascii="ＭＳ 明朝" w:hAnsi="ＭＳ 明朝"/>
                <w:color w:val="auto"/>
                <w:sz w:val="20"/>
              </w:rPr>
              <w:t>：参照〕</w:t>
            </w:r>
          </w:p>
        </w:tc>
      </w:tr>
      <w:tr w:rsidR="00AB4FD1" w:rsidRPr="00110BE4" w:rsidTr="007041BC">
        <w:trPr>
          <w:trHeight w:val="424"/>
        </w:trPr>
        <w:tc>
          <w:tcPr>
            <w:tcW w:w="1040" w:type="dxa"/>
            <w:vMerge/>
            <w:tcBorders>
              <w:top w:val="nil"/>
              <w:left w:val="single" w:sz="4" w:space="0" w:color="000000"/>
              <w:bottom w:val="nil"/>
              <w:right w:val="single" w:sz="4" w:space="0" w:color="000000"/>
            </w:tcBorders>
            <w:tcMar>
              <w:left w:w="49" w:type="dxa"/>
              <w:right w:w="49" w:type="dxa"/>
            </w:tcMar>
          </w:tcPr>
          <w:p w:rsidR="00AB4FD1" w:rsidRPr="00C85C59" w:rsidRDefault="00AB4FD1" w:rsidP="007041BC">
            <w:pPr>
              <w:spacing w:line="247" w:lineRule="exact"/>
              <w:rPr>
                <w:rFonts w:hint="default"/>
                <w:color w:val="auto"/>
              </w:rPr>
            </w:pP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C30989" w:rsidRDefault="00AB4FD1" w:rsidP="007041BC">
            <w:pPr>
              <w:spacing w:line="247" w:lineRule="exact"/>
              <w:jc w:val="both"/>
              <w:rPr>
                <w:rFonts w:hint="default"/>
                <w:color w:val="auto"/>
              </w:rPr>
            </w:pPr>
            <w:r w:rsidRPr="00C30989">
              <w:rPr>
                <w:rFonts w:ascii="ＭＳ 明朝" w:hAnsi="ＭＳ 明朝"/>
                <w:color w:val="auto"/>
                <w:spacing w:val="18"/>
                <w:sz w:val="20"/>
              </w:rPr>
              <w:t>施工場所</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C30989" w:rsidRDefault="00AB4FD1" w:rsidP="007041BC">
            <w:pPr>
              <w:spacing w:line="247" w:lineRule="exact"/>
              <w:ind w:leftChars="98" w:left="211"/>
              <w:jc w:val="both"/>
              <w:rPr>
                <w:rFonts w:hint="default"/>
                <w:color w:val="auto"/>
              </w:rPr>
            </w:pPr>
            <w:r w:rsidRPr="00C30989">
              <w:rPr>
                <w:rFonts w:ascii="ＭＳ 明朝" w:hAnsi="ＭＳ 明朝"/>
                <w:color w:val="auto"/>
                <w:sz w:val="20"/>
              </w:rPr>
              <w:t>○○県○○市　（○○港・○○空港）</w:t>
            </w:r>
          </w:p>
        </w:tc>
      </w:tr>
      <w:tr w:rsidR="00AB4FD1" w:rsidRPr="00110BE4" w:rsidTr="007041BC">
        <w:trPr>
          <w:trHeight w:val="424"/>
        </w:trPr>
        <w:tc>
          <w:tcPr>
            <w:tcW w:w="1040" w:type="dxa"/>
            <w:vMerge/>
            <w:tcBorders>
              <w:top w:val="nil"/>
              <w:left w:val="single" w:sz="4" w:space="0" w:color="000000"/>
              <w:bottom w:val="nil"/>
              <w:right w:val="single" w:sz="4" w:space="0" w:color="000000"/>
            </w:tcBorders>
            <w:tcMar>
              <w:left w:w="49" w:type="dxa"/>
              <w:right w:w="49" w:type="dxa"/>
            </w:tcMar>
          </w:tcPr>
          <w:p w:rsidR="00AB4FD1" w:rsidRPr="00C85C59" w:rsidRDefault="00AB4FD1" w:rsidP="007041BC">
            <w:pPr>
              <w:spacing w:line="247" w:lineRule="exact"/>
              <w:rPr>
                <w:rFonts w:hint="default"/>
                <w:color w:val="auto"/>
              </w:rPr>
            </w:pP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C30989" w:rsidRDefault="00AB4FD1" w:rsidP="007041BC">
            <w:pPr>
              <w:spacing w:line="247" w:lineRule="exact"/>
              <w:jc w:val="both"/>
              <w:rPr>
                <w:rFonts w:hint="default"/>
                <w:color w:val="auto"/>
              </w:rPr>
            </w:pPr>
            <w:r w:rsidRPr="00C30989">
              <w:rPr>
                <w:rFonts w:ascii="ＭＳ 明朝" w:hAnsi="ＭＳ 明朝"/>
                <w:color w:val="auto"/>
                <w:spacing w:val="18"/>
                <w:sz w:val="20"/>
              </w:rPr>
              <w:t>契約金額</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C30989" w:rsidRDefault="00AB4FD1" w:rsidP="007041BC">
            <w:pPr>
              <w:spacing w:line="247" w:lineRule="exact"/>
              <w:ind w:leftChars="98" w:left="211"/>
              <w:jc w:val="both"/>
              <w:rPr>
                <w:rFonts w:hint="default"/>
                <w:color w:val="auto"/>
              </w:rPr>
            </w:pPr>
            <w:r w:rsidRPr="00C30989">
              <w:rPr>
                <w:rFonts w:ascii="ＭＳ 明朝" w:hAnsi="ＭＳ 明朝"/>
                <w:color w:val="auto"/>
                <w:sz w:val="20"/>
              </w:rPr>
              <w:t>○○○，○○○，○○○円</w:t>
            </w:r>
          </w:p>
        </w:tc>
      </w:tr>
      <w:tr w:rsidR="00AB4FD1" w:rsidRPr="00110BE4" w:rsidTr="007041BC">
        <w:trPr>
          <w:trHeight w:val="424"/>
        </w:trPr>
        <w:tc>
          <w:tcPr>
            <w:tcW w:w="1040" w:type="dxa"/>
            <w:vMerge/>
            <w:tcBorders>
              <w:top w:val="nil"/>
              <w:left w:val="single" w:sz="4" w:space="0" w:color="000000"/>
              <w:bottom w:val="nil"/>
              <w:right w:val="single" w:sz="4" w:space="0" w:color="000000"/>
            </w:tcBorders>
            <w:tcMar>
              <w:left w:w="49" w:type="dxa"/>
              <w:right w:w="49" w:type="dxa"/>
            </w:tcMar>
          </w:tcPr>
          <w:p w:rsidR="00AB4FD1" w:rsidRPr="00C85C59" w:rsidRDefault="00AB4FD1" w:rsidP="007041BC">
            <w:pPr>
              <w:spacing w:line="247" w:lineRule="exact"/>
              <w:rPr>
                <w:rFonts w:hint="default"/>
                <w:color w:val="auto"/>
              </w:rPr>
            </w:pP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C30989" w:rsidRDefault="00AB4FD1" w:rsidP="007041BC">
            <w:pPr>
              <w:spacing w:line="247" w:lineRule="exact"/>
              <w:jc w:val="both"/>
              <w:rPr>
                <w:rFonts w:hint="default"/>
                <w:color w:val="auto"/>
              </w:rPr>
            </w:pPr>
            <w:r w:rsidRPr="00C30989">
              <w:rPr>
                <w:rFonts w:ascii="ＭＳ 明朝" w:hAnsi="ＭＳ 明朝"/>
                <w:color w:val="auto"/>
                <w:spacing w:val="18"/>
                <w:sz w:val="20"/>
              </w:rPr>
              <w:t>受注形態等</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C30989" w:rsidRDefault="00AB4FD1" w:rsidP="007041BC">
            <w:pPr>
              <w:spacing w:line="247" w:lineRule="exact"/>
              <w:ind w:leftChars="98" w:left="211"/>
              <w:jc w:val="both"/>
              <w:rPr>
                <w:rFonts w:hint="default"/>
                <w:color w:val="auto"/>
              </w:rPr>
            </w:pPr>
            <w:r w:rsidRPr="00C30989">
              <w:rPr>
                <w:rFonts w:ascii="ＭＳ 明朝" w:hAnsi="ＭＳ 明朝"/>
                <w:color w:val="auto"/>
                <w:sz w:val="20"/>
              </w:rPr>
              <w:t>単体／</w:t>
            </w:r>
            <w:r w:rsidRPr="00C30989">
              <w:rPr>
                <w:rFonts w:asciiTheme="minorHAnsi" w:hAnsiTheme="minorHAnsi" w:hint="default"/>
                <w:color w:val="auto"/>
                <w:sz w:val="20"/>
              </w:rPr>
              <w:t>JV</w:t>
            </w:r>
            <w:r w:rsidRPr="00C30989">
              <w:rPr>
                <w:rFonts w:ascii="ＭＳ 明朝" w:hAnsi="ＭＳ 明朝"/>
                <w:color w:val="auto"/>
                <w:sz w:val="20"/>
              </w:rPr>
              <w:t>（出資比率○○％　主・副）</w:t>
            </w:r>
          </w:p>
        </w:tc>
      </w:tr>
      <w:tr w:rsidR="00AB4FD1" w:rsidRPr="00110BE4" w:rsidTr="007041BC">
        <w:trPr>
          <w:trHeight w:val="2138"/>
        </w:trPr>
        <w:tc>
          <w:tcPr>
            <w:tcW w:w="1040" w:type="dxa"/>
            <w:vMerge/>
            <w:tcBorders>
              <w:top w:val="nil"/>
              <w:left w:val="single" w:sz="4" w:space="0" w:color="000000"/>
              <w:bottom w:val="nil"/>
              <w:right w:val="single" w:sz="4" w:space="0" w:color="000000"/>
            </w:tcBorders>
            <w:tcMar>
              <w:left w:w="49" w:type="dxa"/>
              <w:right w:w="49" w:type="dxa"/>
            </w:tcMar>
          </w:tcPr>
          <w:p w:rsidR="00AB4FD1" w:rsidRPr="00C85C59" w:rsidRDefault="00AB4FD1" w:rsidP="007041BC">
            <w:pPr>
              <w:spacing w:line="247" w:lineRule="exact"/>
              <w:rPr>
                <w:rFonts w:hint="default"/>
                <w:color w:val="auto"/>
              </w:rPr>
            </w:pP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C30989" w:rsidRDefault="00AB4FD1" w:rsidP="007041BC">
            <w:pPr>
              <w:spacing w:line="247" w:lineRule="exact"/>
              <w:jc w:val="both"/>
              <w:rPr>
                <w:rFonts w:hint="default"/>
                <w:color w:val="auto"/>
              </w:rPr>
            </w:pPr>
            <w:r w:rsidRPr="00C30989">
              <w:rPr>
                <w:rFonts w:ascii="ＭＳ 明朝" w:hAnsi="ＭＳ 明朝"/>
                <w:color w:val="auto"/>
                <w:spacing w:val="18"/>
                <w:sz w:val="20"/>
              </w:rPr>
              <w:t>工事概要</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C30989" w:rsidRDefault="00AB4FD1" w:rsidP="007041BC">
            <w:pPr>
              <w:spacing w:line="247" w:lineRule="exact"/>
              <w:ind w:leftChars="98" w:left="211"/>
              <w:jc w:val="both"/>
              <w:rPr>
                <w:rFonts w:hint="default"/>
                <w:color w:val="auto"/>
              </w:rPr>
            </w:pPr>
            <w:r w:rsidRPr="00C30989">
              <w:rPr>
                <w:rFonts w:ascii="ＭＳ 明朝" w:hAnsi="ＭＳ 明朝"/>
                <w:color w:val="auto"/>
                <w:sz w:val="20"/>
              </w:rPr>
              <w:t>記載内容については（様式Ⅱ）に準ずる</w:t>
            </w:r>
          </w:p>
        </w:tc>
      </w:tr>
      <w:tr w:rsidR="00AB4FD1" w:rsidRPr="00110BE4" w:rsidTr="007041BC">
        <w:trPr>
          <w:trHeight w:val="401"/>
        </w:trPr>
        <w:tc>
          <w:tcPr>
            <w:tcW w:w="1040" w:type="dxa"/>
            <w:vMerge/>
            <w:tcBorders>
              <w:top w:val="nil"/>
              <w:left w:val="single" w:sz="4" w:space="0" w:color="000000"/>
              <w:bottom w:val="nil"/>
              <w:right w:val="single" w:sz="4" w:space="0" w:color="000000"/>
            </w:tcBorders>
            <w:tcMar>
              <w:left w:w="49" w:type="dxa"/>
              <w:right w:w="49" w:type="dxa"/>
            </w:tcMar>
          </w:tcPr>
          <w:p w:rsidR="00AB4FD1" w:rsidRPr="00C85C59" w:rsidRDefault="00AB4FD1" w:rsidP="007041BC">
            <w:pPr>
              <w:spacing w:line="247" w:lineRule="exact"/>
              <w:rPr>
                <w:rFonts w:hint="default"/>
                <w:color w:val="auto"/>
              </w:rPr>
            </w:pP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C30989" w:rsidRDefault="00AB4FD1" w:rsidP="007041BC">
            <w:pPr>
              <w:spacing w:line="247" w:lineRule="exact"/>
              <w:jc w:val="both"/>
              <w:rPr>
                <w:rFonts w:ascii="ＭＳ 明朝" w:hAnsi="ＭＳ 明朝" w:hint="default"/>
                <w:color w:val="auto"/>
                <w:spacing w:val="18"/>
                <w:sz w:val="20"/>
              </w:rPr>
            </w:pPr>
            <w:r w:rsidRPr="00C30989">
              <w:rPr>
                <w:rFonts w:ascii="ＭＳ 明朝" w:hAnsi="ＭＳ 明朝"/>
                <w:color w:val="auto"/>
                <w:spacing w:val="18"/>
                <w:sz w:val="20"/>
              </w:rPr>
              <w:t>従事役職</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C30989" w:rsidRDefault="00AB4FD1" w:rsidP="007041BC">
            <w:pPr>
              <w:spacing w:line="247" w:lineRule="exact"/>
              <w:ind w:leftChars="88" w:left="190"/>
              <w:jc w:val="both"/>
              <w:rPr>
                <w:rFonts w:ascii="ＭＳ 明朝" w:hAnsi="ＭＳ 明朝" w:hint="default"/>
                <w:color w:val="auto"/>
                <w:sz w:val="20"/>
              </w:rPr>
            </w:pPr>
            <w:r w:rsidRPr="00C30989">
              <w:rPr>
                <w:rFonts w:ascii="ＭＳ 明朝" w:hAnsi="ＭＳ 明朝"/>
                <w:color w:val="auto"/>
                <w:sz w:val="20"/>
              </w:rPr>
              <w:t>現場代理人、主任技術者、監理技術者、特例監理技術者</w:t>
            </w:r>
          </w:p>
          <w:p w:rsidR="00AB4FD1" w:rsidRPr="00C30989" w:rsidRDefault="00AB4FD1" w:rsidP="007041BC">
            <w:pPr>
              <w:spacing w:line="247" w:lineRule="exact"/>
              <w:ind w:leftChars="98" w:left="211"/>
              <w:jc w:val="both"/>
              <w:rPr>
                <w:rFonts w:ascii="ＭＳ 明朝" w:hAnsi="ＭＳ 明朝" w:hint="default"/>
                <w:color w:val="auto"/>
                <w:sz w:val="20"/>
              </w:rPr>
            </w:pPr>
            <w:r w:rsidRPr="00C30989">
              <w:rPr>
                <w:rFonts w:ascii="ＭＳ 明朝" w:hAnsi="ＭＳ 明朝"/>
                <w:color w:val="auto"/>
                <w:sz w:val="20"/>
              </w:rPr>
              <w:t>担当技術者、監理技術者補佐</w:t>
            </w:r>
          </w:p>
        </w:tc>
      </w:tr>
      <w:tr w:rsidR="00AB4FD1" w:rsidRPr="00110BE4" w:rsidTr="007041BC">
        <w:trPr>
          <w:trHeight w:val="424"/>
        </w:trPr>
        <w:tc>
          <w:tcPr>
            <w:tcW w:w="1040" w:type="dxa"/>
            <w:vMerge/>
            <w:tcBorders>
              <w:top w:val="nil"/>
              <w:left w:val="single" w:sz="4" w:space="0" w:color="000000"/>
              <w:bottom w:val="nil"/>
              <w:right w:val="single" w:sz="4" w:space="0" w:color="000000"/>
            </w:tcBorders>
            <w:tcMar>
              <w:left w:w="49" w:type="dxa"/>
              <w:right w:w="49" w:type="dxa"/>
            </w:tcMar>
          </w:tcPr>
          <w:p w:rsidR="00AB4FD1" w:rsidRPr="00C85C59" w:rsidRDefault="00AB4FD1" w:rsidP="007041BC">
            <w:pPr>
              <w:spacing w:line="247" w:lineRule="exact"/>
              <w:rPr>
                <w:rFonts w:hint="default"/>
                <w:color w:val="auto"/>
              </w:rPr>
            </w:pP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C30989" w:rsidRDefault="00AB4FD1" w:rsidP="007041BC">
            <w:pPr>
              <w:spacing w:line="247" w:lineRule="exact"/>
              <w:jc w:val="both"/>
              <w:rPr>
                <w:rFonts w:hint="default"/>
                <w:color w:val="auto"/>
              </w:rPr>
            </w:pPr>
            <w:r w:rsidRPr="00C30989">
              <w:rPr>
                <w:rFonts w:ascii="ＭＳ 明朝" w:hAnsi="ＭＳ 明朝"/>
                <w:color w:val="auto"/>
                <w:spacing w:val="18"/>
                <w:sz w:val="20"/>
              </w:rPr>
              <w:t>従事役職での従事期間</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C30989" w:rsidRDefault="00AB4FD1" w:rsidP="007041BC">
            <w:pPr>
              <w:spacing w:line="247" w:lineRule="exact"/>
              <w:ind w:leftChars="98" w:left="211"/>
              <w:jc w:val="both"/>
              <w:rPr>
                <w:rFonts w:ascii="ＭＳ 明朝" w:hAnsi="ＭＳ 明朝" w:hint="default"/>
                <w:color w:val="auto"/>
                <w:sz w:val="20"/>
              </w:rPr>
            </w:pPr>
            <w:r w:rsidRPr="00C30989">
              <w:rPr>
                <w:rFonts w:ascii="ＭＳ 明朝" w:hAnsi="ＭＳ 明朝"/>
                <w:color w:val="auto"/>
                <w:sz w:val="20"/>
              </w:rPr>
              <w:t>平成○○年○○月○○日～平成○○年○○月○○日</w:t>
            </w:r>
          </w:p>
          <w:p w:rsidR="00AB4FD1" w:rsidRPr="00C30989" w:rsidRDefault="00AB4FD1" w:rsidP="007041BC">
            <w:pPr>
              <w:spacing w:line="247" w:lineRule="exact"/>
              <w:ind w:leftChars="98" w:left="211"/>
              <w:jc w:val="both"/>
              <w:rPr>
                <w:rFonts w:ascii="ＭＳ 明朝" w:hAnsi="ＭＳ 明朝" w:hint="default"/>
                <w:color w:val="auto"/>
                <w:w w:val="90"/>
                <w:sz w:val="20"/>
              </w:rPr>
            </w:pPr>
            <w:r w:rsidRPr="00C30989">
              <w:rPr>
                <w:rFonts w:ascii="ＭＳ 明朝" w:hAnsi="ＭＳ 明朝"/>
                <w:color w:val="auto"/>
                <w:w w:val="90"/>
                <w:sz w:val="20"/>
              </w:rPr>
              <w:t>(工場製作のみが行われている期間内に従事した期間：</w:t>
            </w:r>
          </w:p>
          <w:p w:rsidR="00AB4FD1" w:rsidRPr="00C30989" w:rsidRDefault="00AB4FD1" w:rsidP="007041BC">
            <w:pPr>
              <w:spacing w:line="247" w:lineRule="exact"/>
              <w:ind w:leftChars="98" w:left="211"/>
              <w:jc w:val="both"/>
              <w:rPr>
                <w:rFonts w:ascii="ＭＳ 明朝" w:hAnsi="ＭＳ 明朝" w:hint="default"/>
                <w:color w:val="auto"/>
                <w:w w:val="90"/>
                <w:sz w:val="20"/>
              </w:rPr>
            </w:pPr>
            <w:r w:rsidRPr="00C30989">
              <w:rPr>
                <w:rFonts w:ascii="ＭＳ 明朝" w:hAnsi="ＭＳ 明朝"/>
                <w:color w:val="auto"/>
                <w:w w:val="90"/>
                <w:sz w:val="20"/>
              </w:rPr>
              <w:t>平成○○年○○月○○日～平成○○年○○月○○日）</w:t>
            </w:r>
          </w:p>
          <w:p w:rsidR="00AB4FD1" w:rsidRPr="00C30989" w:rsidRDefault="00AB4FD1" w:rsidP="007041BC">
            <w:pPr>
              <w:spacing w:line="247" w:lineRule="exact"/>
              <w:ind w:leftChars="98" w:left="211"/>
              <w:jc w:val="both"/>
              <w:rPr>
                <w:rFonts w:hint="default"/>
                <w:color w:val="auto"/>
              </w:rPr>
            </w:pPr>
            <w:r w:rsidRPr="00C30989">
              <w:rPr>
                <w:rFonts w:ascii="ＭＳ 明朝" w:hAnsi="ＭＳ 明朝"/>
                <w:color w:val="auto"/>
                <w:sz w:val="20"/>
              </w:rPr>
              <w:t>（注</w:t>
            </w:r>
            <w:r w:rsidRPr="00C30989">
              <w:rPr>
                <w:rFonts w:asciiTheme="minorHAnsi" w:hAnsiTheme="minorHAnsi" w:hint="default"/>
                <w:color w:val="auto"/>
                <w:spacing w:val="14"/>
                <w:sz w:val="20"/>
              </w:rPr>
              <w:t>5</w:t>
            </w:r>
            <w:r w:rsidRPr="00C30989">
              <w:rPr>
                <w:rFonts w:ascii="ＭＳ 明朝" w:hAnsi="ＭＳ 明朝"/>
                <w:color w:val="auto"/>
                <w:sz w:val="20"/>
              </w:rPr>
              <w:t>：参照）</w:t>
            </w:r>
          </w:p>
        </w:tc>
      </w:tr>
      <w:tr w:rsidR="00AB4FD1" w:rsidRPr="00110BE4" w:rsidTr="007041BC">
        <w:trPr>
          <w:trHeight w:val="424"/>
        </w:trPr>
        <w:tc>
          <w:tcPr>
            <w:tcW w:w="1040" w:type="dxa"/>
            <w:vMerge/>
            <w:tcBorders>
              <w:top w:val="nil"/>
              <w:left w:val="single" w:sz="4" w:space="0" w:color="000000"/>
              <w:bottom w:val="single" w:sz="4" w:space="0" w:color="auto"/>
              <w:right w:val="single" w:sz="4" w:space="0" w:color="000000"/>
            </w:tcBorders>
            <w:tcMar>
              <w:left w:w="49" w:type="dxa"/>
              <w:right w:w="49" w:type="dxa"/>
            </w:tcMar>
          </w:tcPr>
          <w:p w:rsidR="00AB4FD1" w:rsidRPr="00110BE4" w:rsidRDefault="00AB4FD1" w:rsidP="007041BC">
            <w:pPr>
              <w:spacing w:line="247" w:lineRule="exact"/>
              <w:rPr>
                <w:rFonts w:hint="default"/>
                <w:color w:val="auto"/>
              </w:rPr>
            </w:pPr>
          </w:p>
        </w:tc>
        <w:tc>
          <w:tcPr>
            <w:tcW w:w="2668" w:type="dxa"/>
            <w:tcBorders>
              <w:top w:val="single" w:sz="4" w:space="0" w:color="000000"/>
              <w:left w:val="single" w:sz="4" w:space="0" w:color="000000"/>
              <w:bottom w:val="single" w:sz="4" w:space="0" w:color="auto"/>
              <w:right w:val="single" w:sz="4" w:space="0" w:color="000000"/>
            </w:tcBorders>
            <w:tcMar>
              <w:left w:w="49" w:type="dxa"/>
              <w:right w:w="49" w:type="dxa"/>
            </w:tcMar>
            <w:vAlign w:val="center"/>
          </w:tcPr>
          <w:p w:rsidR="00AB4FD1" w:rsidRPr="00514442" w:rsidRDefault="00AB4FD1" w:rsidP="007041BC">
            <w:pPr>
              <w:spacing w:line="247" w:lineRule="exact"/>
              <w:jc w:val="both"/>
              <w:rPr>
                <w:rFonts w:ascii="ＭＳ 明朝" w:hAnsi="ＭＳ 明朝" w:hint="default"/>
                <w:color w:val="FF0000"/>
                <w:spacing w:val="18"/>
                <w:sz w:val="20"/>
              </w:rPr>
            </w:pPr>
            <w:r w:rsidRPr="008F0CA6">
              <w:rPr>
                <w:rFonts w:asciiTheme="minorHAnsi" w:hAnsiTheme="minorHAnsi" w:hint="default"/>
                <w:color w:val="auto"/>
                <w:spacing w:val="7"/>
                <w:sz w:val="20"/>
              </w:rPr>
              <w:t>CORINS</w:t>
            </w:r>
            <w:r w:rsidRPr="00110BE4">
              <w:rPr>
                <w:rFonts w:ascii="ＭＳ 明朝" w:hAnsi="ＭＳ 明朝"/>
                <w:color w:val="auto"/>
                <w:spacing w:val="18"/>
                <w:sz w:val="20"/>
              </w:rPr>
              <w:t>登録の有無</w:t>
            </w:r>
          </w:p>
        </w:tc>
        <w:tc>
          <w:tcPr>
            <w:tcW w:w="6215" w:type="dxa"/>
            <w:tcBorders>
              <w:top w:val="single" w:sz="4" w:space="0" w:color="000000"/>
              <w:left w:val="single" w:sz="4" w:space="0" w:color="000000"/>
              <w:bottom w:val="single" w:sz="4" w:space="0" w:color="auto"/>
              <w:right w:val="single" w:sz="4" w:space="0" w:color="000000"/>
            </w:tcBorders>
            <w:tcMar>
              <w:left w:w="49" w:type="dxa"/>
              <w:right w:w="49" w:type="dxa"/>
            </w:tcMar>
            <w:vAlign w:val="center"/>
          </w:tcPr>
          <w:p w:rsidR="00AB4FD1" w:rsidRPr="00514442" w:rsidRDefault="00AB4FD1" w:rsidP="007041BC">
            <w:pPr>
              <w:spacing w:line="247" w:lineRule="exact"/>
              <w:ind w:leftChars="98" w:left="211"/>
              <w:jc w:val="both"/>
              <w:rPr>
                <w:rFonts w:ascii="ＭＳ 明朝" w:hAnsi="ＭＳ 明朝" w:hint="default"/>
                <w:color w:val="FF0000"/>
                <w:sz w:val="20"/>
              </w:rPr>
            </w:pPr>
            <w:r w:rsidRPr="00514442">
              <w:rPr>
                <w:rFonts w:ascii="ＭＳ 明朝" w:hAnsi="ＭＳ 明朝"/>
                <w:color w:val="auto"/>
                <w:spacing w:val="14"/>
                <w:sz w:val="20"/>
              </w:rPr>
              <w:t>有</w:t>
            </w:r>
            <w:r w:rsidRPr="00514442">
              <w:rPr>
                <w:rFonts w:ascii="ＭＳ 明朝" w:hAnsi="ＭＳ 明朝"/>
                <w:color w:val="auto"/>
                <w:spacing w:val="14"/>
                <w:sz w:val="16"/>
              </w:rPr>
              <w:t>（</w:t>
            </w:r>
            <w:r w:rsidRPr="00514442">
              <w:rPr>
                <w:rFonts w:asciiTheme="minorHAnsi" w:hAnsiTheme="minorHAnsi" w:hint="default"/>
                <w:color w:val="auto"/>
                <w:spacing w:val="16"/>
                <w:sz w:val="16"/>
              </w:rPr>
              <w:t>CORINS</w:t>
            </w:r>
            <w:r w:rsidRPr="00514442">
              <w:rPr>
                <w:rFonts w:ascii="ＭＳ 明朝" w:hAnsi="ＭＳ 明朝"/>
                <w:color w:val="auto"/>
                <w:spacing w:val="14"/>
                <w:sz w:val="16"/>
              </w:rPr>
              <w:t>登録番号○○○）</w:t>
            </w:r>
            <w:r w:rsidRPr="00514442">
              <w:rPr>
                <w:rFonts w:ascii="ＭＳ 明朝" w:hAnsi="ＭＳ 明朝"/>
                <w:color w:val="auto"/>
                <w:spacing w:val="14"/>
                <w:sz w:val="14"/>
              </w:rPr>
              <w:t xml:space="preserve">　</w:t>
            </w:r>
            <w:r w:rsidRPr="00514442">
              <w:rPr>
                <w:rFonts w:ascii="ＭＳ 明朝" w:hAnsi="ＭＳ 明朝"/>
                <w:color w:val="auto"/>
                <w:spacing w:val="15"/>
                <w:sz w:val="20"/>
              </w:rPr>
              <w:t xml:space="preserve">･　</w:t>
            </w:r>
            <w:r w:rsidRPr="00514442">
              <w:rPr>
                <w:rFonts w:ascii="ＭＳ 明朝" w:hAnsi="ＭＳ 明朝"/>
                <w:color w:val="auto"/>
                <w:spacing w:val="14"/>
                <w:sz w:val="20"/>
              </w:rPr>
              <w:t>無</w:t>
            </w:r>
            <w:r w:rsidRPr="00514442">
              <w:rPr>
                <w:rFonts w:ascii="ＭＳ 明朝"/>
                <w:color w:val="auto"/>
                <w:spacing w:val="14"/>
                <w:sz w:val="20"/>
              </w:rPr>
              <w:t>〔注</w:t>
            </w:r>
            <w:r w:rsidRPr="00514442">
              <w:rPr>
                <w:rFonts w:asciiTheme="minorHAnsi" w:hAnsiTheme="minorHAnsi" w:hint="default"/>
                <w:color w:val="auto"/>
                <w:spacing w:val="14"/>
                <w:sz w:val="20"/>
              </w:rPr>
              <w:t>4</w:t>
            </w:r>
            <w:r w:rsidRPr="00514442">
              <w:rPr>
                <w:rFonts w:ascii="ＭＳ 明朝"/>
                <w:color w:val="auto"/>
                <w:spacing w:val="14"/>
                <w:sz w:val="20"/>
              </w:rPr>
              <w:t>：参照〕</w:t>
            </w:r>
          </w:p>
        </w:tc>
      </w:tr>
    </w:tbl>
    <w:p w:rsidR="00AB4FD1" w:rsidRPr="008F0CA6" w:rsidRDefault="00AB4FD1" w:rsidP="00AB4FD1">
      <w:pPr>
        <w:spacing w:line="221" w:lineRule="exact"/>
        <w:ind w:left="424" w:hangingChars="256" w:hanging="424"/>
        <w:rPr>
          <w:rFonts w:asciiTheme="minorHAnsi" w:hAnsiTheme="minorHAnsi" w:hint="default"/>
          <w:color w:val="auto"/>
          <w:sz w:val="16"/>
          <w:szCs w:val="16"/>
        </w:rPr>
      </w:pPr>
      <w:r w:rsidRPr="008F0CA6">
        <w:rPr>
          <w:rFonts w:asciiTheme="minorHAnsi" w:hAnsiTheme="minorHAnsi" w:hint="default"/>
          <w:color w:val="auto"/>
          <w:sz w:val="16"/>
          <w:szCs w:val="16"/>
        </w:rPr>
        <w:t>注</w:t>
      </w:r>
      <w:r w:rsidRPr="008F0CA6">
        <w:rPr>
          <w:rFonts w:asciiTheme="minorHAnsi" w:hAnsiTheme="minorHAnsi" w:hint="default"/>
          <w:color w:val="auto"/>
          <w:sz w:val="16"/>
          <w:szCs w:val="16"/>
        </w:rPr>
        <w:t>1)</w:t>
      </w:r>
      <w:r w:rsidRPr="008F0CA6">
        <w:rPr>
          <w:rFonts w:asciiTheme="minorHAnsi" w:hAnsiTheme="minorHAnsi" w:hint="default"/>
          <w:color w:val="auto"/>
          <w:sz w:val="16"/>
          <w:szCs w:val="16"/>
        </w:rPr>
        <w:tab/>
      </w:r>
      <w:r w:rsidRPr="008F0CA6">
        <w:rPr>
          <w:rFonts w:asciiTheme="minorHAnsi" w:hAnsiTheme="minorHAnsi" w:hint="default"/>
          <w:color w:val="auto"/>
          <w:sz w:val="16"/>
          <w:szCs w:val="16"/>
        </w:rPr>
        <w:t>施工実績は、元請としての公共工事（自治体含む、</w:t>
      </w:r>
      <w:r w:rsidRPr="008F0CA6">
        <w:rPr>
          <w:rFonts w:asciiTheme="minorHAnsi" w:hAnsiTheme="minorHAnsi" w:hint="default"/>
          <w:color w:val="auto"/>
          <w:sz w:val="16"/>
          <w:szCs w:val="16"/>
        </w:rPr>
        <w:t>CORINS</w:t>
      </w:r>
      <w:r w:rsidRPr="008F0CA6">
        <w:rPr>
          <w:rFonts w:asciiTheme="minorHAnsi" w:hAnsiTheme="minorHAnsi" w:hint="default"/>
          <w:color w:val="auto"/>
          <w:sz w:val="16"/>
          <w:szCs w:val="16"/>
        </w:rPr>
        <w:t>登録工事を対象）または</w:t>
      </w:r>
      <w:r w:rsidR="003C3F68" w:rsidRPr="0066134A">
        <w:rPr>
          <w:rFonts w:asciiTheme="minorHAnsi" w:hAnsiTheme="minorHAnsi" w:hint="default"/>
          <w:color w:val="auto"/>
          <w:sz w:val="16"/>
          <w:szCs w:val="16"/>
        </w:rPr>
        <w:t>元請としての</w:t>
      </w:r>
      <w:r w:rsidRPr="008F0CA6">
        <w:rPr>
          <w:rFonts w:asciiTheme="minorHAnsi" w:hAnsiTheme="minorHAnsi" w:hint="default"/>
          <w:color w:val="auto"/>
          <w:sz w:val="16"/>
          <w:szCs w:val="16"/>
        </w:rPr>
        <w:t>民間工事（</w:t>
      </w:r>
      <w:r w:rsidRPr="008F0CA6">
        <w:rPr>
          <w:rFonts w:asciiTheme="minorHAnsi" w:hAnsiTheme="minorHAnsi" w:hint="default"/>
          <w:color w:val="auto"/>
          <w:sz w:val="16"/>
          <w:szCs w:val="16"/>
        </w:rPr>
        <w:t>1,000</w:t>
      </w:r>
      <w:r w:rsidRPr="008F0CA6">
        <w:rPr>
          <w:rFonts w:asciiTheme="minorHAnsi" w:hAnsiTheme="minorHAnsi" w:hint="default"/>
          <w:color w:val="auto"/>
          <w:sz w:val="16"/>
          <w:szCs w:val="16"/>
        </w:rPr>
        <w:t>万円以上）を対象とする。なお、港湾関係工事か否かは問わない。</w:t>
      </w:r>
    </w:p>
    <w:p w:rsidR="00AB4FD1" w:rsidRPr="008F0CA6" w:rsidRDefault="00AB4FD1" w:rsidP="00AB4FD1">
      <w:pPr>
        <w:spacing w:line="221" w:lineRule="exact"/>
        <w:ind w:left="424" w:hangingChars="256" w:hanging="424"/>
        <w:rPr>
          <w:rFonts w:asciiTheme="minorHAnsi" w:hAnsiTheme="minorHAnsi" w:hint="default"/>
          <w:color w:val="auto"/>
          <w:sz w:val="16"/>
          <w:szCs w:val="16"/>
        </w:rPr>
      </w:pPr>
      <w:r w:rsidRPr="008F0CA6">
        <w:rPr>
          <w:rFonts w:asciiTheme="minorHAnsi" w:hAnsiTheme="minorHAnsi" w:hint="default"/>
          <w:color w:val="auto"/>
          <w:sz w:val="16"/>
          <w:szCs w:val="16"/>
        </w:rPr>
        <w:t>注</w:t>
      </w:r>
      <w:r w:rsidRPr="008F0CA6">
        <w:rPr>
          <w:rFonts w:asciiTheme="minorHAnsi" w:hAnsiTheme="minorHAnsi" w:hint="default"/>
          <w:color w:val="auto"/>
          <w:sz w:val="16"/>
          <w:szCs w:val="16"/>
        </w:rPr>
        <w:t>2)</w:t>
      </w:r>
      <w:r w:rsidRPr="008F0CA6">
        <w:rPr>
          <w:rFonts w:asciiTheme="minorHAnsi" w:hAnsiTheme="minorHAnsi" w:hint="default"/>
          <w:color w:val="auto"/>
          <w:sz w:val="16"/>
          <w:szCs w:val="16"/>
        </w:rPr>
        <w:tab/>
      </w:r>
      <w:r w:rsidRPr="008F0CA6">
        <w:rPr>
          <w:rFonts w:asciiTheme="minorHAnsi" w:hAnsiTheme="minorHAnsi" w:hint="default"/>
          <w:color w:val="auto"/>
          <w:sz w:val="16"/>
          <w:szCs w:val="16"/>
        </w:rPr>
        <w:t>複数の実績を提出する場合は、提出する実績毎に本様式を作成し、提出すること。</w:t>
      </w:r>
    </w:p>
    <w:p w:rsidR="00AB4FD1" w:rsidRPr="008F0CA6" w:rsidRDefault="00AB4FD1" w:rsidP="00AB4FD1">
      <w:pPr>
        <w:spacing w:line="221" w:lineRule="exact"/>
        <w:ind w:left="424" w:hangingChars="256" w:hanging="424"/>
        <w:rPr>
          <w:rFonts w:asciiTheme="minorHAnsi" w:hAnsiTheme="minorHAnsi" w:hint="default"/>
          <w:color w:val="auto"/>
          <w:sz w:val="16"/>
          <w:szCs w:val="16"/>
        </w:rPr>
      </w:pPr>
      <w:r w:rsidRPr="008F0CA6">
        <w:rPr>
          <w:rFonts w:asciiTheme="minorHAnsi" w:hAnsiTheme="minorHAnsi" w:hint="default"/>
          <w:color w:val="auto"/>
          <w:sz w:val="16"/>
          <w:szCs w:val="16"/>
        </w:rPr>
        <w:t>注</w:t>
      </w:r>
      <w:r w:rsidRPr="008F0CA6">
        <w:rPr>
          <w:rFonts w:asciiTheme="minorHAnsi" w:hAnsiTheme="minorHAnsi" w:hint="default"/>
          <w:color w:val="auto"/>
          <w:sz w:val="16"/>
          <w:szCs w:val="16"/>
        </w:rPr>
        <w:t>3)</w:t>
      </w:r>
      <w:r w:rsidRPr="008F0CA6">
        <w:rPr>
          <w:rFonts w:asciiTheme="minorHAnsi" w:hAnsiTheme="minorHAnsi" w:hint="default"/>
          <w:color w:val="auto"/>
          <w:sz w:val="16"/>
          <w:szCs w:val="16"/>
        </w:rPr>
        <w:tab/>
        <w:t>CORINS</w:t>
      </w:r>
      <w:r w:rsidRPr="008F0CA6">
        <w:rPr>
          <w:rFonts w:asciiTheme="minorHAnsi" w:hAnsiTheme="minorHAnsi" w:hint="default"/>
          <w:color w:val="auto"/>
          <w:sz w:val="16"/>
          <w:szCs w:val="16"/>
        </w:rPr>
        <w:t>が無い場合は、契約書や特記仕様書等、元請けとしての当該県内での実績及び従事役職が確認できる資料を提出すること。</w:t>
      </w:r>
    </w:p>
    <w:p w:rsidR="00AB4FD1" w:rsidRPr="008F0CA6" w:rsidRDefault="00AB4FD1" w:rsidP="00AB4FD1">
      <w:pPr>
        <w:spacing w:line="221" w:lineRule="exact"/>
        <w:ind w:left="424" w:hangingChars="256" w:hanging="424"/>
        <w:rPr>
          <w:rFonts w:asciiTheme="minorHAnsi" w:hAnsiTheme="minorHAnsi" w:hint="default"/>
          <w:color w:val="auto"/>
          <w:sz w:val="16"/>
          <w:szCs w:val="16"/>
        </w:rPr>
      </w:pPr>
      <w:r w:rsidRPr="008F0CA6">
        <w:rPr>
          <w:rFonts w:asciiTheme="minorHAnsi" w:hAnsiTheme="minorHAnsi" w:hint="default"/>
          <w:color w:val="auto"/>
          <w:sz w:val="16"/>
          <w:szCs w:val="16"/>
        </w:rPr>
        <w:t>注</w:t>
      </w:r>
      <w:r w:rsidRPr="008F0CA6">
        <w:rPr>
          <w:rFonts w:asciiTheme="minorHAnsi" w:hAnsiTheme="minorHAnsi" w:hint="default"/>
          <w:color w:val="auto"/>
          <w:sz w:val="16"/>
          <w:szCs w:val="16"/>
        </w:rPr>
        <w:t>4)</w:t>
      </w:r>
      <w:r w:rsidRPr="008F0CA6">
        <w:rPr>
          <w:rFonts w:asciiTheme="minorHAnsi" w:hAnsiTheme="minorHAnsi" w:hint="default"/>
          <w:color w:val="auto"/>
          <w:sz w:val="16"/>
          <w:szCs w:val="16"/>
        </w:rPr>
        <w:tab/>
      </w:r>
      <w:r w:rsidRPr="008F0CA6">
        <w:rPr>
          <w:rFonts w:asciiTheme="minorHAnsi" w:hAnsiTheme="minorHAnsi" w:hint="default"/>
          <w:color w:val="auto"/>
          <w:sz w:val="16"/>
          <w:szCs w:val="16"/>
        </w:rPr>
        <w:t>工事実績情報システム（</w:t>
      </w:r>
      <w:r w:rsidRPr="008F0CA6">
        <w:rPr>
          <w:rFonts w:asciiTheme="minorHAnsi" w:hAnsiTheme="minorHAnsi" w:hint="default"/>
          <w:color w:val="auto"/>
          <w:sz w:val="16"/>
          <w:szCs w:val="16"/>
        </w:rPr>
        <w:t>CORINS</w:t>
      </w:r>
      <w:r w:rsidRPr="008F0CA6">
        <w:rPr>
          <w:rFonts w:asciiTheme="minorHAnsi" w:hAnsiTheme="minorHAnsi" w:hint="default"/>
          <w:color w:val="auto"/>
          <w:sz w:val="16"/>
          <w:szCs w:val="16"/>
        </w:rPr>
        <w:t>）に登録されている工事実績データの写しの添付は不要とする。</w:t>
      </w:r>
    </w:p>
    <w:p w:rsidR="00AB4FD1" w:rsidRPr="00514442" w:rsidRDefault="00AB4FD1" w:rsidP="00AB4FD1">
      <w:pPr>
        <w:spacing w:line="221" w:lineRule="exact"/>
        <w:ind w:left="424" w:hangingChars="256" w:hanging="424"/>
        <w:rPr>
          <w:rFonts w:asciiTheme="minorHAnsi" w:hAnsiTheme="minorHAnsi" w:hint="default"/>
          <w:color w:val="FF0000"/>
          <w:sz w:val="16"/>
          <w:szCs w:val="16"/>
        </w:rPr>
      </w:pPr>
      <w:r w:rsidRPr="006A3848">
        <w:rPr>
          <w:rFonts w:asciiTheme="minorHAnsi" w:hAnsiTheme="minorHAnsi"/>
          <w:color w:val="auto"/>
          <w:sz w:val="16"/>
          <w:szCs w:val="16"/>
        </w:rPr>
        <w:t>注</w:t>
      </w:r>
      <w:r w:rsidRPr="006A3848">
        <w:rPr>
          <w:rFonts w:asciiTheme="minorHAnsi" w:hAnsiTheme="minorHAnsi" w:hint="default"/>
          <w:color w:val="auto"/>
          <w:sz w:val="16"/>
          <w:szCs w:val="16"/>
        </w:rPr>
        <w:t>5)</w:t>
      </w:r>
      <w:r w:rsidRPr="006A3848">
        <w:rPr>
          <w:rFonts w:asciiTheme="minorHAnsi" w:hAnsiTheme="minorHAnsi" w:hint="default"/>
          <w:color w:val="auto"/>
          <w:sz w:val="16"/>
          <w:szCs w:val="16"/>
        </w:rPr>
        <w:tab/>
      </w:r>
      <w:r>
        <w:rPr>
          <w:rFonts w:asciiTheme="minorHAnsi" w:hAnsiTheme="minorHAnsi"/>
          <w:color w:val="auto"/>
          <w:sz w:val="16"/>
          <w:szCs w:val="16"/>
        </w:rPr>
        <w:t>工期中における従事役職での従事期間を考慮する。</w:t>
      </w:r>
      <w:r w:rsidRPr="006F6300">
        <w:rPr>
          <w:rFonts w:asciiTheme="minorHAnsi" w:hAnsiTheme="minorHAnsi"/>
          <w:color w:val="auto"/>
          <w:sz w:val="16"/>
          <w:szCs w:val="16"/>
        </w:rPr>
        <w:t>加えて、工場製作のみ</w:t>
      </w:r>
      <w:r w:rsidRPr="006F6300">
        <w:rPr>
          <w:rFonts w:asciiTheme="minorHAnsi" w:hAnsiTheme="minorHAnsi"/>
          <w:color w:val="auto"/>
          <w:spacing w:val="-2"/>
          <w:sz w:val="16"/>
          <w:szCs w:val="16"/>
        </w:rPr>
        <w:t>行われている期間は工期及び従事期間から控除することができる。控除を申請する場合は、当該期間を確認できる資料を添付すること。</w:t>
      </w:r>
      <w:r w:rsidRPr="006A3848">
        <w:rPr>
          <w:rFonts w:asciiTheme="minorHAnsi" w:hAnsiTheme="minorHAnsi"/>
          <w:color w:val="auto"/>
          <w:sz w:val="16"/>
          <w:szCs w:val="16"/>
        </w:rPr>
        <w:t>（詳しくは技術提案説明書を参照）</w:t>
      </w:r>
    </w:p>
    <w:p w:rsidR="00AB4FD1" w:rsidRDefault="00AB4FD1" w:rsidP="00AB4FD1">
      <w:pPr>
        <w:rPr>
          <w:rFonts w:hint="default"/>
          <w:color w:val="auto"/>
        </w:rPr>
      </w:pPr>
      <w:r>
        <w:rPr>
          <w:rFonts w:hint="default"/>
          <w:color w:val="auto"/>
        </w:rPr>
        <w:br w:type="page"/>
      </w:r>
    </w:p>
    <w:p w:rsidR="00AB4FD1" w:rsidRDefault="00AB4FD1" w:rsidP="00602F38">
      <w:pPr>
        <w:rPr>
          <w:rFonts w:asciiTheme="minorHAnsi" w:hAnsiTheme="minorHAnsi" w:hint="default"/>
          <w:color w:val="auto"/>
        </w:rPr>
      </w:pPr>
      <w:r w:rsidRPr="00D479BA">
        <w:rPr>
          <w:rFonts w:asciiTheme="minorHAnsi" w:hAnsiTheme="minorHAnsi" w:hint="default"/>
          <w:color w:val="auto"/>
        </w:rPr>
        <w:lastRenderedPageBreak/>
        <w:t>【</w:t>
      </w:r>
      <w:r>
        <w:rPr>
          <w:rFonts w:asciiTheme="minorHAnsi" w:hAnsiTheme="minorHAnsi" w:hint="default"/>
          <w:color w:val="auto"/>
        </w:rPr>
        <w:t xml:space="preserve">令和４年度様式　</w:t>
      </w:r>
      <w:r>
        <w:rPr>
          <w:rFonts w:asciiTheme="minorHAnsi" w:hAnsiTheme="minorHAnsi" w:hint="default"/>
          <w:color w:val="auto"/>
        </w:rPr>
        <w:t>Ver.1.0</w:t>
      </w:r>
      <w:r w:rsidRPr="006F6300">
        <w:rPr>
          <w:rFonts w:asciiTheme="minorHAnsi" w:hAnsiTheme="minorHAnsi" w:hint="default"/>
          <w:color w:val="auto"/>
        </w:rPr>
        <w:t>】</w:t>
      </w:r>
    </w:p>
    <w:p w:rsidR="00AB4FD1" w:rsidRPr="006F6300" w:rsidRDefault="00AB4FD1" w:rsidP="00CF3D00">
      <w:pPr>
        <w:spacing w:line="263" w:lineRule="exact"/>
        <w:ind w:left="107" w:right="107"/>
        <w:rPr>
          <w:rFonts w:hint="default"/>
          <w:color w:val="auto"/>
        </w:rPr>
      </w:pPr>
      <w:r w:rsidRPr="006F6300">
        <w:rPr>
          <w:rFonts w:ascii="ＭＳ 明朝" w:hAnsi="ＭＳ 明朝"/>
          <w:color w:val="auto"/>
        </w:rPr>
        <w:t>（様式－</w:t>
      </w:r>
      <w:r w:rsidR="00CF3D00" w:rsidRPr="00263DD2">
        <w:rPr>
          <w:rFonts w:ascii="ＭＳ 明朝" w:hAnsi="ＭＳ 明朝"/>
          <w:color w:val="auto"/>
        </w:rPr>
        <w:t>６-１</w:t>
      </w:r>
      <w:r w:rsidRPr="006F6300">
        <w:rPr>
          <w:rFonts w:ascii="ＭＳ 明朝" w:hAnsi="ＭＳ 明朝"/>
          <w:color w:val="auto"/>
        </w:rPr>
        <w:t>）</w:t>
      </w:r>
    </w:p>
    <w:p w:rsidR="00602F38" w:rsidRPr="00263DD2" w:rsidRDefault="00602F38" w:rsidP="00602F38">
      <w:pPr>
        <w:spacing w:line="263" w:lineRule="exact"/>
        <w:ind w:left="107" w:right="107"/>
        <w:rPr>
          <w:rFonts w:asciiTheme="minorHAnsi" w:hAnsiTheme="minorHAnsi" w:hint="default"/>
          <w:color w:val="auto"/>
          <w:bdr w:val="single" w:sz="4" w:space="0" w:color="auto"/>
        </w:rPr>
      </w:pPr>
      <w:r w:rsidRPr="00263DD2">
        <w:rPr>
          <w:rFonts w:asciiTheme="minorHAnsi" w:hAnsiTheme="minorHAnsi" w:hint="default"/>
          <w:color w:val="auto"/>
          <w:bdr w:val="single" w:sz="4" w:space="0" w:color="auto"/>
        </w:rPr>
        <w:t>技術提案評価型</w:t>
      </w:r>
    </w:p>
    <w:p w:rsidR="00602F38" w:rsidRPr="001B021B" w:rsidRDefault="00602F38" w:rsidP="00602F38">
      <w:pPr>
        <w:spacing w:line="263" w:lineRule="exact"/>
        <w:ind w:left="107" w:right="107"/>
        <w:rPr>
          <w:rFonts w:asciiTheme="minorHAnsi" w:hAnsiTheme="minorHAnsi" w:hint="default"/>
          <w:color w:val="FF0000"/>
          <w:bdr w:val="single" w:sz="4" w:space="0" w:color="auto"/>
        </w:rPr>
      </w:pPr>
    </w:p>
    <w:p w:rsidR="00AB4FD1" w:rsidRPr="006F6300" w:rsidRDefault="00AB4FD1" w:rsidP="00AB4FD1">
      <w:pPr>
        <w:spacing w:line="495" w:lineRule="exact"/>
        <w:jc w:val="center"/>
        <w:rPr>
          <w:rFonts w:hint="default"/>
          <w:color w:val="auto"/>
        </w:rPr>
      </w:pPr>
      <w:r w:rsidRPr="006F6300">
        <w:rPr>
          <w:rFonts w:ascii="ＭＳ 明朝" w:hAnsi="ＭＳ 明朝"/>
          <w:color w:val="auto"/>
          <w:spacing w:val="-2"/>
          <w:sz w:val="36"/>
        </w:rPr>
        <w:t>継続教育学習【</w:t>
      </w:r>
      <w:r w:rsidRPr="006F6300">
        <w:rPr>
          <w:rFonts w:asciiTheme="minorHAnsi" w:hAnsiTheme="minorHAnsi" w:hint="default"/>
          <w:color w:val="auto"/>
          <w:spacing w:val="-2"/>
          <w:sz w:val="36"/>
        </w:rPr>
        <w:t>CPD</w:t>
      </w:r>
      <w:r w:rsidRPr="006F6300">
        <w:rPr>
          <w:rFonts w:ascii="ＭＳ 明朝" w:hAnsi="ＭＳ 明朝"/>
          <w:color w:val="auto"/>
          <w:spacing w:val="-2"/>
          <w:sz w:val="36"/>
        </w:rPr>
        <w:t>】（技術提案）</w:t>
      </w:r>
    </w:p>
    <w:p w:rsidR="00AB4FD1" w:rsidRPr="006F6300" w:rsidRDefault="00AB4FD1" w:rsidP="00AB4FD1">
      <w:pPr>
        <w:spacing w:line="495" w:lineRule="exact"/>
        <w:jc w:val="center"/>
        <w:rPr>
          <w:rFonts w:hint="default"/>
          <w:color w:val="auto"/>
        </w:rPr>
      </w:pPr>
      <w:r w:rsidRPr="006F6300">
        <w:rPr>
          <w:rFonts w:ascii="ＭＳ 明朝" w:hAnsi="ＭＳ 明朝"/>
          <w:color w:val="auto"/>
        </w:rPr>
        <w:t>（専任補助者を配置する場合は、専任補助者の実績を記載すること）</w:t>
      </w:r>
    </w:p>
    <w:p w:rsidR="00AB4FD1" w:rsidRPr="006F6300" w:rsidRDefault="00AB4FD1" w:rsidP="00AB4FD1">
      <w:pPr>
        <w:spacing w:line="263" w:lineRule="exact"/>
        <w:rPr>
          <w:rFonts w:hint="default"/>
          <w:color w:val="auto"/>
        </w:rPr>
      </w:pPr>
    </w:p>
    <w:p w:rsidR="00AB4FD1" w:rsidRPr="006F6300" w:rsidRDefault="00AB4FD1" w:rsidP="00AB4FD1">
      <w:pPr>
        <w:spacing w:line="263" w:lineRule="exact"/>
        <w:rPr>
          <w:rFonts w:hint="default"/>
          <w:color w:val="auto"/>
        </w:rPr>
      </w:pPr>
      <w:r w:rsidRPr="006F6300">
        <w:rPr>
          <w:rFonts w:ascii="ＭＳ 明朝" w:hAnsi="ＭＳ 明朝"/>
          <w:color w:val="auto"/>
          <w:spacing w:val="-2"/>
          <w:u w:val="single" w:color="000000"/>
        </w:rPr>
        <w:t>配置予定技術者</w:t>
      </w:r>
      <w:r w:rsidRPr="006F6300">
        <w:rPr>
          <w:rFonts w:ascii="ＭＳ 明朝" w:hAnsi="ＭＳ 明朝"/>
          <w:color w:val="auto"/>
          <w:u w:val="single" w:color="000000"/>
        </w:rPr>
        <w:t xml:space="preserve">名（配置予定専任補助者名）：　　　　　　　　　　　　　　</w:t>
      </w:r>
    </w:p>
    <w:p w:rsidR="00AB4FD1" w:rsidRPr="006F6300" w:rsidRDefault="00AB4FD1" w:rsidP="00AB4FD1">
      <w:pPr>
        <w:spacing w:line="263" w:lineRule="exact"/>
        <w:rPr>
          <w:rFonts w:hint="default"/>
          <w:color w:val="auto"/>
        </w:rPr>
      </w:pPr>
    </w:p>
    <w:p w:rsidR="00AB4FD1" w:rsidRPr="006F6300" w:rsidRDefault="00AB4FD1" w:rsidP="00AB4FD1">
      <w:pPr>
        <w:spacing w:line="263" w:lineRule="exact"/>
        <w:rPr>
          <w:rFonts w:hint="default"/>
          <w:color w:val="auto"/>
        </w:rPr>
      </w:pPr>
      <w:r w:rsidRPr="006F6300">
        <w:rPr>
          <w:rFonts w:ascii="ＭＳ 明朝" w:hAnsi="ＭＳ 明朝"/>
          <w:color w:val="auto"/>
        </w:rPr>
        <w:t xml:space="preserve">　&lt;継続教育学習の有無&gt;　　　　　　　　　　　　　　　</w:t>
      </w:r>
    </w:p>
    <w:tbl>
      <w:tblPr>
        <w:tblW w:w="9923" w:type="dxa"/>
        <w:tblInd w:w="-5" w:type="dxa"/>
        <w:tblLayout w:type="fixed"/>
        <w:tblCellMar>
          <w:left w:w="0" w:type="dxa"/>
          <w:right w:w="0" w:type="dxa"/>
        </w:tblCellMar>
        <w:tblLook w:val="0000" w:firstRow="0" w:lastRow="0" w:firstColumn="0" w:lastColumn="0" w:noHBand="0" w:noVBand="0"/>
      </w:tblPr>
      <w:tblGrid>
        <w:gridCol w:w="1040"/>
        <w:gridCol w:w="3828"/>
        <w:gridCol w:w="3828"/>
        <w:gridCol w:w="1227"/>
      </w:tblGrid>
      <w:tr w:rsidR="00AB4FD1" w:rsidRPr="006F6300" w:rsidTr="007041BC">
        <w:trPr>
          <w:trHeight w:val="256"/>
        </w:trPr>
        <w:tc>
          <w:tcPr>
            <w:tcW w:w="1040" w:type="dxa"/>
            <w:tcBorders>
              <w:top w:val="single" w:sz="4" w:space="0" w:color="000000"/>
              <w:left w:val="single" w:sz="4" w:space="0" w:color="000000"/>
              <w:bottom w:val="nil"/>
              <w:right w:val="single" w:sz="4" w:space="0" w:color="000000"/>
            </w:tcBorders>
            <w:tcMar>
              <w:left w:w="49" w:type="dxa"/>
              <w:right w:w="49" w:type="dxa"/>
            </w:tcMar>
            <w:vAlign w:val="center"/>
          </w:tcPr>
          <w:p w:rsidR="00AB4FD1" w:rsidRPr="006F6300" w:rsidRDefault="00AB4FD1" w:rsidP="007041BC">
            <w:pPr>
              <w:spacing w:line="263" w:lineRule="exact"/>
              <w:jc w:val="center"/>
              <w:rPr>
                <w:rFonts w:asciiTheme="minorHAnsi" w:hAnsiTheme="minorHAnsi" w:hint="default"/>
                <w:color w:val="auto"/>
              </w:rPr>
            </w:pPr>
            <w:r w:rsidRPr="006F6300">
              <w:rPr>
                <w:rFonts w:asciiTheme="minorHAnsi" w:hAnsiTheme="minorHAnsi" w:hint="default"/>
                <w:color w:val="auto"/>
                <w:sz w:val="18"/>
              </w:rPr>
              <w:t>名　称</w:t>
            </w:r>
          </w:p>
        </w:tc>
        <w:tc>
          <w:tcPr>
            <w:tcW w:w="3828" w:type="dxa"/>
            <w:tcBorders>
              <w:top w:val="single" w:sz="4" w:space="0" w:color="000000"/>
              <w:left w:val="single" w:sz="4" w:space="0" w:color="000000"/>
              <w:bottom w:val="nil"/>
              <w:right w:val="single" w:sz="4" w:space="0" w:color="000000"/>
            </w:tcBorders>
            <w:tcMar>
              <w:left w:w="49" w:type="dxa"/>
              <w:right w:w="49" w:type="dxa"/>
            </w:tcMar>
            <w:vAlign w:val="center"/>
          </w:tcPr>
          <w:p w:rsidR="00AB4FD1" w:rsidRPr="006F6300" w:rsidRDefault="00AB4FD1" w:rsidP="007041BC">
            <w:pPr>
              <w:spacing w:line="263" w:lineRule="exact"/>
              <w:jc w:val="center"/>
              <w:rPr>
                <w:rFonts w:asciiTheme="minorHAnsi" w:hAnsiTheme="minorHAnsi" w:hint="default"/>
                <w:color w:val="auto"/>
              </w:rPr>
            </w:pPr>
            <w:r w:rsidRPr="006F6300">
              <w:rPr>
                <w:rFonts w:asciiTheme="minorHAnsi" w:hAnsiTheme="minorHAnsi" w:hint="default"/>
                <w:color w:val="auto"/>
                <w:sz w:val="18"/>
              </w:rPr>
              <w:t>CPD</w:t>
            </w:r>
            <w:r w:rsidRPr="006F6300">
              <w:rPr>
                <w:rFonts w:asciiTheme="minorHAnsi" w:hAnsiTheme="minorHAnsi" w:hint="default"/>
                <w:color w:val="auto"/>
                <w:sz w:val="18"/>
              </w:rPr>
              <w:t>評価対象団体</w:t>
            </w:r>
          </w:p>
        </w:tc>
        <w:tc>
          <w:tcPr>
            <w:tcW w:w="3828" w:type="dxa"/>
            <w:tcBorders>
              <w:top w:val="single" w:sz="4" w:space="0" w:color="000000"/>
              <w:left w:val="single" w:sz="4" w:space="0" w:color="000000"/>
              <w:right w:val="single" w:sz="4" w:space="0" w:color="000000"/>
            </w:tcBorders>
            <w:tcMar>
              <w:left w:w="49" w:type="dxa"/>
              <w:right w:w="49" w:type="dxa"/>
            </w:tcMar>
            <w:vAlign w:val="center"/>
          </w:tcPr>
          <w:p w:rsidR="00AB4FD1" w:rsidRPr="006F6300" w:rsidRDefault="00AB4FD1" w:rsidP="007041BC">
            <w:pPr>
              <w:spacing w:line="263" w:lineRule="exact"/>
              <w:jc w:val="center"/>
              <w:rPr>
                <w:rFonts w:asciiTheme="minorHAnsi" w:hAnsiTheme="minorHAnsi" w:hint="default"/>
                <w:color w:val="auto"/>
              </w:rPr>
            </w:pPr>
            <w:r w:rsidRPr="006F6300">
              <w:rPr>
                <w:rFonts w:asciiTheme="minorHAnsi" w:hAnsiTheme="minorHAnsi"/>
                <w:color w:val="auto"/>
                <w:sz w:val="18"/>
              </w:rPr>
              <w:t>推奨</w:t>
            </w:r>
            <w:r w:rsidRPr="006F6300">
              <w:rPr>
                <w:rFonts w:asciiTheme="minorHAnsi" w:hAnsiTheme="minorHAnsi" w:hint="default"/>
                <w:color w:val="auto"/>
                <w:sz w:val="18"/>
              </w:rPr>
              <w:t>取得ポイント（ユニット）</w:t>
            </w:r>
          </w:p>
        </w:tc>
        <w:tc>
          <w:tcPr>
            <w:tcW w:w="1227" w:type="dxa"/>
            <w:tcBorders>
              <w:top w:val="single" w:sz="4" w:space="0" w:color="000000"/>
              <w:left w:val="single" w:sz="4" w:space="0" w:color="000000"/>
              <w:bottom w:val="nil"/>
              <w:right w:val="single" w:sz="4" w:space="0" w:color="000000"/>
            </w:tcBorders>
            <w:tcMar>
              <w:left w:w="49" w:type="dxa"/>
              <w:right w:w="49" w:type="dxa"/>
            </w:tcMar>
            <w:vAlign w:val="center"/>
          </w:tcPr>
          <w:p w:rsidR="00AB4FD1" w:rsidRPr="006F6300" w:rsidRDefault="00AB4FD1" w:rsidP="007041BC">
            <w:pPr>
              <w:spacing w:line="263" w:lineRule="exact"/>
              <w:jc w:val="center"/>
              <w:rPr>
                <w:rFonts w:asciiTheme="minorHAnsi" w:hAnsiTheme="minorHAnsi" w:hint="default"/>
                <w:color w:val="auto"/>
              </w:rPr>
            </w:pPr>
            <w:r w:rsidRPr="006F6300">
              <w:rPr>
                <w:rFonts w:asciiTheme="minorHAnsi" w:hAnsiTheme="minorHAnsi" w:hint="default"/>
                <w:color w:val="auto"/>
                <w:sz w:val="18"/>
              </w:rPr>
              <w:t>申請対象</w:t>
            </w:r>
          </w:p>
        </w:tc>
      </w:tr>
      <w:tr w:rsidR="00AB4FD1" w:rsidRPr="00110BE4" w:rsidTr="007041BC">
        <w:tc>
          <w:tcPr>
            <w:tcW w:w="1040" w:type="dxa"/>
            <w:vMerge w:val="restart"/>
            <w:tcBorders>
              <w:top w:val="single" w:sz="4" w:space="0" w:color="000000"/>
              <w:left w:val="single" w:sz="4" w:space="0" w:color="000000"/>
              <w:bottom w:val="nil"/>
              <w:right w:val="single" w:sz="4" w:space="0" w:color="000000"/>
            </w:tcBorders>
            <w:tcMar>
              <w:left w:w="49" w:type="dxa"/>
              <w:right w:w="49" w:type="dxa"/>
            </w:tcMar>
            <w:vAlign w:val="center"/>
          </w:tcPr>
          <w:p w:rsidR="00AB4FD1" w:rsidRPr="008F0CA6" w:rsidRDefault="00AB4FD1" w:rsidP="007041BC">
            <w:pPr>
              <w:spacing w:line="263" w:lineRule="exact"/>
              <w:jc w:val="center"/>
              <w:rPr>
                <w:rFonts w:asciiTheme="minorHAnsi" w:hAnsiTheme="minorHAnsi" w:hint="default"/>
                <w:color w:val="auto"/>
              </w:rPr>
            </w:pPr>
            <w:r w:rsidRPr="008F0CA6">
              <w:rPr>
                <w:rFonts w:asciiTheme="minorHAnsi" w:hAnsiTheme="minorHAnsi" w:hint="default"/>
                <w:color w:val="auto"/>
                <w:sz w:val="18"/>
              </w:rPr>
              <w:t>継続教育学習</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7041BC">
            <w:pPr>
              <w:spacing w:line="263" w:lineRule="exact"/>
              <w:jc w:val="both"/>
              <w:rPr>
                <w:rFonts w:asciiTheme="minorHAnsi" w:hAnsiTheme="minorHAnsi" w:hint="default"/>
                <w:color w:val="auto"/>
              </w:rPr>
            </w:pPr>
            <w:r w:rsidRPr="008F0CA6">
              <w:rPr>
                <w:rFonts w:asciiTheme="minorHAnsi" w:hAnsiTheme="minorHAnsi" w:hint="default"/>
                <w:color w:val="auto"/>
                <w:sz w:val="18"/>
              </w:rPr>
              <w:t>(</w:t>
            </w:r>
            <w:r w:rsidRPr="008F0CA6">
              <w:rPr>
                <w:rFonts w:asciiTheme="minorHAnsi" w:hAnsiTheme="minorHAnsi" w:hint="default"/>
                <w:color w:val="auto"/>
                <w:sz w:val="18"/>
              </w:rPr>
              <w:t>一社</w:t>
            </w:r>
            <w:r w:rsidRPr="008F0CA6">
              <w:rPr>
                <w:rFonts w:asciiTheme="minorHAnsi" w:hAnsiTheme="minorHAnsi" w:hint="default"/>
                <w:color w:val="auto"/>
                <w:sz w:val="18"/>
              </w:rPr>
              <w:t>)</w:t>
            </w:r>
            <w:r w:rsidRPr="008F0CA6">
              <w:rPr>
                <w:rFonts w:asciiTheme="minorHAnsi" w:hAnsiTheme="minorHAnsi" w:hint="default"/>
                <w:color w:val="auto"/>
                <w:sz w:val="18"/>
              </w:rPr>
              <w:t>全国土木施工管理技士会連合会</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7041BC">
            <w:pPr>
              <w:spacing w:line="263" w:lineRule="exact"/>
              <w:jc w:val="center"/>
              <w:rPr>
                <w:rFonts w:asciiTheme="minorHAnsi" w:hAnsiTheme="minorHAnsi" w:hint="default"/>
                <w:color w:val="auto"/>
              </w:rPr>
            </w:pPr>
            <w:r w:rsidRPr="008F0CA6">
              <w:rPr>
                <w:rFonts w:asciiTheme="minorHAnsi" w:hAnsiTheme="minorHAnsi" w:hint="default"/>
                <w:color w:val="auto"/>
                <w:sz w:val="18"/>
              </w:rPr>
              <w:t>150</w:t>
            </w:r>
            <w:r w:rsidRPr="008F0CA6">
              <w:rPr>
                <w:rFonts w:asciiTheme="minorHAnsi" w:hAnsiTheme="minorHAnsi" w:hint="default"/>
                <w:color w:val="auto"/>
                <w:sz w:val="18"/>
              </w:rPr>
              <w:t>ﾕﾆｯﾄ</w:t>
            </w:r>
            <w:r w:rsidRPr="008F0CA6">
              <w:rPr>
                <w:rFonts w:asciiTheme="minorHAnsi" w:hAnsiTheme="minorHAnsi" w:hint="default"/>
                <w:color w:val="auto"/>
                <w:sz w:val="18"/>
              </w:rPr>
              <w:t>/5</w:t>
            </w:r>
            <w:r w:rsidRPr="008F0CA6">
              <w:rPr>
                <w:rFonts w:asciiTheme="minorHAnsi" w:hAnsiTheme="minorHAnsi" w:hint="default"/>
                <w:color w:val="auto"/>
                <w:sz w:val="18"/>
              </w:rPr>
              <w:t>年</w:t>
            </w:r>
          </w:p>
        </w:tc>
        <w:tc>
          <w:tcPr>
            <w:tcW w:w="12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7041BC">
            <w:pPr>
              <w:spacing w:line="263" w:lineRule="exact"/>
              <w:jc w:val="center"/>
              <w:rPr>
                <w:rFonts w:asciiTheme="minorHAnsi" w:hAnsiTheme="minorHAnsi" w:hint="default"/>
                <w:color w:val="auto"/>
              </w:rPr>
            </w:pPr>
          </w:p>
        </w:tc>
      </w:tr>
      <w:tr w:rsidR="00AB4FD1" w:rsidRPr="00110BE4" w:rsidTr="007041BC">
        <w:tc>
          <w:tcPr>
            <w:tcW w:w="1040" w:type="dxa"/>
            <w:vMerge/>
            <w:tcBorders>
              <w:top w:val="nil"/>
              <w:left w:val="single" w:sz="4" w:space="0" w:color="000000"/>
              <w:bottom w:val="nil"/>
              <w:right w:val="single" w:sz="4" w:space="0" w:color="000000"/>
            </w:tcBorders>
            <w:tcMar>
              <w:left w:w="49" w:type="dxa"/>
              <w:right w:w="49" w:type="dxa"/>
            </w:tcMar>
            <w:vAlign w:val="center"/>
          </w:tcPr>
          <w:p w:rsidR="00AB4FD1" w:rsidRPr="008F0CA6" w:rsidRDefault="00AB4FD1" w:rsidP="007041BC">
            <w:pPr>
              <w:spacing w:line="263" w:lineRule="exact"/>
              <w:jc w:val="center"/>
              <w:rPr>
                <w:rFonts w:asciiTheme="minorHAnsi" w:hAnsiTheme="minorHAnsi" w:hint="default"/>
                <w:color w:val="auto"/>
              </w:rPr>
            </w:pP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7041BC">
            <w:pPr>
              <w:spacing w:line="263" w:lineRule="exact"/>
              <w:jc w:val="both"/>
              <w:rPr>
                <w:rFonts w:asciiTheme="minorHAnsi" w:hAnsiTheme="minorHAnsi" w:hint="default"/>
                <w:color w:val="auto"/>
              </w:rPr>
            </w:pPr>
            <w:r w:rsidRPr="008F0CA6">
              <w:rPr>
                <w:rFonts w:asciiTheme="minorHAnsi" w:hAnsiTheme="minorHAnsi" w:hint="default"/>
                <w:color w:val="auto"/>
                <w:sz w:val="18"/>
              </w:rPr>
              <w:t>(</w:t>
            </w:r>
            <w:r w:rsidRPr="008F0CA6">
              <w:rPr>
                <w:rFonts w:asciiTheme="minorHAnsi" w:hAnsiTheme="minorHAnsi" w:hint="default"/>
                <w:color w:val="auto"/>
                <w:sz w:val="18"/>
              </w:rPr>
              <w:t>公社</w:t>
            </w:r>
            <w:r w:rsidRPr="008F0CA6">
              <w:rPr>
                <w:rFonts w:asciiTheme="minorHAnsi" w:hAnsiTheme="minorHAnsi" w:hint="default"/>
                <w:color w:val="auto"/>
                <w:sz w:val="18"/>
              </w:rPr>
              <w:t>)</w:t>
            </w:r>
            <w:r w:rsidRPr="008F0CA6">
              <w:rPr>
                <w:rFonts w:asciiTheme="minorHAnsi" w:hAnsiTheme="minorHAnsi" w:hint="default"/>
                <w:color w:val="auto"/>
                <w:sz w:val="18"/>
              </w:rPr>
              <w:t>日本技術士会</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7041BC">
            <w:pPr>
              <w:spacing w:line="263" w:lineRule="exact"/>
              <w:jc w:val="center"/>
              <w:rPr>
                <w:rFonts w:asciiTheme="minorHAnsi" w:hAnsiTheme="minorHAnsi" w:hint="default"/>
                <w:color w:val="auto"/>
              </w:rPr>
            </w:pPr>
            <w:r w:rsidRPr="008F0CA6">
              <w:rPr>
                <w:rFonts w:asciiTheme="minorHAnsi" w:hAnsiTheme="minorHAnsi" w:hint="default"/>
                <w:color w:val="auto"/>
                <w:sz w:val="18"/>
              </w:rPr>
              <w:t>250CPD</w:t>
            </w:r>
            <w:r w:rsidRPr="008F0CA6">
              <w:rPr>
                <w:rFonts w:asciiTheme="minorHAnsi" w:hAnsiTheme="minorHAnsi" w:hint="default"/>
                <w:color w:val="auto"/>
                <w:sz w:val="18"/>
              </w:rPr>
              <w:t>時間</w:t>
            </w:r>
            <w:r w:rsidRPr="008F0CA6">
              <w:rPr>
                <w:rFonts w:asciiTheme="minorHAnsi" w:hAnsiTheme="minorHAnsi" w:hint="default"/>
                <w:color w:val="auto"/>
                <w:sz w:val="18"/>
              </w:rPr>
              <w:t>/5</w:t>
            </w:r>
            <w:r w:rsidRPr="008F0CA6">
              <w:rPr>
                <w:rFonts w:asciiTheme="minorHAnsi" w:hAnsiTheme="minorHAnsi" w:hint="default"/>
                <w:color w:val="auto"/>
                <w:sz w:val="18"/>
              </w:rPr>
              <w:t>年</w:t>
            </w:r>
          </w:p>
        </w:tc>
        <w:tc>
          <w:tcPr>
            <w:tcW w:w="12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7041BC">
            <w:pPr>
              <w:spacing w:line="263" w:lineRule="exact"/>
              <w:jc w:val="center"/>
              <w:rPr>
                <w:rFonts w:asciiTheme="minorHAnsi" w:hAnsiTheme="minorHAnsi" w:hint="default"/>
                <w:color w:val="auto"/>
              </w:rPr>
            </w:pPr>
          </w:p>
        </w:tc>
      </w:tr>
      <w:tr w:rsidR="00AB4FD1" w:rsidRPr="00110BE4" w:rsidTr="007041BC">
        <w:tc>
          <w:tcPr>
            <w:tcW w:w="1040" w:type="dxa"/>
            <w:vMerge/>
            <w:tcBorders>
              <w:top w:val="nil"/>
              <w:left w:val="single" w:sz="4" w:space="0" w:color="000000"/>
              <w:bottom w:val="nil"/>
              <w:right w:val="single" w:sz="4" w:space="0" w:color="000000"/>
            </w:tcBorders>
            <w:tcMar>
              <w:left w:w="49" w:type="dxa"/>
              <w:right w:w="49" w:type="dxa"/>
            </w:tcMar>
            <w:vAlign w:val="center"/>
          </w:tcPr>
          <w:p w:rsidR="00AB4FD1" w:rsidRPr="008F0CA6" w:rsidRDefault="00AB4FD1" w:rsidP="007041BC">
            <w:pPr>
              <w:spacing w:line="263" w:lineRule="exact"/>
              <w:jc w:val="center"/>
              <w:rPr>
                <w:rFonts w:asciiTheme="minorHAnsi" w:hAnsiTheme="minorHAnsi" w:hint="default"/>
                <w:color w:val="auto"/>
              </w:rPr>
            </w:pP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7041BC">
            <w:pPr>
              <w:spacing w:line="263" w:lineRule="exact"/>
              <w:jc w:val="both"/>
              <w:rPr>
                <w:rFonts w:asciiTheme="minorHAnsi" w:hAnsiTheme="minorHAnsi" w:hint="default"/>
                <w:color w:val="auto"/>
              </w:rPr>
            </w:pPr>
            <w:r w:rsidRPr="008F0CA6">
              <w:rPr>
                <w:rFonts w:asciiTheme="minorHAnsi" w:hAnsiTheme="minorHAnsi" w:hint="default"/>
                <w:color w:val="auto"/>
                <w:sz w:val="18"/>
              </w:rPr>
              <w:t>(</w:t>
            </w:r>
            <w:r w:rsidRPr="008F0CA6">
              <w:rPr>
                <w:rFonts w:asciiTheme="minorHAnsi" w:hAnsiTheme="minorHAnsi" w:hint="default"/>
                <w:color w:val="auto"/>
                <w:sz w:val="18"/>
              </w:rPr>
              <w:t>公社</w:t>
            </w:r>
            <w:r w:rsidRPr="008F0CA6">
              <w:rPr>
                <w:rFonts w:asciiTheme="minorHAnsi" w:hAnsiTheme="minorHAnsi" w:hint="default"/>
                <w:color w:val="auto"/>
                <w:sz w:val="18"/>
              </w:rPr>
              <w:t>)</w:t>
            </w:r>
            <w:r w:rsidRPr="008F0CA6">
              <w:rPr>
                <w:rFonts w:asciiTheme="minorHAnsi" w:hAnsiTheme="minorHAnsi" w:hint="default"/>
                <w:color w:val="auto"/>
                <w:sz w:val="18"/>
              </w:rPr>
              <w:t>地盤工学会</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7041BC">
            <w:pPr>
              <w:spacing w:line="263" w:lineRule="exact"/>
              <w:jc w:val="center"/>
              <w:rPr>
                <w:rFonts w:asciiTheme="minorHAnsi" w:hAnsiTheme="minorHAnsi" w:hint="default"/>
                <w:color w:val="auto"/>
              </w:rPr>
            </w:pPr>
            <w:r w:rsidRPr="008F0CA6">
              <w:rPr>
                <w:rFonts w:asciiTheme="minorHAnsi" w:hAnsiTheme="minorHAnsi" w:hint="default"/>
                <w:color w:val="auto"/>
                <w:sz w:val="18"/>
              </w:rPr>
              <w:t>250</w:t>
            </w:r>
            <w:r w:rsidRPr="008F0CA6">
              <w:rPr>
                <w:rFonts w:asciiTheme="minorHAnsi" w:hAnsiTheme="minorHAnsi" w:hint="default"/>
                <w:color w:val="auto"/>
                <w:sz w:val="18"/>
              </w:rPr>
              <w:t>ﾎﾟｲﾝﾄ</w:t>
            </w:r>
            <w:r w:rsidRPr="008F0CA6">
              <w:rPr>
                <w:rFonts w:asciiTheme="minorHAnsi" w:hAnsiTheme="minorHAnsi" w:hint="default"/>
                <w:color w:val="auto"/>
                <w:sz w:val="18"/>
              </w:rPr>
              <w:t>/5</w:t>
            </w:r>
            <w:r w:rsidRPr="008F0CA6">
              <w:rPr>
                <w:rFonts w:asciiTheme="minorHAnsi" w:hAnsiTheme="minorHAnsi" w:hint="default"/>
                <w:color w:val="auto"/>
                <w:sz w:val="18"/>
              </w:rPr>
              <w:t>年</w:t>
            </w:r>
          </w:p>
        </w:tc>
        <w:tc>
          <w:tcPr>
            <w:tcW w:w="12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7041BC">
            <w:pPr>
              <w:spacing w:line="263" w:lineRule="exact"/>
              <w:jc w:val="center"/>
              <w:rPr>
                <w:rFonts w:asciiTheme="minorHAnsi" w:hAnsiTheme="minorHAnsi" w:hint="default"/>
                <w:color w:val="auto"/>
              </w:rPr>
            </w:pPr>
          </w:p>
        </w:tc>
      </w:tr>
      <w:tr w:rsidR="00AB4FD1" w:rsidRPr="00110BE4" w:rsidTr="007041BC">
        <w:tc>
          <w:tcPr>
            <w:tcW w:w="1040" w:type="dxa"/>
            <w:vMerge/>
            <w:tcBorders>
              <w:top w:val="nil"/>
              <w:left w:val="single" w:sz="4" w:space="0" w:color="000000"/>
              <w:bottom w:val="nil"/>
              <w:right w:val="single" w:sz="4" w:space="0" w:color="000000"/>
            </w:tcBorders>
            <w:tcMar>
              <w:left w:w="49" w:type="dxa"/>
              <w:right w:w="49" w:type="dxa"/>
            </w:tcMar>
            <w:vAlign w:val="center"/>
          </w:tcPr>
          <w:p w:rsidR="00AB4FD1" w:rsidRPr="008F0CA6" w:rsidRDefault="00AB4FD1" w:rsidP="007041BC">
            <w:pPr>
              <w:spacing w:line="263" w:lineRule="exact"/>
              <w:jc w:val="center"/>
              <w:rPr>
                <w:rFonts w:asciiTheme="minorHAnsi" w:hAnsiTheme="minorHAnsi" w:hint="default"/>
                <w:color w:val="auto"/>
              </w:rPr>
            </w:pP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7041BC">
            <w:pPr>
              <w:spacing w:line="263" w:lineRule="exact"/>
              <w:jc w:val="both"/>
              <w:rPr>
                <w:rFonts w:asciiTheme="minorHAnsi" w:hAnsiTheme="minorHAnsi" w:hint="default"/>
                <w:color w:val="auto"/>
              </w:rPr>
            </w:pPr>
            <w:r w:rsidRPr="008F0CA6">
              <w:rPr>
                <w:rFonts w:asciiTheme="minorHAnsi" w:hAnsiTheme="minorHAnsi" w:hint="default"/>
                <w:color w:val="auto"/>
                <w:sz w:val="18"/>
              </w:rPr>
              <w:t>(</w:t>
            </w:r>
            <w:r w:rsidRPr="008F0CA6">
              <w:rPr>
                <w:rFonts w:asciiTheme="minorHAnsi" w:hAnsiTheme="minorHAnsi" w:hint="default"/>
                <w:color w:val="auto"/>
                <w:sz w:val="18"/>
              </w:rPr>
              <w:t>公社</w:t>
            </w:r>
            <w:r w:rsidRPr="008F0CA6">
              <w:rPr>
                <w:rFonts w:asciiTheme="minorHAnsi" w:hAnsiTheme="minorHAnsi" w:hint="default"/>
                <w:color w:val="auto"/>
                <w:sz w:val="18"/>
              </w:rPr>
              <w:t>)</w:t>
            </w:r>
            <w:r w:rsidRPr="008F0CA6">
              <w:rPr>
                <w:rFonts w:asciiTheme="minorHAnsi" w:hAnsiTheme="minorHAnsi" w:hint="default"/>
                <w:color w:val="auto"/>
                <w:sz w:val="18"/>
              </w:rPr>
              <w:t>土木学会</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7041BC">
            <w:pPr>
              <w:spacing w:line="263" w:lineRule="exact"/>
              <w:jc w:val="center"/>
              <w:rPr>
                <w:rFonts w:asciiTheme="minorHAnsi" w:hAnsiTheme="minorHAnsi" w:hint="default"/>
                <w:color w:val="auto"/>
              </w:rPr>
            </w:pPr>
            <w:r w:rsidRPr="008F0CA6">
              <w:rPr>
                <w:rFonts w:asciiTheme="minorHAnsi" w:hAnsiTheme="minorHAnsi" w:hint="default"/>
                <w:color w:val="auto"/>
                <w:sz w:val="18"/>
              </w:rPr>
              <w:t>250</w:t>
            </w:r>
            <w:r w:rsidRPr="008F0CA6">
              <w:rPr>
                <w:rFonts w:asciiTheme="minorHAnsi" w:hAnsiTheme="minorHAnsi" w:hint="default"/>
                <w:color w:val="auto"/>
                <w:sz w:val="18"/>
              </w:rPr>
              <w:t>単位</w:t>
            </w:r>
            <w:r w:rsidRPr="008F0CA6">
              <w:rPr>
                <w:rFonts w:asciiTheme="minorHAnsi" w:hAnsiTheme="minorHAnsi" w:hint="default"/>
                <w:color w:val="auto"/>
                <w:sz w:val="18"/>
              </w:rPr>
              <w:t>/5</w:t>
            </w:r>
            <w:r w:rsidRPr="008F0CA6">
              <w:rPr>
                <w:rFonts w:asciiTheme="minorHAnsi" w:hAnsiTheme="minorHAnsi" w:hint="default"/>
                <w:color w:val="auto"/>
                <w:sz w:val="18"/>
              </w:rPr>
              <w:t>年</w:t>
            </w:r>
          </w:p>
        </w:tc>
        <w:tc>
          <w:tcPr>
            <w:tcW w:w="12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7041BC">
            <w:pPr>
              <w:spacing w:line="263" w:lineRule="exact"/>
              <w:jc w:val="center"/>
              <w:rPr>
                <w:rFonts w:asciiTheme="minorHAnsi" w:hAnsiTheme="minorHAnsi" w:hint="default"/>
                <w:color w:val="auto"/>
              </w:rPr>
            </w:pPr>
          </w:p>
        </w:tc>
      </w:tr>
      <w:tr w:rsidR="00AB4FD1" w:rsidRPr="00110BE4" w:rsidTr="007041BC">
        <w:tc>
          <w:tcPr>
            <w:tcW w:w="1040" w:type="dxa"/>
            <w:vMerge/>
            <w:tcBorders>
              <w:top w:val="nil"/>
              <w:left w:val="single" w:sz="4" w:space="0" w:color="000000"/>
              <w:bottom w:val="nil"/>
              <w:right w:val="single" w:sz="4" w:space="0" w:color="000000"/>
            </w:tcBorders>
            <w:tcMar>
              <w:left w:w="49" w:type="dxa"/>
              <w:right w:w="49" w:type="dxa"/>
            </w:tcMar>
            <w:vAlign w:val="center"/>
          </w:tcPr>
          <w:p w:rsidR="00AB4FD1" w:rsidRPr="008F0CA6" w:rsidRDefault="00AB4FD1" w:rsidP="007041BC">
            <w:pPr>
              <w:spacing w:line="263" w:lineRule="exact"/>
              <w:jc w:val="center"/>
              <w:rPr>
                <w:rFonts w:asciiTheme="minorHAnsi" w:hAnsiTheme="minorHAnsi" w:hint="default"/>
                <w:color w:val="auto"/>
              </w:rPr>
            </w:pP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7041BC">
            <w:pPr>
              <w:spacing w:line="263" w:lineRule="exact"/>
              <w:jc w:val="both"/>
              <w:rPr>
                <w:rFonts w:asciiTheme="minorHAnsi" w:hAnsiTheme="minorHAnsi" w:hint="default"/>
                <w:color w:val="auto"/>
              </w:rPr>
            </w:pPr>
            <w:r w:rsidRPr="008F0CA6">
              <w:rPr>
                <w:rFonts w:asciiTheme="minorHAnsi" w:hAnsiTheme="minorHAnsi" w:hint="default"/>
                <w:color w:val="auto"/>
                <w:sz w:val="18"/>
              </w:rPr>
              <w:t>(</w:t>
            </w:r>
            <w:r w:rsidRPr="008F0CA6">
              <w:rPr>
                <w:rFonts w:asciiTheme="minorHAnsi" w:hAnsiTheme="minorHAnsi" w:hint="default"/>
                <w:color w:val="auto"/>
                <w:sz w:val="18"/>
              </w:rPr>
              <w:t>公社</w:t>
            </w:r>
            <w:r w:rsidRPr="008F0CA6">
              <w:rPr>
                <w:rFonts w:asciiTheme="minorHAnsi" w:hAnsiTheme="minorHAnsi" w:hint="default"/>
                <w:color w:val="auto"/>
                <w:sz w:val="18"/>
              </w:rPr>
              <w:t>)</w:t>
            </w:r>
            <w:r w:rsidRPr="008F0CA6">
              <w:rPr>
                <w:rFonts w:asciiTheme="minorHAnsi" w:hAnsiTheme="minorHAnsi" w:hint="default"/>
                <w:color w:val="auto"/>
                <w:sz w:val="18"/>
              </w:rPr>
              <w:t>空気調和・衛生工学会</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7041BC">
            <w:pPr>
              <w:spacing w:line="263" w:lineRule="exact"/>
              <w:jc w:val="center"/>
              <w:rPr>
                <w:rFonts w:asciiTheme="minorHAnsi" w:hAnsiTheme="minorHAnsi" w:hint="default"/>
                <w:color w:val="auto"/>
              </w:rPr>
            </w:pPr>
            <w:r w:rsidRPr="008F0CA6">
              <w:rPr>
                <w:rFonts w:asciiTheme="minorHAnsi" w:hAnsiTheme="minorHAnsi" w:hint="default"/>
                <w:color w:val="auto"/>
                <w:sz w:val="18"/>
              </w:rPr>
              <w:t>250</w:t>
            </w:r>
            <w:r w:rsidRPr="008F0CA6">
              <w:rPr>
                <w:rFonts w:asciiTheme="minorHAnsi" w:hAnsiTheme="minorHAnsi" w:hint="default"/>
                <w:color w:val="auto"/>
                <w:sz w:val="18"/>
              </w:rPr>
              <w:t>ﾎﾟｲﾝﾄ</w:t>
            </w:r>
            <w:r w:rsidRPr="008F0CA6">
              <w:rPr>
                <w:rFonts w:asciiTheme="minorHAnsi" w:hAnsiTheme="minorHAnsi" w:hint="default"/>
                <w:color w:val="auto"/>
                <w:sz w:val="18"/>
              </w:rPr>
              <w:t>/5</w:t>
            </w:r>
            <w:r w:rsidRPr="008F0CA6">
              <w:rPr>
                <w:rFonts w:asciiTheme="minorHAnsi" w:hAnsiTheme="minorHAnsi" w:hint="default"/>
                <w:color w:val="auto"/>
                <w:sz w:val="18"/>
              </w:rPr>
              <w:t>年</w:t>
            </w:r>
          </w:p>
        </w:tc>
        <w:tc>
          <w:tcPr>
            <w:tcW w:w="12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7041BC">
            <w:pPr>
              <w:spacing w:line="263" w:lineRule="exact"/>
              <w:jc w:val="center"/>
              <w:rPr>
                <w:rFonts w:asciiTheme="minorHAnsi" w:hAnsiTheme="minorHAnsi" w:hint="default"/>
                <w:color w:val="auto"/>
              </w:rPr>
            </w:pPr>
          </w:p>
        </w:tc>
      </w:tr>
      <w:tr w:rsidR="00AB4FD1" w:rsidRPr="00110BE4" w:rsidTr="007041BC">
        <w:tc>
          <w:tcPr>
            <w:tcW w:w="1040" w:type="dxa"/>
            <w:vMerge/>
            <w:tcBorders>
              <w:top w:val="nil"/>
              <w:left w:val="single" w:sz="4" w:space="0" w:color="000000"/>
              <w:bottom w:val="nil"/>
              <w:right w:val="single" w:sz="4" w:space="0" w:color="000000"/>
            </w:tcBorders>
            <w:tcMar>
              <w:left w:w="49" w:type="dxa"/>
              <w:right w:w="49" w:type="dxa"/>
            </w:tcMar>
            <w:vAlign w:val="center"/>
          </w:tcPr>
          <w:p w:rsidR="00AB4FD1" w:rsidRPr="008F0CA6" w:rsidRDefault="00AB4FD1" w:rsidP="007041BC">
            <w:pPr>
              <w:spacing w:line="263" w:lineRule="exact"/>
              <w:jc w:val="center"/>
              <w:rPr>
                <w:rFonts w:asciiTheme="minorHAnsi" w:hAnsiTheme="minorHAnsi" w:hint="default"/>
                <w:color w:val="auto"/>
              </w:rPr>
            </w:pP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7041BC">
            <w:pPr>
              <w:spacing w:line="263" w:lineRule="exact"/>
              <w:jc w:val="both"/>
              <w:rPr>
                <w:rFonts w:asciiTheme="minorHAnsi" w:hAnsiTheme="minorHAnsi" w:hint="default"/>
                <w:color w:val="auto"/>
              </w:rPr>
            </w:pPr>
            <w:r w:rsidRPr="008F0CA6">
              <w:rPr>
                <w:rFonts w:asciiTheme="minorHAnsi" w:hAnsiTheme="minorHAnsi" w:hint="default"/>
                <w:color w:val="auto"/>
                <w:sz w:val="18"/>
              </w:rPr>
              <w:t>(</w:t>
            </w:r>
            <w:r w:rsidRPr="008F0CA6">
              <w:rPr>
                <w:rFonts w:asciiTheme="minorHAnsi" w:hAnsiTheme="minorHAnsi" w:hint="default"/>
                <w:color w:val="auto"/>
                <w:sz w:val="18"/>
              </w:rPr>
              <w:t>一社</w:t>
            </w:r>
            <w:r w:rsidRPr="008F0CA6">
              <w:rPr>
                <w:rFonts w:asciiTheme="minorHAnsi" w:hAnsiTheme="minorHAnsi" w:hint="default"/>
                <w:color w:val="auto"/>
                <w:sz w:val="18"/>
              </w:rPr>
              <w:t>)</w:t>
            </w:r>
            <w:r w:rsidRPr="008F0CA6">
              <w:rPr>
                <w:rFonts w:asciiTheme="minorHAnsi" w:hAnsiTheme="minorHAnsi" w:hint="default"/>
                <w:color w:val="auto"/>
                <w:sz w:val="18"/>
              </w:rPr>
              <w:t>建設コンサルタンツ協会</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7041BC">
            <w:pPr>
              <w:spacing w:line="263" w:lineRule="exact"/>
              <w:jc w:val="center"/>
              <w:rPr>
                <w:rFonts w:asciiTheme="minorHAnsi" w:hAnsiTheme="minorHAnsi" w:hint="default"/>
                <w:color w:val="auto"/>
              </w:rPr>
            </w:pPr>
            <w:r w:rsidRPr="008F0CA6">
              <w:rPr>
                <w:rFonts w:asciiTheme="minorHAnsi" w:hAnsiTheme="minorHAnsi" w:hint="default"/>
                <w:color w:val="auto"/>
                <w:sz w:val="18"/>
              </w:rPr>
              <w:t>250</w:t>
            </w:r>
            <w:r w:rsidRPr="008F0CA6">
              <w:rPr>
                <w:rFonts w:asciiTheme="minorHAnsi" w:hAnsiTheme="minorHAnsi" w:hint="default"/>
                <w:color w:val="auto"/>
                <w:sz w:val="18"/>
              </w:rPr>
              <w:t>単位</w:t>
            </w:r>
            <w:r w:rsidRPr="008F0CA6">
              <w:rPr>
                <w:rFonts w:asciiTheme="minorHAnsi" w:hAnsiTheme="minorHAnsi" w:hint="default"/>
                <w:color w:val="auto"/>
                <w:sz w:val="18"/>
              </w:rPr>
              <w:t>/5</w:t>
            </w:r>
            <w:r w:rsidRPr="008F0CA6">
              <w:rPr>
                <w:rFonts w:asciiTheme="minorHAnsi" w:hAnsiTheme="minorHAnsi" w:hint="default"/>
                <w:color w:val="auto"/>
                <w:sz w:val="18"/>
              </w:rPr>
              <w:t>年</w:t>
            </w:r>
          </w:p>
        </w:tc>
        <w:tc>
          <w:tcPr>
            <w:tcW w:w="12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7041BC">
            <w:pPr>
              <w:spacing w:line="263" w:lineRule="exact"/>
              <w:jc w:val="center"/>
              <w:rPr>
                <w:rFonts w:asciiTheme="minorHAnsi" w:hAnsiTheme="minorHAnsi" w:hint="default"/>
                <w:color w:val="auto"/>
              </w:rPr>
            </w:pPr>
          </w:p>
        </w:tc>
      </w:tr>
      <w:tr w:rsidR="00AB4FD1" w:rsidRPr="00110BE4" w:rsidTr="007041BC">
        <w:tc>
          <w:tcPr>
            <w:tcW w:w="1040" w:type="dxa"/>
            <w:vMerge/>
            <w:tcBorders>
              <w:top w:val="nil"/>
              <w:left w:val="single" w:sz="4" w:space="0" w:color="000000"/>
              <w:bottom w:val="nil"/>
              <w:right w:val="single" w:sz="4" w:space="0" w:color="000000"/>
            </w:tcBorders>
            <w:tcMar>
              <w:left w:w="49" w:type="dxa"/>
              <w:right w:w="49" w:type="dxa"/>
            </w:tcMar>
            <w:vAlign w:val="center"/>
          </w:tcPr>
          <w:p w:rsidR="00AB4FD1" w:rsidRPr="008F0CA6" w:rsidRDefault="00AB4FD1" w:rsidP="007041BC">
            <w:pPr>
              <w:spacing w:line="263" w:lineRule="exact"/>
              <w:jc w:val="center"/>
              <w:rPr>
                <w:rFonts w:asciiTheme="minorHAnsi" w:hAnsiTheme="minorHAnsi" w:hint="default"/>
                <w:color w:val="auto"/>
              </w:rPr>
            </w:pP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7041BC">
            <w:pPr>
              <w:spacing w:line="263" w:lineRule="exact"/>
              <w:jc w:val="both"/>
              <w:rPr>
                <w:rFonts w:asciiTheme="minorHAnsi" w:hAnsiTheme="minorHAnsi" w:hint="default"/>
                <w:color w:val="auto"/>
              </w:rPr>
            </w:pPr>
            <w:r w:rsidRPr="008F0CA6">
              <w:rPr>
                <w:rFonts w:asciiTheme="minorHAnsi" w:hAnsiTheme="minorHAnsi" w:hint="default"/>
                <w:color w:val="auto"/>
                <w:sz w:val="18"/>
              </w:rPr>
              <w:t>(</w:t>
            </w:r>
            <w:r w:rsidRPr="008F0CA6">
              <w:rPr>
                <w:rFonts w:asciiTheme="minorHAnsi" w:hAnsiTheme="minorHAnsi" w:hint="default"/>
                <w:color w:val="auto"/>
                <w:sz w:val="18"/>
              </w:rPr>
              <w:t>一社</w:t>
            </w:r>
            <w:r w:rsidRPr="008F0CA6">
              <w:rPr>
                <w:rFonts w:asciiTheme="minorHAnsi" w:hAnsiTheme="minorHAnsi" w:hint="default"/>
                <w:color w:val="auto"/>
                <w:sz w:val="18"/>
              </w:rPr>
              <w:t>)</w:t>
            </w:r>
            <w:r w:rsidRPr="008F0CA6">
              <w:rPr>
                <w:rFonts w:asciiTheme="minorHAnsi" w:hAnsiTheme="minorHAnsi" w:hint="default"/>
                <w:color w:val="auto"/>
                <w:sz w:val="18"/>
              </w:rPr>
              <w:t>日本環境アセスメント協会</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7041BC">
            <w:pPr>
              <w:spacing w:line="263" w:lineRule="exact"/>
              <w:jc w:val="center"/>
              <w:rPr>
                <w:rFonts w:asciiTheme="minorHAnsi" w:hAnsiTheme="minorHAnsi" w:hint="default"/>
                <w:color w:val="auto"/>
              </w:rPr>
            </w:pPr>
            <w:r w:rsidRPr="008F0CA6">
              <w:rPr>
                <w:rFonts w:asciiTheme="minorHAnsi" w:hAnsiTheme="minorHAnsi" w:hint="default"/>
                <w:color w:val="auto"/>
                <w:sz w:val="18"/>
              </w:rPr>
              <w:t>250</w:t>
            </w:r>
            <w:r w:rsidRPr="008F0CA6">
              <w:rPr>
                <w:rFonts w:asciiTheme="minorHAnsi" w:hAnsiTheme="minorHAnsi" w:hint="default"/>
                <w:color w:val="auto"/>
                <w:sz w:val="18"/>
              </w:rPr>
              <w:t>単位</w:t>
            </w:r>
            <w:r w:rsidRPr="008F0CA6">
              <w:rPr>
                <w:rFonts w:asciiTheme="minorHAnsi" w:hAnsiTheme="minorHAnsi" w:hint="default"/>
                <w:color w:val="auto"/>
                <w:sz w:val="18"/>
              </w:rPr>
              <w:t>/5</w:t>
            </w:r>
            <w:r w:rsidRPr="008F0CA6">
              <w:rPr>
                <w:rFonts w:asciiTheme="minorHAnsi" w:hAnsiTheme="minorHAnsi" w:hint="default"/>
                <w:color w:val="auto"/>
                <w:sz w:val="18"/>
              </w:rPr>
              <w:t>年</w:t>
            </w:r>
          </w:p>
        </w:tc>
        <w:tc>
          <w:tcPr>
            <w:tcW w:w="12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7041BC">
            <w:pPr>
              <w:spacing w:line="263" w:lineRule="exact"/>
              <w:jc w:val="center"/>
              <w:rPr>
                <w:rFonts w:asciiTheme="minorHAnsi" w:hAnsiTheme="minorHAnsi" w:hint="default"/>
                <w:color w:val="auto"/>
              </w:rPr>
            </w:pPr>
          </w:p>
        </w:tc>
      </w:tr>
      <w:tr w:rsidR="00AB4FD1" w:rsidRPr="00110BE4" w:rsidTr="007041BC">
        <w:tc>
          <w:tcPr>
            <w:tcW w:w="1040" w:type="dxa"/>
            <w:vMerge/>
            <w:tcBorders>
              <w:top w:val="nil"/>
              <w:left w:val="single" w:sz="4" w:space="0" w:color="000000"/>
              <w:bottom w:val="nil"/>
              <w:right w:val="single" w:sz="4" w:space="0" w:color="000000"/>
            </w:tcBorders>
            <w:tcMar>
              <w:left w:w="49" w:type="dxa"/>
              <w:right w:w="49" w:type="dxa"/>
            </w:tcMar>
            <w:vAlign w:val="center"/>
          </w:tcPr>
          <w:p w:rsidR="00AB4FD1" w:rsidRPr="008F0CA6" w:rsidRDefault="00AB4FD1" w:rsidP="007041BC">
            <w:pPr>
              <w:spacing w:line="263" w:lineRule="exact"/>
              <w:jc w:val="center"/>
              <w:rPr>
                <w:rFonts w:asciiTheme="minorHAnsi" w:hAnsiTheme="minorHAnsi" w:hint="default"/>
                <w:color w:val="auto"/>
              </w:rPr>
            </w:pP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7041BC">
            <w:pPr>
              <w:spacing w:line="263" w:lineRule="exact"/>
              <w:jc w:val="both"/>
              <w:rPr>
                <w:rFonts w:asciiTheme="minorHAnsi" w:hAnsiTheme="minorHAnsi" w:hint="default"/>
                <w:color w:val="auto"/>
              </w:rPr>
            </w:pPr>
            <w:r w:rsidRPr="008F0CA6">
              <w:rPr>
                <w:rFonts w:asciiTheme="minorHAnsi" w:hAnsiTheme="minorHAnsi" w:hint="default"/>
                <w:color w:val="auto"/>
                <w:sz w:val="18"/>
              </w:rPr>
              <w:t>(</w:t>
            </w:r>
            <w:r w:rsidRPr="008F0CA6">
              <w:rPr>
                <w:rFonts w:asciiTheme="minorHAnsi" w:hAnsiTheme="minorHAnsi" w:hint="default"/>
                <w:color w:val="auto"/>
                <w:sz w:val="18"/>
              </w:rPr>
              <w:t>公社</w:t>
            </w:r>
            <w:r w:rsidRPr="008F0CA6">
              <w:rPr>
                <w:rFonts w:asciiTheme="minorHAnsi" w:hAnsiTheme="minorHAnsi" w:hint="default"/>
                <w:color w:val="auto"/>
                <w:sz w:val="18"/>
              </w:rPr>
              <w:t>)</w:t>
            </w:r>
            <w:r w:rsidRPr="008F0CA6">
              <w:rPr>
                <w:rFonts w:asciiTheme="minorHAnsi" w:hAnsiTheme="minorHAnsi" w:hint="default"/>
                <w:color w:val="auto"/>
                <w:sz w:val="18"/>
              </w:rPr>
              <w:t>日本造園学会</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7041BC">
            <w:pPr>
              <w:spacing w:line="263" w:lineRule="exact"/>
              <w:jc w:val="center"/>
              <w:rPr>
                <w:rFonts w:asciiTheme="minorHAnsi" w:hAnsiTheme="minorHAnsi" w:hint="default"/>
                <w:color w:val="auto"/>
              </w:rPr>
            </w:pPr>
            <w:r w:rsidRPr="008F0CA6">
              <w:rPr>
                <w:rFonts w:asciiTheme="minorHAnsi" w:hAnsiTheme="minorHAnsi" w:hint="default"/>
                <w:color w:val="auto"/>
                <w:sz w:val="18"/>
              </w:rPr>
              <w:t>250</w:t>
            </w:r>
            <w:r w:rsidRPr="008F0CA6">
              <w:rPr>
                <w:rFonts w:asciiTheme="minorHAnsi" w:hAnsiTheme="minorHAnsi" w:hint="default"/>
                <w:color w:val="auto"/>
                <w:sz w:val="18"/>
              </w:rPr>
              <w:t>単位</w:t>
            </w:r>
            <w:r w:rsidRPr="008F0CA6">
              <w:rPr>
                <w:rFonts w:asciiTheme="minorHAnsi" w:hAnsiTheme="minorHAnsi" w:hint="default"/>
                <w:color w:val="auto"/>
                <w:sz w:val="18"/>
              </w:rPr>
              <w:t>/5</w:t>
            </w:r>
            <w:r w:rsidRPr="008F0CA6">
              <w:rPr>
                <w:rFonts w:asciiTheme="minorHAnsi" w:hAnsiTheme="minorHAnsi" w:hint="default"/>
                <w:color w:val="auto"/>
                <w:sz w:val="18"/>
              </w:rPr>
              <w:t>年</w:t>
            </w:r>
          </w:p>
        </w:tc>
        <w:tc>
          <w:tcPr>
            <w:tcW w:w="12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7041BC">
            <w:pPr>
              <w:spacing w:line="263" w:lineRule="exact"/>
              <w:jc w:val="center"/>
              <w:rPr>
                <w:rFonts w:asciiTheme="minorHAnsi" w:hAnsiTheme="minorHAnsi" w:hint="default"/>
                <w:color w:val="auto"/>
              </w:rPr>
            </w:pPr>
          </w:p>
        </w:tc>
      </w:tr>
      <w:tr w:rsidR="00AB4FD1" w:rsidRPr="00110BE4" w:rsidTr="007041BC">
        <w:tc>
          <w:tcPr>
            <w:tcW w:w="1040" w:type="dxa"/>
            <w:vMerge/>
            <w:tcBorders>
              <w:top w:val="nil"/>
              <w:left w:val="single" w:sz="4" w:space="0" w:color="000000"/>
              <w:bottom w:val="nil"/>
              <w:right w:val="single" w:sz="4" w:space="0" w:color="000000"/>
            </w:tcBorders>
            <w:tcMar>
              <w:left w:w="49" w:type="dxa"/>
              <w:right w:w="49" w:type="dxa"/>
            </w:tcMar>
            <w:vAlign w:val="center"/>
          </w:tcPr>
          <w:p w:rsidR="00AB4FD1" w:rsidRPr="008F0CA6" w:rsidRDefault="00AB4FD1" w:rsidP="007041BC">
            <w:pPr>
              <w:spacing w:line="263" w:lineRule="exact"/>
              <w:jc w:val="center"/>
              <w:rPr>
                <w:rFonts w:asciiTheme="minorHAnsi" w:hAnsiTheme="minorHAnsi" w:hint="default"/>
                <w:color w:val="auto"/>
              </w:rPr>
            </w:pP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7041BC">
            <w:pPr>
              <w:spacing w:line="263" w:lineRule="exact"/>
              <w:jc w:val="both"/>
              <w:rPr>
                <w:rFonts w:asciiTheme="minorHAnsi" w:hAnsiTheme="minorHAnsi" w:hint="default"/>
                <w:color w:val="auto"/>
              </w:rPr>
            </w:pPr>
            <w:r w:rsidRPr="008F0CA6">
              <w:rPr>
                <w:rFonts w:asciiTheme="minorHAnsi" w:hAnsiTheme="minorHAnsi" w:hint="default"/>
                <w:color w:val="auto"/>
                <w:sz w:val="18"/>
              </w:rPr>
              <w:t>(</w:t>
            </w:r>
            <w:r w:rsidRPr="008F0CA6">
              <w:rPr>
                <w:rFonts w:asciiTheme="minorHAnsi" w:hAnsiTheme="minorHAnsi" w:hint="default"/>
                <w:color w:val="auto"/>
                <w:sz w:val="18"/>
              </w:rPr>
              <w:t>公社</w:t>
            </w:r>
            <w:r w:rsidRPr="008F0CA6">
              <w:rPr>
                <w:rFonts w:asciiTheme="minorHAnsi" w:hAnsiTheme="minorHAnsi" w:hint="default"/>
                <w:color w:val="auto"/>
                <w:sz w:val="18"/>
              </w:rPr>
              <w:t>)</w:t>
            </w:r>
            <w:r w:rsidRPr="008F0CA6">
              <w:rPr>
                <w:rFonts w:asciiTheme="minorHAnsi" w:hAnsiTheme="minorHAnsi" w:hint="default"/>
                <w:color w:val="auto"/>
                <w:sz w:val="18"/>
              </w:rPr>
              <w:t>日本都市計画学会</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7041BC">
            <w:pPr>
              <w:spacing w:line="263" w:lineRule="exact"/>
              <w:jc w:val="center"/>
              <w:rPr>
                <w:rFonts w:asciiTheme="minorHAnsi" w:hAnsiTheme="minorHAnsi" w:hint="default"/>
                <w:color w:val="auto"/>
              </w:rPr>
            </w:pPr>
            <w:r w:rsidRPr="008F0CA6">
              <w:rPr>
                <w:rFonts w:asciiTheme="minorHAnsi" w:hAnsiTheme="minorHAnsi" w:hint="default"/>
                <w:color w:val="auto"/>
                <w:sz w:val="18"/>
              </w:rPr>
              <w:t>250</w:t>
            </w:r>
            <w:r w:rsidRPr="008F0CA6">
              <w:rPr>
                <w:rFonts w:asciiTheme="minorHAnsi" w:hAnsiTheme="minorHAnsi" w:hint="default"/>
                <w:color w:val="auto"/>
                <w:sz w:val="18"/>
              </w:rPr>
              <w:t>単位</w:t>
            </w:r>
            <w:r w:rsidRPr="008F0CA6">
              <w:rPr>
                <w:rFonts w:asciiTheme="minorHAnsi" w:hAnsiTheme="minorHAnsi" w:hint="default"/>
                <w:color w:val="auto"/>
                <w:sz w:val="18"/>
              </w:rPr>
              <w:t>/5</w:t>
            </w:r>
            <w:r w:rsidRPr="008F0CA6">
              <w:rPr>
                <w:rFonts w:asciiTheme="minorHAnsi" w:hAnsiTheme="minorHAnsi" w:hint="default"/>
                <w:color w:val="auto"/>
                <w:sz w:val="18"/>
              </w:rPr>
              <w:t>年</w:t>
            </w:r>
          </w:p>
        </w:tc>
        <w:tc>
          <w:tcPr>
            <w:tcW w:w="12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7041BC">
            <w:pPr>
              <w:spacing w:line="263" w:lineRule="exact"/>
              <w:jc w:val="center"/>
              <w:rPr>
                <w:rFonts w:asciiTheme="minorHAnsi" w:hAnsiTheme="minorHAnsi" w:hint="default"/>
                <w:color w:val="auto"/>
              </w:rPr>
            </w:pPr>
          </w:p>
        </w:tc>
      </w:tr>
      <w:tr w:rsidR="00AB4FD1" w:rsidRPr="00110BE4" w:rsidTr="007041BC">
        <w:tc>
          <w:tcPr>
            <w:tcW w:w="1040" w:type="dxa"/>
            <w:vMerge/>
            <w:tcBorders>
              <w:top w:val="nil"/>
              <w:left w:val="single" w:sz="4" w:space="0" w:color="000000"/>
              <w:bottom w:val="nil"/>
              <w:right w:val="single" w:sz="4" w:space="0" w:color="000000"/>
            </w:tcBorders>
            <w:tcMar>
              <w:left w:w="49" w:type="dxa"/>
              <w:right w:w="49" w:type="dxa"/>
            </w:tcMar>
            <w:vAlign w:val="center"/>
          </w:tcPr>
          <w:p w:rsidR="00AB4FD1" w:rsidRPr="008F0CA6" w:rsidRDefault="00AB4FD1" w:rsidP="007041BC">
            <w:pPr>
              <w:spacing w:line="263" w:lineRule="exact"/>
              <w:jc w:val="center"/>
              <w:rPr>
                <w:rFonts w:asciiTheme="minorHAnsi" w:hAnsiTheme="minorHAnsi" w:hint="default"/>
                <w:color w:val="auto"/>
              </w:rPr>
            </w:pP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7041BC">
            <w:pPr>
              <w:spacing w:line="263" w:lineRule="exact"/>
              <w:jc w:val="both"/>
              <w:rPr>
                <w:rFonts w:asciiTheme="minorHAnsi" w:hAnsiTheme="minorHAnsi" w:hint="default"/>
                <w:color w:val="auto"/>
              </w:rPr>
            </w:pPr>
            <w:r w:rsidRPr="008F0CA6">
              <w:rPr>
                <w:rFonts w:asciiTheme="minorHAnsi" w:hAnsiTheme="minorHAnsi" w:hint="default"/>
                <w:color w:val="auto"/>
                <w:sz w:val="18"/>
              </w:rPr>
              <w:t>(</w:t>
            </w:r>
            <w:r w:rsidRPr="008F0CA6">
              <w:rPr>
                <w:rFonts w:asciiTheme="minorHAnsi" w:hAnsiTheme="minorHAnsi" w:hint="default"/>
                <w:color w:val="auto"/>
                <w:sz w:val="18"/>
              </w:rPr>
              <w:t>公社</w:t>
            </w:r>
            <w:r w:rsidRPr="008F0CA6">
              <w:rPr>
                <w:rFonts w:asciiTheme="minorHAnsi" w:hAnsiTheme="minorHAnsi" w:hint="default"/>
                <w:color w:val="auto"/>
                <w:sz w:val="18"/>
              </w:rPr>
              <w:t>)</w:t>
            </w:r>
            <w:r w:rsidRPr="008F0CA6">
              <w:rPr>
                <w:rFonts w:asciiTheme="minorHAnsi" w:hAnsiTheme="minorHAnsi" w:hint="default"/>
                <w:color w:val="auto"/>
                <w:sz w:val="18"/>
              </w:rPr>
              <w:t>農業農村工学会</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7041BC">
            <w:pPr>
              <w:spacing w:line="263" w:lineRule="exact"/>
              <w:jc w:val="center"/>
              <w:rPr>
                <w:rFonts w:asciiTheme="minorHAnsi" w:hAnsiTheme="minorHAnsi" w:hint="default"/>
                <w:color w:val="auto"/>
              </w:rPr>
            </w:pPr>
            <w:r w:rsidRPr="008F0CA6">
              <w:rPr>
                <w:rFonts w:asciiTheme="minorHAnsi" w:hAnsiTheme="minorHAnsi" w:hint="default"/>
                <w:color w:val="auto"/>
                <w:sz w:val="18"/>
              </w:rPr>
              <w:t>250</w:t>
            </w:r>
            <w:r w:rsidRPr="008F0CA6">
              <w:rPr>
                <w:rFonts w:asciiTheme="minorHAnsi" w:hAnsiTheme="minorHAnsi" w:hint="default"/>
                <w:color w:val="auto"/>
                <w:sz w:val="18"/>
              </w:rPr>
              <w:t>単位</w:t>
            </w:r>
            <w:r w:rsidRPr="008F0CA6">
              <w:rPr>
                <w:rFonts w:asciiTheme="minorHAnsi" w:hAnsiTheme="minorHAnsi" w:hint="default"/>
                <w:color w:val="auto"/>
                <w:sz w:val="18"/>
              </w:rPr>
              <w:t>/5</w:t>
            </w:r>
            <w:r w:rsidRPr="008F0CA6">
              <w:rPr>
                <w:rFonts w:asciiTheme="minorHAnsi" w:hAnsiTheme="minorHAnsi" w:hint="default"/>
                <w:color w:val="auto"/>
                <w:sz w:val="18"/>
              </w:rPr>
              <w:t>年</w:t>
            </w:r>
          </w:p>
        </w:tc>
        <w:tc>
          <w:tcPr>
            <w:tcW w:w="12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7041BC">
            <w:pPr>
              <w:spacing w:line="263" w:lineRule="exact"/>
              <w:jc w:val="center"/>
              <w:rPr>
                <w:rFonts w:asciiTheme="minorHAnsi" w:hAnsiTheme="minorHAnsi" w:hint="default"/>
                <w:color w:val="auto"/>
              </w:rPr>
            </w:pPr>
          </w:p>
        </w:tc>
      </w:tr>
      <w:tr w:rsidR="00AB4FD1" w:rsidRPr="00110BE4" w:rsidTr="007041BC">
        <w:tc>
          <w:tcPr>
            <w:tcW w:w="1040" w:type="dxa"/>
            <w:vMerge/>
            <w:tcBorders>
              <w:top w:val="nil"/>
              <w:left w:val="single" w:sz="4" w:space="0" w:color="000000"/>
              <w:bottom w:val="nil"/>
              <w:right w:val="single" w:sz="4" w:space="0" w:color="000000"/>
            </w:tcBorders>
            <w:tcMar>
              <w:left w:w="49" w:type="dxa"/>
              <w:right w:w="49" w:type="dxa"/>
            </w:tcMar>
            <w:vAlign w:val="center"/>
          </w:tcPr>
          <w:p w:rsidR="00AB4FD1" w:rsidRPr="008F0CA6" w:rsidRDefault="00AB4FD1" w:rsidP="007041BC">
            <w:pPr>
              <w:spacing w:line="263" w:lineRule="exact"/>
              <w:jc w:val="center"/>
              <w:rPr>
                <w:rFonts w:asciiTheme="minorHAnsi" w:hAnsiTheme="minorHAnsi" w:hint="default"/>
                <w:color w:val="auto"/>
              </w:rPr>
            </w:pP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7041BC">
            <w:pPr>
              <w:spacing w:line="263" w:lineRule="exact"/>
              <w:jc w:val="both"/>
              <w:rPr>
                <w:rFonts w:asciiTheme="minorHAnsi" w:hAnsiTheme="minorHAnsi" w:hint="default"/>
                <w:color w:val="auto"/>
              </w:rPr>
            </w:pPr>
            <w:r w:rsidRPr="008F0CA6">
              <w:rPr>
                <w:rFonts w:asciiTheme="minorHAnsi" w:hAnsiTheme="minorHAnsi" w:hint="default"/>
                <w:color w:val="auto"/>
                <w:sz w:val="18"/>
              </w:rPr>
              <w:t>(</w:t>
            </w:r>
            <w:r w:rsidRPr="008F0CA6">
              <w:rPr>
                <w:rFonts w:asciiTheme="minorHAnsi" w:hAnsiTheme="minorHAnsi" w:hint="default"/>
                <w:color w:val="auto"/>
                <w:sz w:val="18"/>
              </w:rPr>
              <w:t>公社</w:t>
            </w:r>
            <w:r w:rsidRPr="008F0CA6">
              <w:rPr>
                <w:rFonts w:asciiTheme="minorHAnsi" w:hAnsiTheme="minorHAnsi" w:hint="default"/>
                <w:color w:val="auto"/>
                <w:sz w:val="18"/>
              </w:rPr>
              <w:t>)</w:t>
            </w:r>
            <w:r w:rsidRPr="008F0CA6">
              <w:rPr>
                <w:rFonts w:asciiTheme="minorHAnsi" w:hAnsiTheme="minorHAnsi" w:hint="default"/>
                <w:color w:val="auto"/>
                <w:sz w:val="18"/>
              </w:rPr>
              <w:t>日本建築士会連合会</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7041BC">
            <w:pPr>
              <w:spacing w:line="263" w:lineRule="exact"/>
              <w:jc w:val="center"/>
              <w:rPr>
                <w:rFonts w:asciiTheme="minorHAnsi" w:hAnsiTheme="minorHAnsi" w:hint="default"/>
                <w:color w:val="auto"/>
              </w:rPr>
            </w:pPr>
            <w:r w:rsidRPr="008F0CA6">
              <w:rPr>
                <w:rFonts w:asciiTheme="minorHAnsi" w:hAnsiTheme="minorHAnsi" w:hint="default"/>
                <w:color w:val="auto"/>
                <w:sz w:val="18"/>
              </w:rPr>
              <w:t>60</w:t>
            </w:r>
            <w:r w:rsidRPr="008F0CA6">
              <w:rPr>
                <w:rFonts w:asciiTheme="minorHAnsi" w:hAnsiTheme="minorHAnsi" w:hint="default"/>
                <w:color w:val="auto"/>
                <w:sz w:val="18"/>
              </w:rPr>
              <w:t>単位</w:t>
            </w:r>
            <w:r w:rsidRPr="008F0CA6">
              <w:rPr>
                <w:rFonts w:asciiTheme="minorHAnsi" w:hAnsiTheme="minorHAnsi" w:hint="default"/>
                <w:color w:val="auto"/>
                <w:sz w:val="18"/>
              </w:rPr>
              <w:t>/5</w:t>
            </w:r>
            <w:r w:rsidRPr="008F0CA6">
              <w:rPr>
                <w:rFonts w:asciiTheme="minorHAnsi" w:hAnsiTheme="minorHAnsi" w:hint="default"/>
                <w:color w:val="auto"/>
                <w:sz w:val="18"/>
              </w:rPr>
              <w:t>年</w:t>
            </w:r>
          </w:p>
        </w:tc>
        <w:tc>
          <w:tcPr>
            <w:tcW w:w="12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7041BC">
            <w:pPr>
              <w:spacing w:line="263" w:lineRule="exact"/>
              <w:jc w:val="center"/>
              <w:rPr>
                <w:rFonts w:asciiTheme="minorHAnsi" w:hAnsiTheme="minorHAnsi" w:hint="default"/>
                <w:color w:val="auto"/>
              </w:rPr>
            </w:pPr>
          </w:p>
        </w:tc>
      </w:tr>
      <w:tr w:rsidR="00AB4FD1" w:rsidRPr="00110BE4" w:rsidTr="007041BC">
        <w:tc>
          <w:tcPr>
            <w:tcW w:w="1040" w:type="dxa"/>
            <w:vMerge/>
            <w:tcBorders>
              <w:top w:val="nil"/>
              <w:left w:val="single" w:sz="4" w:space="0" w:color="000000"/>
              <w:bottom w:val="nil"/>
              <w:right w:val="single" w:sz="4" w:space="0" w:color="000000"/>
            </w:tcBorders>
            <w:tcMar>
              <w:left w:w="49" w:type="dxa"/>
              <w:right w:w="49" w:type="dxa"/>
            </w:tcMar>
            <w:vAlign w:val="center"/>
          </w:tcPr>
          <w:p w:rsidR="00AB4FD1" w:rsidRPr="008F0CA6" w:rsidRDefault="00AB4FD1" w:rsidP="007041BC">
            <w:pPr>
              <w:spacing w:line="263" w:lineRule="exact"/>
              <w:jc w:val="center"/>
              <w:rPr>
                <w:rFonts w:asciiTheme="minorHAnsi" w:hAnsiTheme="minorHAnsi" w:hint="default"/>
                <w:color w:val="auto"/>
              </w:rPr>
            </w:pP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7041BC">
            <w:pPr>
              <w:spacing w:line="263" w:lineRule="exact"/>
              <w:jc w:val="both"/>
              <w:rPr>
                <w:rFonts w:asciiTheme="minorHAnsi" w:hAnsiTheme="minorHAnsi" w:hint="default"/>
                <w:color w:val="auto"/>
              </w:rPr>
            </w:pPr>
            <w:r w:rsidRPr="008F0CA6">
              <w:rPr>
                <w:rFonts w:asciiTheme="minorHAnsi" w:hAnsiTheme="minorHAnsi" w:hint="default"/>
                <w:color w:val="auto"/>
                <w:sz w:val="18"/>
              </w:rPr>
              <w:t>(</w:t>
            </w:r>
            <w:r w:rsidRPr="008F0CA6">
              <w:rPr>
                <w:rFonts w:asciiTheme="minorHAnsi" w:hAnsiTheme="minorHAnsi" w:hint="default"/>
                <w:color w:val="auto"/>
                <w:sz w:val="18"/>
              </w:rPr>
              <w:t>一社</w:t>
            </w:r>
            <w:r w:rsidRPr="008F0CA6">
              <w:rPr>
                <w:rFonts w:asciiTheme="minorHAnsi" w:hAnsiTheme="minorHAnsi" w:hint="default"/>
                <w:color w:val="auto"/>
                <w:sz w:val="18"/>
              </w:rPr>
              <w:t>)</w:t>
            </w:r>
            <w:r w:rsidRPr="008F0CA6">
              <w:rPr>
                <w:rFonts w:asciiTheme="minorHAnsi" w:hAnsiTheme="minorHAnsi" w:hint="default"/>
                <w:color w:val="auto"/>
                <w:sz w:val="18"/>
              </w:rPr>
              <w:t>全国地質調査業協会連合会</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7041BC">
            <w:pPr>
              <w:spacing w:line="263" w:lineRule="exact"/>
              <w:jc w:val="center"/>
              <w:rPr>
                <w:rFonts w:asciiTheme="minorHAnsi" w:hAnsiTheme="minorHAnsi" w:hint="default"/>
                <w:color w:val="auto"/>
              </w:rPr>
            </w:pPr>
            <w:r w:rsidRPr="008F0CA6">
              <w:rPr>
                <w:rFonts w:asciiTheme="minorHAnsi" w:hAnsiTheme="minorHAnsi" w:hint="default"/>
                <w:color w:val="auto"/>
                <w:sz w:val="18"/>
              </w:rPr>
              <w:t>250CPD</w:t>
            </w:r>
            <w:r w:rsidRPr="008F0CA6">
              <w:rPr>
                <w:rFonts w:asciiTheme="minorHAnsi" w:hAnsiTheme="minorHAnsi" w:hint="default"/>
                <w:color w:val="auto"/>
                <w:sz w:val="18"/>
              </w:rPr>
              <w:t>時間</w:t>
            </w:r>
            <w:r w:rsidRPr="008F0CA6">
              <w:rPr>
                <w:rFonts w:asciiTheme="minorHAnsi" w:hAnsiTheme="minorHAnsi" w:hint="default"/>
                <w:color w:val="auto"/>
                <w:sz w:val="18"/>
              </w:rPr>
              <w:t>/5</w:t>
            </w:r>
            <w:r w:rsidRPr="008F0CA6">
              <w:rPr>
                <w:rFonts w:asciiTheme="minorHAnsi" w:hAnsiTheme="minorHAnsi" w:hint="default"/>
                <w:color w:val="auto"/>
                <w:sz w:val="18"/>
              </w:rPr>
              <w:t>年</w:t>
            </w:r>
          </w:p>
        </w:tc>
        <w:tc>
          <w:tcPr>
            <w:tcW w:w="12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7041BC">
            <w:pPr>
              <w:spacing w:line="263" w:lineRule="exact"/>
              <w:jc w:val="center"/>
              <w:rPr>
                <w:rFonts w:asciiTheme="minorHAnsi" w:hAnsiTheme="minorHAnsi" w:hint="default"/>
                <w:color w:val="auto"/>
              </w:rPr>
            </w:pPr>
          </w:p>
        </w:tc>
      </w:tr>
      <w:tr w:rsidR="00AB4FD1" w:rsidRPr="00110BE4" w:rsidTr="007041BC">
        <w:tc>
          <w:tcPr>
            <w:tcW w:w="1040" w:type="dxa"/>
            <w:vMerge/>
            <w:tcBorders>
              <w:top w:val="nil"/>
              <w:left w:val="single" w:sz="4" w:space="0" w:color="000000"/>
              <w:bottom w:val="nil"/>
              <w:right w:val="single" w:sz="4" w:space="0" w:color="000000"/>
            </w:tcBorders>
            <w:tcMar>
              <w:left w:w="49" w:type="dxa"/>
              <w:right w:w="49" w:type="dxa"/>
            </w:tcMar>
            <w:vAlign w:val="center"/>
          </w:tcPr>
          <w:p w:rsidR="00AB4FD1" w:rsidRPr="008F0CA6" w:rsidRDefault="00AB4FD1" w:rsidP="007041BC">
            <w:pPr>
              <w:spacing w:line="263" w:lineRule="exact"/>
              <w:jc w:val="center"/>
              <w:rPr>
                <w:rFonts w:asciiTheme="minorHAnsi" w:hAnsiTheme="minorHAnsi" w:hint="default"/>
                <w:color w:val="auto"/>
              </w:rPr>
            </w:pP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7041BC">
            <w:pPr>
              <w:spacing w:line="263" w:lineRule="exact"/>
              <w:jc w:val="both"/>
              <w:rPr>
                <w:rFonts w:asciiTheme="minorHAnsi" w:hAnsiTheme="minorHAnsi" w:hint="default"/>
                <w:color w:val="auto"/>
              </w:rPr>
            </w:pPr>
            <w:r w:rsidRPr="008F0CA6">
              <w:rPr>
                <w:rFonts w:asciiTheme="minorHAnsi" w:hAnsiTheme="minorHAnsi" w:hint="default"/>
                <w:color w:val="auto"/>
                <w:sz w:val="18"/>
              </w:rPr>
              <w:t>(</w:t>
            </w:r>
            <w:r w:rsidRPr="008F0CA6">
              <w:rPr>
                <w:rFonts w:asciiTheme="minorHAnsi" w:hAnsiTheme="minorHAnsi" w:hint="default"/>
                <w:color w:val="auto"/>
                <w:sz w:val="18"/>
              </w:rPr>
              <w:t>一社</w:t>
            </w:r>
            <w:r w:rsidRPr="008F0CA6">
              <w:rPr>
                <w:rFonts w:asciiTheme="minorHAnsi" w:hAnsiTheme="minorHAnsi" w:hint="default"/>
                <w:color w:val="auto"/>
                <w:sz w:val="18"/>
              </w:rPr>
              <w:t>)</w:t>
            </w:r>
            <w:r w:rsidRPr="008F0CA6">
              <w:rPr>
                <w:rFonts w:asciiTheme="minorHAnsi" w:hAnsiTheme="minorHAnsi" w:hint="default"/>
                <w:color w:val="auto"/>
                <w:sz w:val="18"/>
              </w:rPr>
              <w:t>森林・自然環境技術者教育会</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7041BC">
            <w:pPr>
              <w:spacing w:line="263" w:lineRule="exact"/>
              <w:jc w:val="center"/>
              <w:rPr>
                <w:rFonts w:asciiTheme="minorHAnsi" w:hAnsiTheme="minorHAnsi" w:hint="default"/>
                <w:color w:val="auto"/>
              </w:rPr>
            </w:pPr>
            <w:r w:rsidRPr="008F0CA6">
              <w:rPr>
                <w:rFonts w:asciiTheme="minorHAnsi" w:hAnsiTheme="minorHAnsi" w:hint="default"/>
                <w:color w:val="auto"/>
                <w:sz w:val="18"/>
              </w:rPr>
              <w:t>100</w:t>
            </w:r>
            <w:r w:rsidRPr="008F0CA6">
              <w:rPr>
                <w:rFonts w:asciiTheme="minorHAnsi" w:hAnsiTheme="minorHAnsi" w:hint="default"/>
                <w:color w:val="auto"/>
                <w:sz w:val="18"/>
              </w:rPr>
              <w:t>時間</w:t>
            </w:r>
            <w:r w:rsidRPr="008F0CA6">
              <w:rPr>
                <w:rFonts w:asciiTheme="minorHAnsi" w:hAnsiTheme="minorHAnsi" w:hint="default"/>
                <w:color w:val="auto"/>
                <w:sz w:val="18"/>
              </w:rPr>
              <w:t>/5</w:t>
            </w:r>
            <w:r w:rsidRPr="008F0CA6">
              <w:rPr>
                <w:rFonts w:asciiTheme="minorHAnsi" w:hAnsiTheme="minorHAnsi" w:hint="default"/>
                <w:color w:val="auto"/>
                <w:sz w:val="18"/>
              </w:rPr>
              <w:t>年</w:t>
            </w:r>
          </w:p>
        </w:tc>
        <w:tc>
          <w:tcPr>
            <w:tcW w:w="12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7041BC">
            <w:pPr>
              <w:spacing w:line="263" w:lineRule="exact"/>
              <w:jc w:val="center"/>
              <w:rPr>
                <w:rFonts w:asciiTheme="minorHAnsi" w:hAnsiTheme="minorHAnsi" w:hint="default"/>
                <w:color w:val="auto"/>
              </w:rPr>
            </w:pPr>
          </w:p>
        </w:tc>
      </w:tr>
      <w:tr w:rsidR="00AB4FD1" w:rsidRPr="00110BE4" w:rsidTr="007041BC">
        <w:tc>
          <w:tcPr>
            <w:tcW w:w="1040" w:type="dxa"/>
            <w:vMerge/>
            <w:tcBorders>
              <w:top w:val="nil"/>
              <w:left w:val="single" w:sz="4" w:space="0" w:color="000000"/>
              <w:bottom w:val="nil"/>
              <w:right w:val="single" w:sz="4" w:space="0" w:color="000000"/>
            </w:tcBorders>
            <w:tcMar>
              <w:left w:w="49" w:type="dxa"/>
              <w:right w:w="49" w:type="dxa"/>
            </w:tcMar>
            <w:vAlign w:val="center"/>
          </w:tcPr>
          <w:p w:rsidR="00AB4FD1" w:rsidRPr="008F0CA6" w:rsidRDefault="00AB4FD1" w:rsidP="007041BC">
            <w:pPr>
              <w:spacing w:line="263" w:lineRule="exact"/>
              <w:jc w:val="center"/>
              <w:rPr>
                <w:rFonts w:asciiTheme="minorHAnsi" w:hAnsiTheme="minorHAnsi" w:hint="default"/>
                <w:color w:val="auto"/>
              </w:rPr>
            </w:pP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7041BC">
            <w:pPr>
              <w:spacing w:line="263" w:lineRule="exact"/>
              <w:jc w:val="both"/>
              <w:rPr>
                <w:rFonts w:asciiTheme="minorHAnsi" w:hAnsiTheme="minorHAnsi" w:hint="default"/>
                <w:color w:val="auto"/>
              </w:rPr>
            </w:pPr>
            <w:r w:rsidRPr="008F0CA6">
              <w:rPr>
                <w:rFonts w:asciiTheme="minorHAnsi" w:hAnsiTheme="minorHAnsi" w:hint="default"/>
                <w:color w:val="auto"/>
                <w:sz w:val="18"/>
              </w:rPr>
              <w:t>(</w:t>
            </w:r>
            <w:r w:rsidRPr="008F0CA6">
              <w:rPr>
                <w:rFonts w:asciiTheme="minorHAnsi" w:hAnsiTheme="minorHAnsi" w:hint="default"/>
                <w:color w:val="auto"/>
                <w:sz w:val="18"/>
              </w:rPr>
              <w:t>一社</w:t>
            </w:r>
            <w:r w:rsidRPr="008F0CA6">
              <w:rPr>
                <w:rFonts w:asciiTheme="minorHAnsi" w:hAnsiTheme="minorHAnsi" w:hint="default"/>
                <w:color w:val="auto"/>
                <w:sz w:val="18"/>
              </w:rPr>
              <w:t>)</w:t>
            </w:r>
            <w:r w:rsidRPr="008F0CA6">
              <w:rPr>
                <w:rFonts w:asciiTheme="minorHAnsi" w:hAnsiTheme="minorHAnsi" w:hint="default"/>
                <w:color w:val="auto"/>
                <w:sz w:val="18"/>
              </w:rPr>
              <w:t>全国上下水道コンサルタント協会</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7041BC">
            <w:pPr>
              <w:spacing w:line="263" w:lineRule="exact"/>
              <w:jc w:val="center"/>
              <w:rPr>
                <w:rFonts w:asciiTheme="minorHAnsi" w:hAnsiTheme="minorHAnsi" w:hint="default"/>
                <w:color w:val="auto"/>
              </w:rPr>
            </w:pPr>
            <w:r w:rsidRPr="008F0CA6">
              <w:rPr>
                <w:rFonts w:asciiTheme="minorHAnsi" w:hAnsiTheme="minorHAnsi" w:hint="default"/>
                <w:color w:val="auto"/>
                <w:sz w:val="18"/>
              </w:rPr>
              <w:t>250</w:t>
            </w:r>
            <w:r w:rsidRPr="008F0CA6">
              <w:rPr>
                <w:rFonts w:asciiTheme="minorHAnsi" w:hAnsiTheme="minorHAnsi" w:hint="default"/>
                <w:color w:val="auto"/>
                <w:sz w:val="18"/>
              </w:rPr>
              <w:t>単位</w:t>
            </w:r>
            <w:r w:rsidRPr="008F0CA6">
              <w:rPr>
                <w:rFonts w:asciiTheme="minorHAnsi" w:hAnsiTheme="minorHAnsi" w:hint="default"/>
                <w:color w:val="auto"/>
                <w:sz w:val="18"/>
              </w:rPr>
              <w:t>/5</w:t>
            </w:r>
            <w:r w:rsidRPr="008F0CA6">
              <w:rPr>
                <w:rFonts w:asciiTheme="minorHAnsi" w:hAnsiTheme="minorHAnsi" w:hint="default"/>
                <w:color w:val="auto"/>
                <w:sz w:val="18"/>
              </w:rPr>
              <w:t>年</w:t>
            </w:r>
          </w:p>
        </w:tc>
        <w:tc>
          <w:tcPr>
            <w:tcW w:w="12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7041BC">
            <w:pPr>
              <w:spacing w:line="263" w:lineRule="exact"/>
              <w:jc w:val="center"/>
              <w:rPr>
                <w:rFonts w:asciiTheme="minorHAnsi" w:hAnsiTheme="minorHAnsi" w:hint="default"/>
                <w:color w:val="auto"/>
              </w:rPr>
            </w:pPr>
          </w:p>
        </w:tc>
      </w:tr>
      <w:tr w:rsidR="00AB4FD1" w:rsidRPr="00110BE4" w:rsidTr="007041BC">
        <w:tc>
          <w:tcPr>
            <w:tcW w:w="1040" w:type="dxa"/>
            <w:vMerge/>
            <w:tcBorders>
              <w:top w:val="nil"/>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7041BC">
            <w:pPr>
              <w:spacing w:line="263" w:lineRule="exact"/>
              <w:jc w:val="center"/>
              <w:rPr>
                <w:rFonts w:asciiTheme="minorHAnsi" w:hAnsiTheme="minorHAnsi" w:hint="default"/>
                <w:color w:val="auto"/>
              </w:rPr>
            </w:pP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7041BC">
            <w:pPr>
              <w:spacing w:line="263" w:lineRule="exact"/>
              <w:jc w:val="both"/>
              <w:rPr>
                <w:rFonts w:asciiTheme="minorHAnsi" w:hAnsiTheme="minorHAnsi" w:hint="default"/>
                <w:color w:val="auto"/>
              </w:rPr>
            </w:pPr>
            <w:r w:rsidRPr="008F0CA6">
              <w:rPr>
                <w:rFonts w:asciiTheme="minorHAnsi" w:hAnsiTheme="minorHAnsi" w:hint="default"/>
                <w:color w:val="auto"/>
                <w:sz w:val="18"/>
              </w:rPr>
              <w:t>(</w:t>
            </w:r>
            <w:r w:rsidRPr="008F0CA6">
              <w:rPr>
                <w:rFonts w:asciiTheme="minorHAnsi" w:hAnsiTheme="minorHAnsi" w:hint="default"/>
                <w:color w:val="auto"/>
                <w:sz w:val="18"/>
              </w:rPr>
              <w:t>一社</w:t>
            </w:r>
            <w:r w:rsidRPr="008F0CA6">
              <w:rPr>
                <w:rFonts w:asciiTheme="minorHAnsi" w:hAnsiTheme="minorHAnsi" w:hint="default"/>
                <w:color w:val="auto"/>
                <w:sz w:val="18"/>
              </w:rPr>
              <w:t>)</w:t>
            </w:r>
            <w:r w:rsidRPr="008F0CA6">
              <w:rPr>
                <w:rFonts w:asciiTheme="minorHAnsi" w:hAnsiTheme="minorHAnsi" w:hint="default"/>
                <w:color w:val="auto"/>
                <w:sz w:val="18"/>
              </w:rPr>
              <w:t>全国測量設計業協会連合会</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7041BC">
            <w:pPr>
              <w:spacing w:line="263" w:lineRule="exact"/>
              <w:jc w:val="center"/>
              <w:rPr>
                <w:rFonts w:asciiTheme="minorHAnsi" w:hAnsiTheme="minorHAnsi" w:hint="default"/>
                <w:color w:val="auto"/>
              </w:rPr>
            </w:pPr>
            <w:r w:rsidRPr="008F0CA6">
              <w:rPr>
                <w:rFonts w:asciiTheme="minorHAnsi" w:hAnsiTheme="minorHAnsi" w:hint="default"/>
                <w:color w:val="auto"/>
                <w:sz w:val="18"/>
              </w:rPr>
              <w:t>100</w:t>
            </w:r>
            <w:r w:rsidRPr="008F0CA6">
              <w:rPr>
                <w:rFonts w:asciiTheme="minorHAnsi" w:hAnsiTheme="minorHAnsi" w:hint="default"/>
                <w:color w:val="auto"/>
                <w:sz w:val="18"/>
              </w:rPr>
              <w:t>ﾎﾟｲﾝﾄ</w:t>
            </w:r>
            <w:r w:rsidRPr="008F0CA6">
              <w:rPr>
                <w:rFonts w:asciiTheme="minorHAnsi" w:hAnsiTheme="minorHAnsi" w:hint="default"/>
                <w:color w:val="auto"/>
                <w:sz w:val="18"/>
              </w:rPr>
              <w:t>/5</w:t>
            </w:r>
            <w:r w:rsidRPr="008F0CA6">
              <w:rPr>
                <w:rFonts w:asciiTheme="minorHAnsi" w:hAnsiTheme="minorHAnsi" w:hint="default"/>
                <w:color w:val="auto"/>
                <w:sz w:val="18"/>
              </w:rPr>
              <w:t>年</w:t>
            </w:r>
          </w:p>
        </w:tc>
        <w:tc>
          <w:tcPr>
            <w:tcW w:w="12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7041BC">
            <w:pPr>
              <w:spacing w:line="263" w:lineRule="exact"/>
              <w:jc w:val="center"/>
              <w:rPr>
                <w:rFonts w:asciiTheme="minorHAnsi" w:hAnsiTheme="minorHAnsi" w:hint="default"/>
                <w:color w:val="auto"/>
              </w:rPr>
            </w:pPr>
          </w:p>
        </w:tc>
      </w:tr>
    </w:tbl>
    <w:p w:rsidR="00AB4FD1" w:rsidRPr="00514442" w:rsidRDefault="00AB4FD1" w:rsidP="00AB4FD1">
      <w:pPr>
        <w:spacing w:line="266" w:lineRule="exact"/>
        <w:ind w:left="564" w:hangingChars="304" w:hanging="564"/>
        <w:rPr>
          <w:rFonts w:asciiTheme="minorHAnsi" w:hAnsiTheme="minorHAnsi" w:hint="default"/>
          <w:color w:val="auto"/>
          <w:sz w:val="18"/>
          <w:szCs w:val="18"/>
        </w:rPr>
      </w:pPr>
      <w:r w:rsidRPr="008F0CA6">
        <w:rPr>
          <w:rFonts w:asciiTheme="minorHAnsi" w:hAnsiTheme="minorHAnsi" w:hint="default"/>
          <w:color w:val="auto"/>
          <w:sz w:val="18"/>
          <w:szCs w:val="18"/>
        </w:rPr>
        <w:t>注</w:t>
      </w:r>
      <w:r w:rsidRPr="008F0CA6">
        <w:rPr>
          <w:rFonts w:asciiTheme="minorHAnsi" w:hAnsiTheme="minorHAnsi" w:hint="default"/>
          <w:color w:val="auto"/>
          <w:sz w:val="18"/>
          <w:szCs w:val="18"/>
        </w:rPr>
        <w:t>1)</w:t>
      </w:r>
      <w:r w:rsidRPr="008F0CA6">
        <w:rPr>
          <w:rFonts w:asciiTheme="minorHAnsi" w:hAnsiTheme="minorHAnsi" w:hint="default"/>
          <w:color w:val="auto"/>
          <w:sz w:val="18"/>
          <w:szCs w:val="18"/>
        </w:rPr>
        <w:tab/>
      </w:r>
      <w:r w:rsidRPr="008F0CA6">
        <w:rPr>
          <w:rFonts w:asciiTheme="minorHAnsi" w:hAnsiTheme="minorHAnsi" w:hint="default"/>
          <w:color w:val="auto"/>
          <w:sz w:val="18"/>
          <w:szCs w:val="18"/>
        </w:rPr>
        <w:t>継続教育学習の申請は、上記の</w:t>
      </w:r>
      <w:r w:rsidRPr="00514442">
        <w:rPr>
          <w:rFonts w:asciiTheme="minorHAnsi" w:hAnsiTheme="minorHAnsi" w:hint="default"/>
          <w:color w:val="auto"/>
          <w:sz w:val="18"/>
          <w:szCs w:val="18"/>
        </w:rPr>
        <w:t>いづれかの</w:t>
      </w:r>
      <w:r w:rsidRPr="00514442">
        <w:rPr>
          <w:rFonts w:asciiTheme="minorHAnsi" w:hAnsiTheme="minorHAnsi" w:hint="default"/>
          <w:color w:val="auto"/>
          <w:sz w:val="18"/>
          <w:szCs w:val="18"/>
        </w:rPr>
        <w:t>CPD</w:t>
      </w:r>
      <w:r w:rsidRPr="00514442">
        <w:rPr>
          <w:rFonts w:asciiTheme="minorHAnsi" w:hAnsiTheme="minorHAnsi" w:hint="default"/>
          <w:color w:val="auto"/>
          <w:sz w:val="18"/>
          <w:szCs w:val="18"/>
        </w:rPr>
        <w:t>評価対象団体を対象に申請するものとし、複数の申請は認めない。</w:t>
      </w:r>
    </w:p>
    <w:p w:rsidR="00AB4FD1" w:rsidRPr="00514442" w:rsidRDefault="00AB4FD1" w:rsidP="00AB4FD1">
      <w:pPr>
        <w:spacing w:line="266" w:lineRule="exact"/>
        <w:ind w:left="564" w:hangingChars="304" w:hanging="564"/>
        <w:rPr>
          <w:rFonts w:asciiTheme="minorHAnsi" w:hAnsiTheme="minorHAnsi" w:hint="default"/>
          <w:color w:val="auto"/>
          <w:sz w:val="18"/>
          <w:szCs w:val="18"/>
        </w:rPr>
      </w:pPr>
      <w:r w:rsidRPr="00514442">
        <w:rPr>
          <w:rFonts w:asciiTheme="minorHAnsi" w:hAnsiTheme="minorHAnsi" w:hint="default"/>
          <w:color w:val="auto"/>
          <w:sz w:val="18"/>
          <w:szCs w:val="18"/>
        </w:rPr>
        <w:t>注</w:t>
      </w:r>
      <w:r w:rsidRPr="00514442">
        <w:rPr>
          <w:rFonts w:asciiTheme="minorHAnsi" w:hAnsiTheme="minorHAnsi" w:hint="default"/>
          <w:color w:val="auto"/>
          <w:sz w:val="18"/>
          <w:szCs w:val="18"/>
        </w:rPr>
        <w:t>2)</w:t>
      </w:r>
      <w:r w:rsidRPr="00514442">
        <w:rPr>
          <w:rFonts w:asciiTheme="minorHAnsi" w:hAnsiTheme="minorHAnsi" w:hint="default"/>
          <w:color w:val="auto"/>
          <w:sz w:val="18"/>
          <w:szCs w:val="18"/>
        </w:rPr>
        <w:tab/>
      </w:r>
      <w:r w:rsidRPr="00514442">
        <w:rPr>
          <w:rFonts w:asciiTheme="minorHAnsi" w:hAnsiTheme="minorHAnsi" w:hint="default"/>
          <w:color w:val="auto"/>
          <w:sz w:val="18"/>
          <w:szCs w:val="18"/>
        </w:rPr>
        <w:t>申請する場合は、上表「申請対象」の欄に取得ポイント（ユニット）を記載すること。</w:t>
      </w:r>
    </w:p>
    <w:p w:rsidR="00AB4FD1" w:rsidRDefault="00AB4FD1" w:rsidP="00AB4FD1">
      <w:pPr>
        <w:spacing w:line="266" w:lineRule="exact"/>
        <w:ind w:left="564" w:hangingChars="304" w:hanging="564"/>
        <w:rPr>
          <w:rFonts w:asciiTheme="minorHAnsi" w:hAnsiTheme="minorHAnsi" w:hint="default"/>
          <w:color w:val="auto"/>
          <w:sz w:val="18"/>
          <w:szCs w:val="18"/>
        </w:rPr>
      </w:pPr>
      <w:r w:rsidRPr="00514442">
        <w:rPr>
          <w:rFonts w:asciiTheme="minorHAnsi" w:hAnsiTheme="minorHAnsi" w:hint="default"/>
          <w:color w:val="auto"/>
          <w:sz w:val="18"/>
          <w:szCs w:val="18"/>
        </w:rPr>
        <w:t>注</w:t>
      </w:r>
      <w:r w:rsidRPr="00514442">
        <w:rPr>
          <w:rFonts w:asciiTheme="minorHAnsi" w:hAnsiTheme="minorHAnsi" w:hint="default"/>
          <w:color w:val="auto"/>
          <w:sz w:val="18"/>
          <w:szCs w:val="18"/>
        </w:rPr>
        <w:t>3)</w:t>
      </w:r>
      <w:r w:rsidRPr="00514442">
        <w:rPr>
          <w:rFonts w:asciiTheme="minorHAnsi" w:hAnsiTheme="minorHAnsi" w:hint="default"/>
          <w:color w:val="auto"/>
          <w:sz w:val="18"/>
          <w:szCs w:val="18"/>
        </w:rPr>
        <w:tab/>
      </w:r>
      <w:r w:rsidRPr="00514442">
        <w:rPr>
          <w:rFonts w:asciiTheme="minorHAnsi" w:hAnsiTheme="minorHAnsi" w:hint="default"/>
          <w:color w:val="auto"/>
          <w:sz w:val="18"/>
          <w:szCs w:val="18"/>
        </w:rPr>
        <w:t>取得ポイント（ユニット）の対象は、</w:t>
      </w:r>
      <w:r w:rsidRPr="00555198">
        <w:rPr>
          <w:rFonts w:asciiTheme="minorHAnsi" w:hAnsiTheme="minorHAnsi" w:hint="default"/>
          <w:color w:val="auto"/>
          <w:sz w:val="18"/>
          <w:szCs w:val="18"/>
          <w:u w:val="single"/>
        </w:rPr>
        <w:t>審査基準日</w:t>
      </w:r>
      <w:r w:rsidRPr="006F6300">
        <w:rPr>
          <w:rFonts w:asciiTheme="minorHAnsi" w:hAnsiTheme="minorHAnsi" w:hint="default"/>
          <w:color w:val="auto"/>
          <w:sz w:val="18"/>
          <w:szCs w:val="18"/>
          <w:u w:val="single"/>
        </w:rPr>
        <w:t>（確認資料の提出期限日）</w:t>
      </w:r>
      <w:r w:rsidRPr="009B7B67">
        <w:rPr>
          <w:rFonts w:asciiTheme="minorHAnsi" w:hAnsiTheme="minorHAnsi" w:hint="default"/>
          <w:color w:val="auto"/>
          <w:sz w:val="18"/>
          <w:szCs w:val="18"/>
          <w:u w:val="single"/>
        </w:rPr>
        <w:t>の前日までの</w:t>
      </w:r>
      <w:r w:rsidRPr="00514442">
        <w:rPr>
          <w:rFonts w:asciiTheme="minorHAnsi" w:hAnsiTheme="minorHAnsi" w:hint="default"/>
          <w:color w:val="auto"/>
          <w:sz w:val="18"/>
          <w:szCs w:val="18"/>
        </w:rPr>
        <w:t>過去５年間とする。</w:t>
      </w:r>
    </w:p>
    <w:p w:rsidR="00AB4FD1" w:rsidRPr="00514442" w:rsidRDefault="00AB4FD1" w:rsidP="00AB4FD1">
      <w:pPr>
        <w:spacing w:line="266" w:lineRule="exact"/>
        <w:ind w:left="564" w:hangingChars="304" w:hanging="564"/>
        <w:rPr>
          <w:rFonts w:asciiTheme="minorHAnsi" w:hAnsiTheme="minorHAnsi" w:hint="default"/>
          <w:color w:val="auto"/>
          <w:sz w:val="18"/>
          <w:szCs w:val="18"/>
        </w:rPr>
      </w:pPr>
      <w:r w:rsidRPr="00514442">
        <w:rPr>
          <w:rFonts w:asciiTheme="minorHAnsi" w:hAnsiTheme="minorHAnsi" w:hint="default"/>
          <w:color w:val="auto"/>
          <w:sz w:val="18"/>
          <w:szCs w:val="18"/>
        </w:rPr>
        <w:t>注</w:t>
      </w:r>
      <w:r>
        <w:rPr>
          <w:rFonts w:asciiTheme="minorHAnsi" w:hAnsiTheme="minorHAnsi" w:hint="default"/>
          <w:color w:val="auto"/>
          <w:sz w:val="18"/>
          <w:szCs w:val="18"/>
        </w:rPr>
        <w:t>4</w:t>
      </w:r>
      <w:r w:rsidRPr="00514442">
        <w:rPr>
          <w:rFonts w:asciiTheme="minorHAnsi" w:hAnsiTheme="minorHAnsi" w:hint="default"/>
          <w:color w:val="auto"/>
          <w:sz w:val="18"/>
          <w:szCs w:val="18"/>
        </w:rPr>
        <w:t>)</w:t>
      </w:r>
      <w:r w:rsidRPr="00514442">
        <w:rPr>
          <w:rFonts w:asciiTheme="minorHAnsi" w:hAnsiTheme="minorHAnsi" w:hint="default"/>
          <w:color w:val="auto"/>
          <w:sz w:val="18"/>
          <w:szCs w:val="18"/>
        </w:rPr>
        <w:tab/>
      </w:r>
      <w:r w:rsidRPr="00514442">
        <w:rPr>
          <w:rFonts w:asciiTheme="minorHAnsi" w:hAnsiTheme="minorHAnsi" w:hint="default"/>
          <w:color w:val="auto"/>
          <w:sz w:val="18"/>
          <w:szCs w:val="18"/>
        </w:rPr>
        <w:t>申請する技術者が、評価対象期間に産休育休を取得している場合は、産休育休期間に相当する期間を評価対象期間に加えることができる。産休育休の期間を加える場合は、産休育休期間が確認できる資料を添付すること。ただし、資料が添付されない場合、追加期間は加えない。</w:t>
      </w:r>
      <w:r w:rsidRPr="00514442">
        <w:rPr>
          <w:rFonts w:asciiTheme="minorHAnsi" w:hAnsiTheme="minorHAnsi"/>
          <w:color w:val="auto"/>
          <w:sz w:val="18"/>
          <w:szCs w:val="18"/>
        </w:rPr>
        <w:t>なお、対象期間の考え方については、別紙－１を参照。</w:t>
      </w:r>
    </w:p>
    <w:p w:rsidR="00AB4FD1" w:rsidRPr="000604F5" w:rsidRDefault="00AB4FD1" w:rsidP="00AB4FD1">
      <w:pPr>
        <w:spacing w:line="266" w:lineRule="exact"/>
        <w:ind w:left="859" w:hanging="859"/>
        <w:rPr>
          <w:rFonts w:hint="default"/>
          <w:color w:val="FF00FF"/>
        </w:rPr>
      </w:pPr>
    </w:p>
    <w:p w:rsidR="00AB4FD1" w:rsidRPr="00110BE4" w:rsidRDefault="00AB4FD1" w:rsidP="00AB4FD1">
      <w:pPr>
        <w:spacing w:line="266" w:lineRule="exact"/>
        <w:ind w:left="859" w:hanging="859"/>
        <w:rPr>
          <w:rFonts w:hint="default"/>
          <w:color w:val="auto"/>
        </w:rPr>
      </w:pPr>
    </w:p>
    <w:p w:rsidR="00AB4FD1" w:rsidRPr="00110BE4" w:rsidRDefault="00AB4FD1" w:rsidP="00AB4FD1">
      <w:pPr>
        <w:spacing w:line="263" w:lineRule="exact"/>
        <w:rPr>
          <w:rFonts w:hint="default"/>
          <w:color w:val="auto"/>
        </w:rPr>
      </w:pPr>
      <w:r>
        <w:rPr>
          <w:rFonts w:ascii="ＭＳ 明朝" w:hAnsi="ＭＳ 明朝"/>
          <w:color w:val="auto"/>
        </w:rPr>
        <w:t>＜</w:t>
      </w:r>
      <w:r w:rsidRPr="00110BE4">
        <w:rPr>
          <w:rFonts w:ascii="ＭＳ 明朝" w:hAnsi="ＭＳ 明朝"/>
          <w:color w:val="auto"/>
        </w:rPr>
        <w:t>継続教育学習証明書等</w:t>
      </w:r>
      <w:r>
        <w:rPr>
          <w:rFonts w:ascii="ＭＳ 明朝" w:hAnsi="ＭＳ 明朝"/>
          <w:color w:val="auto"/>
        </w:rPr>
        <w:t>＞</w:t>
      </w:r>
    </w:p>
    <w:tbl>
      <w:tblPr>
        <w:tblW w:w="9923" w:type="dxa"/>
        <w:tblInd w:w="-5" w:type="dxa"/>
        <w:tblLayout w:type="fixed"/>
        <w:tblCellMar>
          <w:left w:w="0" w:type="dxa"/>
          <w:right w:w="0" w:type="dxa"/>
        </w:tblCellMar>
        <w:tblLook w:val="0000" w:firstRow="0" w:lastRow="0" w:firstColumn="0" w:lastColumn="0" w:noHBand="0" w:noVBand="0"/>
      </w:tblPr>
      <w:tblGrid>
        <w:gridCol w:w="9923"/>
      </w:tblGrid>
      <w:tr w:rsidR="00AB4FD1" w:rsidRPr="00110BE4" w:rsidTr="007041BC">
        <w:trPr>
          <w:trHeight w:val="3715"/>
        </w:trPr>
        <w:tc>
          <w:tcPr>
            <w:tcW w:w="9923" w:type="dxa"/>
            <w:tcBorders>
              <w:top w:val="single" w:sz="4" w:space="0" w:color="000000"/>
              <w:left w:val="single" w:sz="4" w:space="0" w:color="000000"/>
              <w:bottom w:val="single" w:sz="4" w:space="0" w:color="000000"/>
              <w:right w:val="single" w:sz="4" w:space="0" w:color="000000"/>
            </w:tcBorders>
            <w:tcMar>
              <w:left w:w="49" w:type="dxa"/>
              <w:right w:w="49" w:type="dxa"/>
            </w:tcMar>
          </w:tcPr>
          <w:p w:rsidR="00AB4FD1" w:rsidRPr="00110BE4" w:rsidRDefault="00AB4FD1" w:rsidP="007041BC">
            <w:pPr>
              <w:spacing w:line="263" w:lineRule="exact"/>
              <w:rPr>
                <w:rFonts w:hint="default"/>
                <w:color w:val="auto"/>
              </w:rPr>
            </w:pPr>
          </w:p>
          <w:p w:rsidR="00AB4FD1" w:rsidRPr="00110BE4" w:rsidRDefault="00AB4FD1" w:rsidP="007041BC">
            <w:pPr>
              <w:spacing w:line="263" w:lineRule="exact"/>
              <w:ind w:leftChars="108" w:left="516" w:hangingChars="131" w:hanging="283"/>
              <w:rPr>
                <w:rFonts w:hint="default"/>
                <w:color w:val="auto"/>
              </w:rPr>
            </w:pPr>
            <w:r w:rsidRPr="00110BE4">
              <w:rPr>
                <w:rFonts w:ascii="ＭＳ 明朝" w:hAnsi="ＭＳ 明朝"/>
                <w:color w:val="auto"/>
              </w:rPr>
              <w:t>※</w:t>
            </w:r>
            <w:r>
              <w:rPr>
                <w:rFonts w:hint="default"/>
                <w:color w:val="auto"/>
              </w:rPr>
              <w:tab/>
            </w:r>
            <w:r w:rsidRPr="00110BE4">
              <w:rPr>
                <w:rFonts w:ascii="ＭＳ 明朝" w:hAnsi="ＭＳ 明朝"/>
                <w:color w:val="auto"/>
              </w:rPr>
              <w:t>継続教育学習の取得ポイント</w:t>
            </w:r>
            <w:r>
              <w:rPr>
                <w:rFonts w:asciiTheme="minorHAnsi" w:hAnsiTheme="minorHAnsi" w:hint="default"/>
                <w:color w:val="auto"/>
                <w:sz w:val="18"/>
                <w:szCs w:val="18"/>
              </w:rPr>
              <w:t>（ユニット）</w:t>
            </w:r>
            <w:r w:rsidRPr="00110BE4">
              <w:rPr>
                <w:rFonts w:ascii="ＭＳ 明朝" w:hAnsi="ＭＳ 明朝"/>
                <w:color w:val="auto"/>
              </w:rPr>
              <w:t>が無い又は評価基準に満たない場合は、本様式に該当無しと記載して提出すること。</w:t>
            </w:r>
          </w:p>
          <w:p w:rsidR="00AB4FD1" w:rsidRPr="00110BE4" w:rsidRDefault="00AB4FD1" w:rsidP="007041BC">
            <w:pPr>
              <w:spacing w:line="263" w:lineRule="exact"/>
              <w:rPr>
                <w:rFonts w:hint="default"/>
                <w:color w:val="auto"/>
              </w:rPr>
            </w:pPr>
          </w:p>
        </w:tc>
      </w:tr>
    </w:tbl>
    <w:p w:rsidR="00AB4FD1" w:rsidRPr="008A5E90" w:rsidRDefault="00AB4FD1" w:rsidP="00AB4FD1">
      <w:pPr>
        <w:spacing w:line="266" w:lineRule="exact"/>
        <w:ind w:left="564" w:hangingChars="304" w:hanging="564"/>
        <w:rPr>
          <w:rFonts w:asciiTheme="minorHAnsi" w:hAnsiTheme="minorHAnsi" w:hint="default"/>
          <w:color w:val="auto"/>
          <w:sz w:val="18"/>
          <w:szCs w:val="18"/>
        </w:rPr>
      </w:pPr>
      <w:r w:rsidRPr="008A5E90">
        <w:rPr>
          <w:rFonts w:asciiTheme="minorHAnsi" w:hAnsiTheme="minorHAnsi"/>
          <w:color w:val="auto"/>
          <w:sz w:val="18"/>
          <w:szCs w:val="18"/>
        </w:rPr>
        <w:t>注</w:t>
      </w:r>
      <w:r w:rsidRPr="008A5E90">
        <w:rPr>
          <w:rFonts w:asciiTheme="minorHAnsi" w:hAnsiTheme="minorHAnsi"/>
          <w:color w:val="auto"/>
          <w:sz w:val="18"/>
          <w:szCs w:val="18"/>
        </w:rPr>
        <w:t>1)</w:t>
      </w:r>
      <w:r w:rsidRPr="008A5E90">
        <w:rPr>
          <w:rFonts w:asciiTheme="minorHAnsi" w:hAnsiTheme="minorHAnsi" w:hint="default"/>
          <w:color w:val="auto"/>
          <w:sz w:val="18"/>
          <w:szCs w:val="18"/>
        </w:rPr>
        <w:tab/>
      </w:r>
      <w:r w:rsidRPr="008A5E90">
        <w:rPr>
          <w:rFonts w:asciiTheme="minorHAnsi" w:hAnsiTheme="minorHAnsi"/>
          <w:color w:val="auto"/>
          <w:sz w:val="18"/>
          <w:szCs w:val="18"/>
        </w:rPr>
        <w:t>申請する場合は、該当する継続学習において、確認できる取得ポイント（ユニット）の証明書等を添付すること。</w:t>
      </w:r>
    </w:p>
    <w:p w:rsidR="00AB4FD1" w:rsidRDefault="00AB4FD1" w:rsidP="00AB4FD1">
      <w:pPr>
        <w:rPr>
          <w:rFonts w:hint="default"/>
          <w:color w:val="auto"/>
        </w:rPr>
      </w:pPr>
    </w:p>
    <w:p w:rsidR="001B021B" w:rsidRDefault="00AB4FD1" w:rsidP="001B021B">
      <w:pPr>
        <w:spacing w:line="247" w:lineRule="exact"/>
        <w:jc w:val="right"/>
        <w:rPr>
          <w:rFonts w:asciiTheme="minorHAnsi" w:hAnsiTheme="minorHAnsi" w:hint="default"/>
          <w:color w:val="auto"/>
        </w:rPr>
      </w:pPr>
      <w:r>
        <w:rPr>
          <w:rFonts w:hint="default"/>
          <w:color w:val="auto"/>
        </w:rPr>
        <w:br w:type="page"/>
      </w:r>
      <w:r w:rsidR="001B021B" w:rsidRPr="00D479BA">
        <w:rPr>
          <w:rFonts w:asciiTheme="minorHAnsi" w:hAnsiTheme="minorHAnsi" w:hint="default"/>
          <w:color w:val="auto"/>
        </w:rPr>
        <w:lastRenderedPageBreak/>
        <w:t>【</w:t>
      </w:r>
      <w:r w:rsidR="001B021B">
        <w:rPr>
          <w:rFonts w:asciiTheme="minorHAnsi" w:hAnsiTheme="minorHAnsi" w:hint="default"/>
          <w:color w:val="auto"/>
        </w:rPr>
        <w:t xml:space="preserve">令和４年度様式　</w:t>
      </w:r>
      <w:r w:rsidR="001B021B">
        <w:rPr>
          <w:rFonts w:asciiTheme="minorHAnsi" w:hAnsiTheme="minorHAnsi" w:hint="default"/>
          <w:color w:val="auto"/>
        </w:rPr>
        <w:t>Ver.1.0</w:t>
      </w:r>
      <w:r w:rsidR="001B021B" w:rsidRPr="008903D3">
        <w:rPr>
          <w:rFonts w:asciiTheme="minorHAnsi" w:hAnsiTheme="minorHAnsi" w:hint="default"/>
          <w:color w:val="auto"/>
        </w:rPr>
        <w:t>】</w:t>
      </w:r>
    </w:p>
    <w:p w:rsidR="001B021B" w:rsidRPr="00263DD2" w:rsidRDefault="001B021B" w:rsidP="00CF3D00">
      <w:pPr>
        <w:spacing w:line="247" w:lineRule="exact"/>
        <w:rPr>
          <w:rFonts w:hint="default"/>
          <w:color w:val="auto"/>
        </w:rPr>
      </w:pPr>
      <w:r w:rsidRPr="008903D3">
        <w:rPr>
          <w:rFonts w:ascii="ＭＳ 明朝" w:hAnsi="ＭＳ 明朝"/>
          <w:color w:val="auto"/>
        </w:rPr>
        <w:t>（様式－</w:t>
      </w:r>
      <w:r w:rsidRPr="00263DD2">
        <w:rPr>
          <w:rFonts w:ascii="ＭＳ 明朝" w:hAnsi="ＭＳ 明朝"/>
          <w:color w:val="auto"/>
        </w:rPr>
        <w:t>６－２）</w:t>
      </w:r>
    </w:p>
    <w:p w:rsidR="00CF3D00" w:rsidRPr="00263DD2" w:rsidRDefault="00602F38" w:rsidP="00602F38">
      <w:pPr>
        <w:spacing w:line="247" w:lineRule="exact"/>
        <w:rPr>
          <w:rFonts w:asciiTheme="minorHAnsi" w:hAnsiTheme="minorHAnsi" w:hint="default"/>
          <w:color w:val="auto"/>
          <w:bdr w:val="single" w:sz="4" w:space="0" w:color="auto"/>
        </w:rPr>
      </w:pPr>
      <w:r w:rsidRPr="00263DD2">
        <w:rPr>
          <w:rFonts w:asciiTheme="minorHAnsi" w:hAnsiTheme="minorHAnsi"/>
          <w:color w:val="auto"/>
          <w:bdr w:val="single" w:sz="4" w:space="0" w:color="auto"/>
        </w:rPr>
        <w:t>施工能力評価型</w:t>
      </w:r>
    </w:p>
    <w:p w:rsidR="00602F38" w:rsidRPr="00602F38" w:rsidRDefault="00602F38" w:rsidP="00602F38">
      <w:pPr>
        <w:spacing w:line="247" w:lineRule="exact"/>
        <w:rPr>
          <w:rFonts w:asciiTheme="minorHAnsi" w:hAnsiTheme="minorHAnsi" w:hint="default"/>
          <w:color w:val="FF0000"/>
          <w:bdr w:val="single" w:sz="4" w:space="0" w:color="auto"/>
        </w:rPr>
      </w:pPr>
    </w:p>
    <w:p w:rsidR="001B021B" w:rsidRPr="00110BE4" w:rsidRDefault="001B021B" w:rsidP="001B021B">
      <w:pPr>
        <w:spacing w:line="495" w:lineRule="exact"/>
        <w:jc w:val="center"/>
        <w:rPr>
          <w:rFonts w:hint="default"/>
          <w:color w:val="auto"/>
        </w:rPr>
      </w:pPr>
      <w:r w:rsidRPr="00110BE4">
        <w:rPr>
          <w:rFonts w:ascii="ＭＳ 明朝" w:hAnsi="ＭＳ 明朝"/>
          <w:color w:val="auto"/>
          <w:spacing w:val="-2"/>
          <w:sz w:val="36"/>
        </w:rPr>
        <w:t>継続教育学習【</w:t>
      </w:r>
      <w:r w:rsidRPr="008F0CA6">
        <w:rPr>
          <w:rFonts w:asciiTheme="minorHAnsi" w:hAnsiTheme="minorHAnsi" w:hint="default"/>
          <w:color w:val="auto"/>
          <w:spacing w:val="-2"/>
          <w:sz w:val="36"/>
        </w:rPr>
        <w:t>CPD</w:t>
      </w:r>
      <w:r w:rsidRPr="00110BE4">
        <w:rPr>
          <w:rFonts w:ascii="ＭＳ 明朝" w:hAnsi="ＭＳ 明朝"/>
          <w:color w:val="auto"/>
          <w:spacing w:val="-2"/>
          <w:sz w:val="36"/>
        </w:rPr>
        <w:t>】</w:t>
      </w:r>
    </w:p>
    <w:p w:rsidR="001B021B" w:rsidRPr="00110BE4" w:rsidRDefault="001B021B" w:rsidP="001B021B">
      <w:pPr>
        <w:spacing w:line="495" w:lineRule="exact"/>
        <w:jc w:val="center"/>
        <w:rPr>
          <w:rFonts w:hint="default"/>
          <w:color w:val="auto"/>
        </w:rPr>
      </w:pPr>
      <w:r w:rsidRPr="00110BE4">
        <w:rPr>
          <w:rFonts w:ascii="ＭＳ 明朝" w:hAnsi="ＭＳ 明朝"/>
          <w:color w:val="auto"/>
        </w:rPr>
        <w:t>（専任補助者を配置する場合は、専任補助者の実績を記載すること）</w:t>
      </w:r>
    </w:p>
    <w:p w:rsidR="001B021B" w:rsidRPr="00110BE4" w:rsidRDefault="001B021B" w:rsidP="001B021B">
      <w:pPr>
        <w:spacing w:line="263" w:lineRule="exact"/>
        <w:rPr>
          <w:rFonts w:hint="default"/>
          <w:color w:val="auto"/>
        </w:rPr>
      </w:pPr>
    </w:p>
    <w:p w:rsidR="001B021B" w:rsidRPr="00110BE4" w:rsidRDefault="001B021B" w:rsidP="001B021B">
      <w:pPr>
        <w:spacing w:line="263" w:lineRule="exact"/>
        <w:rPr>
          <w:rFonts w:hint="default"/>
          <w:color w:val="auto"/>
        </w:rPr>
      </w:pPr>
      <w:r w:rsidRPr="00110BE4">
        <w:rPr>
          <w:rFonts w:ascii="ＭＳ 明朝" w:hAnsi="ＭＳ 明朝"/>
          <w:color w:val="auto"/>
          <w:spacing w:val="-2"/>
          <w:u w:val="single" w:color="000000"/>
        </w:rPr>
        <w:t>配置予定技術者</w:t>
      </w:r>
      <w:r w:rsidRPr="00110BE4">
        <w:rPr>
          <w:rFonts w:ascii="ＭＳ 明朝" w:hAnsi="ＭＳ 明朝"/>
          <w:color w:val="auto"/>
          <w:u w:val="single" w:color="000000"/>
        </w:rPr>
        <w:t xml:space="preserve">名（配置予定専任補助者名）：　　　　　　　　　　　　　　</w:t>
      </w:r>
    </w:p>
    <w:p w:rsidR="001B021B" w:rsidRPr="00110BE4" w:rsidRDefault="001B021B" w:rsidP="001B021B">
      <w:pPr>
        <w:spacing w:line="263" w:lineRule="exact"/>
        <w:rPr>
          <w:rFonts w:hint="default"/>
          <w:color w:val="auto"/>
        </w:rPr>
      </w:pPr>
    </w:p>
    <w:p w:rsidR="001B021B" w:rsidRPr="00196A02" w:rsidRDefault="001B021B" w:rsidP="001B021B">
      <w:pPr>
        <w:spacing w:line="263" w:lineRule="exact"/>
        <w:rPr>
          <w:rFonts w:hint="default"/>
          <w:color w:val="FF33CC"/>
        </w:rPr>
      </w:pPr>
      <w:r w:rsidRPr="00110BE4">
        <w:rPr>
          <w:rFonts w:ascii="ＭＳ 明朝" w:hAnsi="ＭＳ 明朝"/>
          <w:color w:val="auto"/>
        </w:rPr>
        <w:t xml:space="preserve">　&lt;継続教育学習の有無&gt;</w:t>
      </w:r>
      <w:r>
        <w:rPr>
          <w:rFonts w:ascii="ＭＳ 明朝" w:hAnsi="ＭＳ 明朝"/>
          <w:color w:val="auto"/>
        </w:rPr>
        <w:t xml:space="preserve">　　　　　　　　</w:t>
      </w:r>
      <w:r>
        <w:rPr>
          <w:rFonts w:ascii="ＭＳ 明朝" w:hAnsi="ＭＳ 明朝"/>
          <w:color w:val="FF6699"/>
        </w:rPr>
        <w:t xml:space="preserve">　</w:t>
      </w:r>
      <w:r w:rsidRPr="00196A02">
        <w:rPr>
          <w:rFonts w:ascii="ＭＳ 明朝" w:hAnsi="ＭＳ 明朝"/>
          <w:color w:val="FF33CC"/>
        </w:rPr>
        <w:t>タイプによって評価点の満点が異なるため注意すること</w:t>
      </w:r>
    </w:p>
    <w:tbl>
      <w:tblPr>
        <w:tblW w:w="9923" w:type="dxa"/>
        <w:tblInd w:w="-5" w:type="dxa"/>
        <w:tblLayout w:type="fixed"/>
        <w:tblCellMar>
          <w:left w:w="0" w:type="dxa"/>
          <w:right w:w="0" w:type="dxa"/>
        </w:tblCellMar>
        <w:tblLook w:val="0000" w:firstRow="0" w:lastRow="0" w:firstColumn="0" w:lastColumn="0" w:noHBand="0" w:noVBand="0"/>
      </w:tblPr>
      <w:tblGrid>
        <w:gridCol w:w="1040"/>
        <w:gridCol w:w="3828"/>
        <w:gridCol w:w="3828"/>
        <w:gridCol w:w="1227"/>
      </w:tblGrid>
      <w:tr w:rsidR="001B021B" w:rsidRPr="00110BE4" w:rsidTr="00F20682">
        <w:trPr>
          <w:trHeight w:val="256"/>
        </w:trPr>
        <w:tc>
          <w:tcPr>
            <w:tcW w:w="1040" w:type="dxa"/>
            <w:tcBorders>
              <w:top w:val="single" w:sz="4" w:space="0" w:color="000000"/>
              <w:left w:val="single" w:sz="4" w:space="0" w:color="000000"/>
              <w:bottom w:val="nil"/>
              <w:right w:val="single" w:sz="4" w:space="0" w:color="000000"/>
            </w:tcBorders>
            <w:tcMar>
              <w:left w:w="49" w:type="dxa"/>
              <w:right w:w="49" w:type="dxa"/>
            </w:tcMar>
            <w:vAlign w:val="center"/>
          </w:tcPr>
          <w:p w:rsidR="001B021B" w:rsidRPr="008F0CA6" w:rsidRDefault="001B021B" w:rsidP="00F20682">
            <w:pPr>
              <w:spacing w:line="263" w:lineRule="exact"/>
              <w:jc w:val="center"/>
              <w:rPr>
                <w:rFonts w:asciiTheme="minorHAnsi" w:hAnsiTheme="minorHAnsi" w:hint="default"/>
                <w:color w:val="auto"/>
              </w:rPr>
            </w:pPr>
            <w:r w:rsidRPr="008F0CA6">
              <w:rPr>
                <w:rFonts w:asciiTheme="minorHAnsi" w:hAnsiTheme="minorHAnsi" w:hint="default"/>
                <w:color w:val="auto"/>
                <w:sz w:val="18"/>
              </w:rPr>
              <w:t>名　称</w:t>
            </w:r>
          </w:p>
        </w:tc>
        <w:tc>
          <w:tcPr>
            <w:tcW w:w="3828" w:type="dxa"/>
            <w:tcBorders>
              <w:top w:val="single" w:sz="4" w:space="0" w:color="000000"/>
              <w:left w:val="single" w:sz="4" w:space="0" w:color="000000"/>
              <w:bottom w:val="nil"/>
              <w:right w:val="single" w:sz="4" w:space="0" w:color="000000"/>
            </w:tcBorders>
            <w:tcMar>
              <w:left w:w="49" w:type="dxa"/>
              <w:right w:w="49" w:type="dxa"/>
            </w:tcMar>
            <w:vAlign w:val="center"/>
          </w:tcPr>
          <w:p w:rsidR="001B021B" w:rsidRPr="008F0CA6" w:rsidRDefault="001B021B" w:rsidP="00F20682">
            <w:pPr>
              <w:spacing w:line="263" w:lineRule="exact"/>
              <w:jc w:val="center"/>
              <w:rPr>
                <w:rFonts w:asciiTheme="minorHAnsi" w:hAnsiTheme="minorHAnsi" w:hint="default"/>
                <w:color w:val="auto"/>
              </w:rPr>
            </w:pPr>
            <w:r w:rsidRPr="008F0CA6">
              <w:rPr>
                <w:rFonts w:asciiTheme="minorHAnsi" w:hAnsiTheme="minorHAnsi" w:hint="default"/>
                <w:color w:val="auto"/>
                <w:sz w:val="18"/>
              </w:rPr>
              <w:t>CPD</w:t>
            </w:r>
            <w:r w:rsidRPr="008F0CA6">
              <w:rPr>
                <w:rFonts w:asciiTheme="minorHAnsi" w:hAnsiTheme="minorHAnsi" w:hint="default"/>
                <w:color w:val="auto"/>
                <w:sz w:val="18"/>
              </w:rPr>
              <w:t>評価対象団体</w:t>
            </w:r>
          </w:p>
        </w:tc>
        <w:tc>
          <w:tcPr>
            <w:tcW w:w="3828" w:type="dxa"/>
            <w:tcBorders>
              <w:top w:val="single" w:sz="4" w:space="0" w:color="000000"/>
              <w:left w:val="single" w:sz="4" w:space="0" w:color="000000"/>
              <w:right w:val="single" w:sz="4" w:space="0" w:color="000000"/>
            </w:tcBorders>
            <w:tcMar>
              <w:left w:w="49" w:type="dxa"/>
              <w:right w:w="49" w:type="dxa"/>
            </w:tcMar>
            <w:vAlign w:val="center"/>
          </w:tcPr>
          <w:p w:rsidR="001B021B" w:rsidRPr="008F0CA6" w:rsidRDefault="001B021B" w:rsidP="00F20682">
            <w:pPr>
              <w:spacing w:line="263" w:lineRule="exact"/>
              <w:jc w:val="center"/>
              <w:rPr>
                <w:rFonts w:asciiTheme="minorHAnsi" w:hAnsiTheme="minorHAnsi" w:hint="default"/>
                <w:color w:val="auto"/>
              </w:rPr>
            </w:pPr>
            <w:r w:rsidRPr="008903D3">
              <w:rPr>
                <w:rFonts w:asciiTheme="minorHAnsi" w:hAnsiTheme="minorHAnsi"/>
                <w:color w:val="auto"/>
                <w:sz w:val="18"/>
              </w:rPr>
              <w:t>推奨</w:t>
            </w:r>
            <w:r w:rsidRPr="008F0CA6">
              <w:rPr>
                <w:rFonts w:asciiTheme="minorHAnsi" w:hAnsiTheme="minorHAnsi" w:hint="default"/>
                <w:color w:val="auto"/>
                <w:sz w:val="18"/>
              </w:rPr>
              <w:t>取得</w:t>
            </w:r>
            <w:r>
              <w:rPr>
                <w:rFonts w:asciiTheme="minorHAnsi" w:hAnsiTheme="minorHAnsi" w:hint="default"/>
                <w:color w:val="auto"/>
                <w:sz w:val="18"/>
              </w:rPr>
              <w:t>ポイント（ユニット）</w:t>
            </w:r>
          </w:p>
        </w:tc>
        <w:tc>
          <w:tcPr>
            <w:tcW w:w="1227" w:type="dxa"/>
            <w:tcBorders>
              <w:top w:val="single" w:sz="4" w:space="0" w:color="000000"/>
              <w:left w:val="single" w:sz="4" w:space="0" w:color="000000"/>
              <w:bottom w:val="nil"/>
              <w:right w:val="single" w:sz="4" w:space="0" w:color="000000"/>
            </w:tcBorders>
            <w:tcMar>
              <w:left w:w="49" w:type="dxa"/>
              <w:right w:w="49" w:type="dxa"/>
            </w:tcMar>
            <w:vAlign w:val="center"/>
          </w:tcPr>
          <w:p w:rsidR="001B021B" w:rsidRPr="008F0CA6" w:rsidRDefault="001B021B" w:rsidP="00F20682">
            <w:pPr>
              <w:spacing w:line="263" w:lineRule="exact"/>
              <w:jc w:val="center"/>
              <w:rPr>
                <w:rFonts w:asciiTheme="minorHAnsi" w:hAnsiTheme="minorHAnsi" w:hint="default"/>
                <w:color w:val="auto"/>
              </w:rPr>
            </w:pPr>
            <w:r w:rsidRPr="008F0CA6">
              <w:rPr>
                <w:rFonts w:asciiTheme="minorHAnsi" w:hAnsiTheme="minorHAnsi" w:hint="default"/>
                <w:color w:val="auto"/>
                <w:sz w:val="18"/>
              </w:rPr>
              <w:t>申請対象</w:t>
            </w:r>
          </w:p>
        </w:tc>
      </w:tr>
      <w:tr w:rsidR="001B021B" w:rsidRPr="00110BE4" w:rsidTr="00F20682">
        <w:tc>
          <w:tcPr>
            <w:tcW w:w="1040" w:type="dxa"/>
            <w:vMerge w:val="restart"/>
            <w:tcBorders>
              <w:top w:val="single" w:sz="4" w:space="0" w:color="000000"/>
              <w:left w:val="single" w:sz="4" w:space="0" w:color="000000"/>
              <w:bottom w:val="nil"/>
              <w:right w:val="single" w:sz="4" w:space="0" w:color="000000"/>
            </w:tcBorders>
            <w:tcMar>
              <w:left w:w="49" w:type="dxa"/>
              <w:right w:w="49" w:type="dxa"/>
            </w:tcMar>
            <w:vAlign w:val="center"/>
          </w:tcPr>
          <w:p w:rsidR="001B021B" w:rsidRPr="008F0CA6" w:rsidRDefault="001B021B" w:rsidP="00F20682">
            <w:pPr>
              <w:spacing w:line="263" w:lineRule="exact"/>
              <w:jc w:val="center"/>
              <w:rPr>
                <w:rFonts w:asciiTheme="minorHAnsi" w:hAnsiTheme="minorHAnsi" w:hint="default"/>
                <w:color w:val="auto"/>
              </w:rPr>
            </w:pPr>
            <w:r w:rsidRPr="008F0CA6">
              <w:rPr>
                <w:rFonts w:asciiTheme="minorHAnsi" w:hAnsiTheme="minorHAnsi" w:hint="default"/>
                <w:color w:val="auto"/>
                <w:sz w:val="18"/>
              </w:rPr>
              <w:t>継続教育学習</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B021B" w:rsidRPr="008F0CA6" w:rsidRDefault="001B021B" w:rsidP="00F20682">
            <w:pPr>
              <w:spacing w:line="263" w:lineRule="exact"/>
              <w:jc w:val="both"/>
              <w:rPr>
                <w:rFonts w:asciiTheme="minorHAnsi" w:hAnsiTheme="minorHAnsi" w:hint="default"/>
                <w:color w:val="auto"/>
              </w:rPr>
            </w:pPr>
            <w:r w:rsidRPr="008F0CA6">
              <w:rPr>
                <w:rFonts w:asciiTheme="minorHAnsi" w:hAnsiTheme="minorHAnsi" w:hint="default"/>
                <w:color w:val="auto"/>
                <w:sz w:val="18"/>
              </w:rPr>
              <w:t>(</w:t>
            </w:r>
            <w:r w:rsidRPr="008F0CA6">
              <w:rPr>
                <w:rFonts w:asciiTheme="minorHAnsi" w:hAnsiTheme="minorHAnsi" w:hint="default"/>
                <w:color w:val="auto"/>
                <w:sz w:val="18"/>
              </w:rPr>
              <w:t>一社</w:t>
            </w:r>
            <w:r w:rsidRPr="008F0CA6">
              <w:rPr>
                <w:rFonts w:asciiTheme="minorHAnsi" w:hAnsiTheme="minorHAnsi" w:hint="default"/>
                <w:color w:val="auto"/>
                <w:sz w:val="18"/>
              </w:rPr>
              <w:t>)</w:t>
            </w:r>
            <w:r w:rsidRPr="008F0CA6">
              <w:rPr>
                <w:rFonts w:asciiTheme="minorHAnsi" w:hAnsiTheme="minorHAnsi" w:hint="default"/>
                <w:color w:val="auto"/>
                <w:sz w:val="18"/>
              </w:rPr>
              <w:t>全国土木施工管理技士会連合会</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B021B" w:rsidRPr="008F0CA6" w:rsidRDefault="001B021B" w:rsidP="00F20682">
            <w:pPr>
              <w:spacing w:line="263" w:lineRule="exact"/>
              <w:jc w:val="center"/>
              <w:rPr>
                <w:rFonts w:asciiTheme="minorHAnsi" w:hAnsiTheme="minorHAnsi" w:hint="default"/>
                <w:color w:val="auto"/>
              </w:rPr>
            </w:pPr>
            <w:r>
              <w:rPr>
                <w:rFonts w:asciiTheme="minorHAnsi" w:hAnsiTheme="minorHAnsi"/>
                <w:color w:val="auto"/>
                <w:sz w:val="18"/>
              </w:rPr>
              <w:t>100</w:t>
            </w:r>
            <w:r w:rsidRPr="008F0CA6">
              <w:rPr>
                <w:rFonts w:asciiTheme="minorHAnsi" w:hAnsiTheme="minorHAnsi" w:hint="default"/>
                <w:color w:val="auto"/>
                <w:sz w:val="18"/>
              </w:rPr>
              <w:t>ﾕﾆｯﾄ</w:t>
            </w:r>
            <w:r w:rsidRPr="008F0CA6">
              <w:rPr>
                <w:rFonts w:asciiTheme="minorHAnsi" w:hAnsiTheme="minorHAnsi" w:hint="default"/>
                <w:color w:val="auto"/>
                <w:sz w:val="18"/>
              </w:rPr>
              <w:t>/5</w:t>
            </w:r>
            <w:r w:rsidRPr="008F0CA6">
              <w:rPr>
                <w:rFonts w:asciiTheme="minorHAnsi" w:hAnsiTheme="minorHAnsi" w:hint="default"/>
                <w:color w:val="auto"/>
                <w:sz w:val="18"/>
              </w:rPr>
              <w:t>年</w:t>
            </w:r>
          </w:p>
        </w:tc>
        <w:tc>
          <w:tcPr>
            <w:tcW w:w="12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B021B" w:rsidRPr="008F0CA6" w:rsidRDefault="001B021B" w:rsidP="00F20682">
            <w:pPr>
              <w:spacing w:line="263" w:lineRule="exact"/>
              <w:jc w:val="center"/>
              <w:rPr>
                <w:rFonts w:asciiTheme="minorHAnsi" w:hAnsiTheme="minorHAnsi" w:hint="default"/>
                <w:color w:val="auto"/>
              </w:rPr>
            </w:pPr>
          </w:p>
        </w:tc>
      </w:tr>
      <w:tr w:rsidR="001B021B" w:rsidRPr="00110BE4" w:rsidTr="00F20682">
        <w:tc>
          <w:tcPr>
            <w:tcW w:w="1040" w:type="dxa"/>
            <w:vMerge/>
            <w:tcBorders>
              <w:top w:val="nil"/>
              <w:left w:val="single" w:sz="4" w:space="0" w:color="000000"/>
              <w:bottom w:val="nil"/>
              <w:right w:val="single" w:sz="4" w:space="0" w:color="000000"/>
            </w:tcBorders>
            <w:tcMar>
              <w:left w:w="49" w:type="dxa"/>
              <w:right w:w="49" w:type="dxa"/>
            </w:tcMar>
            <w:vAlign w:val="center"/>
          </w:tcPr>
          <w:p w:rsidR="001B021B" w:rsidRPr="008F0CA6" w:rsidRDefault="001B021B" w:rsidP="00F20682">
            <w:pPr>
              <w:spacing w:line="263" w:lineRule="exact"/>
              <w:jc w:val="center"/>
              <w:rPr>
                <w:rFonts w:asciiTheme="minorHAnsi" w:hAnsiTheme="minorHAnsi" w:hint="default"/>
                <w:color w:val="auto"/>
              </w:rPr>
            </w:pP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B021B" w:rsidRPr="008F0CA6" w:rsidRDefault="001B021B" w:rsidP="00F20682">
            <w:pPr>
              <w:spacing w:line="263" w:lineRule="exact"/>
              <w:jc w:val="both"/>
              <w:rPr>
                <w:rFonts w:asciiTheme="minorHAnsi" w:hAnsiTheme="minorHAnsi" w:hint="default"/>
                <w:color w:val="auto"/>
              </w:rPr>
            </w:pPr>
            <w:r w:rsidRPr="008F0CA6">
              <w:rPr>
                <w:rFonts w:asciiTheme="minorHAnsi" w:hAnsiTheme="minorHAnsi" w:hint="default"/>
                <w:color w:val="auto"/>
                <w:sz w:val="18"/>
              </w:rPr>
              <w:t>(</w:t>
            </w:r>
            <w:r w:rsidRPr="008F0CA6">
              <w:rPr>
                <w:rFonts w:asciiTheme="minorHAnsi" w:hAnsiTheme="minorHAnsi" w:hint="default"/>
                <w:color w:val="auto"/>
                <w:sz w:val="18"/>
              </w:rPr>
              <w:t>公社</w:t>
            </w:r>
            <w:r w:rsidRPr="008F0CA6">
              <w:rPr>
                <w:rFonts w:asciiTheme="minorHAnsi" w:hAnsiTheme="minorHAnsi" w:hint="default"/>
                <w:color w:val="auto"/>
                <w:sz w:val="18"/>
              </w:rPr>
              <w:t>)</w:t>
            </w:r>
            <w:r w:rsidRPr="008F0CA6">
              <w:rPr>
                <w:rFonts w:asciiTheme="minorHAnsi" w:hAnsiTheme="minorHAnsi" w:hint="default"/>
                <w:color w:val="auto"/>
                <w:sz w:val="18"/>
              </w:rPr>
              <w:t>日本技術士会</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B021B" w:rsidRPr="008F0CA6" w:rsidRDefault="001B021B" w:rsidP="00F20682">
            <w:pPr>
              <w:spacing w:line="263" w:lineRule="exact"/>
              <w:jc w:val="center"/>
              <w:rPr>
                <w:rFonts w:asciiTheme="minorHAnsi" w:hAnsiTheme="minorHAnsi" w:hint="default"/>
                <w:color w:val="auto"/>
              </w:rPr>
            </w:pPr>
            <w:r w:rsidRPr="008F0CA6">
              <w:rPr>
                <w:rFonts w:asciiTheme="minorHAnsi" w:hAnsiTheme="minorHAnsi" w:hint="default"/>
                <w:color w:val="auto"/>
                <w:sz w:val="18"/>
              </w:rPr>
              <w:t>250CPD</w:t>
            </w:r>
            <w:r w:rsidRPr="008F0CA6">
              <w:rPr>
                <w:rFonts w:asciiTheme="minorHAnsi" w:hAnsiTheme="minorHAnsi" w:hint="default"/>
                <w:color w:val="auto"/>
                <w:sz w:val="18"/>
              </w:rPr>
              <w:t>時間</w:t>
            </w:r>
            <w:r w:rsidRPr="008F0CA6">
              <w:rPr>
                <w:rFonts w:asciiTheme="minorHAnsi" w:hAnsiTheme="minorHAnsi" w:hint="default"/>
                <w:color w:val="auto"/>
                <w:sz w:val="18"/>
              </w:rPr>
              <w:t>/5</w:t>
            </w:r>
            <w:r w:rsidRPr="008F0CA6">
              <w:rPr>
                <w:rFonts w:asciiTheme="minorHAnsi" w:hAnsiTheme="minorHAnsi" w:hint="default"/>
                <w:color w:val="auto"/>
                <w:sz w:val="18"/>
              </w:rPr>
              <w:t>年</w:t>
            </w:r>
          </w:p>
        </w:tc>
        <w:tc>
          <w:tcPr>
            <w:tcW w:w="12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B021B" w:rsidRPr="008F0CA6" w:rsidRDefault="001B021B" w:rsidP="00F20682">
            <w:pPr>
              <w:spacing w:line="263" w:lineRule="exact"/>
              <w:jc w:val="center"/>
              <w:rPr>
                <w:rFonts w:asciiTheme="minorHAnsi" w:hAnsiTheme="minorHAnsi" w:hint="default"/>
                <w:color w:val="auto"/>
              </w:rPr>
            </w:pPr>
          </w:p>
        </w:tc>
      </w:tr>
      <w:tr w:rsidR="001B021B" w:rsidRPr="00110BE4" w:rsidTr="00F20682">
        <w:tc>
          <w:tcPr>
            <w:tcW w:w="1040" w:type="dxa"/>
            <w:vMerge/>
            <w:tcBorders>
              <w:top w:val="nil"/>
              <w:left w:val="single" w:sz="4" w:space="0" w:color="000000"/>
              <w:bottom w:val="nil"/>
              <w:right w:val="single" w:sz="4" w:space="0" w:color="000000"/>
            </w:tcBorders>
            <w:tcMar>
              <w:left w:w="49" w:type="dxa"/>
              <w:right w:w="49" w:type="dxa"/>
            </w:tcMar>
            <w:vAlign w:val="center"/>
          </w:tcPr>
          <w:p w:rsidR="001B021B" w:rsidRPr="008F0CA6" w:rsidRDefault="001B021B" w:rsidP="00F20682">
            <w:pPr>
              <w:spacing w:line="263" w:lineRule="exact"/>
              <w:jc w:val="center"/>
              <w:rPr>
                <w:rFonts w:asciiTheme="minorHAnsi" w:hAnsiTheme="minorHAnsi" w:hint="default"/>
                <w:color w:val="auto"/>
              </w:rPr>
            </w:pP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B021B" w:rsidRPr="008F0CA6" w:rsidRDefault="001B021B" w:rsidP="00F20682">
            <w:pPr>
              <w:spacing w:line="263" w:lineRule="exact"/>
              <w:jc w:val="both"/>
              <w:rPr>
                <w:rFonts w:asciiTheme="minorHAnsi" w:hAnsiTheme="minorHAnsi" w:hint="default"/>
                <w:color w:val="auto"/>
              </w:rPr>
            </w:pPr>
            <w:r w:rsidRPr="008F0CA6">
              <w:rPr>
                <w:rFonts w:asciiTheme="minorHAnsi" w:hAnsiTheme="minorHAnsi" w:hint="default"/>
                <w:color w:val="auto"/>
                <w:sz w:val="18"/>
              </w:rPr>
              <w:t>(</w:t>
            </w:r>
            <w:r w:rsidRPr="008F0CA6">
              <w:rPr>
                <w:rFonts w:asciiTheme="minorHAnsi" w:hAnsiTheme="minorHAnsi" w:hint="default"/>
                <w:color w:val="auto"/>
                <w:sz w:val="18"/>
              </w:rPr>
              <w:t>公社</w:t>
            </w:r>
            <w:r w:rsidRPr="008F0CA6">
              <w:rPr>
                <w:rFonts w:asciiTheme="minorHAnsi" w:hAnsiTheme="minorHAnsi" w:hint="default"/>
                <w:color w:val="auto"/>
                <w:sz w:val="18"/>
              </w:rPr>
              <w:t>)</w:t>
            </w:r>
            <w:r w:rsidRPr="008F0CA6">
              <w:rPr>
                <w:rFonts w:asciiTheme="minorHAnsi" w:hAnsiTheme="minorHAnsi" w:hint="default"/>
                <w:color w:val="auto"/>
                <w:sz w:val="18"/>
              </w:rPr>
              <w:t>地盤工学会</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B021B" w:rsidRPr="008F0CA6" w:rsidRDefault="001B021B" w:rsidP="00F20682">
            <w:pPr>
              <w:spacing w:line="263" w:lineRule="exact"/>
              <w:jc w:val="center"/>
              <w:rPr>
                <w:rFonts w:asciiTheme="minorHAnsi" w:hAnsiTheme="minorHAnsi" w:hint="default"/>
                <w:color w:val="auto"/>
              </w:rPr>
            </w:pPr>
            <w:r w:rsidRPr="008F0CA6">
              <w:rPr>
                <w:rFonts w:asciiTheme="minorHAnsi" w:hAnsiTheme="minorHAnsi" w:hint="default"/>
                <w:color w:val="auto"/>
                <w:sz w:val="18"/>
              </w:rPr>
              <w:t>250</w:t>
            </w:r>
            <w:r w:rsidRPr="008F0CA6">
              <w:rPr>
                <w:rFonts w:asciiTheme="minorHAnsi" w:hAnsiTheme="minorHAnsi" w:hint="default"/>
                <w:color w:val="auto"/>
                <w:sz w:val="18"/>
              </w:rPr>
              <w:t>ﾎﾟｲﾝﾄ</w:t>
            </w:r>
            <w:r w:rsidRPr="008F0CA6">
              <w:rPr>
                <w:rFonts w:asciiTheme="minorHAnsi" w:hAnsiTheme="minorHAnsi" w:hint="default"/>
                <w:color w:val="auto"/>
                <w:sz w:val="18"/>
              </w:rPr>
              <w:t>/5</w:t>
            </w:r>
            <w:r w:rsidRPr="008F0CA6">
              <w:rPr>
                <w:rFonts w:asciiTheme="minorHAnsi" w:hAnsiTheme="minorHAnsi" w:hint="default"/>
                <w:color w:val="auto"/>
                <w:sz w:val="18"/>
              </w:rPr>
              <w:t>年</w:t>
            </w:r>
          </w:p>
        </w:tc>
        <w:tc>
          <w:tcPr>
            <w:tcW w:w="12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B021B" w:rsidRPr="008F0CA6" w:rsidRDefault="001B021B" w:rsidP="00F20682">
            <w:pPr>
              <w:spacing w:line="263" w:lineRule="exact"/>
              <w:jc w:val="center"/>
              <w:rPr>
                <w:rFonts w:asciiTheme="minorHAnsi" w:hAnsiTheme="minorHAnsi" w:hint="default"/>
                <w:color w:val="auto"/>
              </w:rPr>
            </w:pPr>
          </w:p>
        </w:tc>
      </w:tr>
      <w:tr w:rsidR="001B021B" w:rsidRPr="00110BE4" w:rsidTr="00F20682">
        <w:tc>
          <w:tcPr>
            <w:tcW w:w="1040" w:type="dxa"/>
            <w:vMerge/>
            <w:tcBorders>
              <w:top w:val="nil"/>
              <w:left w:val="single" w:sz="4" w:space="0" w:color="000000"/>
              <w:bottom w:val="nil"/>
              <w:right w:val="single" w:sz="4" w:space="0" w:color="000000"/>
            </w:tcBorders>
            <w:tcMar>
              <w:left w:w="49" w:type="dxa"/>
              <w:right w:w="49" w:type="dxa"/>
            </w:tcMar>
            <w:vAlign w:val="center"/>
          </w:tcPr>
          <w:p w:rsidR="001B021B" w:rsidRPr="008F0CA6" w:rsidRDefault="001B021B" w:rsidP="00F20682">
            <w:pPr>
              <w:spacing w:line="263" w:lineRule="exact"/>
              <w:jc w:val="center"/>
              <w:rPr>
                <w:rFonts w:asciiTheme="minorHAnsi" w:hAnsiTheme="minorHAnsi" w:hint="default"/>
                <w:color w:val="auto"/>
              </w:rPr>
            </w:pP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B021B" w:rsidRPr="008F0CA6" w:rsidRDefault="001B021B" w:rsidP="00F20682">
            <w:pPr>
              <w:spacing w:line="263" w:lineRule="exact"/>
              <w:jc w:val="both"/>
              <w:rPr>
                <w:rFonts w:asciiTheme="minorHAnsi" w:hAnsiTheme="minorHAnsi" w:hint="default"/>
                <w:color w:val="auto"/>
              </w:rPr>
            </w:pPr>
            <w:r w:rsidRPr="008F0CA6">
              <w:rPr>
                <w:rFonts w:asciiTheme="minorHAnsi" w:hAnsiTheme="minorHAnsi" w:hint="default"/>
                <w:color w:val="auto"/>
                <w:sz w:val="18"/>
              </w:rPr>
              <w:t>(</w:t>
            </w:r>
            <w:r w:rsidRPr="008F0CA6">
              <w:rPr>
                <w:rFonts w:asciiTheme="minorHAnsi" w:hAnsiTheme="minorHAnsi" w:hint="default"/>
                <w:color w:val="auto"/>
                <w:sz w:val="18"/>
              </w:rPr>
              <w:t>公社</w:t>
            </w:r>
            <w:r w:rsidRPr="008F0CA6">
              <w:rPr>
                <w:rFonts w:asciiTheme="minorHAnsi" w:hAnsiTheme="minorHAnsi" w:hint="default"/>
                <w:color w:val="auto"/>
                <w:sz w:val="18"/>
              </w:rPr>
              <w:t>)</w:t>
            </w:r>
            <w:r w:rsidRPr="008F0CA6">
              <w:rPr>
                <w:rFonts w:asciiTheme="minorHAnsi" w:hAnsiTheme="minorHAnsi" w:hint="default"/>
                <w:color w:val="auto"/>
                <w:sz w:val="18"/>
              </w:rPr>
              <w:t>土木学会</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B021B" w:rsidRPr="008F0CA6" w:rsidRDefault="001B021B" w:rsidP="00F20682">
            <w:pPr>
              <w:spacing w:line="263" w:lineRule="exact"/>
              <w:jc w:val="center"/>
              <w:rPr>
                <w:rFonts w:asciiTheme="minorHAnsi" w:hAnsiTheme="minorHAnsi" w:hint="default"/>
                <w:color w:val="auto"/>
              </w:rPr>
            </w:pPr>
            <w:r w:rsidRPr="008F0CA6">
              <w:rPr>
                <w:rFonts w:asciiTheme="minorHAnsi" w:hAnsiTheme="minorHAnsi" w:hint="default"/>
                <w:color w:val="auto"/>
                <w:sz w:val="18"/>
              </w:rPr>
              <w:t>250</w:t>
            </w:r>
            <w:r w:rsidRPr="008F0CA6">
              <w:rPr>
                <w:rFonts w:asciiTheme="minorHAnsi" w:hAnsiTheme="minorHAnsi" w:hint="default"/>
                <w:color w:val="auto"/>
                <w:sz w:val="18"/>
              </w:rPr>
              <w:t>単位</w:t>
            </w:r>
            <w:r w:rsidRPr="008F0CA6">
              <w:rPr>
                <w:rFonts w:asciiTheme="minorHAnsi" w:hAnsiTheme="minorHAnsi" w:hint="default"/>
                <w:color w:val="auto"/>
                <w:sz w:val="18"/>
              </w:rPr>
              <w:t>/5</w:t>
            </w:r>
            <w:r w:rsidRPr="008F0CA6">
              <w:rPr>
                <w:rFonts w:asciiTheme="minorHAnsi" w:hAnsiTheme="minorHAnsi" w:hint="default"/>
                <w:color w:val="auto"/>
                <w:sz w:val="18"/>
              </w:rPr>
              <w:t>年</w:t>
            </w:r>
          </w:p>
        </w:tc>
        <w:tc>
          <w:tcPr>
            <w:tcW w:w="12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B021B" w:rsidRPr="008F0CA6" w:rsidRDefault="001B021B" w:rsidP="00F20682">
            <w:pPr>
              <w:spacing w:line="263" w:lineRule="exact"/>
              <w:jc w:val="center"/>
              <w:rPr>
                <w:rFonts w:asciiTheme="minorHAnsi" w:hAnsiTheme="minorHAnsi" w:hint="default"/>
                <w:color w:val="auto"/>
              </w:rPr>
            </w:pPr>
          </w:p>
        </w:tc>
      </w:tr>
      <w:tr w:rsidR="001B021B" w:rsidRPr="00110BE4" w:rsidTr="00F20682">
        <w:tc>
          <w:tcPr>
            <w:tcW w:w="1040" w:type="dxa"/>
            <w:vMerge/>
            <w:tcBorders>
              <w:top w:val="nil"/>
              <w:left w:val="single" w:sz="4" w:space="0" w:color="000000"/>
              <w:bottom w:val="nil"/>
              <w:right w:val="single" w:sz="4" w:space="0" w:color="000000"/>
            </w:tcBorders>
            <w:tcMar>
              <w:left w:w="49" w:type="dxa"/>
              <w:right w:w="49" w:type="dxa"/>
            </w:tcMar>
            <w:vAlign w:val="center"/>
          </w:tcPr>
          <w:p w:rsidR="001B021B" w:rsidRPr="008F0CA6" w:rsidRDefault="001B021B" w:rsidP="00F20682">
            <w:pPr>
              <w:spacing w:line="263" w:lineRule="exact"/>
              <w:jc w:val="center"/>
              <w:rPr>
                <w:rFonts w:asciiTheme="minorHAnsi" w:hAnsiTheme="minorHAnsi" w:hint="default"/>
                <w:color w:val="auto"/>
              </w:rPr>
            </w:pP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B021B" w:rsidRPr="008F0CA6" w:rsidRDefault="001B021B" w:rsidP="00F20682">
            <w:pPr>
              <w:spacing w:line="263" w:lineRule="exact"/>
              <w:jc w:val="both"/>
              <w:rPr>
                <w:rFonts w:asciiTheme="minorHAnsi" w:hAnsiTheme="minorHAnsi" w:hint="default"/>
                <w:color w:val="auto"/>
              </w:rPr>
            </w:pPr>
            <w:r w:rsidRPr="008F0CA6">
              <w:rPr>
                <w:rFonts w:asciiTheme="minorHAnsi" w:hAnsiTheme="minorHAnsi" w:hint="default"/>
                <w:color w:val="auto"/>
                <w:sz w:val="18"/>
              </w:rPr>
              <w:t>(</w:t>
            </w:r>
            <w:r w:rsidRPr="008F0CA6">
              <w:rPr>
                <w:rFonts w:asciiTheme="minorHAnsi" w:hAnsiTheme="minorHAnsi" w:hint="default"/>
                <w:color w:val="auto"/>
                <w:sz w:val="18"/>
              </w:rPr>
              <w:t>公社</w:t>
            </w:r>
            <w:r w:rsidRPr="008F0CA6">
              <w:rPr>
                <w:rFonts w:asciiTheme="minorHAnsi" w:hAnsiTheme="minorHAnsi" w:hint="default"/>
                <w:color w:val="auto"/>
                <w:sz w:val="18"/>
              </w:rPr>
              <w:t>)</w:t>
            </w:r>
            <w:r w:rsidRPr="008F0CA6">
              <w:rPr>
                <w:rFonts w:asciiTheme="minorHAnsi" w:hAnsiTheme="minorHAnsi" w:hint="default"/>
                <w:color w:val="auto"/>
                <w:sz w:val="18"/>
              </w:rPr>
              <w:t>空気調和・衛生工学会</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B021B" w:rsidRPr="008F0CA6" w:rsidRDefault="001B021B" w:rsidP="00F20682">
            <w:pPr>
              <w:spacing w:line="263" w:lineRule="exact"/>
              <w:jc w:val="center"/>
              <w:rPr>
                <w:rFonts w:asciiTheme="minorHAnsi" w:hAnsiTheme="minorHAnsi" w:hint="default"/>
                <w:color w:val="auto"/>
              </w:rPr>
            </w:pPr>
            <w:r w:rsidRPr="008F0CA6">
              <w:rPr>
                <w:rFonts w:asciiTheme="minorHAnsi" w:hAnsiTheme="minorHAnsi" w:hint="default"/>
                <w:color w:val="auto"/>
                <w:sz w:val="18"/>
              </w:rPr>
              <w:t>250</w:t>
            </w:r>
            <w:r w:rsidRPr="008F0CA6">
              <w:rPr>
                <w:rFonts w:asciiTheme="minorHAnsi" w:hAnsiTheme="minorHAnsi" w:hint="default"/>
                <w:color w:val="auto"/>
                <w:sz w:val="18"/>
              </w:rPr>
              <w:t>ﾎﾟｲﾝﾄ</w:t>
            </w:r>
            <w:r w:rsidRPr="008F0CA6">
              <w:rPr>
                <w:rFonts w:asciiTheme="minorHAnsi" w:hAnsiTheme="minorHAnsi" w:hint="default"/>
                <w:color w:val="auto"/>
                <w:sz w:val="18"/>
              </w:rPr>
              <w:t>/5</w:t>
            </w:r>
            <w:r w:rsidRPr="008F0CA6">
              <w:rPr>
                <w:rFonts w:asciiTheme="minorHAnsi" w:hAnsiTheme="minorHAnsi" w:hint="default"/>
                <w:color w:val="auto"/>
                <w:sz w:val="18"/>
              </w:rPr>
              <w:t>年</w:t>
            </w:r>
          </w:p>
        </w:tc>
        <w:tc>
          <w:tcPr>
            <w:tcW w:w="12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B021B" w:rsidRPr="008F0CA6" w:rsidRDefault="001B021B" w:rsidP="00F20682">
            <w:pPr>
              <w:spacing w:line="263" w:lineRule="exact"/>
              <w:jc w:val="center"/>
              <w:rPr>
                <w:rFonts w:asciiTheme="minorHAnsi" w:hAnsiTheme="minorHAnsi" w:hint="default"/>
                <w:color w:val="auto"/>
              </w:rPr>
            </w:pPr>
          </w:p>
        </w:tc>
      </w:tr>
      <w:tr w:rsidR="001B021B" w:rsidRPr="00110BE4" w:rsidTr="00F20682">
        <w:tc>
          <w:tcPr>
            <w:tcW w:w="1040" w:type="dxa"/>
            <w:vMerge/>
            <w:tcBorders>
              <w:top w:val="nil"/>
              <w:left w:val="single" w:sz="4" w:space="0" w:color="000000"/>
              <w:bottom w:val="nil"/>
              <w:right w:val="single" w:sz="4" w:space="0" w:color="000000"/>
            </w:tcBorders>
            <w:tcMar>
              <w:left w:w="49" w:type="dxa"/>
              <w:right w:w="49" w:type="dxa"/>
            </w:tcMar>
            <w:vAlign w:val="center"/>
          </w:tcPr>
          <w:p w:rsidR="001B021B" w:rsidRPr="008F0CA6" w:rsidRDefault="001B021B" w:rsidP="00F20682">
            <w:pPr>
              <w:spacing w:line="263" w:lineRule="exact"/>
              <w:jc w:val="center"/>
              <w:rPr>
                <w:rFonts w:asciiTheme="minorHAnsi" w:hAnsiTheme="minorHAnsi" w:hint="default"/>
                <w:color w:val="auto"/>
              </w:rPr>
            </w:pP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B021B" w:rsidRPr="008F0CA6" w:rsidRDefault="001B021B" w:rsidP="00F20682">
            <w:pPr>
              <w:spacing w:line="263" w:lineRule="exact"/>
              <w:jc w:val="both"/>
              <w:rPr>
                <w:rFonts w:asciiTheme="minorHAnsi" w:hAnsiTheme="minorHAnsi" w:hint="default"/>
                <w:color w:val="auto"/>
              </w:rPr>
            </w:pPr>
            <w:r w:rsidRPr="008F0CA6">
              <w:rPr>
                <w:rFonts w:asciiTheme="minorHAnsi" w:hAnsiTheme="minorHAnsi" w:hint="default"/>
                <w:color w:val="auto"/>
                <w:sz w:val="18"/>
              </w:rPr>
              <w:t>(</w:t>
            </w:r>
            <w:r w:rsidRPr="008F0CA6">
              <w:rPr>
                <w:rFonts w:asciiTheme="minorHAnsi" w:hAnsiTheme="minorHAnsi" w:hint="default"/>
                <w:color w:val="auto"/>
                <w:sz w:val="18"/>
              </w:rPr>
              <w:t>一社</w:t>
            </w:r>
            <w:r w:rsidRPr="008F0CA6">
              <w:rPr>
                <w:rFonts w:asciiTheme="minorHAnsi" w:hAnsiTheme="minorHAnsi" w:hint="default"/>
                <w:color w:val="auto"/>
                <w:sz w:val="18"/>
              </w:rPr>
              <w:t>)</w:t>
            </w:r>
            <w:r w:rsidRPr="008F0CA6">
              <w:rPr>
                <w:rFonts w:asciiTheme="minorHAnsi" w:hAnsiTheme="minorHAnsi" w:hint="default"/>
                <w:color w:val="auto"/>
                <w:sz w:val="18"/>
              </w:rPr>
              <w:t>建設コンサルタンツ協会</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B021B" w:rsidRPr="008F0CA6" w:rsidRDefault="001B021B" w:rsidP="00F20682">
            <w:pPr>
              <w:spacing w:line="263" w:lineRule="exact"/>
              <w:jc w:val="center"/>
              <w:rPr>
                <w:rFonts w:asciiTheme="minorHAnsi" w:hAnsiTheme="minorHAnsi" w:hint="default"/>
                <w:color w:val="auto"/>
              </w:rPr>
            </w:pPr>
            <w:r w:rsidRPr="008F0CA6">
              <w:rPr>
                <w:rFonts w:asciiTheme="minorHAnsi" w:hAnsiTheme="minorHAnsi" w:hint="default"/>
                <w:color w:val="auto"/>
                <w:sz w:val="18"/>
              </w:rPr>
              <w:t>250</w:t>
            </w:r>
            <w:r w:rsidRPr="008F0CA6">
              <w:rPr>
                <w:rFonts w:asciiTheme="minorHAnsi" w:hAnsiTheme="minorHAnsi" w:hint="default"/>
                <w:color w:val="auto"/>
                <w:sz w:val="18"/>
              </w:rPr>
              <w:t>単位</w:t>
            </w:r>
            <w:r w:rsidRPr="008F0CA6">
              <w:rPr>
                <w:rFonts w:asciiTheme="minorHAnsi" w:hAnsiTheme="minorHAnsi" w:hint="default"/>
                <w:color w:val="auto"/>
                <w:sz w:val="18"/>
              </w:rPr>
              <w:t>/5</w:t>
            </w:r>
            <w:r w:rsidRPr="008F0CA6">
              <w:rPr>
                <w:rFonts w:asciiTheme="minorHAnsi" w:hAnsiTheme="minorHAnsi" w:hint="default"/>
                <w:color w:val="auto"/>
                <w:sz w:val="18"/>
              </w:rPr>
              <w:t>年</w:t>
            </w:r>
          </w:p>
        </w:tc>
        <w:tc>
          <w:tcPr>
            <w:tcW w:w="12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B021B" w:rsidRPr="008F0CA6" w:rsidRDefault="001B021B" w:rsidP="00F20682">
            <w:pPr>
              <w:spacing w:line="263" w:lineRule="exact"/>
              <w:jc w:val="center"/>
              <w:rPr>
                <w:rFonts w:asciiTheme="minorHAnsi" w:hAnsiTheme="minorHAnsi" w:hint="default"/>
                <w:color w:val="auto"/>
              </w:rPr>
            </w:pPr>
          </w:p>
        </w:tc>
      </w:tr>
      <w:tr w:rsidR="001B021B" w:rsidRPr="00110BE4" w:rsidTr="00F20682">
        <w:tc>
          <w:tcPr>
            <w:tcW w:w="1040" w:type="dxa"/>
            <w:vMerge/>
            <w:tcBorders>
              <w:top w:val="nil"/>
              <w:left w:val="single" w:sz="4" w:space="0" w:color="000000"/>
              <w:bottom w:val="nil"/>
              <w:right w:val="single" w:sz="4" w:space="0" w:color="000000"/>
            </w:tcBorders>
            <w:tcMar>
              <w:left w:w="49" w:type="dxa"/>
              <w:right w:w="49" w:type="dxa"/>
            </w:tcMar>
            <w:vAlign w:val="center"/>
          </w:tcPr>
          <w:p w:rsidR="001B021B" w:rsidRPr="008F0CA6" w:rsidRDefault="001B021B" w:rsidP="00F20682">
            <w:pPr>
              <w:spacing w:line="263" w:lineRule="exact"/>
              <w:jc w:val="center"/>
              <w:rPr>
                <w:rFonts w:asciiTheme="minorHAnsi" w:hAnsiTheme="minorHAnsi" w:hint="default"/>
                <w:color w:val="auto"/>
              </w:rPr>
            </w:pP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B021B" w:rsidRPr="008F0CA6" w:rsidRDefault="001B021B" w:rsidP="00F20682">
            <w:pPr>
              <w:spacing w:line="263" w:lineRule="exact"/>
              <w:jc w:val="both"/>
              <w:rPr>
                <w:rFonts w:asciiTheme="minorHAnsi" w:hAnsiTheme="minorHAnsi" w:hint="default"/>
                <w:color w:val="auto"/>
              </w:rPr>
            </w:pPr>
            <w:r w:rsidRPr="008F0CA6">
              <w:rPr>
                <w:rFonts w:asciiTheme="minorHAnsi" w:hAnsiTheme="minorHAnsi" w:hint="default"/>
                <w:color w:val="auto"/>
                <w:sz w:val="18"/>
              </w:rPr>
              <w:t>(</w:t>
            </w:r>
            <w:r w:rsidRPr="008F0CA6">
              <w:rPr>
                <w:rFonts w:asciiTheme="minorHAnsi" w:hAnsiTheme="minorHAnsi" w:hint="default"/>
                <w:color w:val="auto"/>
                <w:sz w:val="18"/>
              </w:rPr>
              <w:t>一社</w:t>
            </w:r>
            <w:r w:rsidRPr="008F0CA6">
              <w:rPr>
                <w:rFonts w:asciiTheme="minorHAnsi" w:hAnsiTheme="minorHAnsi" w:hint="default"/>
                <w:color w:val="auto"/>
                <w:sz w:val="18"/>
              </w:rPr>
              <w:t>)</w:t>
            </w:r>
            <w:r w:rsidRPr="008F0CA6">
              <w:rPr>
                <w:rFonts w:asciiTheme="minorHAnsi" w:hAnsiTheme="minorHAnsi" w:hint="default"/>
                <w:color w:val="auto"/>
                <w:sz w:val="18"/>
              </w:rPr>
              <w:t>日本環境アセスメント協会</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B021B" w:rsidRPr="008F0CA6" w:rsidRDefault="001B021B" w:rsidP="00F20682">
            <w:pPr>
              <w:spacing w:line="263" w:lineRule="exact"/>
              <w:jc w:val="center"/>
              <w:rPr>
                <w:rFonts w:asciiTheme="minorHAnsi" w:hAnsiTheme="minorHAnsi" w:hint="default"/>
                <w:color w:val="auto"/>
              </w:rPr>
            </w:pPr>
            <w:r w:rsidRPr="008F0CA6">
              <w:rPr>
                <w:rFonts w:asciiTheme="minorHAnsi" w:hAnsiTheme="minorHAnsi" w:hint="default"/>
                <w:color w:val="auto"/>
                <w:sz w:val="18"/>
              </w:rPr>
              <w:t>250</w:t>
            </w:r>
            <w:r w:rsidRPr="008F0CA6">
              <w:rPr>
                <w:rFonts w:asciiTheme="minorHAnsi" w:hAnsiTheme="minorHAnsi" w:hint="default"/>
                <w:color w:val="auto"/>
                <w:sz w:val="18"/>
              </w:rPr>
              <w:t>単位</w:t>
            </w:r>
            <w:r w:rsidRPr="008F0CA6">
              <w:rPr>
                <w:rFonts w:asciiTheme="minorHAnsi" w:hAnsiTheme="minorHAnsi" w:hint="default"/>
                <w:color w:val="auto"/>
                <w:sz w:val="18"/>
              </w:rPr>
              <w:t>/5</w:t>
            </w:r>
            <w:r w:rsidRPr="008F0CA6">
              <w:rPr>
                <w:rFonts w:asciiTheme="minorHAnsi" w:hAnsiTheme="minorHAnsi" w:hint="default"/>
                <w:color w:val="auto"/>
                <w:sz w:val="18"/>
              </w:rPr>
              <w:t>年</w:t>
            </w:r>
          </w:p>
        </w:tc>
        <w:tc>
          <w:tcPr>
            <w:tcW w:w="12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B021B" w:rsidRPr="008F0CA6" w:rsidRDefault="001B021B" w:rsidP="00F20682">
            <w:pPr>
              <w:spacing w:line="263" w:lineRule="exact"/>
              <w:jc w:val="center"/>
              <w:rPr>
                <w:rFonts w:asciiTheme="minorHAnsi" w:hAnsiTheme="minorHAnsi" w:hint="default"/>
                <w:color w:val="auto"/>
              </w:rPr>
            </w:pPr>
          </w:p>
        </w:tc>
      </w:tr>
      <w:tr w:rsidR="001B021B" w:rsidRPr="00110BE4" w:rsidTr="00F20682">
        <w:tc>
          <w:tcPr>
            <w:tcW w:w="1040" w:type="dxa"/>
            <w:vMerge/>
            <w:tcBorders>
              <w:top w:val="nil"/>
              <w:left w:val="single" w:sz="4" w:space="0" w:color="000000"/>
              <w:bottom w:val="nil"/>
              <w:right w:val="single" w:sz="4" w:space="0" w:color="000000"/>
            </w:tcBorders>
            <w:tcMar>
              <w:left w:w="49" w:type="dxa"/>
              <w:right w:w="49" w:type="dxa"/>
            </w:tcMar>
            <w:vAlign w:val="center"/>
          </w:tcPr>
          <w:p w:rsidR="001B021B" w:rsidRPr="008F0CA6" w:rsidRDefault="001B021B" w:rsidP="00F20682">
            <w:pPr>
              <w:spacing w:line="263" w:lineRule="exact"/>
              <w:jc w:val="center"/>
              <w:rPr>
                <w:rFonts w:asciiTheme="minorHAnsi" w:hAnsiTheme="minorHAnsi" w:hint="default"/>
                <w:color w:val="auto"/>
              </w:rPr>
            </w:pP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B021B" w:rsidRPr="008F0CA6" w:rsidRDefault="001B021B" w:rsidP="00F20682">
            <w:pPr>
              <w:spacing w:line="263" w:lineRule="exact"/>
              <w:jc w:val="both"/>
              <w:rPr>
                <w:rFonts w:asciiTheme="minorHAnsi" w:hAnsiTheme="minorHAnsi" w:hint="default"/>
                <w:color w:val="auto"/>
              </w:rPr>
            </w:pPr>
            <w:r w:rsidRPr="008F0CA6">
              <w:rPr>
                <w:rFonts w:asciiTheme="minorHAnsi" w:hAnsiTheme="minorHAnsi" w:hint="default"/>
                <w:color w:val="auto"/>
                <w:sz w:val="18"/>
              </w:rPr>
              <w:t>(</w:t>
            </w:r>
            <w:r w:rsidRPr="008F0CA6">
              <w:rPr>
                <w:rFonts w:asciiTheme="minorHAnsi" w:hAnsiTheme="minorHAnsi" w:hint="default"/>
                <w:color w:val="auto"/>
                <w:sz w:val="18"/>
              </w:rPr>
              <w:t>公社</w:t>
            </w:r>
            <w:r w:rsidRPr="008F0CA6">
              <w:rPr>
                <w:rFonts w:asciiTheme="minorHAnsi" w:hAnsiTheme="minorHAnsi" w:hint="default"/>
                <w:color w:val="auto"/>
                <w:sz w:val="18"/>
              </w:rPr>
              <w:t>)</w:t>
            </w:r>
            <w:r w:rsidRPr="008F0CA6">
              <w:rPr>
                <w:rFonts w:asciiTheme="minorHAnsi" w:hAnsiTheme="minorHAnsi" w:hint="default"/>
                <w:color w:val="auto"/>
                <w:sz w:val="18"/>
              </w:rPr>
              <w:t>日本造園学会</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B021B" w:rsidRPr="008F0CA6" w:rsidRDefault="001B021B" w:rsidP="00F20682">
            <w:pPr>
              <w:spacing w:line="263" w:lineRule="exact"/>
              <w:jc w:val="center"/>
              <w:rPr>
                <w:rFonts w:asciiTheme="minorHAnsi" w:hAnsiTheme="minorHAnsi" w:hint="default"/>
                <w:color w:val="auto"/>
              </w:rPr>
            </w:pPr>
            <w:r w:rsidRPr="008F0CA6">
              <w:rPr>
                <w:rFonts w:asciiTheme="minorHAnsi" w:hAnsiTheme="minorHAnsi" w:hint="default"/>
                <w:color w:val="auto"/>
                <w:sz w:val="18"/>
              </w:rPr>
              <w:t>250</w:t>
            </w:r>
            <w:r w:rsidRPr="008F0CA6">
              <w:rPr>
                <w:rFonts w:asciiTheme="minorHAnsi" w:hAnsiTheme="minorHAnsi" w:hint="default"/>
                <w:color w:val="auto"/>
                <w:sz w:val="18"/>
              </w:rPr>
              <w:t>単位</w:t>
            </w:r>
            <w:r w:rsidRPr="008F0CA6">
              <w:rPr>
                <w:rFonts w:asciiTheme="minorHAnsi" w:hAnsiTheme="minorHAnsi" w:hint="default"/>
                <w:color w:val="auto"/>
                <w:sz w:val="18"/>
              </w:rPr>
              <w:t>/5</w:t>
            </w:r>
            <w:r w:rsidRPr="008F0CA6">
              <w:rPr>
                <w:rFonts w:asciiTheme="minorHAnsi" w:hAnsiTheme="minorHAnsi" w:hint="default"/>
                <w:color w:val="auto"/>
                <w:sz w:val="18"/>
              </w:rPr>
              <w:t>年</w:t>
            </w:r>
          </w:p>
        </w:tc>
        <w:tc>
          <w:tcPr>
            <w:tcW w:w="12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B021B" w:rsidRPr="008F0CA6" w:rsidRDefault="001B021B" w:rsidP="00F20682">
            <w:pPr>
              <w:spacing w:line="263" w:lineRule="exact"/>
              <w:jc w:val="center"/>
              <w:rPr>
                <w:rFonts w:asciiTheme="minorHAnsi" w:hAnsiTheme="minorHAnsi" w:hint="default"/>
                <w:color w:val="auto"/>
              </w:rPr>
            </w:pPr>
          </w:p>
        </w:tc>
      </w:tr>
      <w:tr w:rsidR="001B021B" w:rsidRPr="00110BE4" w:rsidTr="00F20682">
        <w:tc>
          <w:tcPr>
            <w:tcW w:w="1040" w:type="dxa"/>
            <w:vMerge/>
            <w:tcBorders>
              <w:top w:val="nil"/>
              <w:left w:val="single" w:sz="4" w:space="0" w:color="000000"/>
              <w:bottom w:val="nil"/>
              <w:right w:val="single" w:sz="4" w:space="0" w:color="000000"/>
            </w:tcBorders>
            <w:tcMar>
              <w:left w:w="49" w:type="dxa"/>
              <w:right w:w="49" w:type="dxa"/>
            </w:tcMar>
            <w:vAlign w:val="center"/>
          </w:tcPr>
          <w:p w:rsidR="001B021B" w:rsidRPr="008F0CA6" w:rsidRDefault="001B021B" w:rsidP="00F20682">
            <w:pPr>
              <w:spacing w:line="263" w:lineRule="exact"/>
              <w:jc w:val="center"/>
              <w:rPr>
                <w:rFonts w:asciiTheme="minorHAnsi" w:hAnsiTheme="minorHAnsi" w:hint="default"/>
                <w:color w:val="auto"/>
              </w:rPr>
            </w:pP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B021B" w:rsidRPr="008F0CA6" w:rsidRDefault="001B021B" w:rsidP="00F20682">
            <w:pPr>
              <w:spacing w:line="263" w:lineRule="exact"/>
              <w:jc w:val="both"/>
              <w:rPr>
                <w:rFonts w:asciiTheme="minorHAnsi" w:hAnsiTheme="minorHAnsi" w:hint="default"/>
                <w:color w:val="auto"/>
              </w:rPr>
            </w:pPr>
            <w:r w:rsidRPr="008F0CA6">
              <w:rPr>
                <w:rFonts w:asciiTheme="minorHAnsi" w:hAnsiTheme="minorHAnsi" w:hint="default"/>
                <w:color w:val="auto"/>
                <w:sz w:val="18"/>
              </w:rPr>
              <w:t>(</w:t>
            </w:r>
            <w:r w:rsidRPr="008F0CA6">
              <w:rPr>
                <w:rFonts w:asciiTheme="minorHAnsi" w:hAnsiTheme="minorHAnsi" w:hint="default"/>
                <w:color w:val="auto"/>
                <w:sz w:val="18"/>
              </w:rPr>
              <w:t>公社</w:t>
            </w:r>
            <w:r w:rsidRPr="008F0CA6">
              <w:rPr>
                <w:rFonts w:asciiTheme="minorHAnsi" w:hAnsiTheme="minorHAnsi" w:hint="default"/>
                <w:color w:val="auto"/>
                <w:sz w:val="18"/>
              </w:rPr>
              <w:t>)</w:t>
            </w:r>
            <w:r w:rsidRPr="008F0CA6">
              <w:rPr>
                <w:rFonts w:asciiTheme="minorHAnsi" w:hAnsiTheme="minorHAnsi" w:hint="default"/>
                <w:color w:val="auto"/>
                <w:sz w:val="18"/>
              </w:rPr>
              <w:t>日本都市計画学会</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B021B" w:rsidRPr="008F0CA6" w:rsidRDefault="001B021B" w:rsidP="00F20682">
            <w:pPr>
              <w:spacing w:line="263" w:lineRule="exact"/>
              <w:jc w:val="center"/>
              <w:rPr>
                <w:rFonts w:asciiTheme="minorHAnsi" w:hAnsiTheme="minorHAnsi" w:hint="default"/>
                <w:color w:val="auto"/>
              </w:rPr>
            </w:pPr>
            <w:r w:rsidRPr="008F0CA6">
              <w:rPr>
                <w:rFonts w:asciiTheme="minorHAnsi" w:hAnsiTheme="minorHAnsi" w:hint="default"/>
                <w:color w:val="auto"/>
                <w:sz w:val="18"/>
              </w:rPr>
              <w:t>250</w:t>
            </w:r>
            <w:r w:rsidRPr="008F0CA6">
              <w:rPr>
                <w:rFonts w:asciiTheme="minorHAnsi" w:hAnsiTheme="minorHAnsi" w:hint="default"/>
                <w:color w:val="auto"/>
                <w:sz w:val="18"/>
              </w:rPr>
              <w:t>単位</w:t>
            </w:r>
            <w:r w:rsidRPr="008F0CA6">
              <w:rPr>
                <w:rFonts w:asciiTheme="minorHAnsi" w:hAnsiTheme="minorHAnsi" w:hint="default"/>
                <w:color w:val="auto"/>
                <w:sz w:val="18"/>
              </w:rPr>
              <w:t>/5</w:t>
            </w:r>
            <w:r w:rsidRPr="008F0CA6">
              <w:rPr>
                <w:rFonts w:asciiTheme="minorHAnsi" w:hAnsiTheme="minorHAnsi" w:hint="default"/>
                <w:color w:val="auto"/>
                <w:sz w:val="18"/>
              </w:rPr>
              <w:t>年</w:t>
            </w:r>
          </w:p>
        </w:tc>
        <w:tc>
          <w:tcPr>
            <w:tcW w:w="12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B021B" w:rsidRPr="008F0CA6" w:rsidRDefault="001B021B" w:rsidP="00F20682">
            <w:pPr>
              <w:spacing w:line="263" w:lineRule="exact"/>
              <w:jc w:val="center"/>
              <w:rPr>
                <w:rFonts w:asciiTheme="minorHAnsi" w:hAnsiTheme="minorHAnsi" w:hint="default"/>
                <w:color w:val="auto"/>
              </w:rPr>
            </w:pPr>
          </w:p>
        </w:tc>
      </w:tr>
      <w:tr w:rsidR="001B021B" w:rsidRPr="00110BE4" w:rsidTr="00F20682">
        <w:tc>
          <w:tcPr>
            <w:tcW w:w="1040" w:type="dxa"/>
            <w:vMerge/>
            <w:tcBorders>
              <w:top w:val="nil"/>
              <w:left w:val="single" w:sz="4" w:space="0" w:color="000000"/>
              <w:bottom w:val="nil"/>
              <w:right w:val="single" w:sz="4" w:space="0" w:color="000000"/>
            </w:tcBorders>
            <w:tcMar>
              <w:left w:w="49" w:type="dxa"/>
              <w:right w:w="49" w:type="dxa"/>
            </w:tcMar>
            <w:vAlign w:val="center"/>
          </w:tcPr>
          <w:p w:rsidR="001B021B" w:rsidRPr="008F0CA6" w:rsidRDefault="001B021B" w:rsidP="00F20682">
            <w:pPr>
              <w:spacing w:line="263" w:lineRule="exact"/>
              <w:jc w:val="center"/>
              <w:rPr>
                <w:rFonts w:asciiTheme="minorHAnsi" w:hAnsiTheme="minorHAnsi" w:hint="default"/>
                <w:color w:val="auto"/>
              </w:rPr>
            </w:pP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B021B" w:rsidRPr="008F0CA6" w:rsidRDefault="001B021B" w:rsidP="00F20682">
            <w:pPr>
              <w:spacing w:line="263" w:lineRule="exact"/>
              <w:jc w:val="both"/>
              <w:rPr>
                <w:rFonts w:asciiTheme="minorHAnsi" w:hAnsiTheme="minorHAnsi" w:hint="default"/>
                <w:color w:val="auto"/>
              </w:rPr>
            </w:pPr>
            <w:r w:rsidRPr="008F0CA6">
              <w:rPr>
                <w:rFonts w:asciiTheme="minorHAnsi" w:hAnsiTheme="minorHAnsi" w:hint="default"/>
                <w:color w:val="auto"/>
                <w:sz w:val="18"/>
              </w:rPr>
              <w:t>(</w:t>
            </w:r>
            <w:r w:rsidRPr="008F0CA6">
              <w:rPr>
                <w:rFonts w:asciiTheme="minorHAnsi" w:hAnsiTheme="minorHAnsi" w:hint="default"/>
                <w:color w:val="auto"/>
                <w:sz w:val="18"/>
              </w:rPr>
              <w:t>公社</w:t>
            </w:r>
            <w:r w:rsidRPr="008F0CA6">
              <w:rPr>
                <w:rFonts w:asciiTheme="minorHAnsi" w:hAnsiTheme="minorHAnsi" w:hint="default"/>
                <w:color w:val="auto"/>
                <w:sz w:val="18"/>
              </w:rPr>
              <w:t>)</w:t>
            </w:r>
            <w:r w:rsidRPr="008F0CA6">
              <w:rPr>
                <w:rFonts w:asciiTheme="minorHAnsi" w:hAnsiTheme="minorHAnsi" w:hint="default"/>
                <w:color w:val="auto"/>
                <w:sz w:val="18"/>
              </w:rPr>
              <w:t>農業農村工学会</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B021B" w:rsidRPr="008F0CA6" w:rsidRDefault="001B021B" w:rsidP="00F20682">
            <w:pPr>
              <w:spacing w:line="263" w:lineRule="exact"/>
              <w:jc w:val="center"/>
              <w:rPr>
                <w:rFonts w:asciiTheme="minorHAnsi" w:hAnsiTheme="minorHAnsi" w:hint="default"/>
                <w:color w:val="auto"/>
              </w:rPr>
            </w:pPr>
            <w:r w:rsidRPr="008F0CA6">
              <w:rPr>
                <w:rFonts w:asciiTheme="minorHAnsi" w:hAnsiTheme="minorHAnsi" w:hint="default"/>
                <w:color w:val="auto"/>
                <w:sz w:val="18"/>
              </w:rPr>
              <w:t>250</w:t>
            </w:r>
            <w:r w:rsidRPr="008F0CA6">
              <w:rPr>
                <w:rFonts w:asciiTheme="minorHAnsi" w:hAnsiTheme="minorHAnsi" w:hint="default"/>
                <w:color w:val="auto"/>
                <w:sz w:val="18"/>
              </w:rPr>
              <w:t>単位</w:t>
            </w:r>
            <w:r w:rsidRPr="008F0CA6">
              <w:rPr>
                <w:rFonts w:asciiTheme="minorHAnsi" w:hAnsiTheme="minorHAnsi" w:hint="default"/>
                <w:color w:val="auto"/>
                <w:sz w:val="18"/>
              </w:rPr>
              <w:t>/5</w:t>
            </w:r>
            <w:r w:rsidRPr="008F0CA6">
              <w:rPr>
                <w:rFonts w:asciiTheme="minorHAnsi" w:hAnsiTheme="minorHAnsi" w:hint="default"/>
                <w:color w:val="auto"/>
                <w:sz w:val="18"/>
              </w:rPr>
              <w:t>年</w:t>
            </w:r>
          </w:p>
        </w:tc>
        <w:tc>
          <w:tcPr>
            <w:tcW w:w="12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B021B" w:rsidRPr="008F0CA6" w:rsidRDefault="001B021B" w:rsidP="00F20682">
            <w:pPr>
              <w:spacing w:line="263" w:lineRule="exact"/>
              <w:jc w:val="center"/>
              <w:rPr>
                <w:rFonts w:asciiTheme="minorHAnsi" w:hAnsiTheme="minorHAnsi" w:hint="default"/>
                <w:color w:val="auto"/>
              </w:rPr>
            </w:pPr>
          </w:p>
        </w:tc>
      </w:tr>
      <w:tr w:rsidR="001B021B" w:rsidRPr="00110BE4" w:rsidTr="00F20682">
        <w:tc>
          <w:tcPr>
            <w:tcW w:w="1040" w:type="dxa"/>
            <w:vMerge/>
            <w:tcBorders>
              <w:top w:val="nil"/>
              <w:left w:val="single" w:sz="4" w:space="0" w:color="000000"/>
              <w:bottom w:val="nil"/>
              <w:right w:val="single" w:sz="4" w:space="0" w:color="000000"/>
            </w:tcBorders>
            <w:tcMar>
              <w:left w:w="49" w:type="dxa"/>
              <w:right w:w="49" w:type="dxa"/>
            </w:tcMar>
            <w:vAlign w:val="center"/>
          </w:tcPr>
          <w:p w:rsidR="001B021B" w:rsidRPr="008F0CA6" w:rsidRDefault="001B021B" w:rsidP="00F20682">
            <w:pPr>
              <w:spacing w:line="263" w:lineRule="exact"/>
              <w:jc w:val="center"/>
              <w:rPr>
                <w:rFonts w:asciiTheme="minorHAnsi" w:hAnsiTheme="minorHAnsi" w:hint="default"/>
                <w:color w:val="auto"/>
              </w:rPr>
            </w:pP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B021B" w:rsidRPr="008F0CA6" w:rsidRDefault="001B021B" w:rsidP="00F20682">
            <w:pPr>
              <w:spacing w:line="263" w:lineRule="exact"/>
              <w:jc w:val="both"/>
              <w:rPr>
                <w:rFonts w:asciiTheme="minorHAnsi" w:hAnsiTheme="minorHAnsi" w:hint="default"/>
                <w:color w:val="auto"/>
              </w:rPr>
            </w:pPr>
            <w:r w:rsidRPr="008F0CA6">
              <w:rPr>
                <w:rFonts w:asciiTheme="minorHAnsi" w:hAnsiTheme="minorHAnsi" w:hint="default"/>
                <w:color w:val="auto"/>
                <w:sz w:val="18"/>
              </w:rPr>
              <w:t>(</w:t>
            </w:r>
            <w:r w:rsidRPr="008F0CA6">
              <w:rPr>
                <w:rFonts w:asciiTheme="minorHAnsi" w:hAnsiTheme="minorHAnsi" w:hint="default"/>
                <w:color w:val="auto"/>
                <w:sz w:val="18"/>
              </w:rPr>
              <w:t>公社</w:t>
            </w:r>
            <w:r w:rsidRPr="008F0CA6">
              <w:rPr>
                <w:rFonts w:asciiTheme="minorHAnsi" w:hAnsiTheme="minorHAnsi" w:hint="default"/>
                <w:color w:val="auto"/>
                <w:sz w:val="18"/>
              </w:rPr>
              <w:t>)</w:t>
            </w:r>
            <w:r w:rsidRPr="008F0CA6">
              <w:rPr>
                <w:rFonts w:asciiTheme="minorHAnsi" w:hAnsiTheme="minorHAnsi" w:hint="default"/>
                <w:color w:val="auto"/>
                <w:sz w:val="18"/>
              </w:rPr>
              <w:t>日本建築士会連合会</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B021B" w:rsidRPr="008F0CA6" w:rsidRDefault="001B021B" w:rsidP="00F20682">
            <w:pPr>
              <w:spacing w:line="263" w:lineRule="exact"/>
              <w:jc w:val="center"/>
              <w:rPr>
                <w:rFonts w:asciiTheme="minorHAnsi" w:hAnsiTheme="minorHAnsi" w:hint="default"/>
                <w:color w:val="auto"/>
              </w:rPr>
            </w:pPr>
            <w:r w:rsidRPr="008F0CA6">
              <w:rPr>
                <w:rFonts w:asciiTheme="minorHAnsi" w:hAnsiTheme="minorHAnsi" w:hint="default"/>
                <w:color w:val="auto"/>
                <w:sz w:val="18"/>
              </w:rPr>
              <w:t>60</w:t>
            </w:r>
            <w:r w:rsidRPr="008F0CA6">
              <w:rPr>
                <w:rFonts w:asciiTheme="minorHAnsi" w:hAnsiTheme="minorHAnsi" w:hint="default"/>
                <w:color w:val="auto"/>
                <w:sz w:val="18"/>
              </w:rPr>
              <w:t>単位</w:t>
            </w:r>
            <w:r w:rsidRPr="008F0CA6">
              <w:rPr>
                <w:rFonts w:asciiTheme="minorHAnsi" w:hAnsiTheme="minorHAnsi" w:hint="default"/>
                <w:color w:val="auto"/>
                <w:sz w:val="18"/>
              </w:rPr>
              <w:t>/5</w:t>
            </w:r>
            <w:r w:rsidRPr="008F0CA6">
              <w:rPr>
                <w:rFonts w:asciiTheme="minorHAnsi" w:hAnsiTheme="minorHAnsi" w:hint="default"/>
                <w:color w:val="auto"/>
                <w:sz w:val="18"/>
              </w:rPr>
              <w:t>年</w:t>
            </w:r>
          </w:p>
        </w:tc>
        <w:tc>
          <w:tcPr>
            <w:tcW w:w="12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B021B" w:rsidRPr="008F0CA6" w:rsidRDefault="001B021B" w:rsidP="00F20682">
            <w:pPr>
              <w:spacing w:line="263" w:lineRule="exact"/>
              <w:jc w:val="center"/>
              <w:rPr>
                <w:rFonts w:asciiTheme="minorHAnsi" w:hAnsiTheme="minorHAnsi" w:hint="default"/>
                <w:color w:val="auto"/>
              </w:rPr>
            </w:pPr>
          </w:p>
        </w:tc>
      </w:tr>
      <w:tr w:rsidR="001B021B" w:rsidRPr="00110BE4" w:rsidTr="00F20682">
        <w:tc>
          <w:tcPr>
            <w:tcW w:w="1040" w:type="dxa"/>
            <w:vMerge/>
            <w:tcBorders>
              <w:top w:val="nil"/>
              <w:left w:val="single" w:sz="4" w:space="0" w:color="000000"/>
              <w:bottom w:val="nil"/>
              <w:right w:val="single" w:sz="4" w:space="0" w:color="000000"/>
            </w:tcBorders>
            <w:tcMar>
              <w:left w:w="49" w:type="dxa"/>
              <w:right w:w="49" w:type="dxa"/>
            </w:tcMar>
            <w:vAlign w:val="center"/>
          </w:tcPr>
          <w:p w:rsidR="001B021B" w:rsidRPr="008F0CA6" w:rsidRDefault="001B021B" w:rsidP="00F20682">
            <w:pPr>
              <w:spacing w:line="263" w:lineRule="exact"/>
              <w:jc w:val="center"/>
              <w:rPr>
                <w:rFonts w:asciiTheme="minorHAnsi" w:hAnsiTheme="minorHAnsi" w:hint="default"/>
                <w:color w:val="auto"/>
              </w:rPr>
            </w:pP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B021B" w:rsidRPr="008F0CA6" w:rsidRDefault="001B021B" w:rsidP="00F20682">
            <w:pPr>
              <w:spacing w:line="263" w:lineRule="exact"/>
              <w:jc w:val="both"/>
              <w:rPr>
                <w:rFonts w:asciiTheme="minorHAnsi" w:hAnsiTheme="minorHAnsi" w:hint="default"/>
                <w:color w:val="auto"/>
              </w:rPr>
            </w:pPr>
            <w:r w:rsidRPr="008F0CA6">
              <w:rPr>
                <w:rFonts w:asciiTheme="minorHAnsi" w:hAnsiTheme="minorHAnsi" w:hint="default"/>
                <w:color w:val="auto"/>
                <w:sz w:val="18"/>
              </w:rPr>
              <w:t>(</w:t>
            </w:r>
            <w:r w:rsidRPr="008F0CA6">
              <w:rPr>
                <w:rFonts w:asciiTheme="minorHAnsi" w:hAnsiTheme="minorHAnsi" w:hint="default"/>
                <w:color w:val="auto"/>
                <w:sz w:val="18"/>
              </w:rPr>
              <w:t>一社</w:t>
            </w:r>
            <w:r w:rsidRPr="008F0CA6">
              <w:rPr>
                <w:rFonts w:asciiTheme="minorHAnsi" w:hAnsiTheme="minorHAnsi" w:hint="default"/>
                <w:color w:val="auto"/>
                <w:sz w:val="18"/>
              </w:rPr>
              <w:t>)</w:t>
            </w:r>
            <w:r w:rsidRPr="008F0CA6">
              <w:rPr>
                <w:rFonts w:asciiTheme="minorHAnsi" w:hAnsiTheme="minorHAnsi" w:hint="default"/>
                <w:color w:val="auto"/>
                <w:sz w:val="18"/>
              </w:rPr>
              <w:t>全国地質調査業協会連合会</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B021B" w:rsidRPr="008F0CA6" w:rsidRDefault="001B021B" w:rsidP="00F20682">
            <w:pPr>
              <w:spacing w:line="263" w:lineRule="exact"/>
              <w:jc w:val="center"/>
              <w:rPr>
                <w:rFonts w:asciiTheme="minorHAnsi" w:hAnsiTheme="minorHAnsi" w:hint="default"/>
                <w:color w:val="auto"/>
              </w:rPr>
            </w:pPr>
            <w:r w:rsidRPr="008F0CA6">
              <w:rPr>
                <w:rFonts w:asciiTheme="minorHAnsi" w:hAnsiTheme="minorHAnsi" w:hint="default"/>
                <w:color w:val="auto"/>
                <w:sz w:val="18"/>
              </w:rPr>
              <w:t>250CPD</w:t>
            </w:r>
            <w:r w:rsidRPr="008F0CA6">
              <w:rPr>
                <w:rFonts w:asciiTheme="minorHAnsi" w:hAnsiTheme="minorHAnsi" w:hint="default"/>
                <w:color w:val="auto"/>
                <w:sz w:val="18"/>
              </w:rPr>
              <w:t>時間</w:t>
            </w:r>
            <w:r w:rsidRPr="008F0CA6">
              <w:rPr>
                <w:rFonts w:asciiTheme="minorHAnsi" w:hAnsiTheme="minorHAnsi" w:hint="default"/>
                <w:color w:val="auto"/>
                <w:sz w:val="18"/>
              </w:rPr>
              <w:t>/5</w:t>
            </w:r>
            <w:r w:rsidRPr="008F0CA6">
              <w:rPr>
                <w:rFonts w:asciiTheme="minorHAnsi" w:hAnsiTheme="minorHAnsi" w:hint="default"/>
                <w:color w:val="auto"/>
                <w:sz w:val="18"/>
              </w:rPr>
              <w:t>年</w:t>
            </w:r>
          </w:p>
        </w:tc>
        <w:tc>
          <w:tcPr>
            <w:tcW w:w="12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B021B" w:rsidRPr="008F0CA6" w:rsidRDefault="001B021B" w:rsidP="00F20682">
            <w:pPr>
              <w:spacing w:line="263" w:lineRule="exact"/>
              <w:jc w:val="center"/>
              <w:rPr>
                <w:rFonts w:asciiTheme="minorHAnsi" w:hAnsiTheme="minorHAnsi" w:hint="default"/>
                <w:color w:val="auto"/>
              </w:rPr>
            </w:pPr>
          </w:p>
        </w:tc>
      </w:tr>
      <w:tr w:rsidR="001B021B" w:rsidRPr="00110BE4" w:rsidTr="00F20682">
        <w:tc>
          <w:tcPr>
            <w:tcW w:w="1040" w:type="dxa"/>
            <w:vMerge/>
            <w:tcBorders>
              <w:top w:val="nil"/>
              <w:left w:val="single" w:sz="4" w:space="0" w:color="000000"/>
              <w:bottom w:val="nil"/>
              <w:right w:val="single" w:sz="4" w:space="0" w:color="000000"/>
            </w:tcBorders>
            <w:tcMar>
              <w:left w:w="49" w:type="dxa"/>
              <w:right w:w="49" w:type="dxa"/>
            </w:tcMar>
            <w:vAlign w:val="center"/>
          </w:tcPr>
          <w:p w:rsidR="001B021B" w:rsidRPr="008F0CA6" w:rsidRDefault="001B021B" w:rsidP="00F20682">
            <w:pPr>
              <w:spacing w:line="263" w:lineRule="exact"/>
              <w:jc w:val="center"/>
              <w:rPr>
                <w:rFonts w:asciiTheme="minorHAnsi" w:hAnsiTheme="minorHAnsi" w:hint="default"/>
                <w:color w:val="auto"/>
              </w:rPr>
            </w:pP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B021B" w:rsidRPr="008F0CA6" w:rsidRDefault="001B021B" w:rsidP="00F20682">
            <w:pPr>
              <w:spacing w:line="263" w:lineRule="exact"/>
              <w:jc w:val="both"/>
              <w:rPr>
                <w:rFonts w:asciiTheme="minorHAnsi" w:hAnsiTheme="minorHAnsi" w:hint="default"/>
                <w:color w:val="auto"/>
              </w:rPr>
            </w:pPr>
            <w:r w:rsidRPr="008F0CA6">
              <w:rPr>
                <w:rFonts w:asciiTheme="minorHAnsi" w:hAnsiTheme="minorHAnsi" w:hint="default"/>
                <w:color w:val="auto"/>
                <w:sz w:val="18"/>
              </w:rPr>
              <w:t>(</w:t>
            </w:r>
            <w:r w:rsidRPr="008F0CA6">
              <w:rPr>
                <w:rFonts w:asciiTheme="minorHAnsi" w:hAnsiTheme="minorHAnsi" w:hint="default"/>
                <w:color w:val="auto"/>
                <w:sz w:val="18"/>
              </w:rPr>
              <w:t>一社</w:t>
            </w:r>
            <w:r w:rsidRPr="008F0CA6">
              <w:rPr>
                <w:rFonts w:asciiTheme="minorHAnsi" w:hAnsiTheme="minorHAnsi" w:hint="default"/>
                <w:color w:val="auto"/>
                <w:sz w:val="18"/>
              </w:rPr>
              <w:t>)</w:t>
            </w:r>
            <w:r w:rsidRPr="008F0CA6">
              <w:rPr>
                <w:rFonts w:asciiTheme="minorHAnsi" w:hAnsiTheme="minorHAnsi" w:hint="default"/>
                <w:color w:val="auto"/>
                <w:sz w:val="18"/>
              </w:rPr>
              <w:t>森林・自然環境技術者教育会</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B021B" w:rsidRPr="008F0CA6" w:rsidRDefault="001B021B" w:rsidP="00F20682">
            <w:pPr>
              <w:spacing w:line="263" w:lineRule="exact"/>
              <w:jc w:val="center"/>
              <w:rPr>
                <w:rFonts w:asciiTheme="minorHAnsi" w:hAnsiTheme="minorHAnsi" w:hint="default"/>
                <w:color w:val="auto"/>
              </w:rPr>
            </w:pPr>
            <w:r w:rsidRPr="008F0CA6">
              <w:rPr>
                <w:rFonts w:asciiTheme="minorHAnsi" w:hAnsiTheme="minorHAnsi" w:hint="default"/>
                <w:color w:val="auto"/>
                <w:sz w:val="18"/>
              </w:rPr>
              <w:t>100</w:t>
            </w:r>
            <w:r w:rsidRPr="008F0CA6">
              <w:rPr>
                <w:rFonts w:asciiTheme="minorHAnsi" w:hAnsiTheme="minorHAnsi" w:hint="default"/>
                <w:color w:val="auto"/>
                <w:sz w:val="18"/>
              </w:rPr>
              <w:t>時間</w:t>
            </w:r>
            <w:r w:rsidRPr="008F0CA6">
              <w:rPr>
                <w:rFonts w:asciiTheme="minorHAnsi" w:hAnsiTheme="minorHAnsi" w:hint="default"/>
                <w:color w:val="auto"/>
                <w:sz w:val="18"/>
              </w:rPr>
              <w:t>/5</w:t>
            </w:r>
            <w:r w:rsidRPr="008F0CA6">
              <w:rPr>
                <w:rFonts w:asciiTheme="minorHAnsi" w:hAnsiTheme="minorHAnsi" w:hint="default"/>
                <w:color w:val="auto"/>
                <w:sz w:val="18"/>
              </w:rPr>
              <w:t>年</w:t>
            </w:r>
          </w:p>
        </w:tc>
        <w:tc>
          <w:tcPr>
            <w:tcW w:w="12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B021B" w:rsidRPr="008F0CA6" w:rsidRDefault="001B021B" w:rsidP="00F20682">
            <w:pPr>
              <w:spacing w:line="263" w:lineRule="exact"/>
              <w:jc w:val="center"/>
              <w:rPr>
                <w:rFonts w:asciiTheme="minorHAnsi" w:hAnsiTheme="minorHAnsi" w:hint="default"/>
                <w:color w:val="auto"/>
              </w:rPr>
            </w:pPr>
          </w:p>
        </w:tc>
      </w:tr>
      <w:tr w:rsidR="001B021B" w:rsidRPr="00110BE4" w:rsidTr="00F20682">
        <w:tc>
          <w:tcPr>
            <w:tcW w:w="1040" w:type="dxa"/>
            <w:vMerge/>
            <w:tcBorders>
              <w:top w:val="nil"/>
              <w:left w:val="single" w:sz="4" w:space="0" w:color="000000"/>
              <w:bottom w:val="nil"/>
              <w:right w:val="single" w:sz="4" w:space="0" w:color="000000"/>
            </w:tcBorders>
            <w:tcMar>
              <w:left w:w="49" w:type="dxa"/>
              <w:right w:w="49" w:type="dxa"/>
            </w:tcMar>
            <w:vAlign w:val="center"/>
          </w:tcPr>
          <w:p w:rsidR="001B021B" w:rsidRPr="008F0CA6" w:rsidRDefault="001B021B" w:rsidP="00F20682">
            <w:pPr>
              <w:spacing w:line="263" w:lineRule="exact"/>
              <w:jc w:val="center"/>
              <w:rPr>
                <w:rFonts w:asciiTheme="minorHAnsi" w:hAnsiTheme="minorHAnsi" w:hint="default"/>
                <w:color w:val="auto"/>
              </w:rPr>
            </w:pP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B021B" w:rsidRPr="008F0CA6" w:rsidRDefault="001B021B" w:rsidP="00F20682">
            <w:pPr>
              <w:spacing w:line="263" w:lineRule="exact"/>
              <w:jc w:val="both"/>
              <w:rPr>
                <w:rFonts w:asciiTheme="minorHAnsi" w:hAnsiTheme="minorHAnsi" w:hint="default"/>
                <w:color w:val="auto"/>
              </w:rPr>
            </w:pPr>
            <w:r w:rsidRPr="008F0CA6">
              <w:rPr>
                <w:rFonts w:asciiTheme="minorHAnsi" w:hAnsiTheme="minorHAnsi" w:hint="default"/>
                <w:color w:val="auto"/>
                <w:sz w:val="18"/>
              </w:rPr>
              <w:t>(</w:t>
            </w:r>
            <w:r w:rsidRPr="008F0CA6">
              <w:rPr>
                <w:rFonts w:asciiTheme="minorHAnsi" w:hAnsiTheme="minorHAnsi" w:hint="default"/>
                <w:color w:val="auto"/>
                <w:sz w:val="18"/>
              </w:rPr>
              <w:t>一社</w:t>
            </w:r>
            <w:r w:rsidRPr="008F0CA6">
              <w:rPr>
                <w:rFonts w:asciiTheme="minorHAnsi" w:hAnsiTheme="minorHAnsi" w:hint="default"/>
                <w:color w:val="auto"/>
                <w:sz w:val="18"/>
              </w:rPr>
              <w:t>)</w:t>
            </w:r>
            <w:r w:rsidRPr="008F0CA6">
              <w:rPr>
                <w:rFonts w:asciiTheme="minorHAnsi" w:hAnsiTheme="minorHAnsi" w:hint="default"/>
                <w:color w:val="auto"/>
                <w:sz w:val="18"/>
              </w:rPr>
              <w:t>全国上下水道コンサルタント協会</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B021B" w:rsidRPr="008F0CA6" w:rsidRDefault="001B021B" w:rsidP="00F20682">
            <w:pPr>
              <w:spacing w:line="263" w:lineRule="exact"/>
              <w:jc w:val="center"/>
              <w:rPr>
                <w:rFonts w:asciiTheme="minorHAnsi" w:hAnsiTheme="minorHAnsi" w:hint="default"/>
                <w:color w:val="auto"/>
              </w:rPr>
            </w:pPr>
            <w:r w:rsidRPr="008F0CA6">
              <w:rPr>
                <w:rFonts w:asciiTheme="minorHAnsi" w:hAnsiTheme="minorHAnsi" w:hint="default"/>
                <w:color w:val="auto"/>
                <w:sz w:val="18"/>
              </w:rPr>
              <w:t>250</w:t>
            </w:r>
            <w:r w:rsidRPr="008F0CA6">
              <w:rPr>
                <w:rFonts w:asciiTheme="minorHAnsi" w:hAnsiTheme="minorHAnsi" w:hint="default"/>
                <w:color w:val="auto"/>
                <w:sz w:val="18"/>
              </w:rPr>
              <w:t>単位</w:t>
            </w:r>
            <w:r w:rsidRPr="008F0CA6">
              <w:rPr>
                <w:rFonts w:asciiTheme="minorHAnsi" w:hAnsiTheme="minorHAnsi" w:hint="default"/>
                <w:color w:val="auto"/>
                <w:sz w:val="18"/>
              </w:rPr>
              <w:t>/5</w:t>
            </w:r>
            <w:r w:rsidRPr="008F0CA6">
              <w:rPr>
                <w:rFonts w:asciiTheme="minorHAnsi" w:hAnsiTheme="minorHAnsi" w:hint="default"/>
                <w:color w:val="auto"/>
                <w:sz w:val="18"/>
              </w:rPr>
              <w:t>年</w:t>
            </w:r>
          </w:p>
        </w:tc>
        <w:tc>
          <w:tcPr>
            <w:tcW w:w="12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B021B" w:rsidRPr="008F0CA6" w:rsidRDefault="001B021B" w:rsidP="00F20682">
            <w:pPr>
              <w:spacing w:line="263" w:lineRule="exact"/>
              <w:jc w:val="center"/>
              <w:rPr>
                <w:rFonts w:asciiTheme="minorHAnsi" w:hAnsiTheme="minorHAnsi" w:hint="default"/>
                <w:color w:val="auto"/>
              </w:rPr>
            </w:pPr>
          </w:p>
        </w:tc>
      </w:tr>
      <w:tr w:rsidR="001B021B" w:rsidRPr="00110BE4" w:rsidTr="00F20682">
        <w:tc>
          <w:tcPr>
            <w:tcW w:w="1040" w:type="dxa"/>
            <w:vMerge/>
            <w:tcBorders>
              <w:top w:val="nil"/>
              <w:left w:val="single" w:sz="4" w:space="0" w:color="000000"/>
              <w:bottom w:val="single" w:sz="4" w:space="0" w:color="000000"/>
              <w:right w:val="single" w:sz="4" w:space="0" w:color="000000"/>
            </w:tcBorders>
            <w:tcMar>
              <w:left w:w="49" w:type="dxa"/>
              <w:right w:w="49" w:type="dxa"/>
            </w:tcMar>
            <w:vAlign w:val="center"/>
          </w:tcPr>
          <w:p w:rsidR="001B021B" w:rsidRPr="008F0CA6" w:rsidRDefault="001B021B" w:rsidP="00F20682">
            <w:pPr>
              <w:spacing w:line="263" w:lineRule="exact"/>
              <w:jc w:val="center"/>
              <w:rPr>
                <w:rFonts w:asciiTheme="minorHAnsi" w:hAnsiTheme="minorHAnsi" w:hint="default"/>
                <w:color w:val="auto"/>
              </w:rPr>
            </w:pP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B021B" w:rsidRPr="008F0CA6" w:rsidRDefault="001B021B" w:rsidP="00F20682">
            <w:pPr>
              <w:spacing w:line="263" w:lineRule="exact"/>
              <w:jc w:val="both"/>
              <w:rPr>
                <w:rFonts w:asciiTheme="minorHAnsi" w:hAnsiTheme="minorHAnsi" w:hint="default"/>
                <w:color w:val="auto"/>
              </w:rPr>
            </w:pPr>
            <w:r w:rsidRPr="008F0CA6">
              <w:rPr>
                <w:rFonts w:asciiTheme="minorHAnsi" w:hAnsiTheme="minorHAnsi" w:hint="default"/>
                <w:color w:val="auto"/>
                <w:sz w:val="18"/>
              </w:rPr>
              <w:t>(</w:t>
            </w:r>
            <w:r w:rsidRPr="008F0CA6">
              <w:rPr>
                <w:rFonts w:asciiTheme="minorHAnsi" w:hAnsiTheme="minorHAnsi" w:hint="default"/>
                <w:color w:val="auto"/>
                <w:sz w:val="18"/>
              </w:rPr>
              <w:t>一社</w:t>
            </w:r>
            <w:r w:rsidRPr="008F0CA6">
              <w:rPr>
                <w:rFonts w:asciiTheme="minorHAnsi" w:hAnsiTheme="minorHAnsi" w:hint="default"/>
                <w:color w:val="auto"/>
                <w:sz w:val="18"/>
              </w:rPr>
              <w:t>)</w:t>
            </w:r>
            <w:r w:rsidRPr="008F0CA6">
              <w:rPr>
                <w:rFonts w:asciiTheme="minorHAnsi" w:hAnsiTheme="minorHAnsi" w:hint="default"/>
                <w:color w:val="auto"/>
                <w:sz w:val="18"/>
              </w:rPr>
              <w:t>全国測量設計業協会連合会</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B021B" w:rsidRPr="008F0CA6" w:rsidRDefault="001B021B" w:rsidP="00F20682">
            <w:pPr>
              <w:spacing w:line="263" w:lineRule="exact"/>
              <w:jc w:val="center"/>
              <w:rPr>
                <w:rFonts w:asciiTheme="minorHAnsi" w:hAnsiTheme="minorHAnsi" w:hint="default"/>
                <w:color w:val="auto"/>
              </w:rPr>
            </w:pPr>
            <w:r w:rsidRPr="008F0CA6">
              <w:rPr>
                <w:rFonts w:asciiTheme="minorHAnsi" w:hAnsiTheme="minorHAnsi" w:hint="default"/>
                <w:color w:val="auto"/>
                <w:sz w:val="18"/>
              </w:rPr>
              <w:t>100</w:t>
            </w:r>
            <w:r w:rsidRPr="008F0CA6">
              <w:rPr>
                <w:rFonts w:asciiTheme="minorHAnsi" w:hAnsiTheme="minorHAnsi" w:hint="default"/>
                <w:color w:val="auto"/>
                <w:sz w:val="18"/>
              </w:rPr>
              <w:t>ﾎﾟｲﾝﾄ</w:t>
            </w:r>
            <w:r w:rsidRPr="008F0CA6">
              <w:rPr>
                <w:rFonts w:asciiTheme="minorHAnsi" w:hAnsiTheme="minorHAnsi" w:hint="default"/>
                <w:color w:val="auto"/>
                <w:sz w:val="18"/>
              </w:rPr>
              <w:t>/5</w:t>
            </w:r>
            <w:r w:rsidRPr="008F0CA6">
              <w:rPr>
                <w:rFonts w:asciiTheme="minorHAnsi" w:hAnsiTheme="minorHAnsi" w:hint="default"/>
                <w:color w:val="auto"/>
                <w:sz w:val="18"/>
              </w:rPr>
              <w:t>年</w:t>
            </w:r>
          </w:p>
        </w:tc>
        <w:tc>
          <w:tcPr>
            <w:tcW w:w="12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B021B" w:rsidRPr="008F0CA6" w:rsidRDefault="001B021B" w:rsidP="00F20682">
            <w:pPr>
              <w:spacing w:line="263" w:lineRule="exact"/>
              <w:jc w:val="center"/>
              <w:rPr>
                <w:rFonts w:asciiTheme="minorHAnsi" w:hAnsiTheme="minorHAnsi" w:hint="default"/>
                <w:color w:val="auto"/>
              </w:rPr>
            </w:pPr>
          </w:p>
        </w:tc>
      </w:tr>
    </w:tbl>
    <w:p w:rsidR="001B021B" w:rsidRPr="00514442" w:rsidRDefault="001B021B" w:rsidP="001B021B">
      <w:pPr>
        <w:spacing w:line="266" w:lineRule="exact"/>
        <w:ind w:left="564" w:hangingChars="304" w:hanging="564"/>
        <w:rPr>
          <w:rFonts w:asciiTheme="minorHAnsi" w:hAnsiTheme="minorHAnsi" w:hint="default"/>
          <w:color w:val="auto"/>
          <w:sz w:val="18"/>
          <w:szCs w:val="18"/>
        </w:rPr>
      </w:pPr>
      <w:r w:rsidRPr="008F0CA6">
        <w:rPr>
          <w:rFonts w:asciiTheme="minorHAnsi" w:hAnsiTheme="minorHAnsi" w:hint="default"/>
          <w:color w:val="auto"/>
          <w:sz w:val="18"/>
          <w:szCs w:val="18"/>
        </w:rPr>
        <w:t>注</w:t>
      </w:r>
      <w:r w:rsidRPr="008F0CA6">
        <w:rPr>
          <w:rFonts w:asciiTheme="minorHAnsi" w:hAnsiTheme="minorHAnsi" w:hint="default"/>
          <w:color w:val="auto"/>
          <w:sz w:val="18"/>
          <w:szCs w:val="18"/>
        </w:rPr>
        <w:t>1)</w:t>
      </w:r>
      <w:r w:rsidRPr="008F0CA6">
        <w:rPr>
          <w:rFonts w:asciiTheme="minorHAnsi" w:hAnsiTheme="minorHAnsi" w:hint="default"/>
          <w:color w:val="auto"/>
          <w:sz w:val="18"/>
          <w:szCs w:val="18"/>
        </w:rPr>
        <w:tab/>
      </w:r>
      <w:r w:rsidRPr="008F0CA6">
        <w:rPr>
          <w:rFonts w:asciiTheme="minorHAnsi" w:hAnsiTheme="minorHAnsi" w:hint="default"/>
          <w:color w:val="auto"/>
          <w:sz w:val="18"/>
          <w:szCs w:val="18"/>
        </w:rPr>
        <w:t>継続教育学習の申請は、上記の</w:t>
      </w:r>
      <w:r w:rsidRPr="00514442">
        <w:rPr>
          <w:rFonts w:asciiTheme="minorHAnsi" w:hAnsiTheme="minorHAnsi" w:hint="default"/>
          <w:color w:val="auto"/>
          <w:sz w:val="18"/>
          <w:szCs w:val="18"/>
        </w:rPr>
        <w:t>いづれかの</w:t>
      </w:r>
      <w:r w:rsidRPr="00514442">
        <w:rPr>
          <w:rFonts w:asciiTheme="minorHAnsi" w:hAnsiTheme="minorHAnsi" w:hint="default"/>
          <w:color w:val="auto"/>
          <w:sz w:val="18"/>
          <w:szCs w:val="18"/>
        </w:rPr>
        <w:t>CPD</w:t>
      </w:r>
      <w:r w:rsidRPr="00514442">
        <w:rPr>
          <w:rFonts w:asciiTheme="minorHAnsi" w:hAnsiTheme="minorHAnsi" w:hint="default"/>
          <w:color w:val="auto"/>
          <w:sz w:val="18"/>
          <w:szCs w:val="18"/>
        </w:rPr>
        <w:t>評価対象団体を対象に申請するものとし、複数の申請は認めない。</w:t>
      </w:r>
    </w:p>
    <w:p w:rsidR="001B021B" w:rsidRPr="00514442" w:rsidRDefault="001B021B" w:rsidP="001B021B">
      <w:pPr>
        <w:spacing w:line="266" w:lineRule="exact"/>
        <w:ind w:left="564" w:hangingChars="304" w:hanging="564"/>
        <w:rPr>
          <w:rFonts w:asciiTheme="minorHAnsi" w:hAnsiTheme="minorHAnsi" w:hint="default"/>
          <w:color w:val="auto"/>
          <w:sz w:val="18"/>
          <w:szCs w:val="18"/>
        </w:rPr>
      </w:pPr>
      <w:r w:rsidRPr="00514442">
        <w:rPr>
          <w:rFonts w:asciiTheme="minorHAnsi" w:hAnsiTheme="minorHAnsi" w:hint="default"/>
          <w:color w:val="auto"/>
          <w:sz w:val="18"/>
          <w:szCs w:val="18"/>
        </w:rPr>
        <w:t>注</w:t>
      </w:r>
      <w:r w:rsidRPr="00514442">
        <w:rPr>
          <w:rFonts w:asciiTheme="minorHAnsi" w:hAnsiTheme="minorHAnsi" w:hint="default"/>
          <w:color w:val="auto"/>
          <w:sz w:val="18"/>
          <w:szCs w:val="18"/>
        </w:rPr>
        <w:t>2)</w:t>
      </w:r>
      <w:r w:rsidRPr="00514442">
        <w:rPr>
          <w:rFonts w:asciiTheme="minorHAnsi" w:hAnsiTheme="minorHAnsi" w:hint="default"/>
          <w:color w:val="auto"/>
          <w:sz w:val="18"/>
          <w:szCs w:val="18"/>
        </w:rPr>
        <w:tab/>
      </w:r>
      <w:r w:rsidRPr="00514442">
        <w:rPr>
          <w:rFonts w:asciiTheme="minorHAnsi" w:hAnsiTheme="minorHAnsi" w:hint="default"/>
          <w:color w:val="auto"/>
          <w:sz w:val="18"/>
          <w:szCs w:val="18"/>
        </w:rPr>
        <w:t>申請する場合は、上表「申請対象」の欄に取得ポイント（ユニット）を記載すること。</w:t>
      </w:r>
    </w:p>
    <w:p w:rsidR="001B021B" w:rsidRPr="00F560EA" w:rsidRDefault="001B021B" w:rsidP="001B021B">
      <w:pPr>
        <w:spacing w:line="266" w:lineRule="exact"/>
        <w:ind w:left="564" w:hangingChars="304" w:hanging="564"/>
        <w:rPr>
          <w:rFonts w:asciiTheme="minorHAnsi" w:hAnsiTheme="minorHAnsi" w:hint="default"/>
          <w:color w:val="auto"/>
          <w:sz w:val="18"/>
          <w:szCs w:val="18"/>
          <w:u w:val="single"/>
        </w:rPr>
      </w:pPr>
      <w:r w:rsidRPr="00514442">
        <w:rPr>
          <w:rFonts w:asciiTheme="minorHAnsi" w:hAnsiTheme="minorHAnsi" w:hint="default"/>
          <w:color w:val="auto"/>
          <w:sz w:val="18"/>
          <w:szCs w:val="18"/>
        </w:rPr>
        <w:t>注</w:t>
      </w:r>
      <w:r w:rsidRPr="00514442">
        <w:rPr>
          <w:rFonts w:asciiTheme="minorHAnsi" w:hAnsiTheme="minorHAnsi" w:hint="default"/>
          <w:color w:val="auto"/>
          <w:sz w:val="18"/>
          <w:szCs w:val="18"/>
        </w:rPr>
        <w:t>3)</w:t>
      </w:r>
      <w:r w:rsidRPr="00514442">
        <w:rPr>
          <w:rFonts w:asciiTheme="minorHAnsi" w:hAnsiTheme="minorHAnsi" w:hint="default"/>
          <w:color w:val="auto"/>
          <w:sz w:val="18"/>
          <w:szCs w:val="18"/>
        </w:rPr>
        <w:tab/>
      </w:r>
      <w:r w:rsidRPr="00514442">
        <w:rPr>
          <w:rFonts w:asciiTheme="minorHAnsi" w:hAnsiTheme="minorHAnsi" w:hint="default"/>
          <w:color w:val="auto"/>
          <w:sz w:val="18"/>
          <w:szCs w:val="18"/>
        </w:rPr>
        <w:t>取得ポイント（ユニット）の対象は、</w:t>
      </w:r>
      <w:r w:rsidRPr="00555198">
        <w:rPr>
          <w:rFonts w:asciiTheme="minorHAnsi" w:hAnsiTheme="minorHAnsi" w:hint="default"/>
          <w:color w:val="auto"/>
          <w:sz w:val="18"/>
          <w:szCs w:val="18"/>
          <w:u w:val="single"/>
        </w:rPr>
        <w:t>審査基準日</w:t>
      </w:r>
      <w:r w:rsidRPr="008903D3">
        <w:rPr>
          <w:rFonts w:asciiTheme="minorHAnsi" w:hAnsiTheme="minorHAnsi" w:hint="default"/>
          <w:color w:val="auto"/>
          <w:sz w:val="18"/>
          <w:szCs w:val="18"/>
          <w:u w:val="single"/>
        </w:rPr>
        <w:t>（確認資料の提出期限日）</w:t>
      </w:r>
      <w:r w:rsidRPr="008C31BC">
        <w:rPr>
          <w:rFonts w:asciiTheme="minorHAnsi" w:hAnsiTheme="minorHAnsi" w:hint="default"/>
          <w:color w:val="auto"/>
          <w:sz w:val="18"/>
          <w:szCs w:val="18"/>
          <w:u w:val="single"/>
        </w:rPr>
        <w:t>の前日までの</w:t>
      </w:r>
      <w:r w:rsidRPr="00514442">
        <w:rPr>
          <w:rFonts w:asciiTheme="minorHAnsi" w:hAnsiTheme="minorHAnsi" w:hint="default"/>
          <w:color w:val="auto"/>
          <w:sz w:val="18"/>
          <w:szCs w:val="18"/>
        </w:rPr>
        <w:t>過去５年間とする。</w:t>
      </w:r>
    </w:p>
    <w:p w:rsidR="001B021B" w:rsidRPr="00514442" w:rsidRDefault="001B021B" w:rsidP="001B021B">
      <w:pPr>
        <w:spacing w:line="266" w:lineRule="exact"/>
        <w:ind w:left="564" w:hangingChars="304" w:hanging="564"/>
        <w:rPr>
          <w:rFonts w:asciiTheme="minorHAnsi" w:hAnsiTheme="minorHAnsi" w:hint="default"/>
          <w:color w:val="auto"/>
          <w:sz w:val="18"/>
          <w:szCs w:val="18"/>
        </w:rPr>
      </w:pPr>
      <w:r w:rsidRPr="00514442">
        <w:rPr>
          <w:rFonts w:asciiTheme="minorHAnsi" w:hAnsiTheme="minorHAnsi" w:hint="default"/>
          <w:color w:val="auto"/>
          <w:sz w:val="18"/>
          <w:szCs w:val="18"/>
        </w:rPr>
        <w:t>注</w:t>
      </w:r>
      <w:r>
        <w:rPr>
          <w:rFonts w:asciiTheme="minorHAnsi" w:hAnsiTheme="minorHAnsi" w:hint="default"/>
          <w:color w:val="auto"/>
          <w:sz w:val="18"/>
          <w:szCs w:val="18"/>
        </w:rPr>
        <w:t>4</w:t>
      </w:r>
      <w:r w:rsidRPr="00514442">
        <w:rPr>
          <w:rFonts w:asciiTheme="minorHAnsi" w:hAnsiTheme="minorHAnsi" w:hint="default"/>
          <w:color w:val="auto"/>
          <w:sz w:val="18"/>
          <w:szCs w:val="18"/>
        </w:rPr>
        <w:t>)</w:t>
      </w:r>
      <w:r w:rsidRPr="00514442">
        <w:rPr>
          <w:rFonts w:asciiTheme="minorHAnsi" w:hAnsiTheme="minorHAnsi" w:hint="default"/>
          <w:color w:val="auto"/>
          <w:sz w:val="18"/>
          <w:szCs w:val="18"/>
        </w:rPr>
        <w:tab/>
      </w:r>
      <w:r w:rsidRPr="00514442">
        <w:rPr>
          <w:rFonts w:asciiTheme="minorHAnsi" w:hAnsiTheme="minorHAnsi" w:hint="default"/>
          <w:color w:val="auto"/>
          <w:sz w:val="18"/>
          <w:szCs w:val="18"/>
        </w:rPr>
        <w:t>申請する技術者が、評価対象期間に産休育休を取得している場合は、産休育休期間に相当する期間を評価対象期間に加えることができる。産休育休の期間を加える場合は、産休育休期間が確認できる資料を添付すること。ただし、資料が添付されない場合、追加期間は加えない。</w:t>
      </w:r>
      <w:r w:rsidRPr="00514442">
        <w:rPr>
          <w:rFonts w:asciiTheme="minorHAnsi" w:hAnsiTheme="minorHAnsi"/>
          <w:color w:val="auto"/>
          <w:sz w:val="18"/>
          <w:szCs w:val="18"/>
        </w:rPr>
        <w:t>なお、対象期間の考え方については、別紙－１を参照。</w:t>
      </w:r>
    </w:p>
    <w:p w:rsidR="001B021B" w:rsidRPr="001971BC" w:rsidRDefault="001B021B" w:rsidP="001B021B">
      <w:pPr>
        <w:spacing w:line="266" w:lineRule="exact"/>
        <w:ind w:leftChars="199" w:left="617" w:hangingChars="101" w:hanging="188"/>
        <w:rPr>
          <w:rFonts w:asciiTheme="minorHAnsi" w:hAnsiTheme="minorHAnsi" w:hint="default"/>
          <w:color w:val="FF00FF"/>
          <w:sz w:val="18"/>
          <w:szCs w:val="18"/>
        </w:rPr>
      </w:pPr>
    </w:p>
    <w:p w:rsidR="001B021B" w:rsidRPr="00110BE4" w:rsidRDefault="001B021B" w:rsidP="001B021B">
      <w:pPr>
        <w:spacing w:line="266" w:lineRule="exact"/>
        <w:ind w:left="859" w:hanging="859"/>
        <w:rPr>
          <w:rFonts w:hint="default"/>
          <w:color w:val="auto"/>
        </w:rPr>
      </w:pPr>
    </w:p>
    <w:p w:rsidR="001B021B" w:rsidRPr="00110BE4" w:rsidRDefault="001B021B" w:rsidP="001B021B">
      <w:pPr>
        <w:spacing w:line="263" w:lineRule="exact"/>
        <w:rPr>
          <w:rFonts w:hint="default"/>
          <w:color w:val="auto"/>
        </w:rPr>
      </w:pPr>
      <w:r>
        <w:rPr>
          <w:rFonts w:ascii="ＭＳ 明朝" w:hAnsi="ＭＳ 明朝"/>
          <w:color w:val="auto"/>
        </w:rPr>
        <w:t>＜</w:t>
      </w:r>
      <w:r w:rsidRPr="00110BE4">
        <w:rPr>
          <w:rFonts w:ascii="ＭＳ 明朝" w:hAnsi="ＭＳ 明朝"/>
          <w:color w:val="auto"/>
        </w:rPr>
        <w:t>継続教育学習証明書等</w:t>
      </w:r>
      <w:r>
        <w:rPr>
          <w:rFonts w:ascii="ＭＳ 明朝" w:hAnsi="ＭＳ 明朝"/>
          <w:color w:val="auto"/>
        </w:rPr>
        <w:t>＞</w:t>
      </w:r>
    </w:p>
    <w:tbl>
      <w:tblPr>
        <w:tblW w:w="9923" w:type="dxa"/>
        <w:tblInd w:w="-5" w:type="dxa"/>
        <w:tblLayout w:type="fixed"/>
        <w:tblCellMar>
          <w:left w:w="0" w:type="dxa"/>
          <w:right w:w="0" w:type="dxa"/>
        </w:tblCellMar>
        <w:tblLook w:val="0000" w:firstRow="0" w:lastRow="0" w:firstColumn="0" w:lastColumn="0" w:noHBand="0" w:noVBand="0"/>
      </w:tblPr>
      <w:tblGrid>
        <w:gridCol w:w="9923"/>
      </w:tblGrid>
      <w:tr w:rsidR="001B021B" w:rsidRPr="00110BE4" w:rsidTr="00F20682">
        <w:trPr>
          <w:trHeight w:val="3715"/>
        </w:trPr>
        <w:tc>
          <w:tcPr>
            <w:tcW w:w="9923" w:type="dxa"/>
            <w:tcBorders>
              <w:top w:val="single" w:sz="4" w:space="0" w:color="000000"/>
              <w:left w:val="single" w:sz="4" w:space="0" w:color="000000"/>
              <w:bottom w:val="single" w:sz="4" w:space="0" w:color="000000"/>
              <w:right w:val="single" w:sz="4" w:space="0" w:color="000000"/>
            </w:tcBorders>
            <w:tcMar>
              <w:left w:w="49" w:type="dxa"/>
              <w:right w:w="49" w:type="dxa"/>
            </w:tcMar>
          </w:tcPr>
          <w:p w:rsidR="001B021B" w:rsidRPr="00110BE4" w:rsidRDefault="001B021B" w:rsidP="00F20682">
            <w:pPr>
              <w:spacing w:line="263" w:lineRule="exact"/>
              <w:rPr>
                <w:rFonts w:hint="default"/>
                <w:color w:val="auto"/>
              </w:rPr>
            </w:pPr>
          </w:p>
          <w:p w:rsidR="001B021B" w:rsidRPr="00110BE4" w:rsidRDefault="001B021B" w:rsidP="00F20682">
            <w:pPr>
              <w:spacing w:line="263" w:lineRule="exact"/>
              <w:ind w:leftChars="108" w:left="516" w:hangingChars="131" w:hanging="283"/>
              <w:rPr>
                <w:rFonts w:hint="default"/>
                <w:color w:val="auto"/>
              </w:rPr>
            </w:pPr>
            <w:r w:rsidRPr="00110BE4">
              <w:rPr>
                <w:rFonts w:ascii="ＭＳ 明朝" w:hAnsi="ＭＳ 明朝"/>
                <w:color w:val="auto"/>
              </w:rPr>
              <w:t>※</w:t>
            </w:r>
            <w:r>
              <w:rPr>
                <w:rFonts w:hint="default"/>
                <w:color w:val="auto"/>
              </w:rPr>
              <w:tab/>
            </w:r>
            <w:r w:rsidRPr="00110BE4">
              <w:rPr>
                <w:rFonts w:ascii="ＭＳ 明朝" w:hAnsi="ＭＳ 明朝"/>
                <w:color w:val="auto"/>
              </w:rPr>
              <w:t>継続教育学習の取得ポイントが無い又は評価基準に満たない場合は、本様式に該当無しと記載して提出すること。</w:t>
            </w:r>
          </w:p>
          <w:p w:rsidR="001B021B" w:rsidRPr="00110BE4" w:rsidRDefault="001B021B" w:rsidP="00F20682">
            <w:pPr>
              <w:spacing w:line="263" w:lineRule="exact"/>
              <w:rPr>
                <w:rFonts w:hint="default"/>
                <w:color w:val="auto"/>
              </w:rPr>
            </w:pPr>
          </w:p>
        </w:tc>
      </w:tr>
    </w:tbl>
    <w:p w:rsidR="001B021B" w:rsidRPr="008A5E90" w:rsidRDefault="001B021B" w:rsidP="001B021B">
      <w:pPr>
        <w:spacing w:line="266" w:lineRule="exact"/>
        <w:ind w:left="564" w:hangingChars="304" w:hanging="564"/>
        <w:rPr>
          <w:rFonts w:asciiTheme="minorHAnsi" w:hAnsiTheme="minorHAnsi" w:hint="default"/>
          <w:color w:val="auto"/>
          <w:sz w:val="18"/>
          <w:szCs w:val="18"/>
        </w:rPr>
      </w:pPr>
      <w:r w:rsidRPr="008A5E90">
        <w:rPr>
          <w:rFonts w:asciiTheme="minorHAnsi" w:hAnsiTheme="minorHAnsi"/>
          <w:color w:val="auto"/>
          <w:sz w:val="18"/>
          <w:szCs w:val="18"/>
        </w:rPr>
        <w:t>注</w:t>
      </w:r>
      <w:r w:rsidRPr="008A5E90">
        <w:rPr>
          <w:rFonts w:asciiTheme="minorHAnsi" w:hAnsiTheme="minorHAnsi"/>
          <w:color w:val="auto"/>
          <w:sz w:val="18"/>
          <w:szCs w:val="18"/>
        </w:rPr>
        <w:t>1)</w:t>
      </w:r>
      <w:r w:rsidRPr="008A5E90">
        <w:rPr>
          <w:rFonts w:asciiTheme="minorHAnsi" w:hAnsiTheme="minorHAnsi" w:hint="default"/>
          <w:color w:val="auto"/>
          <w:sz w:val="18"/>
          <w:szCs w:val="18"/>
        </w:rPr>
        <w:tab/>
      </w:r>
      <w:r w:rsidRPr="008A5E90">
        <w:rPr>
          <w:rFonts w:asciiTheme="minorHAnsi" w:hAnsiTheme="minorHAnsi"/>
          <w:color w:val="auto"/>
          <w:sz w:val="18"/>
          <w:szCs w:val="18"/>
        </w:rPr>
        <w:t>申請する場合は、該当する継続学習において、確認できる取得ポイント（ユニット）の証明書等を添付すること。</w:t>
      </w:r>
    </w:p>
    <w:p w:rsidR="00AB4FD1" w:rsidRDefault="001B021B" w:rsidP="001B021B">
      <w:pPr>
        <w:rPr>
          <w:rFonts w:hint="default"/>
          <w:color w:val="auto"/>
        </w:rPr>
      </w:pPr>
      <w:r w:rsidRPr="00110BE4">
        <w:rPr>
          <w:color w:val="auto"/>
        </w:rPr>
        <w:br w:type="page"/>
      </w:r>
    </w:p>
    <w:p w:rsidR="00B50D86" w:rsidRPr="00B50D86" w:rsidRDefault="00B50D86" w:rsidP="00B50D86">
      <w:pPr>
        <w:widowControl w:val="0"/>
        <w:overflowPunct w:val="0"/>
        <w:spacing w:line="246" w:lineRule="exact"/>
        <w:jc w:val="right"/>
        <w:textAlignment w:val="baseline"/>
        <w:rPr>
          <w:rFonts w:ascii="ＭＳ 明朝" w:hAnsi="Times New Roman" w:cs="Times New Roman" w:hint="default"/>
          <w:szCs w:val="21"/>
        </w:rPr>
      </w:pPr>
      <w:r w:rsidRPr="00B50D86">
        <w:rPr>
          <w:rFonts w:ascii="Times New Roman" w:hAnsi="Times New Roman"/>
          <w:color w:val="FF0000"/>
          <w:spacing w:val="-6"/>
          <w:szCs w:val="21"/>
        </w:rPr>
        <w:lastRenderedPageBreak/>
        <w:t xml:space="preserve">【令和４年度様式　</w:t>
      </w:r>
      <w:r w:rsidR="00A732B5">
        <w:rPr>
          <w:rFonts w:ascii="Century Schoolbook" w:hAnsi="Century Schoolbook" w:cs="Century Schoolbook"/>
          <w:color w:val="FF0000"/>
          <w:spacing w:val="-6"/>
          <w:szCs w:val="21"/>
        </w:rPr>
        <w:t>Ver.1.</w:t>
      </w:r>
      <w:r w:rsidR="00990F44">
        <w:rPr>
          <w:rFonts w:ascii="Century Schoolbook" w:hAnsi="Century Schoolbook" w:cs="Century Schoolbook" w:hint="default"/>
          <w:color w:val="FF0000"/>
          <w:spacing w:val="-6"/>
          <w:szCs w:val="21"/>
        </w:rPr>
        <w:t>0</w:t>
      </w:r>
      <w:r w:rsidRPr="00B50D86">
        <w:rPr>
          <w:rFonts w:ascii="Times New Roman" w:hAnsi="Times New Roman"/>
          <w:color w:val="FF0000"/>
          <w:spacing w:val="-6"/>
          <w:szCs w:val="21"/>
        </w:rPr>
        <w:t>】</w:t>
      </w:r>
    </w:p>
    <w:p w:rsidR="00B50D86" w:rsidRPr="00B50D86" w:rsidRDefault="00B50D86" w:rsidP="00B50D86">
      <w:pPr>
        <w:widowControl w:val="0"/>
        <w:overflowPunct w:val="0"/>
        <w:jc w:val="right"/>
        <w:textAlignment w:val="baseline"/>
        <w:rPr>
          <w:rFonts w:ascii="ＭＳ 明朝" w:hAnsi="Times New Roman" w:cs="Times New Roman" w:hint="default"/>
          <w:szCs w:val="21"/>
        </w:rPr>
      </w:pPr>
    </w:p>
    <w:p w:rsidR="00B50D86" w:rsidRPr="00B50D86" w:rsidRDefault="00B50D86" w:rsidP="00B50D86">
      <w:pPr>
        <w:widowControl w:val="0"/>
        <w:overflowPunct w:val="0"/>
        <w:spacing w:line="246" w:lineRule="exact"/>
        <w:jc w:val="both"/>
        <w:textAlignment w:val="baseline"/>
        <w:rPr>
          <w:rFonts w:ascii="ＭＳ 明朝" w:hAnsi="Times New Roman" w:cs="Times New Roman" w:hint="default"/>
          <w:szCs w:val="21"/>
        </w:rPr>
      </w:pPr>
      <w:r w:rsidRPr="00B50D86">
        <w:rPr>
          <w:rFonts w:ascii="Times New Roman" w:hAnsi="Times New Roman"/>
          <w:spacing w:val="-6"/>
          <w:szCs w:val="21"/>
        </w:rPr>
        <w:t>（様式－６－</w:t>
      </w:r>
      <w:r w:rsidRPr="00B50D86">
        <w:rPr>
          <w:rFonts w:ascii="Times New Roman" w:hAnsi="Times New Roman"/>
          <w:color w:val="FF0000"/>
          <w:spacing w:val="-6"/>
          <w:szCs w:val="21"/>
        </w:rPr>
        <w:t>３</w:t>
      </w:r>
      <w:r w:rsidRPr="00B50D86">
        <w:rPr>
          <w:rFonts w:ascii="Times New Roman" w:hAnsi="Times New Roman"/>
          <w:spacing w:val="-6"/>
          <w:szCs w:val="21"/>
        </w:rPr>
        <w:t>）</w:t>
      </w:r>
    </w:p>
    <w:p w:rsidR="00B50D86" w:rsidRPr="00B50D86" w:rsidRDefault="00B50D86" w:rsidP="00B50D86">
      <w:pPr>
        <w:widowControl w:val="0"/>
        <w:overflowPunct w:val="0"/>
        <w:spacing w:line="246" w:lineRule="exact"/>
        <w:jc w:val="both"/>
        <w:textAlignment w:val="baseline"/>
        <w:rPr>
          <w:rFonts w:ascii="ＭＳ 明朝" w:hAnsi="Times New Roman" w:cs="Times New Roman" w:hint="default"/>
          <w:szCs w:val="21"/>
        </w:rPr>
      </w:pPr>
      <w:r w:rsidRPr="00B50D86">
        <w:rPr>
          <w:rFonts w:ascii="ＭＳ 明朝" w:hAnsi="Times New Roman"/>
          <w:spacing w:val="-10"/>
          <w:szCs w:val="21"/>
        </w:rPr>
        <w:t>（</w:t>
      </w:r>
      <w:r w:rsidRPr="00B50D86">
        <w:rPr>
          <w:rFonts w:ascii="ＭＳ 明朝" w:hAnsi="Times New Roman"/>
          <w:color w:val="FF0000"/>
          <w:spacing w:val="-10"/>
          <w:szCs w:val="21"/>
        </w:rPr>
        <w:t>施工能力評価Ⅰ型（</w:t>
      </w:r>
      <w:r w:rsidRPr="0066134A">
        <w:rPr>
          <w:rFonts w:ascii="ＭＳ 明朝" w:hAnsi="Times New Roman"/>
          <w:color w:val="FF0000"/>
          <w:spacing w:val="-10"/>
          <w:szCs w:val="21"/>
          <w:u w:val="wave"/>
        </w:rPr>
        <w:t>施工計画重視型</w:t>
      </w:r>
      <w:r w:rsidRPr="00B50D86">
        <w:rPr>
          <w:rFonts w:ascii="ＭＳ 明朝" w:hAnsi="Times New Roman"/>
          <w:spacing w:val="-10"/>
          <w:szCs w:val="21"/>
        </w:rPr>
        <w:t>）</w:t>
      </w:r>
      <w:r w:rsidR="0066134A">
        <w:rPr>
          <w:rFonts w:ascii="ＭＳ 明朝" w:hAnsi="Times New Roman"/>
          <w:spacing w:val="-10"/>
          <w:szCs w:val="21"/>
        </w:rPr>
        <w:t>）</w:t>
      </w:r>
      <w:r w:rsidRPr="00B50D86">
        <w:rPr>
          <w:rFonts w:ascii="ＭＳ 明朝" w:hAnsi="Times New Roman"/>
          <w:spacing w:val="-10"/>
          <w:szCs w:val="21"/>
        </w:rPr>
        <w:t xml:space="preserve">　</w:t>
      </w:r>
    </w:p>
    <w:p w:rsidR="00B50D86" w:rsidRPr="00B50D86" w:rsidRDefault="00B50D86" w:rsidP="00B50D86">
      <w:pPr>
        <w:widowControl w:val="0"/>
        <w:overflowPunct w:val="0"/>
        <w:spacing w:line="246" w:lineRule="exact"/>
        <w:jc w:val="both"/>
        <w:textAlignment w:val="baseline"/>
        <w:rPr>
          <w:rFonts w:ascii="ＭＳ 明朝" w:hAnsi="Times New Roman" w:cs="Times New Roman" w:hint="default"/>
          <w:szCs w:val="21"/>
        </w:rPr>
      </w:pPr>
    </w:p>
    <w:p w:rsidR="00B50D86" w:rsidRPr="006F6300" w:rsidRDefault="00B50D86" w:rsidP="00B50D86">
      <w:pPr>
        <w:spacing w:line="495" w:lineRule="exact"/>
        <w:jc w:val="center"/>
        <w:rPr>
          <w:rFonts w:hint="default"/>
          <w:color w:val="auto"/>
        </w:rPr>
      </w:pPr>
      <w:r w:rsidRPr="006F6300">
        <w:rPr>
          <w:rFonts w:ascii="ＭＳ 明朝" w:hAnsi="ＭＳ 明朝"/>
          <w:color w:val="auto"/>
          <w:spacing w:val="-2"/>
          <w:sz w:val="36"/>
        </w:rPr>
        <w:t>継続教育学習【</w:t>
      </w:r>
      <w:r w:rsidRPr="006F6300">
        <w:rPr>
          <w:rFonts w:asciiTheme="minorHAnsi" w:hAnsiTheme="minorHAnsi" w:hint="default"/>
          <w:color w:val="auto"/>
          <w:spacing w:val="-2"/>
          <w:sz w:val="36"/>
        </w:rPr>
        <w:t>CPD</w:t>
      </w:r>
      <w:r w:rsidRPr="006F6300">
        <w:rPr>
          <w:rFonts w:ascii="ＭＳ 明朝" w:hAnsi="ＭＳ 明朝"/>
          <w:color w:val="auto"/>
          <w:spacing w:val="-2"/>
          <w:sz w:val="36"/>
        </w:rPr>
        <w:t>】</w:t>
      </w:r>
    </w:p>
    <w:p w:rsidR="00B50D86" w:rsidRPr="006F6300" w:rsidRDefault="00B50D86" w:rsidP="00B50D86">
      <w:pPr>
        <w:spacing w:line="495" w:lineRule="exact"/>
        <w:jc w:val="center"/>
        <w:rPr>
          <w:rFonts w:hint="default"/>
          <w:color w:val="auto"/>
        </w:rPr>
      </w:pPr>
      <w:r w:rsidRPr="006F6300">
        <w:rPr>
          <w:rFonts w:ascii="ＭＳ 明朝" w:hAnsi="ＭＳ 明朝"/>
          <w:color w:val="auto"/>
        </w:rPr>
        <w:t>（専任補助者を配置する場合は、専任補助者の実績を記載すること）</w:t>
      </w:r>
    </w:p>
    <w:p w:rsidR="00B50D86" w:rsidRPr="006F6300" w:rsidRDefault="00B50D86" w:rsidP="00B50D86">
      <w:pPr>
        <w:spacing w:line="263" w:lineRule="exact"/>
        <w:rPr>
          <w:rFonts w:hint="default"/>
          <w:color w:val="auto"/>
        </w:rPr>
      </w:pPr>
    </w:p>
    <w:p w:rsidR="00B50D86" w:rsidRPr="006F6300" w:rsidRDefault="00B50D86" w:rsidP="00B50D86">
      <w:pPr>
        <w:spacing w:line="263" w:lineRule="exact"/>
        <w:rPr>
          <w:rFonts w:hint="default"/>
          <w:color w:val="auto"/>
        </w:rPr>
      </w:pPr>
      <w:r w:rsidRPr="006F6300">
        <w:rPr>
          <w:rFonts w:ascii="ＭＳ 明朝" w:hAnsi="ＭＳ 明朝"/>
          <w:color w:val="auto"/>
          <w:spacing w:val="-2"/>
          <w:u w:val="single" w:color="000000"/>
        </w:rPr>
        <w:t>配置予定技術者</w:t>
      </w:r>
      <w:r w:rsidRPr="006F6300">
        <w:rPr>
          <w:rFonts w:ascii="ＭＳ 明朝" w:hAnsi="ＭＳ 明朝"/>
          <w:color w:val="auto"/>
          <w:u w:val="single" w:color="000000"/>
        </w:rPr>
        <w:t xml:space="preserve">名（配置予定専任補助者名）：　　　　　　　　　　　　　　</w:t>
      </w:r>
    </w:p>
    <w:p w:rsidR="00B50D86" w:rsidRPr="006F6300" w:rsidRDefault="00B50D86" w:rsidP="00B50D86">
      <w:pPr>
        <w:spacing w:line="263" w:lineRule="exact"/>
        <w:rPr>
          <w:rFonts w:hint="default"/>
          <w:color w:val="auto"/>
        </w:rPr>
      </w:pPr>
    </w:p>
    <w:p w:rsidR="00B50D86" w:rsidRPr="006F6300" w:rsidRDefault="00B50D86" w:rsidP="00B50D86">
      <w:pPr>
        <w:spacing w:line="263" w:lineRule="exact"/>
        <w:rPr>
          <w:rFonts w:hint="default"/>
          <w:color w:val="auto"/>
        </w:rPr>
      </w:pPr>
      <w:r w:rsidRPr="006F6300">
        <w:rPr>
          <w:rFonts w:ascii="ＭＳ 明朝" w:hAnsi="ＭＳ 明朝"/>
          <w:color w:val="auto"/>
        </w:rPr>
        <w:t xml:space="preserve">　&lt;継続教育学習の有無&gt;</w:t>
      </w:r>
      <w:r>
        <w:rPr>
          <w:rFonts w:ascii="ＭＳ 明朝" w:hAnsi="ＭＳ 明朝"/>
          <w:color w:val="auto"/>
        </w:rPr>
        <w:t xml:space="preserve">　　　　　　　　　</w:t>
      </w:r>
    </w:p>
    <w:tbl>
      <w:tblPr>
        <w:tblW w:w="9923" w:type="dxa"/>
        <w:tblInd w:w="-5" w:type="dxa"/>
        <w:tblLayout w:type="fixed"/>
        <w:tblCellMar>
          <w:left w:w="0" w:type="dxa"/>
          <w:right w:w="0" w:type="dxa"/>
        </w:tblCellMar>
        <w:tblLook w:val="0000" w:firstRow="0" w:lastRow="0" w:firstColumn="0" w:lastColumn="0" w:noHBand="0" w:noVBand="0"/>
      </w:tblPr>
      <w:tblGrid>
        <w:gridCol w:w="1040"/>
        <w:gridCol w:w="3828"/>
        <w:gridCol w:w="3828"/>
        <w:gridCol w:w="1227"/>
      </w:tblGrid>
      <w:tr w:rsidR="00B50D86" w:rsidRPr="006F6300" w:rsidTr="00972766">
        <w:trPr>
          <w:trHeight w:val="256"/>
        </w:trPr>
        <w:tc>
          <w:tcPr>
            <w:tcW w:w="1040" w:type="dxa"/>
            <w:tcBorders>
              <w:top w:val="single" w:sz="4" w:space="0" w:color="000000"/>
              <w:left w:val="single" w:sz="4" w:space="0" w:color="000000"/>
              <w:bottom w:val="nil"/>
              <w:right w:val="single" w:sz="4" w:space="0" w:color="000000"/>
            </w:tcBorders>
            <w:tcMar>
              <w:left w:w="49" w:type="dxa"/>
              <w:right w:w="49" w:type="dxa"/>
            </w:tcMar>
            <w:vAlign w:val="center"/>
          </w:tcPr>
          <w:p w:rsidR="00B50D86" w:rsidRPr="006F6300" w:rsidRDefault="00B50D86" w:rsidP="00972766">
            <w:pPr>
              <w:spacing w:line="263" w:lineRule="exact"/>
              <w:jc w:val="center"/>
              <w:rPr>
                <w:rFonts w:asciiTheme="minorHAnsi" w:hAnsiTheme="minorHAnsi" w:hint="default"/>
                <w:color w:val="auto"/>
              </w:rPr>
            </w:pPr>
            <w:r w:rsidRPr="006F6300">
              <w:rPr>
                <w:rFonts w:asciiTheme="minorHAnsi" w:hAnsiTheme="minorHAnsi" w:hint="default"/>
                <w:color w:val="auto"/>
                <w:sz w:val="18"/>
              </w:rPr>
              <w:t>名　称</w:t>
            </w:r>
          </w:p>
        </w:tc>
        <w:tc>
          <w:tcPr>
            <w:tcW w:w="3828" w:type="dxa"/>
            <w:tcBorders>
              <w:top w:val="single" w:sz="4" w:space="0" w:color="000000"/>
              <w:left w:val="single" w:sz="4" w:space="0" w:color="000000"/>
              <w:bottom w:val="nil"/>
              <w:right w:val="single" w:sz="4" w:space="0" w:color="000000"/>
            </w:tcBorders>
            <w:tcMar>
              <w:left w:w="49" w:type="dxa"/>
              <w:right w:w="49" w:type="dxa"/>
            </w:tcMar>
            <w:vAlign w:val="center"/>
          </w:tcPr>
          <w:p w:rsidR="00B50D86" w:rsidRPr="006F6300" w:rsidRDefault="00B50D86" w:rsidP="00972766">
            <w:pPr>
              <w:spacing w:line="263" w:lineRule="exact"/>
              <w:jc w:val="center"/>
              <w:rPr>
                <w:rFonts w:asciiTheme="minorHAnsi" w:hAnsiTheme="minorHAnsi" w:hint="default"/>
                <w:color w:val="auto"/>
              </w:rPr>
            </w:pPr>
            <w:r w:rsidRPr="006F6300">
              <w:rPr>
                <w:rFonts w:asciiTheme="minorHAnsi" w:hAnsiTheme="minorHAnsi" w:hint="default"/>
                <w:color w:val="auto"/>
                <w:sz w:val="18"/>
              </w:rPr>
              <w:t>CPD</w:t>
            </w:r>
            <w:r w:rsidRPr="006F6300">
              <w:rPr>
                <w:rFonts w:asciiTheme="minorHAnsi" w:hAnsiTheme="minorHAnsi" w:hint="default"/>
                <w:color w:val="auto"/>
                <w:sz w:val="18"/>
              </w:rPr>
              <w:t>評価対象団体</w:t>
            </w:r>
          </w:p>
        </w:tc>
        <w:tc>
          <w:tcPr>
            <w:tcW w:w="3828" w:type="dxa"/>
            <w:tcBorders>
              <w:top w:val="single" w:sz="4" w:space="0" w:color="000000"/>
              <w:left w:val="single" w:sz="4" w:space="0" w:color="000000"/>
              <w:right w:val="single" w:sz="4" w:space="0" w:color="000000"/>
            </w:tcBorders>
            <w:tcMar>
              <w:left w:w="49" w:type="dxa"/>
              <w:right w:w="49" w:type="dxa"/>
            </w:tcMar>
            <w:vAlign w:val="center"/>
          </w:tcPr>
          <w:p w:rsidR="00B50D86" w:rsidRPr="006F6300" w:rsidRDefault="00B50D86" w:rsidP="00972766">
            <w:pPr>
              <w:spacing w:line="263" w:lineRule="exact"/>
              <w:jc w:val="center"/>
              <w:rPr>
                <w:rFonts w:asciiTheme="minorHAnsi" w:hAnsiTheme="minorHAnsi" w:hint="default"/>
                <w:color w:val="auto"/>
              </w:rPr>
            </w:pPr>
            <w:r w:rsidRPr="006F6300">
              <w:rPr>
                <w:rFonts w:asciiTheme="minorHAnsi" w:hAnsiTheme="minorHAnsi"/>
                <w:color w:val="auto"/>
                <w:sz w:val="18"/>
              </w:rPr>
              <w:t>推奨</w:t>
            </w:r>
            <w:r w:rsidRPr="006F6300">
              <w:rPr>
                <w:rFonts w:asciiTheme="minorHAnsi" w:hAnsiTheme="minorHAnsi" w:hint="default"/>
                <w:color w:val="auto"/>
                <w:sz w:val="18"/>
              </w:rPr>
              <w:t>取得ポイント（ユニット）</w:t>
            </w:r>
          </w:p>
        </w:tc>
        <w:tc>
          <w:tcPr>
            <w:tcW w:w="1227" w:type="dxa"/>
            <w:tcBorders>
              <w:top w:val="single" w:sz="4" w:space="0" w:color="000000"/>
              <w:left w:val="single" w:sz="4" w:space="0" w:color="000000"/>
              <w:bottom w:val="nil"/>
              <w:right w:val="single" w:sz="4" w:space="0" w:color="000000"/>
            </w:tcBorders>
            <w:tcMar>
              <w:left w:w="49" w:type="dxa"/>
              <w:right w:w="49" w:type="dxa"/>
            </w:tcMar>
            <w:vAlign w:val="center"/>
          </w:tcPr>
          <w:p w:rsidR="00B50D86" w:rsidRPr="006F6300" w:rsidRDefault="00B50D86" w:rsidP="00972766">
            <w:pPr>
              <w:spacing w:line="263" w:lineRule="exact"/>
              <w:jc w:val="center"/>
              <w:rPr>
                <w:rFonts w:asciiTheme="minorHAnsi" w:hAnsiTheme="minorHAnsi" w:hint="default"/>
                <w:color w:val="auto"/>
              </w:rPr>
            </w:pPr>
            <w:r w:rsidRPr="006F6300">
              <w:rPr>
                <w:rFonts w:asciiTheme="minorHAnsi" w:hAnsiTheme="minorHAnsi" w:hint="default"/>
                <w:color w:val="auto"/>
                <w:sz w:val="18"/>
              </w:rPr>
              <w:t>申請対象</w:t>
            </w:r>
          </w:p>
        </w:tc>
      </w:tr>
      <w:tr w:rsidR="00B50D86" w:rsidRPr="00110BE4" w:rsidTr="00972766">
        <w:tc>
          <w:tcPr>
            <w:tcW w:w="1040" w:type="dxa"/>
            <w:vMerge w:val="restart"/>
            <w:tcBorders>
              <w:top w:val="single" w:sz="4" w:space="0" w:color="000000"/>
              <w:left w:val="single" w:sz="4" w:space="0" w:color="000000"/>
              <w:bottom w:val="nil"/>
              <w:right w:val="single" w:sz="4" w:space="0" w:color="000000"/>
            </w:tcBorders>
            <w:tcMar>
              <w:left w:w="49" w:type="dxa"/>
              <w:right w:w="49" w:type="dxa"/>
            </w:tcMar>
            <w:vAlign w:val="center"/>
          </w:tcPr>
          <w:p w:rsidR="00B50D86" w:rsidRPr="008F0CA6" w:rsidRDefault="00B50D86" w:rsidP="00972766">
            <w:pPr>
              <w:spacing w:line="263" w:lineRule="exact"/>
              <w:jc w:val="center"/>
              <w:rPr>
                <w:rFonts w:asciiTheme="minorHAnsi" w:hAnsiTheme="minorHAnsi" w:hint="default"/>
                <w:color w:val="auto"/>
              </w:rPr>
            </w:pPr>
            <w:r w:rsidRPr="008F0CA6">
              <w:rPr>
                <w:rFonts w:asciiTheme="minorHAnsi" w:hAnsiTheme="minorHAnsi" w:hint="default"/>
                <w:color w:val="auto"/>
                <w:sz w:val="18"/>
              </w:rPr>
              <w:t>継続教育学習</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50D86" w:rsidRPr="008F0CA6" w:rsidRDefault="00B50D86" w:rsidP="00972766">
            <w:pPr>
              <w:spacing w:line="263" w:lineRule="exact"/>
              <w:jc w:val="both"/>
              <w:rPr>
                <w:rFonts w:asciiTheme="minorHAnsi" w:hAnsiTheme="minorHAnsi" w:hint="default"/>
                <w:color w:val="auto"/>
              </w:rPr>
            </w:pPr>
            <w:r w:rsidRPr="008F0CA6">
              <w:rPr>
                <w:rFonts w:asciiTheme="minorHAnsi" w:hAnsiTheme="minorHAnsi" w:hint="default"/>
                <w:color w:val="auto"/>
                <w:sz w:val="18"/>
              </w:rPr>
              <w:t>(</w:t>
            </w:r>
            <w:r w:rsidRPr="008F0CA6">
              <w:rPr>
                <w:rFonts w:asciiTheme="minorHAnsi" w:hAnsiTheme="minorHAnsi" w:hint="default"/>
                <w:color w:val="auto"/>
                <w:sz w:val="18"/>
              </w:rPr>
              <w:t>一社</w:t>
            </w:r>
            <w:r w:rsidRPr="008F0CA6">
              <w:rPr>
                <w:rFonts w:asciiTheme="minorHAnsi" w:hAnsiTheme="minorHAnsi" w:hint="default"/>
                <w:color w:val="auto"/>
                <w:sz w:val="18"/>
              </w:rPr>
              <w:t>)</w:t>
            </w:r>
            <w:r w:rsidRPr="008F0CA6">
              <w:rPr>
                <w:rFonts w:asciiTheme="minorHAnsi" w:hAnsiTheme="minorHAnsi" w:hint="default"/>
                <w:color w:val="auto"/>
                <w:sz w:val="18"/>
              </w:rPr>
              <w:t>全国土木施工管理技士会連合会</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50D86" w:rsidRPr="008F0CA6" w:rsidRDefault="00B50D86" w:rsidP="00972766">
            <w:pPr>
              <w:spacing w:line="263" w:lineRule="exact"/>
              <w:jc w:val="center"/>
              <w:rPr>
                <w:rFonts w:asciiTheme="minorHAnsi" w:hAnsiTheme="minorHAnsi" w:hint="default"/>
                <w:color w:val="auto"/>
              </w:rPr>
            </w:pPr>
            <w:r w:rsidRPr="00B50D86">
              <w:rPr>
                <w:rFonts w:asciiTheme="minorHAnsi" w:hAnsiTheme="minorHAnsi" w:hint="default"/>
                <w:color w:val="FF0000"/>
                <w:sz w:val="18"/>
              </w:rPr>
              <w:t>150</w:t>
            </w:r>
            <w:r w:rsidRPr="008F0CA6">
              <w:rPr>
                <w:rFonts w:asciiTheme="minorHAnsi" w:hAnsiTheme="minorHAnsi" w:hint="default"/>
                <w:color w:val="auto"/>
                <w:sz w:val="18"/>
              </w:rPr>
              <w:t>ﾕﾆｯﾄ</w:t>
            </w:r>
            <w:r w:rsidRPr="008F0CA6">
              <w:rPr>
                <w:rFonts w:asciiTheme="minorHAnsi" w:hAnsiTheme="minorHAnsi" w:hint="default"/>
                <w:color w:val="auto"/>
                <w:sz w:val="18"/>
              </w:rPr>
              <w:t>/5</w:t>
            </w:r>
            <w:r w:rsidRPr="008F0CA6">
              <w:rPr>
                <w:rFonts w:asciiTheme="minorHAnsi" w:hAnsiTheme="minorHAnsi" w:hint="default"/>
                <w:color w:val="auto"/>
                <w:sz w:val="18"/>
              </w:rPr>
              <w:t>年</w:t>
            </w:r>
          </w:p>
        </w:tc>
        <w:tc>
          <w:tcPr>
            <w:tcW w:w="12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50D86" w:rsidRPr="008F0CA6" w:rsidRDefault="00B50D86" w:rsidP="00972766">
            <w:pPr>
              <w:spacing w:line="263" w:lineRule="exact"/>
              <w:jc w:val="center"/>
              <w:rPr>
                <w:rFonts w:asciiTheme="minorHAnsi" w:hAnsiTheme="minorHAnsi" w:hint="default"/>
                <w:color w:val="auto"/>
              </w:rPr>
            </w:pPr>
          </w:p>
        </w:tc>
      </w:tr>
      <w:tr w:rsidR="00B50D86" w:rsidRPr="00110BE4" w:rsidTr="00972766">
        <w:tc>
          <w:tcPr>
            <w:tcW w:w="1040" w:type="dxa"/>
            <w:vMerge/>
            <w:tcBorders>
              <w:top w:val="nil"/>
              <w:left w:val="single" w:sz="4" w:space="0" w:color="000000"/>
              <w:bottom w:val="nil"/>
              <w:right w:val="single" w:sz="4" w:space="0" w:color="000000"/>
            </w:tcBorders>
            <w:tcMar>
              <w:left w:w="49" w:type="dxa"/>
              <w:right w:w="49" w:type="dxa"/>
            </w:tcMar>
            <w:vAlign w:val="center"/>
          </w:tcPr>
          <w:p w:rsidR="00B50D86" w:rsidRPr="008F0CA6" w:rsidRDefault="00B50D86" w:rsidP="00972766">
            <w:pPr>
              <w:spacing w:line="263" w:lineRule="exact"/>
              <w:jc w:val="center"/>
              <w:rPr>
                <w:rFonts w:asciiTheme="minorHAnsi" w:hAnsiTheme="minorHAnsi" w:hint="default"/>
                <w:color w:val="auto"/>
              </w:rPr>
            </w:pP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50D86" w:rsidRPr="008F0CA6" w:rsidRDefault="00B50D86" w:rsidP="00972766">
            <w:pPr>
              <w:spacing w:line="263" w:lineRule="exact"/>
              <w:jc w:val="both"/>
              <w:rPr>
                <w:rFonts w:asciiTheme="minorHAnsi" w:hAnsiTheme="minorHAnsi" w:hint="default"/>
                <w:color w:val="auto"/>
              </w:rPr>
            </w:pPr>
            <w:r w:rsidRPr="008F0CA6">
              <w:rPr>
                <w:rFonts w:asciiTheme="minorHAnsi" w:hAnsiTheme="minorHAnsi" w:hint="default"/>
                <w:color w:val="auto"/>
                <w:sz w:val="18"/>
              </w:rPr>
              <w:t>(</w:t>
            </w:r>
            <w:r w:rsidRPr="008F0CA6">
              <w:rPr>
                <w:rFonts w:asciiTheme="minorHAnsi" w:hAnsiTheme="minorHAnsi" w:hint="default"/>
                <w:color w:val="auto"/>
                <w:sz w:val="18"/>
              </w:rPr>
              <w:t>公社</w:t>
            </w:r>
            <w:r w:rsidRPr="008F0CA6">
              <w:rPr>
                <w:rFonts w:asciiTheme="minorHAnsi" w:hAnsiTheme="minorHAnsi" w:hint="default"/>
                <w:color w:val="auto"/>
                <w:sz w:val="18"/>
              </w:rPr>
              <w:t>)</w:t>
            </w:r>
            <w:r w:rsidRPr="008F0CA6">
              <w:rPr>
                <w:rFonts w:asciiTheme="minorHAnsi" w:hAnsiTheme="minorHAnsi" w:hint="default"/>
                <w:color w:val="auto"/>
                <w:sz w:val="18"/>
              </w:rPr>
              <w:t>日本技術士会</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50D86" w:rsidRPr="008F0CA6" w:rsidRDefault="00B50D86" w:rsidP="00972766">
            <w:pPr>
              <w:spacing w:line="263" w:lineRule="exact"/>
              <w:jc w:val="center"/>
              <w:rPr>
                <w:rFonts w:asciiTheme="minorHAnsi" w:hAnsiTheme="minorHAnsi" w:hint="default"/>
                <w:color w:val="auto"/>
              </w:rPr>
            </w:pPr>
            <w:r w:rsidRPr="008F0CA6">
              <w:rPr>
                <w:rFonts w:asciiTheme="minorHAnsi" w:hAnsiTheme="minorHAnsi" w:hint="default"/>
                <w:color w:val="auto"/>
                <w:sz w:val="18"/>
              </w:rPr>
              <w:t>250CPD</w:t>
            </w:r>
            <w:r w:rsidRPr="008F0CA6">
              <w:rPr>
                <w:rFonts w:asciiTheme="minorHAnsi" w:hAnsiTheme="minorHAnsi" w:hint="default"/>
                <w:color w:val="auto"/>
                <w:sz w:val="18"/>
              </w:rPr>
              <w:t>時間</w:t>
            </w:r>
            <w:r w:rsidRPr="008F0CA6">
              <w:rPr>
                <w:rFonts w:asciiTheme="minorHAnsi" w:hAnsiTheme="minorHAnsi" w:hint="default"/>
                <w:color w:val="auto"/>
                <w:sz w:val="18"/>
              </w:rPr>
              <w:t>/5</w:t>
            </w:r>
            <w:r w:rsidRPr="008F0CA6">
              <w:rPr>
                <w:rFonts w:asciiTheme="minorHAnsi" w:hAnsiTheme="minorHAnsi" w:hint="default"/>
                <w:color w:val="auto"/>
                <w:sz w:val="18"/>
              </w:rPr>
              <w:t>年</w:t>
            </w:r>
          </w:p>
        </w:tc>
        <w:tc>
          <w:tcPr>
            <w:tcW w:w="12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50D86" w:rsidRPr="008F0CA6" w:rsidRDefault="00B50D86" w:rsidP="00972766">
            <w:pPr>
              <w:spacing w:line="263" w:lineRule="exact"/>
              <w:jc w:val="center"/>
              <w:rPr>
                <w:rFonts w:asciiTheme="minorHAnsi" w:hAnsiTheme="minorHAnsi" w:hint="default"/>
                <w:color w:val="auto"/>
              </w:rPr>
            </w:pPr>
          </w:p>
        </w:tc>
      </w:tr>
      <w:tr w:rsidR="00B50D86" w:rsidRPr="00110BE4" w:rsidTr="00972766">
        <w:tc>
          <w:tcPr>
            <w:tcW w:w="1040" w:type="dxa"/>
            <w:vMerge/>
            <w:tcBorders>
              <w:top w:val="nil"/>
              <w:left w:val="single" w:sz="4" w:space="0" w:color="000000"/>
              <w:bottom w:val="nil"/>
              <w:right w:val="single" w:sz="4" w:space="0" w:color="000000"/>
            </w:tcBorders>
            <w:tcMar>
              <w:left w:w="49" w:type="dxa"/>
              <w:right w:w="49" w:type="dxa"/>
            </w:tcMar>
            <w:vAlign w:val="center"/>
          </w:tcPr>
          <w:p w:rsidR="00B50D86" w:rsidRPr="008F0CA6" w:rsidRDefault="00B50D86" w:rsidP="00972766">
            <w:pPr>
              <w:spacing w:line="263" w:lineRule="exact"/>
              <w:jc w:val="center"/>
              <w:rPr>
                <w:rFonts w:asciiTheme="minorHAnsi" w:hAnsiTheme="minorHAnsi" w:hint="default"/>
                <w:color w:val="auto"/>
              </w:rPr>
            </w:pP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50D86" w:rsidRPr="008F0CA6" w:rsidRDefault="00B50D86" w:rsidP="00972766">
            <w:pPr>
              <w:spacing w:line="263" w:lineRule="exact"/>
              <w:jc w:val="both"/>
              <w:rPr>
                <w:rFonts w:asciiTheme="minorHAnsi" w:hAnsiTheme="minorHAnsi" w:hint="default"/>
                <w:color w:val="auto"/>
              </w:rPr>
            </w:pPr>
            <w:r w:rsidRPr="008F0CA6">
              <w:rPr>
                <w:rFonts w:asciiTheme="minorHAnsi" w:hAnsiTheme="minorHAnsi" w:hint="default"/>
                <w:color w:val="auto"/>
                <w:sz w:val="18"/>
              </w:rPr>
              <w:t>(</w:t>
            </w:r>
            <w:r w:rsidRPr="008F0CA6">
              <w:rPr>
                <w:rFonts w:asciiTheme="minorHAnsi" w:hAnsiTheme="minorHAnsi" w:hint="default"/>
                <w:color w:val="auto"/>
                <w:sz w:val="18"/>
              </w:rPr>
              <w:t>公社</w:t>
            </w:r>
            <w:r w:rsidRPr="008F0CA6">
              <w:rPr>
                <w:rFonts w:asciiTheme="minorHAnsi" w:hAnsiTheme="minorHAnsi" w:hint="default"/>
                <w:color w:val="auto"/>
                <w:sz w:val="18"/>
              </w:rPr>
              <w:t>)</w:t>
            </w:r>
            <w:r w:rsidRPr="008F0CA6">
              <w:rPr>
                <w:rFonts w:asciiTheme="minorHAnsi" w:hAnsiTheme="minorHAnsi" w:hint="default"/>
                <w:color w:val="auto"/>
                <w:sz w:val="18"/>
              </w:rPr>
              <w:t>地盤工学会</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50D86" w:rsidRPr="008F0CA6" w:rsidRDefault="00B50D86" w:rsidP="00972766">
            <w:pPr>
              <w:spacing w:line="263" w:lineRule="exact"/>
              <w:jc w:val="center"/>
              <w:rPr>
                <w:rFonts w:asciiTheme="minorHAnsi" w:hAnsiTheme="minorHAnsi" w:hint="default"/>
                <w:color w:val="auto"/>
              </w:rPr>
            </w:pPr>
            <w:r w:rsidRPr="008F0CA6">
              <w:rPr>
                <w:rFonts w:asciiTheme="minorHAnsi" w:hAnsiTheme="minorHAnsi" w:hint="default"/>
                <w:color w:val="auto"/>
                <w:sz w:val="18"/>
              </w:rPr>
              <w:t>250</w:t>
            </w:r>
            <w:r w:rsidRPr="008F0CA6">
              <w:rPr>
                <w:rFonts w:asciiTheme="minorHAnsi" w:hAnsiTheme="minorHAnsi" w:hint="default"/>
                <w:color w:val="auto"/>
                <w:sz w:val="18"/>
              </w:rPr>
              <w:t>ﾎﾟｲﾝﾄ</w:t>
            </w:r>
            <w:r w:rsidRPr="008F0CA6">
              <w:rPr>
                <w:rFonts w:asciiTheme="minorHAnsi" w:hAnsiTheme="minorHAnsi" w:hint="default"/>
                <w:color w:val="auto"/>
                <w:sz w:val="18"/>
              </w:rPr>
              <w:t>/5</w:t>
            </w:r>
            <w:r w:rsidRPr="008F0CA6">
              <w:rPr>
                <w:rFonts w:asciiTheme="minorHAnsi" w:hAnsiTheme="minorHAnsi" w:hint="default"/>
                <w:color w:val="auto"/>
                <w:sz w:val="18"/>
              </w:rPr>
              <w:t>年</w:t>
            </w:r>
          </w:p>
        </w:tc>
        <w:tc>
          <w:tcPr>
            <w:tcW w:w="12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50D86" w:rsidRPr="008F0CA6" w:rsidRDefault="00B50D86" w:rsidP="00972766">
            <w:pPr>
              <w:spacing w:line="263" w:lineRule="exact"/>
              <w:jc w:val="center"/>
              <w:rPr>
                <w:rFonts w:asciiTheme="minorHAnsi" w:hAnsiTheme="minorHAnsi" w:hint="default"/>
                <w:color w:val="auto"/>
              </w:rPr>
            </w:pPr>
          </w:p>
        </w:tc>
      </w:tr>
      <w:tr w:rsidR="00B50D86" w:rsidRPr="00110BE4" w:rsidTr="00972766">
        <w:tc>
          <w:tcPr>
            <w:tcW w:w="1040" w:type="dxa"/>
            <w:vMerge/>
            <w:tcBorders>
              <w:top w:val="nil"/>
              <w:left w:val="single" w:sz="4" w:space="0" w:color="000000"/>
              <w:bottom w:val="nil"/>
              <w:right w:val="single" w:sz="4" w:space="0" w:color="000000"/>
            </w:tcBorders>
            <w:tcMar>
              <w:left w:w="49" w:type="dxa"/>
              <w:right w:w="49" w:type="dxa"/>
            </w:tcMar>
            <w:vAlign w:val="center"/>
          </w:tcPr>
          <w:p w:rsidR="00B50D86" w:rsidRPr="008F0CA6" w:rsidRDefault="00B50D86" w:rsidP="00972766">
            <w:pPr>
              <w:spacing w:line="263" w:lineRule="exact"/>
              <w:jc w:val="center"/>
              <w:rPr>
                <w:rFonts w:asciiTheme="minorHAnsi" w:hAnsiTheme="minorHAnsi" w:hint="default"/>
                <w:color w:val="auto"/>
              </w:rPr>
            </w:pP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50D86" w:rsidRPr="008F0CA6" w:rsidRDefault="00B50D86" w:rsidP="00972766">
            <w:pPr>
              <w:spacing w:line="263" w:lineRule="exact"/>
              <w:jc w:val="both"/>
              <w:rPr>
                <w:rFonts w:asciiTheme="minorHAnsi" w:hAnsiTheme="minorHAnsi" w:hint="default"/>
                <w:color w:val="auto"/>
              </w:rPr>
            </w:pPr>
            <w:r w:rsidRPr="008F0CA6">
              <w:rPr>
                <w:rFonts w:asciiTheme="minorHAnsi" w:hAnsiTheme="minorHAnsi" w:hint="default"/>
                <w:color w:val="auto"/>
                <w:sz w:val="18"/>
              </w:rPr>
              <w:t>(</w:t>
            </w:r>
            <w:r w:rsidRPr="008F0CA6">
              <w:rPr>
                <w:rFonts w:asciiTheme="minorHAnsi" w:hAnsiTheme="minorHAnsi" w:hint="default"/>
                <w:color w:val="auto"/>
                <w:sz w:val="18"/>
              </w:rPr>
              <w:t>公社</w:t>
            </w:r>
            <w:r w:rsidRPr="008F0CA6">
              <w:rPr>
                <w:rFonts w:asciiTheme="minorHAnsi" w:hAnsiTheme="minorHAnsi" w:hint="default"/>
                <w:color w:val="auto"/>
                <w:sz w:val="18"/>
              </w:rPr>
              <w:t>)</w:t>
            </w:r>
            <w:r w:rsidRPr="008F0CA6">
              <w:rPr>
                <w:rFonts w:asciiTheme="minorHAnsi" w:hAnsiTheme="minorHAnsi" w:hint="default"/>
                <w:color w:val="auto"/>
                <w:sz w:val="18"/>
              </w:rPr>
              <w:t>土木学会</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50D86" w:rsidRPr="008F0CA6" w:rsidRDefault="00B50D86" w:rsidP="00972766">
            <w:pPr>
              <w:spacing w:line="263" w:lineRule="exact"/>
              <w:jc w:val="center"/>
              <w:rPr>
                <w:rFonts w:asciiTheme="minorHAnsi" w:hAnsiTheme="minorHAnsi" w:hint="default"/>
                <w:color w:val="auto"/>
              </w:rPr>
            </w:pPr>
            <w:r w:rsidRPr="008F0CA6">
              <w:rPr>
                <w:rFonts w:asciiTheme="minorHAnsi" w:hAnsiTheme="minorHAnsi" w:hint="default"/>
                <w:color w:val="auto"/>
                <w:sz w:val="18"/>
              </w:rPr>
              <w:t>250</w:t>
            </w:r>
            <w:r w:rsidRPr="008F0CA6">
              <w:rPr>
                <w:rFonts w:asciiTheme="minorHAnsi" w:hAnsiTheme="minorHAnsi" w:hint="default"/>
                <w:color w:val="auto"/>
                <w:sz w:val="18"/>
              </w:rPr>
              <w:t>単位</w:t>
            </w:r>
            <w:r w:rsidRPr="008F0CA6">
              <w:rPr>
                <w:rFonts w:asciiTheme="minorHAnsi" w:hAnsiTheme="minorHAnsi" w:hint="default"/>
                <w:color w:val="auto"/>
                <w:sz w:val="18"/>
              </w:rPr>
              <w:t>/5</w:t>
            </w:r>
            <w:r w:rsidRPr="008F0CA6">
              <w:rPr>
                <w:rFonts w:asciiTheme="minorHAnsi" w:hAnsiTheme="minorHAnsi" w:hint="default"/>
                <w:color w:val="auto"/>
                <w:sz w:val="18"/>
              </w:rPr>
              <w:t>年</w:t>
            </w:r>
          </w:p>
        </w:tc>
        <w:tc>
          <w:tcPr>
            <w:tcW w:w="12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50D86" w:rsidRPr="008F0CA6" w:rsidRDefault="00B50D86" w:rsidP="00972766">
            <w:pPr>
              <w:spacing w:line="263" w:lineRule="exact"/>
              <w:jc w:val="center"/>
              <w:rPr>
                <w:rFonts w:asciiTheme="minorHAnsi" w:hAnsiTheme="minorHAnsi" w:hint="default"/>
                <w:color w:val="auto"/>
              </w:rPr>
            </w:pPr>
          </w:p>
        </w:tc>
      </w:tr>
      <w:tr w:rsidR="00B50D86" w:rsidRPr="00110BE4" w:rsidTr="00972766">
        <w:tc>
          <w:tcPr>
            <w:tcW w:w="1040" w:type="dxa"/>
            <w:vMerge/>
            <w:tcBorders>
              <w:top w:val="nil"/>
              <w:left w:val="single" w:sz="4" w:space="0" w:color="000000"/>
              <w:bottom w:val="nil"/>
              <w:right w:val="single" w:sz="4" w:space="0" w:color="000000"/>
            </w:tcBorders>
            <w:tcMar>
              <w:left w:w="49" w:type="dxa"/>
              <w:right w:w="49" w:type="dxa"/>
            </w:tcMar>
            <w:vAlign w:val="center"/>
          </w:tcPr>
          <w:p w:rsidR="00B50D86" w:rsidRPr="008F0CA6" w:rsidRDefault="00B50D86" w:rsidP="00972766">
            <w:pPr>
              <w:spacing w:line="263" w:lineRule="exact"/>
              <w:jc w:val="center"/>
              <w:rPr>
                <w:rFonts w:asciiTheme="minorHAnsi" w:hAnsiTheme="minorHAnsi" w:hint="default"/>
                <w:color w:val="auto"/>
              </w:rPr>
            </w:pP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50D86" w:rsidRPr="008F0CA6" w:rsidRDefault="00B50D86" w:rsidP="00972766">
            <w:pPr>
              <w:spacing w:line="263" w:lineRule="exact"/>
              <w:jc w:val="both"/>
              <w:rPr>
                <w:rFonts w:asciiTheme="minorHAnsi" w:hAnsiTheme="minorHAnsi" w:hint="default"/>
                <w:color w:val="auto"/>
              </w:rPr>
            </w:pPr>
            <w:r w:rsidRPr="008F0CA6">
              <w:rPr>
                <w:rFonts w:asciiTheme="minorHAnsi" w:hAnsiTheme="minorHAnsi" w:hint="default"/>
                <w:color w:val="auto"/>
                <w:sz w:val="18"/>
              </w:rPr>
              <w:t>(</w:t>
            </w:r>
            <w:r w:rsidRPr="008F0CA6">
              <w:rPr>
                <w:rFonts w:asciiTheme="minorHAnsi" w:hAnsiTheme="minorHAnsi" w:hint="default"/>
                <w:color w:val="auto"/>
                <w:sz w:val="18"/>
              </w:rPr>
              <w:t>公社</w:t>
            </w:r>
            <w:r w:rsidRPr="008F0CA6">
              <w:rPr>
                <w:rFonts w:asciiTheme="minorHAnsi" w:hAnsiTheme="minorHAnsi" w:hint="default"/>
                <w:color w:val="auto"/>
                <w:sz w:val="18"/>
              </w:rPr>
              <w:t>)</w:t>
            </w:r>
            <w:r w:rsidRPr="008F0CA6">
              <w:rPr>
                <w:rFonts w:asciiTheme="minorHAnsi" w:hAnsiTheme="minorHAnsi" w:hint="default"/>
                <w:color w:val="auto"/>
                <w:sz w:val="18"/>
              </w:rPr>
              <w:t>空気調和・衛生工学会</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50D86" w:rsidRPr="008F0CA6" w:rsidRDefault="00B50D86" w:rsidP="00972766">
            <w:pPr>
              <w:spacing w:line="263" w:lineRule="exact"/>
              <w:jc w:val="center"/>
              <w:rPr>
                <w:rFonts w:asciiTheme="minorHAnsi" w:hAnsiTheme="minorHAnsi" w:hint="default"/>
                <w:color w:val="auto"/>
              </w:rPr>
            </w:pPr>
            <w:r w:rsidRPr="008F0CA6">
              <w:rPr>
                <w:rFonts w:asciiTheme="minorHAnsi" w:hAnsiTheme="minorHAnsi" w:hint="default"/>
                <w:color w:val="auto"/>
                <w:sz w:val="18"/>
              </w:rPr>
              <w:t>250</w:t>
            </w:r>
            <w:r w:rsidRPr="008F0CA6">
              <w:rPr>
                <w:rFonts w:asciiTheme="minorHAnsi" w:hAnsiTheme="minorHAnsi" w:hint="default"/>
                <w:color w:val="auto"/>
                <w:sz w:val="18"/>
              </w:rPr>
              <w:t>ﾎﾟｲﾝﾄ</w:t>
            </w:r>
            <w:r w:rsidRPr="008F0CA6">
              <w:rPr>
                <w:rFonts w:asciiTheme="minorHAnsi" w:hAnsiTheme="minorHAnsi" w:hint="default"/>
                <w:color w:val="auto"/>
                <w:sz w:val="18"/>
              </w:rPr>
              <w:t>/5</w:t>
            </w:r>
            <w:r w:rsidRPr="008F0CA6">
              <w:rPr>
                <w:rFonts w:asciiTheme="minorHAnsi" w:hAnsiTheme="minorHAnsi" w:hint="default"/>
                <w:color w:val="auto"/>
                <w:sz w:val="18"/>
              </w:rPr>
              <w:t>年</w:t>
            </w:r>
          </w:p>
        </w:tc>
        <w:tc>
          <w:tcPr>
            <w:tcW w:w="12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50D86" w:rsidRPr="008F0CA6" w:rsidRDefault="00B50D86" w:rsidP="00972766">
            <w:pPr>
              <w:spacing w:line="263" w:lineRule="exact"/>
              <w:jc w:val="center"/>
              <w:rPr>
                <w:rFonts w:asciiTheme="minorHAnsi" w:hAnsiTheme="minorHAnsi" w:hint="default"/>
                <w:color w:val="auto"/>
              </w:rPr>
            </w:pPr>
          </w:p>
        </w:tc>
      </w:tr>
      <w:tr w:rsidR="00B50D86" w:rsidRPr="00110BE4" w:rsidTr="00972766">
        <w:tc>
          <w:tcPr>
            <w:tcW w:w="1040" w:type="dxa"/>
            <w:vMerge/>
            <w:tcBorders>
              <w:top w:val="nil"/>
              <w:left w:val="single" w:sz="4" w:space="0" w:color="000000"/>
              <w:bottom w:val="nil"/>
              <w:right w:val="single" w:sz="4" w:space="0" w:color="000000"/>
            </w:tcBorders>
            <w:tcMar>
              <w:left w:w="49" w:type="dxa"/>
              <w:right w:w="49" w:type="dxa"/>
            </w:tcMar>
            <w:vAlign w:val="center"/>
          </w:tcPr>
          <w:p w:rsidR="00B50D86" w:rsidRPr="008F0CA6" w:rsidRDefault="00B50D86" w:rsidP="00972766">
            <w:pPr>
              <w:spacing w:line="263" w:lineRule="exact"/>
              <w:jc w:val="center"/>
              <w:rPr>
                <w:rFonts w:asciiTheme="minorHAnsi" w:hAnsiTheme="minorHAnsi" w:hint="default"/>
                <w:color w:val="auto"/>
              </w:rPr>
            </w:pP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50D86" w:rsidRPr="008F0CA6" w:rsidRDefault="00B50D86" w:rsidP="00972766">
            <w:pPr>
              <w:spacing w:line="263" w:lineRule="exact"/>
              <w:jc w:val="both"/>
              <w:rPr>
                <w:rFonts w:asciiTheme="minorHAnsi" w:hAnsiTheme="minorHAnsi" w:hint="default"/>
                <w:color w:val="auto"/>
              </w:rPr>
            </w:pPr>
            <w:r w:rsidRPr="008F0CA6">
              <w:rPr>
                <w:rFonts w:asciiTheme="minorHAnsi" w:hAnsiTheme="minorHAnsi" w:hint="default"/>
                <w:color w:val="auto"/>
                <w:sz w:val="18"/>
              </w:rPr>
              <w:t>(</w:t>
            </w:r>
            <w:r w:rsidRPr="008F0CA6">
              <w:rPr>
                <w:rFonts w:asciiTheme="minorHAnsi" w:hAnsiTheme="minorHAnsi" w:hint="default"/>
                <w:color w:val="auto"/>
                <w:sz w:val="18"/>
              </w:rPr>
              <w:t>一社</w:t>
            </w:r>
            <w:r w:rsidRPr="008F0CA6">
              <w:rPr>
                <w:rFonts w:asciiTheme="minorHAnsi" w:hAnsiTheme="minorHAnsi" w:hint="default"/>
                <w:color w:val="auto"/>
                <w:sz w:val="18"/>
              </w:rPr>
              <w:t>)</w:t>
            </w:r>
            <w:r w:rsidRPr="008F0CA6">
              <w:rPr>
                <w:rFonts w:asciiTheme="minorHAnsi" w:hAnsiTheme="minorHAnsi" w:hint="default"/>
                <w:color w:val="auto"/>
                <w:sz w:val="18"/>
              </w:rPr>
              <w:t>建設コンサルタンツ協会</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50D86" w:rsidRPr="008F0CA6" w:rsidRDefault="00B50D86" w:rsidP="00972766">
            <w:pPr>
              <w:spacing w:line="263" w:lineRule="exact"/>
              <w:jc w:val="center"/>
              <w:rPr>
                <w:rFonts w:asciiTheme="minorHAnsi" w:hAnsiTheme="minorHAnsi" w:hint="default"/>
                <w:color w:val="auto"/>
              </w:rPr>
            </w:pPr>
            <w:r w:rsidRPr="008F0CA6">
              <w:rPr>
                <w:rFonts w:asciiTheme="minorHAnsi" w:hAnsiTheme="minorHAnsi" w:hint="default"/>
                <w:color w:val="auto"/>
                <w:sz w:val="18"/>
              </w:rPr>
              <w:t>250</w:t>
            </w:r>
            <w:r w:rsidRPr="008F0CA6">
              <w:rPr>
                <w:rFonts w:asciiTheme="minorHAnsi" w:hAnsiTheme="minorHAnsi" w:hint="default"/>
                <w:color w:val="auto"/>
                <w:sz w:val="18"/>
              </w:rPr>
              <w:t>単位</w:t>
            </w:r>
            <w:r w:rsidRPr="008F0CA6">
              <w:rPr>
                <w:rFonts w:asciiTheme="minorHAnsi" w:hAnsiTheme="minorHAnsi" w:hint="default"/>
                <w:color w:val="auto"/>
                <w:sz w:val="18"/>
              </w:rPr>
              <w:t>/5</w:t>
            </w:r>
            <w:r w:rsidRPr="008F0CA6">
              <w:rPr>
                <w:rFonts w:asciiTheme="minorHAnsi" w:hAnsiTheme="minorHAnsi" w:hint="default"/>
                <w:color w:val="auto"/>
                <w:sz w:val="18"/>
              </w:rPr>
              <w:t>年</w:t>
            </w:r>
          </w:p>
        </w:tc>
        <w:tc>
          <w:tcPr>
            <w:tcW w:w="12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50D86" w:rsidRPr="008F0CA6" w:rsidRDefault="00B50D86" w:rsidP="00972766">
            <w:pPr>
              <w:spacing w:line="263" w:lineRule="exact"/>
              <w:jc w:val="center"/>
              <w:rPr>
                <w:rFonts w:asciiTheme="minorHAnsi" w:hAnsiTheme="minorHAnsi" w:hint="default"/>
                <w:color w:val="auto"/>
              </w:rPr>
            </w:pPr>
          </w:p>
        </w:tc>
      </w:tr>
      <w:tr w:rsidR="00B50D86" w:rsidRPr="00110BE4" w:rsidTr="00972766">
        <w:tc>
          <w:tcPr>
            <w:tcW w:w="1040" w:type="dxa"/>
            <w:vMerge/>
            <w:tcBorders>
              <w:top w:val="nil"/>
              <w:left w:val="single" w:sz="4" w:space="0" w:color="000000"/>
              <w:bottom w:val="nil"/>
              <w:right w:val="single" w:sz="4" w:space="0" w:color="000000"/>
            </w:tcBorders>
            <w:tcMar>
              <w:left w:w="49" w:type="dxa"/>
              <w:right w:w="49" w:type="dxa"/>
            </w:tcMar>
            <w:vAlign w:val="center"/>
          </w:tcPr>
          <w:p w:rsidR="00B50D86" w:rsidRPr="008F0CA6" w:rsidRDefault="00B50D86" w:rsidP="00972766">
            <w:pPr>
              <w:spacing w:line="263" w:lineRule="exact"/>
              <w:jc w:val="center"/>
              <w:rPr>
                <w:rFonts w:asciiTheme="minorHAnsi" w:hAnsiTheme="minorHAnsi" w:hint="default"/>
                <w:color w:val="auto"/>
              </w:rPr>
            </w:pP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50D86" w:rsidRPr="008F0CA6" w:rsidRDefault="00B50D86" w:rsidP="00972766">
            <w:pPr>
              <w:spacing w:line="263" w:lineRule="exact"/>
              <w:jc w:val="both"/>
              <w:rPr>
                <w:rFonts w:asciiTheme="minorHAnsi" w:hAnsiTheme="minorHAnsi" w:hint="default"/>
                <w:color w:val="auto"/>
              </w:rPr>
            </w:pPr>
            <w:r w:rsidRPr="008F0CA6">
              <w:rPr>
                <w:rFonts w:asciiTheme="minorHAnsi" w:hAnsiTheme="minorHAnsi" w:hint="default"/>
                <w:color w:val="auto"/>
                <w:sz w:val="18"/>
              </w:rPr>
              <w:t>(</w:t>
            </w:r>
            <w:r w:rsidRPr="008F0CA6">
              <w:rPr>
                <w:rFonts w:asciiTheme="minorHAnsi" w:hAnsiTheme="minorHAnsi" w:hint="default"/>
                <w:color w:val="auto"/>
                <w:sz w:val="18"/>
              </w:rPr>
              <w:t>一社</w:t>
            </w:r>
            <w:r w:rsidRPr="008F0CA6">
              <w:rPr>
                <w:rFonts w:asciiTheme="minorHAnsi" w:hAnsiTheme="minorHAnsi" w:hint="default"/>
                <w:color w:val="auto"/>
                <w:sz w:val="18"/>
              </w:rPr>
              <w:t>)</w:t>
            </w:r>
            <w:r w:rsidRPr="008F0CA6">
              <w:rPr>
                <w:rFonts w:asciiTheme="minorHAnsi" w:hAnsiTheme="minorHAnsi" w:hint="default"/>
                <w:color w:val="auto"/>
                <w:sz w:val="18"/>
              </w:rPr>
              <w:t>日本環境アセスメント協会</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50D86" w:rsidRPr="008F0CA6" w:rsidRDefault="00B50D86" w:rsidP="00972766">
            <w:pPr>
              <w:spacing w:line="263" w:lineRule="exact"/>
              <w:jc w:val="center"/>
              <w:rPr>
                <w:rFonts w:asciiTheme="minorHAnsi" w:hAnsiTheme="minorHAnsi" w:hint="default"/>
                <w:color w:val="auto"/>
              </w:rPr>
            </w:pPr>
            <w:r w:rsidRPr="008F0CA6">
              <w:rPr>
                <w:rFonts w:asciiTheme="minorHAnsi" w:hAnsiTheme="minorHAnsi" w:hint="default"/>
                <w:color w:val="auto"/>
                <w:sz w:val="18"/>
              </w:rPr>
              <w:t>250</w:t>
            </w:r>
            <w:r w:rsidRPr="008F0CA6">
              <w:rPr>
                <w:rFonts w:asciiTheme="minorHAnsi" w:hAnsiTheme="minorHAnsi" w:hint="default"/>
                <w:color w:val="auto"/>
                <w:sz w:val="18"/>
              </w:rPr>
              <w:t>単位</w:t>
            </w:r>
            <w:r w:rsidRPr="008F0CA6">
              <w:rPr>
                <w:rFonts w:asciiTheme="minorHAnsi" w:hAnsiTheme="minorHAnsi" w:hint="default"/>
                <w:color w:val="auto"/>
                <w:sz w:val="18"/>
              </w:rPr>
              <w:t>/5</w:t>
            </w:r>
            <w:r w:rsidRPr="008F0CA6">
              <w:rPr>
                <w:rFonts w:asciiTheme="minorHAnsi" w:hAnsiTheme="minorHAnsi" w:hint="default"/>
                <w:color w:val="auto"/>
                <w:sz w:val="18"/>
              </w:rPr>
              <w:t>年</w:t>
            </w:r>
          </w:p>
        </w:tc>
        <w:tc>
          <w:tcPr>
            <w:tcW w:w="12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50D86" w:rsidRPr="008F0CA6" w:rsidRDefault="00B50D86" w:rsidP="00972766">
            <w:pPr>
              <w:spacing w:line="263" w:lineRule="exact"/>
              <w:jc w:val="center"/>
              <w:rPr>
                <w:rFonts w:asciiTheme="minorHAnsi" w:hAnsiTheme="minorHAnsi" w:hint="default"/>
                <w:color w:val="auto"/>
              </w:rPr>
            </w:pPr>
          </w:p>
        </w:tc>
      </w:tr>
      <w:tr w:rsidR="00B50D86" w:rsidRPr="00110BE4" w:rsidTr="00972766">
        <w:tc>
          <w:tcPr>
            <w:tcW w:w="1040" w:type="dxa"/>
            <w:vMerge/>
            <w:tcBorders>
              <w:top w:val="nil"/>
              <w:left w:val="single" w:sz="4" w:space="0" w:color="000000"/>
              <w:bottom w:val="nil"/>
              <w:right w:val="single" w:sz="4" w:space="0" w:color="000000"/>
            </w:tcBorders>
            <w:tcMar>
              <w:left w:w="49" w:type="dxa"/>
              <w:right w:w="49" w:type="dxa"/>
            </w:tcMar>
            <w:vAlign w:val="center"/>
          </w:tcPr>
          <w:p w:rsidR="00B50D86" w:rsidRPr="008F0CA6" w:rsidRDefault="00B50D86" w:rsidP="00972766">
            <w:pPr>
              <w:spacing w:line="263" w:lineRule="exact"/>
              <w:jc w:val="center"/>
              <w:rPr>
                <w:rFonts w:asciiTheme="minorHAnsi" w:hAnsiTheme="minorHAnsi" w:hint="default"/>
                <w:color w:val="auto"/>
              </w:rPr>
            </w:pP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50D86" w:rsidRPr="008F0CA6" w:rsidRDefault="00B50D86" w:rsidP="00972766">
            <w:pPr>
              <w:spacing w:line="263" w:lineRule="exact"/>
              <w:jc w:val="both"/>
              <w:rPr>
                <w:rFonts w:asciiTheme="minorHAnsi" w:hAnsiTheme="minorHAnsi" w:hint="default"/>
                <w:color w:val="auto"/>
              </w:rPr>
            </w:pPr>
            <w:r w:rsidRPr="008F0CA6">
              <w:rPr>
                <w:rFonts w:asciiTheme="minorHAnsi" w:hAnsiTheme="minorHAnsi" w:hint="default"/>
                <w:color w:val="auto"/>
                <w:sz w:val="18"/>
              </w:rPr>
              <w:t>(</w:t>
            </w:r>
            <w:r w:rsidRPr="008F0CA6">
              <w:rPr>
                <w:rFonts w:asciiTheme="minorHAnsi" w:hAnsiTheme="minorHAnsi" w:hint="default"/>
                <w:color w:val="auto"/>
                <w:sz w:val="18"/>
              </w:rPr>
              <w:t>公社</w:t>
            </w:r>
            <w:r w:rsidRPr="008F0CA6">
              <w:rPr>
                <w:rFonts w:asciiTheme="minorHAnsi" w:hAnsiTheme="minorHAnsi" w:hint="default"/>
                <w:color w:val="auto"/>
                <w:sz w:val="18"/>
              </w:rPr>
              <w:t>)</w:t>
            </w:r>
            <w:r w:rsidRPr="008F0CA6">
              <w:rPr>
                <w:rFonts w:asciiTheme="minorHAnsi" w:hAnsiTheme="minorHAnsi" w:hint="default"/>
                <w:color w:val="auto"/>
                <w:sz w:val="18"/>
              </w:rPr>
              <w:t>日本造園学会</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50D86" w:rsidRPr="008F0CA6" w:rsidRDefault="00B50D86" w:rsidP="00972766">
            <w:pPr>
              <w:spacing w:line="263" w:lineRule="exact"/>
              <w:jc w:val="center"/>
              <w:rPr>
                <w:rFonts w:asciiTheme="minorHAnsi" w:hAnsiTheme="minorHAnsi" w:hint="default"/>
                <w:color w:val="auto"/>
              </w:rPr>
            </w:pPr>
            <w:r w:rsidRPr="008F0CA6">
              <w:rPr>
                <w:rFonts w:asciiTheme="minorHAnsi" w:hAnsiTheme="minorHAnsi" w:hint="default"/>
                <w:color w:val="auto"/>
                <w:sz w:val="18"/>
              </w:rPr>
              <w:t>250</w:t>
            </w:r>
            <w:r w:rsidRPr="008F0CA6">
              <w:rPr>
                <w:rFonts w:asciiTheme="minorHAnsi" w:hAnsiTheme="minorHAnsi" w:hint="default"/>
                <w:color w:val="auto"/>
                <w:sz w:val="18"/>
              </w:rPr>
              <w:t>単位</w:t>
            </w:r>
            <w:r w:rsidRPr="008F0CA6">
              <w:rPr>
                <w:rFonts w:asciiTheme="minorHAnsi" w:hAnsiTheme="minorHAnsi" w:hint="default"/>
                <w:color w:val="auto"/>
                <w:sz w:val="18"/>
              </w:rPr>
              <w:t>/5</w:t>
            </w:r>
            <w:r w:rsidRPr="008F0CA6">
              <w:rPr>
                <w:rFonts w:asciiTheme="minorHAnsi" w:hAnsiTheme="minorHAnsi" w:hint="default"/>
                <w:color w:val="auto"/>
                <w:sz w:val="18"/>
              </w:rPr>
              <w:t>年</w:t>
            </w:r>
          </w:p>
        </w:tc>
        <w:tc>
          <w:tcPr>
            <w:tcW w:w="12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50D86" w:rsidRPr="008F0CA6" w:rsidRDefault="00B50D86" w:rsidP="00972766">
            <w:pPr>
              <w:spacing w:line="263" w:lineRule="exact"/>
              <w:jc w:val="center"/>
              <w:rPr>
                <w:rFonts w:asciiTheme="minorHAnsi" w:hAnsiTheme="minorHAnsi" w:hint="default"/>
                <w:color w:val="auto"/>
              </w:rPr>
            </w:pPr>
          </w:p>
        </w:tc>
      </w:tr>
      <w:tr w:rsidR="00B50D86" w:rsidRPr="00110BE4" w:rsidTr="00972766">
        <w:tc>
          <w:tcPr>
            <w:tcW w:w="1040" w:type="dxa"/>
            <w:vMerge/>
            <w:tcBorders>
              <w:top w:val="nil"/>
              <w:left w:val="single" w:sz="4" w:space="0" w:color="000000"/>
              <w:bottom w:val="nil"/>
              <w:right w:val="single" w:sz="4" w:space="0" w:color="000000"/>
            </w:tcBorders>
            <w:tcMar>
              <w:left w:w="49" w:type="dxa"/>
              <w:right w:w="49" w:type="dxa"/>
            </w:tcMar>
            <w:vAlign w:val="center"/>
          </w:tcPr>
          <w:p w:rsidR="00B50D86" w:rsidRPr="008F0CA6" w:rsidRDefault="00B50D86" w:rsidP="00972766">
            <w:pPr>
              <w:spacing w:line="263" w:lineRule="exact"/>
              <w:jc w:val="center"/>
              <w:rPr>
                <w:rFonts w:asciiTheme="minorHAnsi" w:hAnsiTheme="minorHAnsi" w:hint="default"/>
                <w:color w:val="auto"/>
              </w:rPr>
            </w:pP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50D86" w:rsidRPr="008F0CA6" w:rsidRDefault="00B50D86" w:rsidP="00972766">
            <w:pPr>
              <w:spacing w:line="263" w:lineRule="exact"/>
              <w:jc w:val="both"/>
              <w:rPr>
                <w:rFonts w:asciiTheme="minorHAnsi" w:hAnsiTheme="minorHAnsi" w:hint="default"/>
                <w:color w:val="auto"/>
              </w:rPr>
            </w:pPr>
            <w:r w:rsidRPr="008F0CA6">
              <w:rPr>
                <w:rFonts w:asciiTheme="minorHAnsi" w:hAnsiTheme="minorHAnsi" w:hint="default"/>
                <w:color w:val="auto"/>
                <w:sz w:val="18"/>
              </w:rPr>
              <w:t>(</w:t>
            </w:r>
            <w:r w:rsidRPr="008F0CA6">
              <w:rPr>
                <w:rFonts w:asciiTheme="minorHAnsi" w:hAnsiTheme="minorHAnsi" w:hint="default"/>
                <w:color w:val="auto"/>
                <w:sz w:val="18"/>
              </w:rPr>
              <w:t>公社</w:t>
            </w:r>
            <w:r w:rsidRPr="008F0CA6">
              <w:rPr>
                <w:rFonts w:asciiTheme="minorHAnsi" w:hAnsiTheme="minorHAnsi" w:hint="default"/>
                <w:color w:val="auto"/>
                <w:sz w:val="18"/>
              </w:rPr>
              <w:t>)</w:t>
            </w:r>
            <w:r w:rsidRPr="008F0CA6">
              <w:rPr>
                <w:rFonts w:asciiTheme="minorHAnsi" w:hAnsiTheme="minorHAnsi" w:hint="default"/>
                <w:color w:val="auto"/>
                <w:sz w:val="18"/>
              </w:rPr>
              <w:t>日本都市計画学会</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50D86" w:rsidRPr="008F0CA6" w:rsidRDefault="00B50D86" w:rsidP="00972766">
            <w:pPr>
              <w:spacing w:line="263" w:lineRule="exact"/>
              <w:jc w:val="center"/>
              <w:rPr>
                <w:rFonts w:asciiTheme="minorHAnsi" w:hAnsiTheme="minorHAnsi" w:hint="default"/>
                <w:color w:val="auto"/>
              </w:rPr>
            </w:pPr>
            <w:r w:rsidRPr="008F0CA6">
              <w:rPr>
                <w:rFonts w:asciiTheme="minorHAnsi" w:hAnsiTheme="minorHAnsi" w:hint="default"/>
                <w:color w:val="auto"/>
                <w:sz w:val="18"/>
              </w:rPr>
              <w:t>250</w:t>
            </w:r>
            <w:r w:rsidRPr="008F0CA6">
              <w:rPr>
                <w:rFonts w:asciiTheme="minorHAnsi" w:hAnsiTheme="minorHAnsi" w:hint="default"/>
                <w:color w:val="auto"/>
                <w:sz w:val="18"/>
              </w:rPr>
              <w:t>単位</w:t>
            </w:r>
            <w:r w:rsidRPr="008F0CA6">
              <w:rPr>
                <w:rFonts w:asciiTheme="minorHAnsi" w:hAnsiTheme="minorHAnsi" w:hint="default"/>
                <w:color w:val="auto"/>
                <w:sz w:val="18"/>
              </w:rPr>
              <w:t>/5</w:t>
            </w:r>
            <w:r w:rsidRPr="008F0CA6">
              <w:rPr>
                <w:rFonts w:asciiTheme="minorHAnsi" w:hAnsiTheme="minorHAnsi" w:hint="default"/>
                <w:color w:val="auto"/>
                <w:sz w:val="18"/>
              </w:rPr>
              <w:t>年</w:t>
            </w:r>
          </w:p>
        </w:tc>
        <w:tc>
          <w:tcPr>
            <w:tcW w:w="12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50D86" w:rsidRPr="008F0CA6" w:rsidRDefault="00B50D86" w:rsidP="00972766">
            <w:pPr>
              <w:spacing w:line="263" w:lineRule="exact"/>
              <w:jc w:val="center"/>
              <w:rPr>
                <w:rFonts w:asciiTheme="minorHAnsi" w:hAnsiTheme="minorHAnsi" w:hint="default"/>
                <w:color w:val="auto"/>
              </w:rPr>
            </w:pPr>
          </w:p>
        </w:tc>
      </w:tr>
      <w:tr w:rsidR="00B50D86" w:rsidRPr="00110BE4" w:rsidTr="00972766">
        <w:tc>
          <w:tcPr>
            <w:tcW w:w="1040" w:type="dxa"/>
            <w:vMerge/>
            <w:tcBorders>
              <w:top w:val="nil"/>
              <w:left w:val="single" w:sz="4" w:space="0" w:color="000000"/>
              <w:bottom w:val="nil"/>
              <w:right w:val="single" w:sz="4" w:space="0" w:color="000000"/>
            </w:tcBorders>
            <w:tcMar>
              <w:left w:w="49" w:type="dxa"/>
              <w:right w:w="49" w:type="dxa"/>
            </w:tcMar>
            <w:vAlign w:val="center"/>
          </w:tcPr>
          <w:p w:rsidR="00B50D86" w:rsidRPr="008F0CA6" w:rsidRDefault="00B50D86" w:rsidP="00972766">
            <w:pPr>
              <w:spacing w:line="263" w:lineRule="exact"/>
              <w:jc w:val="center"/>
              <w:rPr>
                <w:rFonts w:asciiTheme="minorHAnsi" w:hAnsiTheme="minorHAnsi" w:hint="default"/>
                <w:color w:val="auto"/>
              </w:rPr>
            </w:pP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50D86" w:rsidRPr="008F0CA6" w:rsidRDefault="00B50D86" w:rsidP="00972766">
            <w:pPr>
              <w:spacing w:line="263" w:lineRule="exact"/>
              <w:jc w:val="both"/>
              <w:rPr>
                <w:rFonts w:asciiTheme="minorHAnsi" w:hAnsiTheme="minorHAnsi" w:hint="default"/>
                <w:color w:val="auto"/>
              </w:rPr>
            </w:pPr>
            <w:r w:rsidRPr="008F0CA6">
              <w:rPr>
                <w:rFonts w:asciiTheme="minorHAnsi" w:hAnsiTheme="minorHAnsi" w:hint="default"/>
                <w:color w:val="auto"/>
                <w:sz w:val="18"/>
              </w:rPr>
              <w:t>(</w:t>
            </w:r>
            <w:r w:rsidRPr="008F0CA6">
              <w:rPr>
                <w:rFonts w:asciiTheme="minorHAnsi" w:hAnsiTheme="minorHAnsi" w:hint="default"/>
                <w:color w:val="auto"/>
                <w:sz w:val="18"/>
              </w:rPr>
              <w:t>公社</w:t>
            </w:r>
            <w:r w:rsidRPr="008F0CA6">
              <w:rPr>
                <w:rFonts w:asciiTheme="minorHAnsi" w:hAnsiTheme="minorHAnsi" w:hint="default"/>
                <w:color w:val="auto"/>
                <w:sz w:val="18"/>
              </w:rPr>
              <w:t>)</w:t>
            </w:r>
            <w:r w:rsidRPr="008F0CA6">
              <w:rPr>
                <w:rFonts w:asciiTheme="minorHAnsi" w:hAnsiTheme="minorHAnsi" w:hint="default"/>
                <w:color w:val="auto"/>
                <w:sz w:val="18"/>
              </w:rPr>
              <w:t>農業農村工学会</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50D86" w:rsidRPr="008F0CA6" w:rsidRDefault="00B50D86" w:rsidP="00972766">
            <w:pPr>
              <w:spacing w:line="263" w:lineRule="exact"/>
              <w:jc w:val="center"/>
              <w:rPr>
                <w:rFonts w:asciiTheme="minorHAnsi" w:hAnsiTheme="minorHAnsi" w:hint="default"/>
                <w:color w:val="auto"/>
              </w:rPr>
            </w:pPr>
            <w:r w:rsidRPr="008F0CA6">
              <w:rPr>
                <w:rFonts w:asciiTheme="minorHAnsi" w:hAnsiTheme="minorHAnsi" w:hint="default"/>
                <w:color w:val="auto"/>
                <w:sz w:val="18"/>
              </w:rPr>
              <w:t>250</w:t>
            </w:r>
            <w:r w:rsidRPr="008F0CA6">
              <w:rPr>
                <w:rFonts w:asciiTheme="minorHAnsi" w:hAnsiTheme="minorHAnsi" w:hint="default"/>
                <w:color w:val="auto"/>
                <w:sz w:val="18"/>
              </w:rPr>
              <w:t>単位</w:t>
            </w:r>
            <w:r w:rsidRPr="008F0CA6">
              <w:rPr>
                <w:rFonts w:asciiTheme="minorHAnsi" w:hAnsiTheme="minorHAnsi" w:hint="default"/>
                <w:color w:val="auto"/>
                <w:sz w:val="18"/>
              </w:rPr>
              <w:t>/5</w:t>
            </w:r>
            <w:r w:rsidRPr="008F0CA6">
              <w:rPr>
                <w:rFonts w:asciiTheme="minorHAnsi" w:hAnsiTheme="minorHAnsi" w:hint="default"/>
                <w:color w:val="auto"/>
                <w:sz w:val="18"/>
              </w:rPr>
              <w:t>年</w:t>
            </w:r>
          </w:p>
        </w:tc>
        <w:tc>
          <w:tcPr>
            <w:tcW w:w="12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50D86" w:rsidRPr="008F0CA6" w:rsidRDefault="00B50D86" w:rsidP="00972766">
            <w:pPr>
              <w:spacing w:line="263" w:lineRule="exact"/>
              <w:jc w:val="center"/>
              <w:rPr>
                <w:rFonts w:asciiTheme="minorHAnsi" w:hAnsiTheme="minorHAnsi" w:hint="default"/>
                <w:color w:val="auto"/>
              </w:rPr>
            </w:pPr>
          </w:p>
        </w:tc>
      </w:tr>
      <w:tr w:rsidR="00B50D86" w:rsidRPr="00110BE4" w:rsidTr="00972766">
        <w:tc>
          <w:tcPr>
            <w:tcW w:w="1040" w:type="dxa"/>
            <w:vMerge/>
            <w:tcBorders>
              <w:top w:val="nil"/>
              <w:left w:val="single" w:sz="4" w:space="0" w:color="000000"/>
              <w:bottom w:val="nil"/>
              <w:right w:val="single" w:sz="4" w:space="0" w:color="000000"/>
            </w:tcBorders>
            <w:tcMar>
              <w:left w:w="49" w:type="dxa"/>
              <w:right w:w="49" w:type="dxa"/>
            </w:tcMar>
            <w:vAlign w:val="center"/>
          </w:tcPr>
          <w:p w:rsidR="00B50D86" w:rsidRPr="008F0CA6" w:rsidRDefault="00B50D86" w:rsidP="00972766">
            <w:pPr>
              <w:spacing w:line="263" w:lineRule="exact"/>
              <w:jc w:val="center"/>
              <w:rPr>
                <w:rFonts w:asciiTheme="minorHAnsi" w:hAnsiTheme="minorHAnsi" w:hint="default"/>
                <w:color w:val="auto"/>
              </w:rPr>
            </w:pP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50D86" w:rsidRPr="008F0CA6" w:rsidRDefault="00B50D86" w:rsidP="00972766">
            <w:pPr>
              <w:spacing w:line="263" w:lineRule="exact"/>
              <w:jc w:val="both"/>
              <w:rPr>
                <w:rFonts w:asciiTheme="minorHAnsi" w:hAnsiTheme="minorHAnsi" w:hint="default"/>
                <w:color w:val="auto"/>
              </w:rPr>
            </w:pPr>
            <w:r w:rsidRPr="008F0CA6">
              <w:rPr>
                <w:rFonts w:asciiTheme="minorHAnsi" w:hAnsiTheme="minorHAnsi" w:hint="default"/>
                <w:color w:val="auto"/>
                <w:sz w:val="18"/>
              </w:rPr>
              <w:t>(</w:t>
            </w:r>
            <w:r w:rsidRPr="008F0CA6">
              <w:rPr>
                <w:rFonts w:asciiTheme="minorHAnsi" w:hAnsiTheme="minorHAnsi" w:hint="default"/>
                <w:color w:val="auto"/>
                <w:sz w:val="18"/>
              </w:rPr>
              <w:t>公社</w:t>
            </w:r>
            <w:r w:rsidRPr="008F0CA6">
              <w:rPr>
                <w:rFonts w:asciiTheme="minorHAnsi" w:hAnsiTheme="minorHAnsi" w:hint="default"/>
                <w:color w:val="auto"/>
                <w:sz w:val="18"/>
              </w:rPr>
              <w:t>)</w:t>
            </w:r>
            <w:r w:rsidRPr="008F0CA6">
              <w:rPr>
                <w:rFonts w:asciiTheme="minorHAnsi" w:hAnsiTheme="minorHAnsi" w:hint="default"/>
                <w:color w:val="auto"/>
                <w:sz w:val="18"/>
              </w:rPr>
              <w:t>日本建築士会連合会</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50D86" w:rsidRPr="008F0CA6" w:rsidRDefault="00B50D86" w:rsidP="00972766">
            <w:pPr>
              <w:spacing w:line="263" w:lineRule="exact"/>
              <w:jc w:val="center"/>
              <w:rPr>
                <w:rFonts w:asciiTheme="minorHAnsi" w:hAnsiTheme="minorHAnsi" w:hint="default"/>
                <w:color w:val="auto"/>
              </w:rPr>
            </w:pPr>
            <w:r w:rsidRPr="008F0CA6">
              <w:rPr>
                <w:rFonts w:asciiTheme="minorHAnsi" w:hAnsiTheme="minorHAnsi" w:hint="default"/>
                <w:color w:val="auto"/>
                <w:sz w:val="18"/>
              </w:rPr>
              <w:t>60</w:t>
            </w:r>
            <w:r w:rsidRPr="008F0CA6">
              <w:rPr>
                <w:rFonts w:asciiTheme="minorHAnsi" w:hAnsiTheme="minorHAnsi" w:hint="default"/>
                <w:color w:val="auto"/>
                <w:sz w:val="18"/>
              </w:rPr>
              <w:t>単位</w:t>
            </w:r>
            <w:r w:rsidRPr="008F0CA6">
              <w:rPr>
                <w:rFonts w:asciiTheme="minorHAnsi" w:hAnsiTheme="minorHAnsi" w:hint="default"/>
                <w:color w:val="auto"/>
                <w:sz w:val="18"/>
              </w:rPr>
              <w:t>/5</w:t>
            </w:r>
            <w:r w:rsidRPr="008F0CA6">
              <w:rPr>
                <w:rFonts w:asciiTheme="minorHAnsi" w:hAnsiTheme="minorHAnsi" w:hint="default"/>
                <w:color w:val="auto"/>
                <w:sz w:val="18"/>
              </w:rPr>
              <w:t>年</w:t>
            </w:r>
          </w:p>
        </w:tc>
        <w:tc>
          <w:tcPr>
            <w:tcW w:w="12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50D86" w:rsidRPr="008F0CA6" w:rsidRDefault="00B50D86" w:rsidP="00972766">
            <w:pPr>
              <w:spacing w:line="263" w:lineRule="exact"/>
              <w:jc w:val="center"/>
              <w:rPr>
                <w:rFonts w:asciiTheme="minorHAnsi" w:hAnsiTheme="minorHAnsi" w:hint="default"/>
                <w:color w:val="auto"/>
              </w:rPr>
            </w:pPr>
          </w:p>
        </w:tc>
      </w:tr>
      <w:tr w:rsidR="00B50D86" w:rsidRPr="00110BE4" w:rsidTr="00972766">
        <w:tc>
          <w:tcPr>
            <w:tcW w:w="1040" w:type="dxa"/>
            <w:vMerge/>
            <w:tcBorders>
              <w:top w:val="nil"/>
              <w:left w:val="single" w:sz="4" w:space="0" w:color="000000"/>
              <w:bottom w:val="nil"/>
              <w:right w:val="single" w:sz="4" w:space="0" w:color="000000"/>
            </w:tcBorders>
            <w:tcMar>
              <w:left w:w="49" w:type="dxa"/>
              <w:right w:w="49" w:type="dxa"/>
            </w:tcMar>
            <w:vAlign w:val="center"/>
          </w:tcPr>
          <w:p w:rsidR="00B50D86" w:rsidRPr="008F0CA6" w:rsidRDefault="00B50D86" w:rsidP="00972766">
            <w:pPr>
              <w:spacing w:line="263" w:lineRule="exact"/>
              <w:jc w:val="center"/>
              <w:rPr>
                <w:rFonts w:asciiTheme="minorHAnsi" w:hAnsiTheme="minorHAnsi" w:hint="default"/>
                <w:color w:val="auto"/>
              </w:rPr>
            </w:pP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50D86" w:rsidRPr="008F0CA6" w:rsidRDefault="00B50D86" w:rsidP="00972766">
            <w:pPr>
              <w:spacing w:line="263" w:lineRule="exact"/>
              <w:jc w:val="both"/>
              <w:rPr>
                <w:rFonts w:asciiTheme="minorHAnsi" w:hAnsiTheme="minorHAnsi" w:hint="default"/>
                <w:color w:val="auto"/>
              </w:rPr>
            </w:pPr>
            <w:r w:rsidRPr="008F0CA6">
              <w:rPr>
                <w:rFonts w:asciiTheme="minorHAnsi" w:hAnsiTheme="minorHAnsi" w:hint="default"/>
                <w:color w:val="auto"/>
                <w:sz w:val="18"/>
              </w:rPr>
              <w:t>(</w:t>
            </w:r>
            <w:r w:rsidRPr="008F0CA6">
              <w:rPr>
                <w:rFonts w:asciiTheme="minorHAnsi" w:hAnsiTheme="minorHAnsi" w:hint="default"/>
                <w:color w:val="auto"/>
                <w:sz w:val="18"/>
              </w:rPr>
              <w:t>一社</w:t>
            </w:r>
            <w:r w:rsidRPr="008F0CA6">
              <w:rPr>
                <w:rFonts w:asciiTheme="minorHAnsi" w:hAnsiTheme="minorHAnsi" w:hint="default"/>
                <w:color w:val="auto"/>
                <w:sz w:val="18"/>
              </w:rPr>
              <w:t>)</w:t>
            </w:r>
            <w:r w:rsidRPr="008F0CA6">
              <w:rPr>
                <w:rFonts w:asciiTheme="minorHAnsi" w:hAnsiTheme="minorHAnsi" w:hint="default"/>
                <w:color w:val="auto"/>
                <w:sz w:val="18"/>
              </w:rPr>
              <w:t>全国地質調査業協会連合会</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50D86" w:rsidRPr="008F0CA6" w:rsidRDefault="00B50D86" w:rsidP="00972766">
            <w:pPr>
              <w:spacing w:line="263" w:lineRule="exact"/>
              <w:jc w:val="center"/>
              <w:rPr>
                <w:rFonts w:asciiTheme="minorHAnsi" w:hAnsiTheme="minorHAnsi" w:hint="default"/>
                <w:color w:val="auto"/>
              </w:rPr>
            </w:pPr>
            <w:r w:rsidRPr="008F0CA6">
              <w:rPr>
                <w:rFonts w:asciiTheme="minorHAnsi" w:hAnsiTheme="minorHAnsi" w:hint="default"/>
                <w:color w:val="auto"/>
                <w:sz w:val="18"/>
              </w:rPr>
              <w:t>250CPD</w:t>
            </w:r>
            <w:r w:rsidRPr="008F0CA6">
              <w:rPr>
                <w:rFonts w:asciiTheme="minorHAnsi" w:hAnsiTheme="minorHAnsi" w:hint="default"/>
                <w:color w:val="auto"/>
                <w:sz w:val="18"/>
              </w:rPr>
              <w:t>時間</w:t>
            </w:r>
            <w:r w:rsidRPr="008F0CA6">
              <w:rPr>
                <w:rFonts w:asciiTheme="minorHAnsi" w:hAnsiTheme="minorHAnsi" w:hint="default"/>
                <w:color w:val="auto"/>
                <w:sz w:val="18"/>
              </w:rPr>
              <w:t>/5</w:t>
            </w:r>
            <w:r w:rsidRPr="008F0CA6">
              <w:rPr>
                <w:rFonts w:asciiTheme="minorHAnsi" w:hAnsiTheme="minorHAnsi" w:hint="default"/>
                <w:color w:val="auto"/>
                <w:sz w:val="18"/>
              </w:rPr>
              <w:t>年</w:t>
            </w:r>
          </w:p>
        </w:tc>
        <w:tc>
          <w:tcPr>
            <w:tcW w:w="12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50D86" w:rsidRPr="008F0CA6" w:rsidRDefault="00B50D86" w:rsidP="00972766">
            <w:pPr>
              <w:spacing w:line="263" w:lineRule="exact"/>
              <w:jc w:val="center"/>
              <w:rPr>
                <w:rFonts w:asciiTheme="minorHAnsi" w:hAnsiTheme="minorHAnsi" w:hint="default"/>
                <w:color w:val="auto"/>
              </w:rPr>
            </w:pPr>
          </w:p>
        </w:tc>
      </w:tr>
      <w:tr w:rsidR="00B50D86" w:rsidRPr="00110BE4" w:rsidTr="00972766">
        <w:tc>
          <w:tcPr>
            <w:tcW w:w="1040" w:type="dxa"/>
            <w:vMerge/>
            <w:tcBorders>
              <w:top w:val="nil"/>
              <w:left w:val="single" w:sz="4" w:space="0" w:color="000000"/>
              <w:bottom w:val="nil"/>
              <w:right w:val="single" w:sz="4" w:space="0" w:color="000000"/>
            </w:tcBorders>
            <w:tcMar>
              <w:left w:w="49" w:type="dxa"/>
              <w:right w:w="49" w:type="dxa"/>
            </w:tcMar>
            <w:vAlign w:val="center"/>
          </w:tcPr>
          <w:p w:rsidR="00B50D86" w:rsidRPr="008F0CA6" w:rsidRDefault="00B50D86" w:rsidP="00972766">
            <w:pPr>
              <w:spacing w:line="263" w:lineRule="exact"/>
              <w:jc w:val="center"/>
              <w:rPr>
                <w:rFonts w:asciiTheme="minorHAnsi" w:hAnsiTheme="minorHAnsi" w:hint="default"/>
                <w:color w:val="auto"/>
              </w:rPr>
            </w:pP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50D86" w:rsidRPr="008F0CA6" w:rsidRDefault="00B50D86" w:rsidP="00972766">
            <w:pPr>
              <w:spacing w:line="263" w:lineRule="exact"/>
              <w:jc w:val="both"/>
              <w:rPr>
                <w:rFonts w:asciiTheme="minorHAnsi" w:hAnsiTheme="minorHAnsi" w:hint="default"/>
                <w:color w:val="auto"/>
              </w:rPr>
            </w:pPr>
            <w:r w:rsidRPr="008F0CA6">
              <w:rPr>
                <w:rFonts w:asciiTheme="minorHAnsi" w:hAnsiTheme="minorHAnsi" w:hint="default"/>
                <w:color w:val="auto"/>
                <w:sz w:val="18"/>
              </w:rPr>
              <w:t>(</w:t>
            </w:r>
            <w:r w:rsidRPr="008F0CA6">
              <w:rPr>
                <w:rFonts w:asciiTheme="minorHAnsi" w:hAnsiTheme="minorHAnsi" w:hint="default"/>
                <w:color w:val="auto"/>
                <w:sz w:val="18"/>
              </w:rPr>
              <w:t>一社</w:t>
            </w:r>
            <w:r w:rsidRPr="008F0CA6">
              <w:rPr>
                <w:rFonts w:asciiTheme="minorHAnsi" w:hAnsiTheme="minorHAnsi" w:hint="default"/>
                <w:color w:val="auto"/>
                <w:sz w:val="18"/>
              </w:rPr>
              <w:t>)</w:t>
            </w:r>
            <w:r w:rsidRPr="008F0CA6">
              <w:rPr>
                <w:rFonts w:asciiTheme="minorHAnsi" w:hAnsiTheme="minorHAnsi" w:hint="default"/>
                <w:color w:val="auto"/>
                <w:sz w:val="18"/>
              </w:rPr>
              <w:t>森林・自然環境技術者教育会</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50D86" w:rsidRPr="008F0CA6" w:rsidRDefault="00B50D86" w:rsidP="00972766">
            <w:pPr>
              <w:spacing w:line="263" w:lineRule="exact"/>
              <w:jc w:val="center"/>
              <w:rPr>
                <w:rFonts w:asciiTheme="minorHAnsi" w:hAnsiTheme="minorHAnsi" w:hint="default"/>
                <w:color w:val="auto"/>
              </w:rPr>
            </w:pPr>
            <w:r w:rsidRPr="008F0CA6">
              <w:rPr>
                <w:rFonts w:asciiTheme="minorHAnsi" w:hAnsiTheme="minorHAnsi" w:hint="default"/>
                <w:color w:val="auto"/>
                <w:sz w:val="18"/>
              </w:rPr>
              <w:t>100</w:t>
            </w:r>
            <w:r w:rsidRPr="008F0CA6">
              <w:rPr>
                <w:rFonts w:asciiTheme="minorHAnsi" w:hAnsiTheme="minorHAnsi" w:hint="default"/>
                <w:color w:val="auto"/>
                <w:sz w:val="18"/>
              </w:rPr>
              <w:t>時間</w:t>
            </w:r>
            <w:r w:rsidRPr="008F0CA6">
              <w:rPr>
                <w:rFonts w:asciiTheme="minorHAnsi" w:hAnsiTheme="minorHAnsi" w:hint="default"/>
                <w:color w:val="auto"/>
                <w:sz w:val="18"/>
              </w:rPr>
              <w:t>/5</w:t>
            </w:r>
            <w:r w:rsidRPr="008F0CA6">
              <w:rPr>
                <w:rFonts w:asciiTheme="minorHAnsi" w:hAnsiTheme="minorHAnsi" w:hint="default"/>
                <w:color w:val="auto"/>
                <w:sz w:val="18"/>
              </w:rPr>
              <w:t>年</w:t>
            </w:r>
          </w:p>
        </w:tc>
        <w:tc>
          <w:tcPr>
            <w:tcW w:w="12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50D86" w:rsidRPr="008F0CA6" w:rsidRDefault="00B50D86" w:rsidP="00972766">
            <w:pPr>
              <w:spacing w:line="263" w:lineRule="exact"/>
              <w:jc w:val="center"/>
              <w:rPr>
                <w:rFonts w:asciiTheme="minorHAnsi" w:hAnsiTheme="minorHAnsi" w:hint="default"/>
                <w:color w:val="auto"/>
              </w:rPr>
            </w:pPr>
          </w:p>
        </w:tc>
      </w:tr>
      <w:tr w:rsidR="00B50D86" w:rsidRPr="00110BE4" w:rsidTr="00972766">
        <w:tc>
          <w:tcPr>
            <w:tcW w:w="1040" w:type="dxa"/>
            <w:vMerge/>
            <w:tcBorders>
              <w:top w:val="nil"/>
              <w:left w:val="single" w:sz="4" w:space="0" w:color="000000"/>
              <w:bottom w:val="nil"/>
              <w:right w:val="single" w:sz="4" w:space="0" w:color="000000"/>
            </w:tcBorders>
            <w:tcMar>
              <w:left w:w="49" w:type="dxa"/>
              <w:right w:w="49" w:type="dxa"/>
            </w:tcMar>
            <w:vAlign w:val="center"/>
          </w:tcPr>
          <w:p w:rsidR="00B50D86" w:rsidRPr="008F0CA6" w:rsidRDefault="00B50D86" w:rsidP="00972766">
            <w:pPr>
              <w:spacing w:line="263" w:lineRule="exact"/>
              <w:jc w:val="center"/>
              <w:rPr>
                <w:rFonts w:asciiTheme="minorHAnsi" w:hAnsiTheme="minorHAnsi" w:hint="default"/>
                <w:color w:val="auto"/>
              </w:rPr>
            </w:pP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50D86" w:rsidRPr="008F0CA6" w:rsidRDefault="00B50D86" w:rsidP="00972766">
            <w:pPr>
              <w:spacing w:line="263" w:lineRule="exact"/>
              <w:jc w:val="both"/>
              <w:rPr>
                <w:rFonts w:asciiTheme="minorHAnsi" w:hAnsiTheme="minorHAnsi" w:hint="default"/>
                <w:color w:val="auto"/>
              </w:rPr>
            </w:pPr>
            <w:r w:rsidRPr="008F0CA6">
              <w:rPr>
                <w:rFonts w:asciiTheme="minorHAnsi" w:hAnsiTheme="minorHAnsi" w:hint="default"/>
                <w:color w:val="auto"/>
                <w:sz w:val="18"/>
              </w:rPr>
              <w:t>(</w:t>
            </w:r>
            <w:r w:rsidRPr="008F0CA6">
              <w:rPr>
                <w:rFonts w:asciiTheme="minorHAnsi" w:hAnsiTheme="minorHAnsi" w:hint="default"/>
                <w:color w:val="auto"/>
                <w:sz w:val="18"/>
              </w:rPr>
              <w:t>一社</w:t>
            </w:r>
            <w:r w:rsidRPr="008F0CA6">
              <w:rPr>
                <w:rFonts w:asciiTheme="minorHAnsi" w:hAnsiTheme="minorHAnsi" w:hint="default"/>
                <w:color w:val="auto"/>
                <w:sz w:val="18"/>
              </w:rPr>
              <w:t>)</w:t>
            </w:r>
            <w:r w:rsidRPr="008F0CA6">
              <w:rPr>
                <w:rFonts w:asciiTheme="minorHAnsi" w:hAnsiTheme="minorHAnsi" w:hint="default"/>
                <w:color w:val="auto"/>
                <w:sz w:val="18"/>
              </w:rPr>
              <w:t>全国上下水道コンサルタント協会</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50D86" w:rsidRPr="008F0CA6" w:rsidRDefault="00B50D86" w:rsidP="00972766">
            <w:pPr>
              <w:spacing w:line="263" w:lineRule="exact"/>
              <w:jc w:val="center"/>
              <w:rPr>
                <w:rFonts w:asciiTheme="minorHAnsi" w:hAnsiTheme="minorHAnsi" w:hint="default"/>
                <w:color w:val="auto"/>
              </w:rPr>
            </w:pPr>
            <w:r w:rsidRPr="008F0CA6">
              <w:rPr>
                <w:rFonts w:asciiTheme="minorHAnsi" w:hAnsiTheme="minorHAnsi" w:hint="default"/>
                <w:color w:val="auto"/>
                <w:sz w:val="18"/>
              </w:rPr>
              <w:t>250</w:t>
            </w:r>
            <w:r w:rsidRPr="008F0CA6">
              <w:rPr>
                <w:rFonts w:asciiTheme="minorHAnsi" w:hAnsiTheme="minorHAnsi" w:hint="default"/>
                <w:color w:val="auto"/>
                <w:sz w:val="18"/>
              </w:rPr>
              <w:t>単位</w:t>
            </w:r>
            <w:r w:rsidRPr="008F0CA6">
              <w:rPr>
                <w:rFonts w:asciiTheme="minorHAnsi" w:hAnsiTheme="minorHAnsi" w:hint="default"/>
                <w:color w:val="auto"/>
                <w:sz w:val="18"/>
              </w:rPr>
              <w:t>/5</w:t>
            </w:r>
            <w:r w:rsidRPr="008F0CA6">
              <w:rPr>
                <w:rFonts w:asciiTheme="minorHAnsi" w:hAnsiTheme="minorHAnsi" w:hint="default"/>
                <w:color w:val="auto"/>
                <w:sz w:val="18"/>
              </w:rPr>
              <w:t>年</w:t>
            </w:r>
          </w:p>
        </w:tc>
        <w:tc>
          <w:tcPr>
            <w:tcW w:w="12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50D86" w:rsidRPr="008F0CA6" w:rsidRDefault="00B50D86" w:rsidP="00972766">
            <w:pPr>
              <w:spacing w:line="263" w:lineRule="exact"/>
              <w:jc w:val="center"/>
              <w:rPr>
                <w:rFonts w:asciiTheme="minorHAnsi" w:hAnsiTheme="minorHAnsi" w:hint="default"/>
                <w:color w:val="auto"/>
              </w:rPr>
            </w:pPr>
          </w:p>
        </w:tc>
      </w:tr>
      <w:tr w:rsidR="00B50D86" w:rsidRPr="00110BE4" w:rsidTr="00972766">
        <w:tc>
          <w:tcPr>
            <w:tcW w:w="1040" w:type="dxa"/>
            <w:vMerge/>
            <w:tcBorders>
              <w:top w:val="nil"/>
              <w:left w:val="single" w:sz="4" w:space="0" w:color="000000"/>
              <w:bottom w:val="single" w:sz="4" w:space="0" w:color="000000"/>
              <w:right w:val="single" w:sz="4" w:space="0" w:color="000000"/>
            </w:tcBorders>
            <w:tcMar>
              <w:left w:w="49" w:type="dxa"/>
              <w:right w:w="49" w:type="dxa"/>
            </w:tcMar>
            <w:vAlign w:val="center"/>
          </w:tcPr>
          <w:p w:rsidR="00B50D86" w:rsidRPr="008F0CA6" w:rsidRDefault="00B50D86" w:rsidP="00972766">
            <w:pPr>
              <w:spacing w:line="263" w:lineRule="exact"/>
              <w:jc w:val="center"/>
              <w:rPr>
                <w:rFonts w:asciiTheme="minorHAnsi" w:hAnsiTheme="minorHAnsi" w:hint="default"/>
                <w:color w:val="auto"/>
              </w:rPr>
            </w:pP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50D86" w:rsidRPr="008F0CA6" w:rsidRDefault="00B50D86" w:rsidP="00972766">
            <w:pPr>
              <w:spacing w:line="263" w:lineRule="exact"/>
              <w:jc w:val="both"/>
              <w:rPr>
                <w:rFonts w:asciiTheme="minorHAnsi" w:hAnsiTheme="minorHAnsi" w:hint="default"/>
                <w:color w:val="auto"/>
              </w:rPr>
            </w:pPr>
            <w:r w:rsidRPr="008F0CA6">
              <w:rPr>
                <w:rFonts w:asciiTheme="minorHAnsi" w:hAnsiTheme="minorHAnsi" w:hint="default"/>
                <w:color w:val="auto"/>
                <w:sz w:val="18"/>
              </w:rPr>
              <w:t>(</w:t>
            </w:r>
            <w:r w:rsidRPr="008F0CA6">
              <w:rPr>
                <w:rFonts w:asciiTheme="minorHAnsi" w:hAnsiTheme="minorHAnsi" w:hint="default"/>
                <w:color w:val="auto"/>
                <w:sz w:val="18"/>
              </w:rPr>
              <w:t>一社</w:t>
            </w:r>
            <w:r w:rsidRPr="008F0CA6">
              <w:rPr>
                <w:rFonts w:asciiTheme="minorHAnsi" w:hAnsiTheme="minorHAnsi" w:hint="default"/>
                <w:color w:val="auto"/>
                <w:sz w:val="18"/>
              </w:rPr>
              <w:t>)</w:t>
            </w:r>
            <w:r w:rsidRPr="008F0CA6">
              <w:rPr>
                <w:rFonts w:asciiTheme="minorHAnsi" w:hAnsiTheme="minorHAnsi" w:hint="default"/>
                <w:color w:val="auto"/>
                <w:sz w:val="18"/>
              </w:rPr>
              <w:t>全国測量設計業協会連合会</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50D86" w:rsidRPr="008F0CA6" w:rsidRDefault="00B50D86" w:rsidP="00972766">
            <w:pPr>
              <w:spacing w:line="263" w:lineRule="exact"/>
              <w:jc w:val="center"/>
              <w:rPr>
                <w:rFonts w:asciiTheme="minorHAnsi" w:hAnsiTheme="minorHAnsi" w:hint="default"/>
                <w:color w:val="auto"/>
              </w:rPr>
            </w:pPr>
            <w:r w:rsidRPr="008F0CA6">
              <w:rPr>
                <w:rFonts w:asciiTheme="minorHAnsi" w:hAnsiTheme="minorHAnsi" w:hint="default"/>
                <w:color w:val="auto"/>
                <w:sz w:val="18"/>
              </w:rPr>
              <w:t>100</w:t>
            </w:r>
            <w:r w:rsidRPr="008F0CA6">
              <w:rPr>
                <w:rFonts w:asciiTheme="minorHAnsi" w:hAnsiTheme="minorHAnsi" w:hint="default"/>
                <w:color w:val="auto"/>
                <w:sz w:val="18"/>
              </w:rPr>
              <w:t>ﾎﾟｲﾝﾄ</w:t>
            </w:r>
            <w:r w:rsidRPr="008F0CA6">
              <w:rPr>
                <w:rFonts w:asciiTheme="minorHAnsi" w:hAnsiTheme="minorHAnsi" w:hint="default"/>
                <w:color w:val="auto"/>
                <w:sz w:val="18"/>
              </w:rPr>
              <w:t>/5</w:t>
            </w:r>
            <w:r w:rsidRPr="008F0CA6">
              <w:rPr>
                <w:rFonts w:asciiTheme="minorHAnsi" w:hAnsiTheme="minorHAnsi" w:hint="default"/>
                <w:color w:val="auto"/>
                <w:sz w:val="18"/>
              </w:rPr>
              <w:t>年</w:t>
            </w:r>
          </w:p>
        </w:tc>
        <w:tc>
          <w:tcPr>
            <w:tcW w:w="12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50D86" w:rsidRPr="008F0CA6" w:rsidRDefault="00B50D86" w:rsidP="00972766">
            <w:pPr>
              <w:spacing w:line="263" w:lineRule="exact"/>
              <w:jc w:val="center"/>
              <w:rPr>
                <w:rFonts w:asciiTheme="minorHAnsi" w:hAnsiTheme="minorHAnsi" w:hint="default"/>
                <w:color w:val="auto"/>
              </w:rPr>
            </w:pPr>
          </w:p>
        </w:tc>
      </w:tr>
    </w:tbl>
    <w:p w:rsidR="00B50D86" w:rsidRPr="00514442" w:rsidRDefault="00B50D86" w:rsidP="00B50D86">
      <w:pPr>
        <w:spacing w:line="266" w:lineRule="exact"/>
        <w:ind w:left="564" w:hangingChars="304" w:hanging="564"/>
        <w:rPr>
          <w:rFonts w:asciiTheme="minorHAnsi" w:hAnsiTheme="minorHAnsi" w:hint="default"/>
          <w:color w:val="auto"/>
          <w:sz w:val="18"/>
          <w:szCs w:val="18"/>
        </w:rPr>
      </w:pPr>
      <w:r w:rsidRPr="008F0CA6">
        <w:rPr>
          <w:rFonts w:asciiTheme="minorHAnsi" w:hAnsiTheme="minorHAnsi" w:hint="default"/>
          <w:color w:val="auto"/>
          <w:sz w:val="18"/>
          <w:szCs w:val="18"/>
        </w:rPr>
        <w:t>注</w:t>
      </w:r>
      <w:r w:rsidRPr="008F0CA6">
        <w:rPr>
          <w:rFonts w:asciiTheme="minorHAnsi" w:hAnsiTheme="minorHAnsi" w:hint="default"/>
          <w:color w:val="auto"/>
          <w:sz w:val="18"/>
          <w:szCs w:val="18"/>
        </w:rPr>
        <w:t>1)</w:t>
      </w:r>
      <w:r w:rsidRPr="008F0CA6">
        <w:rPr>
          <w:rFonts w:asciiTheme="minorHAnsi" w:hAnsiTheme="minorHAnsi" w:hint="default"/>
          <w:color w:val="auto"/>
          <w:sz w:val="18"/>
          <w:szCs w:val="18"/>
        </w:rPr>
        <w:tab/>
      </w:r>
      <w:r w:rsidRPr="008F0CA6">
        <w:rPr>
          <w:rFonts w:asciiTheme="minorHAnsi" w:hAnsiTheme="minorHAnsi" w:hint="default"/>
          <w:color w:val="auto"/>
          <w:sz w:val="18"/>
          <w:szCs w:val="18"/>
        </w:rPr>
        <w:t>継続教育学習の申請は、上記の</w:t>
      </w:r>
      <w:r w:rsidRPr="00514442">
        <w:rPr>
          <w:rFonts w:asciiTheme="minorHAnsi" w:hAnsiTheme="minorHAnsi" w:hint="default"/>
          <w:color w:val="auto"/>
          <w:sz w:val="18"/>
          <w:szCs w:val="18"/>
        </w:rPr>
        <w:t>いづれかの</w:t>
      </w:r>
      <w:r w:rsidRPr="00514442">
        <w:rPr>
          <w:rFonts w:asciiTheme="minorHAnsi" w:hAnsiTheme="minorHAnsi" w:hint="default"/>
          <w:color w:val="auto"/>
          <w:sz w:val="18"/>
          <w:szCs w:val="18"/>
        </w:rPr>
        <w:t>CPD</w:t>
      </w:r>
      <w:r w:rsidRPr="00514442">
        <w:rPr>
          <w:rFonts w:asciiTheme="minorHAnsi" w:hAnsiTheme="minorHAnsi" w:hint="default"/>
          <w:color w:val="auto"/>
          <w:sz w:val="18"/>
          <w:szCs w:val="18"/>
        </w:rPr>
        <w:t>評価対象団体を対象に申請するものとし、複数の申請は認めない。</w:t>
      </w:r>
    </w:p>
    <w:p w:rsidR="00B50D86" w:rsidRPr="00514442" w:rsidRDefault="00B50D86" w:rsidP="00B50D86">
      <w:pPr>
        <w:spacing w:line="266" w:lineRule="exact"/>
        <w:ind w:left="564" w:hangingChars="304" w:hanging="564"/>
        <w:rPr>
          <w:rFonts w:asciiTheme="minorHAnsi" w:hAnsiTheme="minorHAnsi" w:hint="default"/>
          <w:color w:val="auto"/>
          <w:sz w:val="18"/>
          <w:szCs w:val="18"/>
        </w:rPr>
      </w:pPr>
      <w:r w:rsidRPr="00514442">
        <w:rPr>
          <w:rFonts w:asciiTheme="minorHAnsi" w:hAnsiTheme="minorHAnsi" w:hint="default"/>
          <w:color w:val="auto"/>
          <w:sz w:val="18"/>
          <w:szCs w:val="18"/>
        </w:rPr>
        <w:t>注</w:t>
      </w:r>
      <w:r w:rsidRPr="00514442">
        <w:rPr>
          <w:rFonts w:asciiTheme="minorHAnsi" w:hAnsiTheme="minorHAnsi" w:hint="default"/>
          <w:color w:val="auto"/>
          <w:sz w:val="18"/>
          <w:szCs w:val="18"/>
        </w:rPr>
        <w:t>2)</w:t>
      </w:r>
      <w:r w:rsidRPr="00514442">
        <w:rPr>
          <w:rFonts w:asciiTheme="minorHAnsi" w:hAnsiTheme="minorHAnsi" w:hint="default"/>
          <w:color w:val="auto"/>
          <w:sz w:val="18"/>
          <w:szCs w:val="18"/>
        </w:rPr>
        <w:tab/>
      </w:r>
      <w:r w:rsidRPr="00514442">
        <w:rPr>
          <w:rFonts w:asciiTheme="minorHAnsi" w:hAnsiTheme="minorHAnsi" w:hint="default"/>
          <w:color w:val="auto"/>
          <w:sz w:val="18"/>
          <w:szCs w:val="18"/>
        </w:rPr>
        <w:t>申請する場合は、上表「申請対象」の欄に取得ポイント（ユニット）を記載すること。</w:t>
      </w:r>
    </w:p>
    <w:p w:rsidR="00B50D86" w:rsidRDefault="00B50D86" w:rsidP="00B50D86">
      <w:pPr>
        <w:spacing w:line="266" w:lineRule="exact"/>
        <w:ind w:left="564" w:hangingChars="304" w:hanging="564"/>
        <w:rPr>
          <w:rFonts w:asciiTheme="minorHAnsi" w:hAnsiTheme="minorHAnsi" w:hint="default"/>
          <w:color w:val="auto"/>
          <w:sz w:val="18"/>
          <w:szCs w:val="18"/>
        </w:rPr>
      </w:pPr>
      <w:r w:rsidRPr="00514442">
        <w:rPr>
          <w:rFonts w:asciiTheme="minorHAnsi" w:hAnsiTheme="minorHAnsi" w:hint="default"/>
          <w:color w:val="auto"/>
          <w:sz w:val="18"/>
          <w:szCs w:val="18"/>
        </w:rPr>
        <w:t>注</w:t>
      </w:r>
      <w:r w:rsidRPr="00514442">
        <w:rPr>
          <w:rFonts w:asciiTheme="minorHAnsi" w:hAnsiTheme="minorHAnsi" w:hint="default"/>
          <w:color w:val="auto"/>
          <w:sz w:val="18"/>
          <w:szCs w:val="18"/>
        </w:rPr>
        <w:t>3)</w:t>
      </w:r>
      <w:r w:rsidRPr="00514442">
        <w:rPr>
          <w:rFonts w:asciiTheme="minorHAnsi" w:hAnsiTheme="minorHAnsi" w:hint="default"/>
          <w:color w:val="auto"/>
          <w:sz w:val="18"/>
          <w:szCs w:val="18"/>
        </w:rPr>
        <w:tab/>
      </w:r>
      <w:r w:rsidRPr="00514442">
        <w:rPr>
          <w:rFonts w:asciiTheme="minorHAnsi" w:hAnsiTheme="minorHAnsi" w:hint="default"/>
          <w:color w:val="auto"/>
          <w:sz w:val="18"/>
          <w:szCs w:val="18"/>
        </w:rPr>
        <w:t>取得ポイント（ユニット）の対象は、</w:t>
      </w:r>
      <w:r w:rsidRPr="00555198">
        <w:rPr>
          <w:rFonts w:asciiTheme="minorHAnsi" w:hAnsiTheme="minorHAnsi" w:hint="default"/>
          <w:color w:val="auto"/>
          <w:sz w:val="18"/>
          <w:szCs w:val="18"/>
          <w:u w:val="single"/>
        </w:rPr>
        <w:t>審査基準日</w:t>
      </w:r>
      <w:r w:rsidRPr="006F6300">
        <w:rPr>
          <w:rFonts w:asciiTheme="minorHAnsi" w:hAnsiTheme="minorHAnsi" w:hint="default"/>
          <w:color w:val="auto"/>
          <w:sz w:val="18"/>
          <w:szCs w:val="18"/>
          <w:u w:val="single"/>
        </w:rPr>
        <w:t>（確認資料の提出期限日）</w:t>
      </w:r>
      <w:r w:rsidRPr="009B7B67">
        <w:rPr>
          <w:rFonts w:asciiTheme="minorHAnsi" w:hAnsiTheme="minorHAnsi" w:hint="default"/>
          <w:color w:val="auto"/>
          <w:sz w:val="18"/>
          <w:szCs w:val="18"/>
          <w:u w:val="single"/>
        </w:rPr>
        <w:t>の前日までの</w:t>
      </w:r>
      <w:r w:rsidRPr="00514442">
        <w:rPr>
          <w:rFonts w:asciiTheme="minorHAnsi" w:hAnsiTheme="minorHAnsi" w:hint="default"/>
          <w:color w:val="auto"/>
          <w:sz w:val="18"/>
          <w:szCs w:val="18"/>
        </w:rPr>
        <w:t>過去５年間とする。</w:t>
      </w:r>
    </w:p>
    <w:p w:rsidR="00B50D86" w:rsidRPr="00B50D86" w:rsidRDefault="00B50D86" w:rsidP="00B50D86">
      <w:pPr>
        <w:spacing w:line="266" w:lineRule="exact"/>
        <w:ind w:left="564" w:hangingChars="304" w:hanging="564"/>
        <w:rPr>
          <w:rFonts w:asciiTheme="minorHAnsi" w:hAnsiTheme="minorHAnsi" w:hint="default"/>
          <w:color w:val="auto"/>
          <w:sz w:val="18"/>
          <w:szCs w:val="18"/>
        </w:rPr>
      </w:pPr>
      <w:r w:rsidRPr="00514442">
        <w:rPr>
          <w:rFonts w:asciiTheme="minorHAnsi" w:hAnsiTheme="minorHAnsi" w:hint="default"/>
          <w:color w:val="auto"/>
          <w:sz w:val="18"/>
          <w:szCs w:val="18"/>
        </w:rPr>
        <w:t>注</w:t>
      </w:r>
      <w:r>
        <w:rPr>
          <w:rFonts w:asciiTheme="minorHAnsi" w:hAnsiTheme="minorHAnsi" w:hint="default"/>
          <w:color w:val="auto"/>
          <w:sz w:val="18"/>
          <w:szCs w:val="18"/>
        </w:rPr>
        <w:t>4</w:t>
      </w:r>
      <w:r w:rsidRPr="00514442">
        <w:rPr>
          <w:rFonts w:asciiTheme="minorHAnsi" w:hAnsiTheme="minorHAnsi" w:hint="default"/>
          <w:color w:val="auto"/>
          <w:sz w:val="18"/>
          <w:szCs w:val="18"/>
        </w:rPr>
        <w:t>)</w:t>
      </w:r>
      <w:r w:rsidRPr="00514442">
        <w:rPr>
          <w:rFonts w:asciiTheme="minorHAnsi" w:hAnsiTheme="minorHAnsi" w:hint="default"/>
          <w:color w:val="auto"/>
          <w:sz w:val="18"/>
          <w:szCs w:val="18"/>
        </w:rPr>
        <w:tab/>
      </w:r>
      <w:r w:rsidRPr="00514442">
        <w:rPr>
          <w:rFonts w:asciiTheme="minorHAnsi" w:hAnsiTheme="minorHAnsi" w:hint="default"/>
          <w:color w:val="auto"/>
          <w:sz w:val="18"/>
          <w:szCs w:val="18"/>
        </w:rPr>
        <w:t>申請する技術者が、評価対象期間に産休育休を取得している場合は、産休育休期間に相当する期間を評価対象期間に加えることができる。産休育休の期間を加える場合は、産休育休期間が確認できる資料を添付すること。ただし、資料が添付されない場合、追加期間は加えない。</w:t>
      </w:r>
      <w:r w:rsidRPr="00514442">
        <w:rPr>
          <w:rFonts w:asciiTheme="minorHAnsi" w:hAnsiTheme="minorHAnsi"/>
          <w:color w:val="auto"/>
          <w:sz w:val="18"/>
          <w:szCs w:val="18"/>
        </w:rPr>
        <w:t>なお、対象期間の考え方については、別紙－１を参照。</w:t>
      </w:r>
    </w:p>
    <w:p w:rsidR="00B50D86" w:rsidRPr="00110BE4" w:rsidRDefault="00B50D86" w:rsidP="00B50D86">
      <w:pPr>
        <w:spacing w:line="266" w:lineRule="exact"/>
        <w:ind w:left="859" w:hanging="859"/>
        <w:rPr>
          <w:rFonts w:hint="default"/>
          <w:color w:val="auto"/>
        </w:rPr>
      </w:pPr>
    </w:p>
    <w:p w:rsidR="00B50D86" w:rsidRPr="00110BE4" w:rsidRDefault="00B50D86" w:rsidP="00B50D86">
      <w:pPr>
        <w:spacing w:line="263" w:lineRule="exact"/>
        <w:rPr>
          <w:rFonts w:hint="default"/>
          <w:color w:val="auto"/>
        </w:rPr>
      </w:pPr>
      <w:r>
        <w:rPr>
          <w:rFonts w:ascii="ＭＳ 明朝" w:hAnsi="ＭＳ 明朝"/>
          <w:color w:val="auto"/>
        </w:rPr>
        <w:t>＜</w:t>
      </w:r>
      <w:r w:rsidRPr="00110BE4">
        <w:rPr>
          <w:rFonts w:ascii="ＭＳ 明朝" w:hAnsi="ＭＳ 明朝"/>
          <w:color w:val="auto"/>
        </w:rPr>
        <w:t>継続教育学習証明書等</w:t>
      </w:r>
      <w:r>
        <w:rPr>
          <w:rFonts w:ascii="ＭＳ 明朝" w:hAnsi="ＭＳ 明朝"/>
          <w:color w:val="auto"/>
        </w:rPr>
        <w:t>＞</w:t>
      </w:r>
    </w:p>
    <w:tbl>
      <w:tblPr>
        <w:tblW w:w="9923" w:type="dxa"/>
        <w:tblInd w:w="-5" w:type="dxa"/>
        <w:tblLayout w:type="fixed"/>
        <w:tblCellMar>
          <w:left w:w="0" w:type="dxa"/>
          <w:right w:w="0" w:type="dxa"/>
        </w:tblCellMar>
        <w:tblLook w:val="0000" w:firstRow="0" w:lastRow="0" w:firstColumn="0" w:lastColumn="0" w:noHBand="0" w:noVBand="0"/>
      </w:tblPr>
      <w:tblGrid>
        <w:gridCol w:w="9923"/>
      </w:tblGrid>
      <w:tr w:rsidR="00B50D86" w:rsidRPr="00110BE4" w:rsidTr="00972766">
        <w:trPr>
          <w:trHeight w:val="3715"/>
        </w:trPr>
        <w:tc>
          <w:tcPr>
            <w:tcW w:w="9923" w:type="dxa"/>
            <w:tcBorders>
              <w:top w:val="single" w:sz="4" w:space="0" w:color="000000"/>
              <w:left w:val="single" w:sz="4" w:space="0" w:color="000000"/>
              <w:bottom w:val="single" w:sz="4" w:space="0" w:color="000000"/>
              <w:right w:val="single" w:sz="4" w:space="0" w:color="000000"/>
            </w:tcBorders>
            <w:tcMar>
              <w:left w:w="49" w:type="dxa"/>
              <w:right w:w="49" w:type="dxa"/>
            </w:tcMar>
          </w:tcPr>
          <w:p w:rsidR="00B50D86" w:rsidRPr="00110BE4" w:rsidRDefault="00B50D86" w:rsidP="00972766">
            <w:pPr>
              <w:spacing w:line="263" w:lineRule="exact"/>
              <w:rPr>
                <w:rFonts w:hint="default"/>
                <w:color w:val="auto"/>
              </w:rPr>
            </w:pPr>
          </w:p>
          <w:p w:rsidR="00B50D86" w:rsidRPr="00110BE4" w:rsidRDefault="00B50D86" w:rsidP="00972766">
            <w:pPr>
              <w:spacing w:line="263" w:lineRule="exact"/>
              <w:ind w:leftChars="108" w:left="516" w:hangingChars="131" w:hanging="283"/>
              <w:rPr>
                <w:rFonts w:hint="default"/>
                <w:color w:val="auto"/>
              </w:rPr>
            </w:pPr>
            <w:r w:rsidRPr="00110BE4">
              <w:rPr>
                <w:rFonts w:ascii="ＭＳ 明朝" w:hAnsi="ＭＳ 明朝"/>
                <w:color w:val="auto"/>
              </w:rPr>
              <w:t>※</w:t>
            </w:r>
            <w:r>
              <w:rPr>
                <w:rFonts w:hint="default"/>
                <w:color w:val="auto"/>
              </w:rPr>
              <w:tab/>
            </w:r>
            <w:r w:rsidRPr="00110BE4">
              <w:rPr>
                <w:rFonts w:ascii="ＭＳ 明朝" w:hAnsi="ＭＳ 明朝"/>
                <w:color w:val="auto"/>
              </w:rPr>
              <w:t>継続教育学習の取得ポイント</w:t>
            </w:r>
            <w:r>
              <w:rPr>
                <w:rFonts w:asciiTheme="minorHAnsi" w:hAnsiTheme="minorHAnsi" w:hint="default"/>
                <w:color w:val="auto"/>
                <w:sz w:val="18"/>
                <w:szCs w:val="18"/>
              </w:rPr>
              <w:t>（ユニット）</w:t>
            </w:r>
            <w:r w:rsidRPr="00110BE4">
              <w:rPr>
                <w:rFonts w:ascii="ＭＳ 明朝" w:hAnsi="ＭＳ 明朝"/>
                <w:color w:val="auto"/>
              </w:rPr>
              <w:t>が無い又は評価基準に満たない場合は、本様式に該当無しと記載して提出すること。</w:t>
            </w:r>
          </w:p>
          <w:p w:rsidR="00B50D86" w:rsidRPr="00110BE4" w:rsidRDefault="00B50D86" w:rsidP="00972766">
            <w:pPr>
              <w:spacing w:line="263" w:lineRule="exact"/>
              <w:rPr>
                <w:rFonts w:hint="default"/>
                <w:color w:val="auto"/>
              </w:rPr>
            </w:pPr>
          </w:p>
        </w:tc>
      </w:tr>
    </w:tbl>
    <w:p w:rsidR="00B50D86" w:rsidRPr="008A5E90" w:rsidRDefault="00B50D86" w:rsidP="00B50D86">
      <w:pPr>
        <w:spacing w:line="266" w:lineRule="exact"/>
        <w:ind w:left="564" w:hangingChars="304" w:hanging="564"/>
        <w:rPr>
          <w:rFonts w:asciiTheme="minorHAnsi" w:hAnsiTheme="minorHAnsi" w:hint="default"/>
          <w:color w:val="auto"/>
          <w:sz w:val="18"/>
          <w:szCs w:val="18"/>
        </w:rPr>
      </w:pPr>
      <w:r w:rsidRPr="008A5E90">
        <w:rPr>
          <w:rFonts w:asciiTheme="minorHAnsi" w:hAnsiTheme="minorHAnsi"/>
          <w:color w:val="auto"/>
          <w:sz w:val="18"/>
          <w:szCs w:val="18"/>
        </w:rPr>
        <w:t>注</w:t>
      </w:r>
      <w:r w:rsidRPr="008A5E90">
        <w:rPr>
          <w:rFonts w:asciiTheme="minorHAnsi" w:hAnsiTheme="minorHAnsi"/>
          <w:color w:val="auto"/>
          <w:sz w:val="18"/>
          <w:szCs w:val="18"/>
        </w:rPr>
        <w:t>1)</w:t>
      </w:r>
      <w:r w:rsidRPr="008A5E90">
        <w:rPr>
          <w:rFonts w:asciiTheme="minorHAnsi" w:hAnsiTheme="minorHAnsi" w:hint="default"/>
          <w:color w:val="auto"/>
          <w:sz w:val="18"/>
          <w:szCs w:val="18"/>
        </w:rPr>
        <w:tab/>
      </w:r>
      <w:r w:rsidRPr="008A5E90">
        <w:rPr>
          <w:rFonts w:asciiTheme="minorHAnsi" w:hAnsiTheme="minorHAnsi"/>
          <w:color w:val="auto"/>
          <w:sz w:val="18"/>
          <w:szCs w:val="18"/>
        </w:rPr>
        <w:t>申請する場合は、該当する継続学習において、確認できる取得ポイント（ユニット）の証明書等を添付すること。</w:t>
      </w:r>
    </w:p>
    <w:p w:rsidR="00B50D86" w:rsidRPr="00B50D86" w:rsidRDefault="00B50D86" w:rsidP="00B50D86">
      <w:pPr>
        <w:widowControl w:val="0"/>
        <w:overflowPunct w:val="0"/>
        <w:spacing w:line="266" w:lineRule="exact"/>
        <w:ind w:left="528" w:hanging="528"/>
        <w:jc w:val="both"/>
        <w:textAlignment w:val="baseline"/>
        <w:rPr>
          <w:rFonts w:ascii="ＭＳ 明朝" w:hAnsi="Times New Roman" w:cs="Times New Roman" w:hint="default"/>
          <w:szCs w:val="21"/>
        </w:rPr>
      </w:pPr>
    </w:p>
    <w:p w:rsidR="00B50D86" w:rsidRDefault="00B50D86" w:rsidP="00B50D86">
      <w:pPr>
        <w:rPr>
          <w:rFonts w:hint="default"/>
          <w:color w:val="auto"/>
        </w:rPr>
      </w:pPr>
      <w:r w:rsidRPr="00B50D86">
        <w:rPr>
          <w:rFonts w:ascii="ＭＳ 明朝" w:hAnsi="Times New Roman" w:cs="Times New Roman"/>
          <w:color w:val="auto"/>
          <w:sz w:val="24"/>
          <w:szCs w:val="24"/>
        </w:rPr>
        <w:br w:type="page"/>
      </w:r>
    </w:p>
    <w:p w:rsidR="00BA19A2" w:rsidRPr="00D479BA" w:rsidRDefault="00BA19A2" w:rsidP="00327DE2">
      <w:pPr>
        <w:pStyle w:val="Word"/>
        <w:snapToGrid w:val="0"/>
        <w:ind w:right="-31"/>
        <w:jc w:val="right"/>
        <w:rPr>
          <w:rFonts w:asciiTheme="minorHAnsi" w:hAnsiTheme="minorHAnsi" w:hint="default"/>
          <w:color w:val="auto"/>
        </w:rPr>
      </w:pPr>
      <w:r w:rsidRPr="00D479BA">
        <w:rPr>
          <w:rFonts w:asciiTheme="minorHAnsi" w:hAnsiTheme="minorHAnsi" w:hint="default"/>
          <w:color w:val="auto"/>
        </w:rPr>
        <w:lastRenderedPageBreak/>
        <w:t>【</w:t>
      </w:r>
      <w:r w:rsidR="00885C34">
        <w:rPr>
          <w:rFonts w:asciiTheme="minorHAnsi" w:hAnsiTheme="minorHAnsi" w:hint="default"/>
          <w:color w:val="auto"/>
        </w:rPr>
        <w:t xml:space="preserve">令和４年度様式　</w:t>
      </w:r>
      <w:r w:rsidR="00885C34">
        <w:rPr>
          <w:rFonts w:asciiTheme="minorHAnsi" w:hAnsiTheme="minorHAnsi" w:hint="default"/>
          <w:color w:val="auto"/>
        </w:rPr>
        <w:t>Ver.1.0</w:t>
      </w:r>
      <w:r w:rsidRPr="00D479BA">
        <w:rPr>
          <w:rFonts w:asciiTheme="minorHAnsi" w:hAnsiTheme="minorHAnsi" w:hint="default"/>
          <w:color w:val="auto"/>
        </w:rPr>
        <w:t>】</w:t>
      </w:r>
    </w:p>
    <w:p w:rsidR="00BA19A2" w:rsidRPr="00110BE4" w:rsidRDefault="0036128C" w:rsidP="00CF3D00">
      <w:pPr>
        <w:pStyle w:val="Word"/>
        <w:snapToGrid w:val="0"/>
        <w:ind w:right="-31"/>
        <w:rPr>
          <w:rFonts w:hint="default"/>
          <w:color w:val="auto"/>
        </w:rPr>
      </w:pPr>
      <w:r w:rsidRPr="00110BE4">
        <w:rPr>
          <w:rFonts w:ascii="ＭＳ 明朝" w:hAnsi="ＭＳ 明朝"/>
          <w:color w:val="auto"/>
        </w:rPr>
        <w:t>（様式－</w:t>
      </w:r>
      <w:r w:rsidR="003205C0" w:rsidRPr="00A732B5">
        <w:rPr>
          <w:rFonts w:ascii="ＭＳ 明朝" w:hAnsi="ＭＳ 明朝"/>
          <w:color w:val="auto"/>
        </w:rPr>
        <w:t>7</w:t>
      </w:r>
      <w:r w:rsidR="00BA19A2" w:rsidRPr="00110BE4">
        <w:rPr>
          <w:rFonts w:ascii="ＭＳ 明朝" w:hAnsi="ＭＳ 明朝"/>
          <w:color w:val="auto"/>
        </w:rPr>
        <w:t>）</w:t>
      </w:r>
    </w:p>
    <w:p w:rsidR="00BA19A2" w:rsidRPr="00110BE4" w:rsidRDefault="00BA19A2" w:rsidP="00327DE2">
      <w:pPr>
        <w:pStyle w:val="Word"/>
        <w:snapToGrid w:val="0"/>
        <w:ind w:right="-31"/>
        <w:rPr>
          <w:rFonts w:hint="default"/>
          <w:color w:val="auto"/>
        </w:rPr>
      </w:pPr>
    </w:p>
    <w:p w:rsidR="00BA19A2" w:rsidRPr="00110BE4" w:rsidRDefault="00BA19A2" w:rsidP="00327DE2">
      <w:pPr>
        <w:pStyle w:val="Word"/>
        <w:snapToGrid w:val="0"/>
        <w:ind w:right="-31"/>
        <w:jc w:val="center"/>
        <w:rPr>
          <w:rFonts w:hint="default"/>
          <w:color w:val="auto"/>
        </w:rPr>
      </w:pPr>
      <w:r w:rsidRPr="00110BE4">
        <w:rPr>
          <w:rFonts w:ascii="ＭＳ 明朝" w:hAnsi="ＭＳ 明朝"/>
          <w:color w:val="auto"/>
          <w:sz w:val="36"/>
        </w:rPr>
        <w:t>工事に使用する作業船の申請（技術提案）</w:t>
      </w:r>
    </w:p>
    <w:p w:rsidR="00BA19A2" w:rsidRPr="00110BE4" w:rsidRDefault="00BA19A2" w:rsidP="00327DE2">
      <w:pPr>
        <w:pStyle w:val="Word"/>
        <w:snapToGrid w:val="0"/>
        <w:ind w:right="-31"/>
        <w:rPr>
          <w:rFonts w:hint="default"/>
          <w:color w:val="auto"/>
        </w:rPr>
      </w:pPr>
    </w:p>
    <w:p w:rsidR="00BA19A2" w:rsidRPr="00327DE2" w:rsidRDefault="00BA19A2" w:rsidP="00327DE2">
      <w:pPr>
        <w:pStyle w:val="Word"/>
        <w:snapToGrid w:val="0"/>
        <w:ind w:right="-2"/>
        <w:jc w:val="right"/>
        <w:rPr>
          <w:rFonts w:hint="default"/>
          <w:color w:val="auto"/>
          <w:bdr w:val="single" w:sz="4" w:space="0" w:color="auto"/>
        </w:rPr>
      </w:pPr>
      <w:r w:rsidRPr="003516E2">
        <w:rPr>
          <w:rFonts w:ascii="ＭＳ 明朝" w:hAnsi="ＭＳ 明朝"/>
          <w:color w:val="auto"/>
          <w:bdr w:val="single" w:sz="4" w:space="0" w:color="auto"/>
        </w:rPr>
        <w:t>会社名は記載しないこと。</w:t>
      </w:r>
    </w:p>
    <w:p w:rsidR="00611F46" w:rsidRPr="00327DE2" w:rsidRDefault="00611F46" w:rsidP="00327DE2">
      <w:pPr>
        <w:snapToGrid w:val="0"/>
        <w:ind w:right="1638"/>
        <w:rPr>
          <w:rFonts w:asciiTheme="minorHAnsi" w:hAnsiTheme="minorHAnsi" w:hint="default"/>
          <w:color w:val="auto"/>
        </w:rPr>
      </w:pPr>
    </w:p>
    <w:tbl>
      <w:tblPr>
        <w:tblStyle w:val="ac"/>
        <w:tblpPr w:leftFromText="142" w:rightFromText="142" w:vertAnchor="text" w:horzAnchor="margin" w:tblpY="82"/>
        <w:tblW w:w="0" w:type="auto"/>
        <w:tblLook w:val="04A0" w:firstRow="1" w:lastRow="0" w:firstColumn="1" w:lastColumn="0" w:noHBand="0" w:noVBand="1"/>
      </w:tblPr>
      <w:tblGrid>
        <w:gridCol w:w="3539"/>
        <w:gridCol w:w="2124"/>
        <w:gridCol w:w="2124"/>
        <w:gridCol w:w="2124"/>
      </w:tblGrid>
      <w:tr w:rsidR="00327DE2" w:rsidRPr="00327DE2" w:rsidTr="00327DE2">
        <w:trPr>
          <w:trHeight w:val="845"/>
        </w:trPr>
        <w:tc>
          <w:tcPr>
            <w:tcW w:w="3539" w:type="dxa"/>
            <w:vAlign w:val="center"/>
          </w:tcPr>
          <w:p w:rsidR="00327DE2" w:rsidRPr="00327DE2" w:rsidRDefault="00655346" w:rsidP="00327DE2">
            <w:pPr>
              <w:snapToGrid w:val="0"/>
              <w:jc w:val="both"/>
              <w:rPr>
                <w:rFonts w:asciiTheme="minorHAnsi" w:hAnsiTheme="minorHAnsi" w:hint="default"/>
                <w:color w:val="auto"/>
                <w:sz w:val="24"/>
              </w:rPr>
            </w:pPr>
            <w:r>
              <w:rPr>
                <w:rFonts w:asciiTheme="minorHAnsi" w:hAnsiTheme="minorHAnsi" w:hint="default"/>
                <w:color w:val="auto"/>
                <w:sz w:val="24"/>
              </w:rPr>
              <w:t>１．</w:t>
            </w:r>
            <w:r w:rsidR="00327DE2" w:rsidRPr="00327DE2">
              <w:rPr>
                <w:rFonts w:asciiTheme="minorHAnsi" w:hAnsiTheme="minorHAnsi" w:hint="default"/>
                <w:color w:val="auto"/>
                <w:sz w:val="24"/>
              </w:rPr>
              <w:t>作業船の保有形態</w:t>
            </w:r>
          </w:p>
          <w:p w:rsidR="00327DE2" w:rsidRPr="00327DE2" w:rsidRDefault="00327DE2" w:rsidP="00327DE2">
            <w:pPr>
              <w:snapToGrid w:val="0"/>
              <w:jc w:val="both"/>
              <w:rPr>
                <w:rFonts w:asciiTheme="minorHAnsi" w:hAnsiTheme="minorHAnsi" w:hint="default"/>
                <w:color w:val="auto"/>
              </w:rPr>
            </w:pPr>
            <w:r w:rsidRPr="00327DE2">
              <w:rPr>
                <w:rFonts w:asciiTheme="minorHAnsi" w:hAnsiTheme="minorHAnsi" w:hint="default"/>
                <w:color w:val="auto"/>
              </w:rPr>
              <w:t>注</w:t>
            </w:r>
            <w:r w:rsidRPr="00327DE2">
              <w:rPr>
                <w:rFonts w:asciiTheme="minorHAnsi" w:hAnsiTheme="minorHAnsi" w:hint="default"/>
                <w:color w:val="auto"/>
              </w:rPr>
              <w:t>1)</w:t>
            </w:r>
            <w:r w:rsidRPr="00327DE2">
              <w:rPr>
                <w:rFonts w:asciiTheme="minorHAnsi" w:hAnsiTheme="minorHAnsi" w:hint="default"/>
                <w:color w:val="auto"/>
              </w:rPr>
              <w:t>、注</w:t>
            </w:r>
            <w:r w:rsidRPr="00327DE2">
              <w:rPr>
                <w:rFonts w:asciiTheme="minorHAnsi" w:hAnsiTheme="minorHAnsi" w:hint="default"/>
                <w:color w:val="auto"/>
              </w:rPr>
              <w:t>2)</w:t>
            </w:r>
          </w:p>
        </w:tc>
        <w:tc>
          <w:tcPr>
            <w:tcW w:w="2124" w:type="dxa"/>
            <w:tcBorders>
              <w:right w:val="nil"/>
            </w:tcBorders>
            <w:vAlign w:val="center"/>
          </w:tcPr>
          <w:p w:rsidR="00327DE2" w:rsidRPr="00327DE2" w:rsidRDefault="00327DE2" w:rsidP="00327DE2">
            <w:pPr>
              <w:snapToGrid w:val="0"/>
              <w:jc w:val="center"/>
              <w:rPr>
                <w:rFonts w:asciiTheme="minorHAnsi" w:hAnsiTheme="minorHAnsi" w:hint="default"/>
                <w:color w:val="auto"/>
                <w:sz w:val="22"/>
              </w:rPr>
            </w:pPr>
            <w:r w:rsidRPr="00611F46">
              <w:rPr>
                <w:rFonts w:ascii="ＭＳ 明朝" w:hAnsi="ＭＳ 明朝"/>
                <w:color w:val="auto"/>
                <w:sz w:val="24"/>
              </w:rPr>
              <w:t>・自社</w:t>
            </w:r>
          </w:p>
        </w:tc>
        <w:tc>
          <w:tcPr>
            <w:tcW w:w="2124" w:type="dxa"/>
            <w:tcBorders>
              <w:left w:val="nil"/>
              <w:right w:val="nil"/>
            </w:tcBorders>
            <w:vAlign w:val="center"/>
          </w:tcPr>
          <w:p w:rsidR="00327DE2" w:rsidRPr="00327DE2" w:rsidRDefault="00327DE2" w:rsidP="00327DE2">
            <w:pPr>
              <w:snapToGrid w:val="0"/>
              <w:jc w:val="center"/>
              <w:rPr>
                <w:rFonts w:asciiTheme="minorHAnsi" w:hAnsiTheme="minorHAnsi" w:hint="default"/>
                <w:color w:val="auto"/>
                <w:sz w:val="22"/>
              </w:rPr>
            </w:pPr>
            <w:r w:rsidRPr="00611F46">
              <w:rPr>
                <w:rFonts w:ascii="ＭＳ 明朝" w:hAnsi="ＭＳ 明朝"/>
                <w:color w:val="auto"/>
                <w:sz w:val="24"/>
              </w:rPr>
              <w:t>・共有（○○％）</w:t>
            </w:r>
          </w:p>
        </w:tc>
        <w:tc>
          <w:tcPr>
            <w:tcW w:w="2124" w:type="dxa"/>
            <w:tcBorders>
              <w:left w:val="nil"/>
            </w:tcBorders>
            <w:vAlign w:val="center"/>
          </w:tcPr>
          <w:p w:rsidR="00327DE2" w:rsidRPr="00327DE2" w:rsidRDefault="00327DE2" w:rsidP="00327DE2">
            <w:pPr>
              <w:snapToGrid w:val="0"/>
              <w:jc w:val="center"/>
              <w:rPr>
                <w:rFonts w:asciiTheme="minorHAnsi" w:hAnsiTheme="minorHAnsi" w:hint="default"/>
                <w:color w:val="auto"/>
                <w:sz w:val="22"/>
              </w:rPr>
            </w:pPr>
            <w:r w:rsidRPr="00611F46">
              <w:rPr>
                <w:rFonts w:ascii="ＭＳ 明朝" w:hAnsi="ＭＳ 明朝"/>
                <w:color w:val="auto"/>
                <w:sz w:val="24"/>
              </w:rPr>
              <w:t>・その他</w:t>
            </w:r>
          </w:p>
        </w:tc>
      </w:tr>
    </w:tbl>
    <w:p w:rsidR="00611F46" w:rsidRDefault="00611F46" w:rsidP="00327DE2">
      <w:pPr>
        <w:snapToGrid w:val="0"/>
        <w:ind w:right="1638"/>
        <w:rPr>
          <w:rFonts w:hint="default"/>
          <w:color w:val="auto"/>
        </w:rPr>
      </w:pPr>
    </w:p>
    <w:tbl>
      <w:tblPr>
        <w:tblStyle w:val="ac"/>
        <w:tblW w:w="0" w:type="auto"/>
        <w:tblLook w:val="04A0" w:firstRow="1" w:lastRow="0" w:firstColumn="1" w:lastColumn="0" w:noHBand="0" w:noVBand="1"/>
      </w:tblPr>
      <w:tblGrid>
        <w:gridCol w:w="3539"/>
        <w:gridCol w:w="1559"/>
        <w:gridCol w:w="1347"/>
        <w:gridCol w:w="1347"/>
        <w:gridCol w:w="2119"/>
      </w:tblGrid>
      <w:tr w:rsidR="00655346" w:rsidTr="00655346">
        <w:trPr>
          <w:trHeight w:val="606"/>
        </w:trPr>
        <w:tc>
          <w:tcPr>
            <w:tcW w:w="3539" w:type="dxa"/>
            <w:vMerge w:val="restart"/>
            <w:vAlign w:val="center"/>
          </w:tcPr>
          <w:p w:rsidR="00655346" w:rsidRDefault="00655346" w:rsidP="00655346">
            <w:pPr>
              <w:snapToGrid w:val="0"/>
              <w:ind w:rightChars="17" w:right="37"/>
              <w:jc w:val="both"/>
              <w:rPr>
                <w:rFonts w:hint="default"/>
                <w:color w:val="auto"/>
                <w:sz w:val="24"/>
                <w:szCs w:val="24"/>
              </w:rPr>
            </w:pPr>
            <w:r>
              <w:rPr>
                <w:rFonts w:hint="default"/>
                <w:color w:val="auto"/>
                <w:sz w:val="24"/>
                <w:szCs w:val="24"/>
              </w:rPr>
              <w:t>２．作業船の種類</w:t>
            </w:r>
          </w:p>
          <w:p w:rsidR="00655346" w:rsidRPr="00655346" w:rsidRDefault="00655346" w:rsidP="00655346">
            <w:pPr>
              <w:snapToGrid w:val="0"/>
              <w:ind w:rightChars="17" w:right="37"/>
              <w:jc w:val="both"/>
              <w:rPr>
                <w:rFonts w:hint="default"/>
                <w:color w:val="auto"/>
                <w:szCs w:val="21"/>
              </w:rPr>
            </w:pPr>
            <w:r>
              <w:rPr>
                <w:rFonts w:hint="default"/>
                <w:color w:val="auto"/>
                <w:szCs w:val="21"/>
              </w:rPr>
              <w:t>注</w:t>
            </w:r>
            <w:r>
              <w:rPr>
                <w:rFonts w:hint="default"/>
                <w:color w:val="auto"/>
                <w:szCs w:val="21"/>
              </w:rPr>
              <w:t>3)</w:t>
            </w:r>
          </w:p>
        </w:tc>
        <w:tc>
          <w:tcPr>
            <w:tcW w:w="1559" w:type="dxa"/>
            <w:tcBorders>
              <w:right w:val="nil"/>
            </w:tcBorders>
            <w:vAlign w:val="center"/>
          </w:tcPr>
          <w:p w:rsidR="00655346" w:rsidRPr="00655346" w:rsidRDefault="00655346" w:rsidP="00655346">
            <w:pPr>
              <w:snapToGrid w:val="0"/>
              <w:ind w:rightChars="17" w:right="37"/>
              <w:jc w:val="both"/>
              <w:rPr>
                <w:rFonts w:hint="default"/>
                <w:color w:val="auto"/>
                <w:sz w:val="24"/>
                <w:szCs w:val="24"/>
              </w:rPr>
            </w:pPr>
            <w:r w:rsidRPr="00655346">
              <w:rPr>
                <w:color w:val="auto"/>
                <w:w w:val="80"/>
                <w:sz w:val="24"/>
                <w:szCs w:val="24"/>
              </w:rPr>
              <w:t>作業船の種別</w:t>
            </w:r>
            <w:r w:rsidRPr="00655346">
              <w:rPr>
                <w:color w:val="auto"/>
                <w:sz w:val="24"/>
                <w:szCs w:val="24"/>
              </w:rPr>
              <w:t>：</w:t>
            </w:r>
          </w:p>
        </w:tc>
        <w:tc>
          <w:tcPr>
            <w:tcW w:w="1347" w:type="dxa"/>
            <w:tcBorders>
              <w:left w:val="nil"/>
              <w:right w:val="nil"/>
            </w:tcBorders>
            <w:vAlign w:val="center"/>
          </w:tcPr>
          <w:p w:rsidR="00655346" w:rsidRPr="00655346" w:rsidRDefault="00655346" w:rsidP="00655346">
            <w:pPr>
              <w:snapToGrid w:val="0"/>
              <w:ind w:rightChars="17" w:right="37"/>
              <w:jc w:val="both"/>
              <w:rPr>
                <w:rFonts w:hint="default"/>
                <w:color w:val="auto"/>
                <w:sz w:val="24"/>
                <w:szCs w:val="24"/>
              </w:rPr>
            </w:pPr>
            <w:r>
              <w:rPr>
                <w:rFonts w:hint="default"/>
                <w:color w:val="auto"/>
                <w:sz w:val="24"/>
                <w:szCs w:val="24"/>
              </w:rPr>
              <w:t>・新造船</w:t>
            </w:r>
          </w:p>
        </w:tc>
        <w:tc>
          <w:tcPr>
            <w:tcW w:w="1347" w:type="dxa"/>
            <w:tcBorders>
              <w:left w:val="nil"/>
              <w:right w:val="nil"/>
            </w:tcBorders>
            <w:vAlign w:val="center"/>
          </w:tcPr>
          <w:p w:rsidR="00655346" w:rsidRPr="00655346" w:rsidRDefault="00655346" w:rsidP="00655346">
            <w:pPr>
              <w:snapToGrid w:val="0"/>
              <w:ind w:rightChars="17" w:right="37"/>
              <w:jc w:val="both"/>
              <w:rPr>
                <w:rFonts w:hint="default"/>
                <w:color w:val="auto"/>
                <w:sz w:val="24"/>
                <w:szCs w:val="24"/>
              </w:rPr>
            </w:pPr>
            <w:r>
              <w:rPr>
                <w:color w:val="auto"/>
                <w:sz w:val="24"/>
                <w:szCs w:val="24"/>
              </w:rPr>
              <w:t>・中古船</w:t>
            </w:r>
          </w:p>
        </w:tc>
        <w:tc>
          <w:tcPr>
            <w:tcW w:w="2119" w:type="dxa"/>
            <w:tcBorders>
              <w:left w:val="nil"/>
            </w:tcBorders>
            <w:vAlign w:val="center"/>
          </w:tcPr>
          <w:p w:rsidR="00655346" w:rsidRPr="00655346" w:rsidRDefault="00655346" w:rsidP="00655346">
            <w:pPr>
              <w:snapToGrid w:val="0"/>
              <w:ind w:rightChars="17" w:right="37"/>
              <w:jc w:val="both"/>
              <w:rPr>
                <w:rFonts w:hint="default"/>
                <w:color w:val="auto"/>
                <w:sz w:val="24"/>
                <w:szCs w:val="24"/>
              </w:rPr>
            </w:pPr>
            <w:r>
              <w:rPr>
                <w:rFonts w:hint="default"/>
                <w:color w:val="auto"/>
                <w:sz w:val="24"/>
                <w:szCs w:val="24"/>
              </w:rPr>
              <w:t>・原動機取替船</w:t>
            </w:r>
          </w:p>
        </w:tc>
      </w:tr>
      <w:tr w:rsidR="00655346" w:rsidTr="00655346">
        <w:trPr>
          <w:trHeight w:val="606"/>
        </w:trPr>
        <w:tc>
          <w:tcPr>
            <w:tcW w:w="3539" w:type="dxa"/>
            <w:vMerge/>
            <w:vAlign w:val="center"/>
          </w:tcPr>
          <w:p w:rsidR="00655346" w:rsidRPr="00655346" w:rsidRDefault="00655346" w:rsidP="00655346">
            <w:pPr>
              <w:snapToGrid w:val="0"/>
              <w:ind w:rightChars="17" w:right="37"/>
              <w:jc w:val="center"/>
              <w:rPr>
                <w:rFonts w:hint="default"/>
                <w:color w:val="auto"/>
                <w:sz w:val="24"/>
                <w:szCs w:val="24"/>
              </w:rPr>
            </w:pPr>
          </w:p>
        </w:tc>
        <w:tc>
          <w:tcPr>
            <w:tcW w:w="1559" w:type="dxa"/>
            <w:tcBorders>
              <w:right w:val="nil"/>
            </w:tcBorders>
            <w:vAlign w:val="center"/>
          </w:tcPr>
          <w:p w:rsidR="00655346" w:rsidRPr="00655346" w:rsidRDefault="00655346" w:rsidP="00655346">
            <w:pPr>
              <w:snapToGrid w:val="0"/>
              <w:ind w:rightChars="17" w:right="37"/>
              <w:jc w:val="both"/>
              <w:rPr>
                <w:rFonts w:hint="default"/>
                <w:color w:val="auto"/>
                <w:sz w:val="24"/>
                <w:szCs w:val="24"/>
              </w:rPr>
            </w:pPr>
            <w:r w:rsidRPr="00655346">
              <w:rPr>
                <w:color w:val="auto"/>
                <w:sz w:val="24"/>
                <w:szCs w:val="24"/>
              </w:rPr>
              <w:t>出資比率：</w:t>
            </w:r>
          </w:p>
        </w:tc>
        <w:tc>
          <w:tcPr>
            <w:tcW w:w="4813" w:type="dxa"/>
            <w:gridSpan w:val="3"/>
            <w:tcBorders>
              <w:left w:val="nil"/>
            </w:tcBorders>
            <w:vAlign w:val="center"/>
          </w:tcPr>
          <w:p w:rsidR="00655346" w:rsidRPr="00655346" w:rsidRDefault="00655346" w:rsidP="00655346">
            <w:pPr>
              <w:snapToGrid w:val="0"/>
              <w:ind w:rightChars="17" w:right="37"/>
              <w:jc w:val="both"/>
              <w:rPr>
                <w:rFonts w:asciiTheme="minorEastAsia" w:eastAsiaTheme="minorEastAsia" w:hAnsiTheme="minorEastAsia" w:hint="default"/>
                <w:color w:val="auto"/>
                <w:sz w:val="24"/>
                <w:szCs w:val="24"/>
              </w:rPr>
            </w:pPr>
            <w:r w:rsidRPr="00655346">
              <w:rPr>
                <w:rFonts w:asciiTheme="minorEastAsia" w:eastAsiaTheme="minorEastAsia" w:hAnsiTheme="minorEastAsia" w:hint="default"/>
                <w:color w:val="auto"/>
                <w:sz w:val="24"/>
                <w:szCs w:val="24"/>
              </w:rPr>
              <w:t>○○％</w:t>
            </w:r>
          </w:p>
        </w:tc>
      </w:tr>
      <w:tr w:rsidR="00655346" w:rsidTr="00655346">
        <w:trPr>
          <w:trHeight w:val="606"/>
        </w:trPr>
        <w:tc>
          <w:tcPr>
            <w:tcW w:w="3539" w:type="dxa"/>
            <w:vMerge/>
            <w:vAlign w:val="center"/>
          </w:tcPr>
          <w:p w:rsidR="00655346" w:rsidRPr="00655346" w:rsidRDefault="00655346" w:rsidP="00655346">
            <w:pPr>
              <w:snapToGrid w:val="0"/>
              <w:ind w:rightChars="17" w:right="37"/>
              <w:jc w:val="center"/>
              <w:rPr>
                <w:rFonts w:hint="default"/>
                <w:color w:val="auto"/>
                <w:sz w:val="24"/>
                <w:szCs w:val="24"/>
              </w:rPr>
            </w:pPr>
          </w:p>
        </w:tc>
        <w:tc>
          <w:tcPr>
            <w:tcW w:w="1559" w:type="dxa"/>
            <w:tcBorders>
              <w:right w:val="nil"/>
            </w:tcBorders>
            <w:vAlign w:val="center"/>
          </w:tcPr>
          <w:p w:rsidR="00655346" w:rsidRPr="00655346" w:rsidRDefault="00655346" w:rsidP="00655346">
            <w:pPr>
              <w:snapToGrid w:val="0"/>
              <w:ind w:rightChars="17" w:right="37"/>
              <w:jc w:val="both"/>
              <w:rPr>
                <w:rFonts w:hint="default"/>
                <w:color w:val="auto"/>
                <w:sz w:val="24"/>
                <w:szCs w:val="24"/>
              </w:rPr>
            </w:pPr>
            <w:r w:rsidRPr="00655346">
              <w:rPr>
                <w:color w:val="auto"/>
                <w:sz w:val="24"/>
                <w:szCs w:val="24"/>
              </w:rPr>
              <w:t>建造時期：</w:t>
            </w:r>
          </w:p>
        </w:tc>
        <w:tc>
          <w:tcPr>
            <w:tcW w:w="4813" w:type="dxa"/>
            <w:gridSpan w:val="3"/>
            <w:tcBorders>
              <w:left w:val="nil"/>
            </w:tcBorders>
            <w:vAlign w:val="center"/>
          </w:tcPr>
          <w:p w:rsidR="00655346" w:rsidRPr="00655346" w:rsidRDefault="00655346" w:rsidP="00655346">
            <w:pPr>
              <w:snapToGrid w:val="0"/>
              <w:ind w:rightChars="17" w:right="37"/>
              <w:jc w:val="both"/>
              <w:rPr>
                <w:rFonts w:asciiTheme="minorEastAsia" w:eastAsiaTheme="minorEastAsia" w:hAnsiTheme="minorEastAsia" w:hint="default"/>
                <w:color w:val="auto"/>
                <w:sz w:val="24"/>
                <w:szCs w:val="24"/>
              </w:rPr>
            </w:pPr>
            <w:r>
              <w:rPr>
                <w:rFonts w:asciiTheme="minorEastAsia" w:eastAsiaTheme="minorEastAsia" w:hAnsiTheme="minorEastAsia" w:hint="default"/>
                <w:color w:val="auto"/>
                <w:sz w:val="24"/>
                <w:szCs w:val="24"/>
              </w:rPr>
              <w:t>平成○○年○○月</w:t>
            </w:r>
          </w:p>
        </w:tc>
      </w:tr>
    </w:tbl>
    <w:p w:rsidR="00655346" w:rsidRDefault="00655346" w:rsidP="00327DE2">
      <w:pPr>
        <w:snapToGrid w:val="0"/>
        <w:ind w:right="1638"/>
        <w:rPr>
          <w:rFonts w:hint="default"/>
          <w:color w:val="auto"/>
        </w:rPr>
      </w:pPr>
    </w:p>
    <w:tbl>
      <w:tblPr>
        <w:tblStyle w:val="ac"/>
        <w:tblpPr w:leftFromText="142" w:rightFromText="142" w:vertAnchor="text" w:horzAnchor="margin" w:tblpY="82"/>
        <w:tblW w:w="0" w:type="auto"/>
        <w:tblLook w:val="04A0" w:firstRow="1" w:lastRow="0" w:firstColumn="1" w:lastColumn="0" w:noHBand="0" w:noVBand="1"/>
      </w:tblPr>
      <w:tblGrid>
        <w:gridCol w:w="3539"/>
        <w:gridCol w:w="4253"/>
        <w:gridCol w:w="2119"/>
      </w:tblGrid>
      <w:tr w:rsidR="00655346" w:rsidRPr="00327DE2" w:rsidTr="00655346">
        <w:trPr>
          <w:trHeight w:val="845"/>
        </w:trPr>
        <w:tc>
          <w:tcPr>
            <w:tcW w:w="3539" w:type="dxa"/>
            <w:vAlign w:val="center"/>
          </w:tcPr>
          <w:p w:rsidR="00655346" w:rsidRPr="00655346" w:rsidRDefault="00655346" w:rsidP="00655346">
            <w:pPr>
              <w:snapToGrid w:val="0"/>
              <w:jc w:val="both"/>
              <w:rPr>
                <w:rFonts w:asciiTheme="minorHAnsi" w:hAnsiTheme="minorHAnsi" w:hint="default"/>
                <w:color w:val="auto"/>
                <w:sz w:val="24"/>
                <w:szCs w:val="24"/>
              </w:rPr>
            </w:pPr>
            <w:r w:rsidRPr="00655346">
              <w:rPr>
                <w:rFonts w:asciiTheme="minorHAnsi" w:hAnsiTheme="minorHAnsi" w:hint="default"/>
                <w:color w:val="auto"/>
                <w:sz w:val="24"/>
                <w:szCs w:val="24"/>
              </w:rPr>
              <w:t>３．窒素酸化物放出基準</w:t>
            </w:r>
          </w:p>
        </w:tc>
        <w:tc>
          <w:tcPr>
            <w:tcW w:w="4253" w:type="dxa"/>
            <w:tcBorders>
              <w:right w:val="nil"/>
            </w:tcBorders>
            <w:vAlign w:val="center"/>
          </w:tcPr>
          <w:p w:rsidR="00655346" w:rsidRPr="00655346" w:rsidRDefault="00655346" w:rsidP="00914142">
            <w:pPr>
              <w:snapToGrid w:val="0"/>
              <w:jc w:val="center"/>
              <w:rPr>
                <w:rFonts w:asciiTheme="minorHAnsi" w:hAnsiTheme="minorHAnsi" w:hint="default"/>
                <w:color w:val="auto"/>
                <w:sz w:val="24"/>
                <w:szCs w:val="24"/>
              </w:rPr>
            </w:pPr>
            <w:r w:rsidRPr="00655346">
              <w:rPr>
                <w:rFonts w:asciiTheme="minorHAnsi" w:hAnsiTheme="minorHAnsi" w:hint="default"/>
                <w:color w:val="auto"/>
                <w:sz w:val="24"/>
                <w:szCs w:val="24"/>
              </w:rPr>
              <w:t xml:space="preserve">・有（　</w:t>
            </w:r>
            <w:r w:rsidRPr="00655346">
              <w:rPr>
                <w:rFonts w:asciiTheme="minorHAnsi" w:hAnsiTheme="minorHAnsi" w:hint="default"/>
                <w:color w:val="auto"/>
                <w:sz w:val="24"/>
                <w:szCs w:val="24"/>
              </w:rPr>
              <w:t>1</w:t>
            </w:r>
            <w:r w:rsidRPr="00655346">
              <w:rPr>
                <w:rFonts w:asciiTheme="minorHAnsi" w:hAnsiTheme="minorHAnsi" w:hint="default"/>
                <w:color w:val="auto"/>
                <w:sz w:val="24"/>
                <w:szCs w:val="24"/>
              </w:rPr>
              <w:t xml:space="preserve">次規制　・　</w:t>
            </w:r>
            <w:r w:rsidRPr="00655346">
              <w:rPr>
                <w:rFonts w:asciiTheme="minorHAnsi" w:hAnsiTheme="minorHAnsi" w:hint="default"/>
                <w:color w:val="auto"/>
                <w:sz w:val="24"/>
                <w:szCs w:val="24"/>
              </w:rPr>
              <w:t>2</w:t>
            </w:r>
            <w:r w:rsidRPr="00655346">
              <w:rPr>
                <w:rFonts w:asciiTheme="minorHAnsi" w:hAnsiTheme="minorHAnsi" w:hint="default"/>
                <w:color w:val="auto"/>
                <w:sz w:val="24"/>
                <w:szCs w:val="24"/>
              </w:rPr>
              <w:t>次規制　）</w:t>
            </w:r>
          </w:p>
        </w:tc>
        <w:tc>
          <w:tcPr>
            <w:tcW w:w="2119" w:type="dxa"/>
            <w:tcBorders>
              <w:left w:val="nil"/>
            </w:tcBorders>
            <w:vAlign w:val="center"/>
          </w:tcPr>
          <w:p w:rsidR="00655346" w:rsidRPr="00655346" w:rsidRDefault="00655346" w:rsidP="00914142">
            <w:pPr>
              <w:snapToGrid w:val="0"/>
              <w:jc w:val="center"/>
              <w:rPr>
                <w:rFonts w:asciiTheme="minorHAnsi" w:hAnsiTheme="minorHAnsi" w:hint="default"/>
                <w:color w:val="auto"/>
                <w:sz w:val="24"/>
                <w:szCs w:val="24"/>
              </w:rPr>
            </w:pPr>
            <w:r w:rsidRPr="00655346">
              <w:rPr>
                <w:rFonts w:asciiTheme="minorHAnsi" w:hAnsiTheme="minorHAnsi" w:hint="default"/>
                <w:color w:val="auto"/>
                <w:sz w:val="24"/>
                <w:szCs w:val="24"/>
              </w:rPr>
              <w:t>・無</w:t>
            </w:r>
          </w:p>
        </w:tc>
      </w:tr>
    </w:tbl>
    <w:p w:rsidR="00D77A06" w:rsidRPr="00D77A06" w:rsidRDefault="00D77A06" w:rsidP="00D77A06">
      <w:pPr>
        <w:snapToGrid w:val="0"/>
        <w:ind w:right="1638"/>
        <w:rPr>
          <w:rFonts w:hint="default"/>
          <w:color w:val="auto"/>
        </w:rPr>
      </w:pPr>
    </w:p>
    <w:p w:rsidR="00611F46" w:rsidRPr="00655346" w:rsidRDefault="00611F46" w:rsidP="00025AD2">
      <w:pPr>
        <w:widowControl w:val="0"/>
        <w:overflowPunct w:val="0"/>
        <w:snapToGrid w:val="0"/>
        <w:ind w:leftChars="286" w:left="1096" w:hangingChars="296" w:hanging="479"/>
        <w:textAlignment w:val="baseline"/>
        <w:rPr>
          <w:rFonts w:asciiTheme="minorHAnsi" w:hAnsiTheme="minorHAnsi" w:cs="Times New Roman" w:hint="default"/>
          <w:color w:val="auto"/>
          <w:spacing w:val="2"/>
          <w:szCs w:val="21"/>
        </w:rPr>
      </w:pPr>
      <w:r w:rsidRPr="00655346">
        <w:rPr>
          <w:rFonts w:asciiTheme="minorHAnsi" w:hAnsiTheme="minorHAnsi" w:hint="default"/>
          <w:color w:val="auto"/>
          <w:spacing w:val="-2"/>
          <w:sz w:val="16"/>
          <w:szCs w:val="16"/>
        </w:rPr>
        <w:t>注</w:t>
      </w:r>
      <w:r w:rsidR="00962D6D" w:rsidRPr="00655346">
        <w:rPr>
          <w:rFonts w:asciiTheme="minorHAnsi" w:hAnsiTheme="minorHAnsi" w:hint="default"/>
          <w:color w:val="auto"/>
          <w:spacing w:val="-2"/>
          <w:sz w:val="16"/>
          <w:szCs w:val="16"/>
        </w:rPr>
        <w:t>1)</w:t>
      </w:r>
      <w:r w:rsidR="00962D6D" w:rsidRPr="00655346">
        <w:rPr>
          <w:rFonts w:asciiTheme="minorHAnsi" w:hAnsiTheme="minorHAnsi" w:hint="default"/>
          <w:color w:val="auto"/>
          <w:spacing w:val="-2"/>
          <w:sz w:val="16"/>
          <w:szCs w:val="16"/>
        </w:rPr>
        <w:tab/>
      </w:r>
      <w:r w:rsidR="00327DE2" w:rsidRPr="00655346">
        <w:rPr>
          <w:rFonts w:asciiTheme="minorHAnsi" w:hAnsiTheme="minorHAnsi" w:hint="default"/>
          <w:color w:val="auto"/>
          <w:spacing w:val="-2"/>
          <w:sz w:val="16"/>
          <w:szCs w:val="16"/>
        </w:rPr>
        <w:t>共有（共同保有）の場合</w:t>
      </w:r>
      <w:r w:rsidR="00327DE2" w:rsidRPr="00664DDC">
        <w:rPr>
          <w:rFonts w:asciiTheme="minorHAnsi" w:hAnsiTheme="minorHAnsi" w:hint="default"/>
          <w:color w:val="auto"/>
          <w:spacing w:val="-2"/>
          <w:sz w:val="16"/>
          <w:szCs w:val="16"/>
        </w:rPr>
        <w:t>、保有</w:t>
      </w:r>
      <w:r w:rsidRPr="00664DDC">
        <w:rPr>
          <w:rFonts w:asciiTheme="minorHAnsi" w:hAnsiTheme="minorHAnsi" w:hint="default"/>
          <w:color w:val="auto"/>
          <w:spacing w:val="-2"/>
          <w:sz w:val="16"/>
          <w:szCs w:val="16"/>
        </w:rPr>
        <w:t>比率を</w:t>
      </w:r>
      <w:r w:rsidRPr="00655346">
        <w:rPr>
          <w:rFonts w:asciiTheme="minorHAnsi" w:hAnsiTheme="minorHAnsi" w:hint="default"/>
          <w:color w:val="auto"/>
          <w:spacing w:val="-2"/>
          <w:sz w:val="16"/>
          <w:szCs w:val="16"/>
        </w:rPr>
        <w:t>記載すること。</w:t>
      </w:r>
    </w:p>
    <w:p w:rsidR="00611F46" w:rsidRPr="00655346" w:rsidRDefault="00611F46" w:rsidP="00025AD2">
      <w:pPr>
        <w:widowControl w:val="0"/>
        <w:overflowPunct w:val="0"/>
        <w:snapToGrid w:val="0"/>
        <w:ind w:leftChars="286" w:left="1096" w:hangingChars="296" w:hanging="479"/>
        <w:textAlignment w:val="baseline"/>
        <w:rPr>
          <w:rFonts w:asciiTheme="minorHAnsi" w:hAnsiTheme="minorHAnsi" w:hint="default"/>
          <w:color w:val="auto"/>
          <w:spacing w:val="-2"/>
          <w:sz w:val="16"/>
          <w:szCs w:val="16"/>
        </w:rPr>
      </w:pPr>
      <w:r w:rsidRPr="00655346">
        <w:rPr>
          <w:rFonts w:asciiTheme="minorHAnsi" w:hAnsiTheme="minorHAnsi" w:hint="default"/>
          <w:color w:val="auto"/>
          <w:spacing w:val="-2"/>
          <w:sz w:val="16"/>
          <w:szCs w:val="16"/>
        </w:rPr>
        <w:t>注</w:t>
      </w:r>
      <w:r w:rsidR="00962D6D" w:rsidRPr="00655346">
        <w:rPr>
          <w:rFonts w:asciiTheme="minorHAnsi" w:hAnsiTheme="minorHAnsi" w:hint="default"/>
          <w:color w:val="auto"/>
          <w:spacing w:val="-2"/>
          <w:sz w:val="16"/>
          <w:szCs w:val="16"/>
        </w:rPr>
        <w:t>2)</w:t>
      </w:r>
      <w:r w:rsidR="00962D6D" w:rsidRPr="00655346">
        <w:rPr>
          <w:rFonts w:asciiTheme="minorHAnsi" w:hAnsiTheme="minorHAnsi" w:hint="default"/>
          <w:color w:val="auto"/>
          <w:spacing w:val="-2"/>
          <w:sz w:val="16"/>
          <w:szCs w:val="16"/>
        </w:rPr>
        <w:tab/>
      </w:r>
      <w:r w:rsidRPr="00655346">
        <w:rPr>
          <w:rFonts w:asciiTheme="minorHAnsi" w:hAnsiTheme="minorHAnsi" w:hint="default"/>
          <w:color w:val="auto"/>
          <w:spacing w:val="-2"/>
          <w:sz w:val="16"/>
          <w:szCs w:val="16"/>
        </w:rPr>
        <w:t>その他とは借上、リース（ファイナンスリース除く）、下請保有などを指す。</w:t>
      </w:r>
    </w:p>
    <w:p w:rsidR="00611F46" w:rsidRPr="00655346" w:rsidRDefault="00611F46" w:rsidP="00025AD2">
      <w:pPr>
        <w:widowControl w:val="0"/>
        <w:overflowPunct w:val="0"/>
        <w:snapToGrid w:val="0"/>
        <w:ind w:leftChars="286" w:left="1096" w:hangingChars="296" w:hanging="479"/>
        <w:textAlignment w:val="baseline"/>
        <w:rPr>
          <w:rFonts w:asciiTheme="minorHAnsi" w:hAnsiTheme="minorHAnsi" w:hint="default"/>
          <w:color w:val="auto"/>
          <w:spacing w:val="-2"/>
          <w:sz w:val="16"/>
          <w:szCs w:val="16"/>
        </w:rPr>
      </w:pPr>
      <w:r w:rsidRPr="00655346">
        <w:rPr>
          <w:rFonts w:asciiTheme="minorHAnsi" w:hAnsiTheme="minorHAnsi" w:hint="default"/>
          <w:color w:val="auto"/>
          <w:spacing w:val="-2"/>
          <w:sz w:val="16"/>
          <w:szCs w:val="16"/>
        </w:rPr>
        <w:t>注</w:t>
      </w:r>
      <w:r w:rsidR="00962D6D" w:rsidRPr="00655346">
        <w:rPr>
          <w:rFonts w:asciiTheme="minorHAnsi" w:hAnsiTheme="minorHAnsi" w:hint="default"/>
          <w:color w:val="auto"/>
          <w:spacing w:val="-2"/>
          <w:sz w:val="16"/>
          <w:szCs w:val="16"/>
        </w:rPr>
        <w:t>3)</w:t>
      </w:r>
      <w:r w:rsidRPr="00655346">
        <w:rPr>
          <w:rFonts w:asciiTheme="minorHAnsi" w:hAnsiTheme="minorHAnsi" w:hint="default"/>
          <w:color w:val="auto"/>
          <w:spacing w:val="-2"/>
          <w:sz w:val="16"/>
          <w:szCs w:val="16"/>
        </w:rPr>
        <w:tab/>
      </w:r>
      <w:r w:rsidRPr="00655346">
        <w:rPr>
          <w:rFonts w:asciiTheme="minorHAnsi" w:hAnsiTheme="minorHAnsi" w:hint="default"/>
          <w:color w:val="auto"/>
          <w:spacing w:val="-2"/>
          <w:sz w:val="16"/>
          <w:szCs w:val="16"/>
        </w:rPr>
        <w:t>１．作業船の保有形態にて自社又は共有にて申請する場合、作業船の種別、出資比率及び建造時期を記載すること。</w:t>
      </w:r>
      <w:r w:rsidRPr="00655346">
        <w:rPr>
          <w:rFonts w:asciiTheme="minorHAnsi" w:hAnsiTheme="minorHAnsi" w:hint="default"/>
          <w:color w:val="auto"/>
          <w:spacing w:val="-2"/>
          <w:sz w:val="16"/>
          <w:szCs w:val="16"/>
        </w:rPr>
        <w:br/>
      </w:r>
      <w:r w:rsidRPr="00655346">
        <w:rPr>
          <w:rFonts w:asciiTheme="minorHAnsi" w:hAnsiTheme="minorHAnsi" w:hint="default"/>
          <w:color w:val="auto"/>
          <w:spacing w:val="-2"/>
          <w:sz w:val="16"/>
          <w:szCs w:val="16"/>
        </w:rPr>
        <w:t>なお、建造時期とは、新造船の場合は新造年月、中古船の場合は建造年月、原動機取替船は全ての原動機製造年月を記載すること。</w:t>
      </w:r>
    </w:p>
    <w:p w:rsidR="00611F46" w:rsidRDefault="00611F46" w:rsidP="00655346">
      <w:pPr>
        <w:snapToGrid w:val="0"/>
        <w:ind w:right="1638"/>
        <w:rPr>
          <w:rFonts w:hint="default"/>
          <w:color w:val="auto"/>
        </w:rPr>
      </w:pPr>
    </w:p>
    <w:tbl>
      <w:tblPr>
        <w:tblStyle w:val="ac"/>
        <w:tblpPr w:leftFromText="142" w:rightFromText="142" w:vertAnchor="text" w:horzAnchor="margin" w:tblpY="82"/>
        <w:tblW w:w="0" w:type="auto"/>
        <w:tblLook w:val="04A0" w:firstRow="1" w:lastRow="0" w:firstColumn="1" w:lastColumn="0" w:noHBand="0" w:noVBand="1"/>
      </w:tblPr>
      <w:tblGrid>
        <w:gridCol w:w="3539"/>
        <w:gridCol w:w="6372"/>
      </w:tblGrid>
      <w:tr w:rsidR="00025AD2" w:rsidRPr="00327DE2" w:rsidTr="00914142">
        <w:trPr>
          <w:trHeight w:val="845"/>
        </w:trPr>
        <w:tc>
          <w:tcPr>
            <w:tcW w:w="3539" w:type="dxa"/>
            <w:vAlign w:val="center"/>
          </w:tcPr>
          <w:p w:rsidR="00025AD2" w:rsidRPr="00025AD2" w:rsidRDefault="00025AD2" w:rsidP="00914142">
            <w:pPr>
              <w:snapToGrid w:val="0"/>
              <w:jc w:val="both"/>
              <w:rPr>
                <w:rFonts w:asciiTheme="minorEastAsia" w:eastAsiaTheme="minorEastAsia" w:hAnsiTheme="minorEastAsia" w:hint="default"/>
                <w:color w:val="auto"/>
                <w:sz w:val="24"/>
                <w:szCs w:val="24"/>
              </w:rPr>
            </w:pPr>
            <w:r w:rsidRPr="00025AD2">
              <w:rPr>
                <w:rFonts w:asciiTheme="minorEastAsia" w:eastAsiaTheme="minorEastAsia" w:hAnsiTheme="minorEastAsia" w:hint="default"/>
                <w:color w:val="auto"/>
                <w:sz w:val="24"/>
                <w:szCs w:val="24"/>
              </w:rPr>
              <w:t>４．</w:t>
            </w:r>
            <w:r w:rsidRPr="00025AD2">
              <w:rPr>
                <w:rFonts w:asciiTheme="minorEastAsia" w:eastAsiaTheme="minorEastAsia" w:hAnsiTheme="minorEastAsia"/>
                <w:color w:val="auto"/>
                <w:sz w:val="24"/>
                <w:szCs w:val="24"/>
              </w:rPr>
              <w:t>上記作業船の申請時における在港場所</w:t>
            </w:r>
          </w:p>
        </w:tc>
        <w:tc>
          <w:tcPr>
            <w:tcW w:w="6372" w:type="dxa"/>
            <w:vAlign w:val="center"/>
          </w:tcPr>
          <w:p w:rsidR="00025AD2" w:rsidRPr="00025AD2" w:rsidRDefault="00025AD2" w:rsidP="00914142">
            <w:pPr>
              <w:snapToGrid w:val="0"/>
              <w:jc w:val="center"/>
              <w:rPr>
                <w:rFonts w:asciiTheme="minorEastAsia" w:eastAsiaTheme="minorEastAsia" w:hAnsiTheme="minorEastAsia" w:hint="default"/>
                <w:color w:val="auto"/>
                <w:sz w:val="24"/>
                <w:szCs w:val="24"/>
              </w:rPr>
            </w:pPr>
            <w:r w:rsidRPr="00025AD2">
              <w:rPr>
                <w:rFonts w:asciiTheme="minorEastAsia" w:eastAsiaTheme="minorEastAsia" w:hAnsiTheme="minorEastAsia" w:hint="default"/>
                <w:color w:val="auto"/>
                <w:sz w:val="24"/>
                <w:szCs w:val="24"/>
              </w:rPr>
              <w:t>○○港</w:t>
            </w:r>
          </w:p>
        </w:tc>
      </w:tr>
    </w:tbl>
    <w:p w:rsidR="00025AD2" w:rsidRDefault="00025AD2" w:rsidP="00655346">
      <w:pPr>
        <w:snapToGrid w:val="0"/>
        <w:ind w:right="1638"/>
        <w:rPr>
          <w:rFonts w:hint="default"/>
          <w:color w:val="auto"/>
        </w:rPr>
      </w:pPr>
    </w:p>
    <w:tbl>
      <w:tblPr>
        <w:tblStyle w:val="ac"/>
        <w:tblW w:w="0" w:type="auto"/>
        <w:tblLook w:val="04A0" w:firstRow="1" w:lastRow="0" w:firstColumn="1" w:lastColumn="0" w:noHBand="0" w:noVBand="1"/>
      </w:tblPr>
      <w:tblGrid>
        <w:gridCol w:w="3539"/>
        <w:gridCol w:w="1985"/>
        <w:gridCol w:w="4387"/>
      </w:tblGrid>
      <w:tr w:rsidR="00025AD2" w:rsidTr="00025AD2">
        <w:trPr>
          <w:trHeight w:val="606"/>
        </w:trPr>
        <w:tc>
          <w:tcPr>
            <w:tcW w:w="3539" w:type="dxa"/>
            <w:vMerge w:val="restart"/>
            <w:vAlign w:val="center"/>
          </w:tcPr>
          <w:p w:rsidR="00025AD2" w:rsidRPr="00655346" w:rsidRDefault="00025AD2" w:rsidP="00D77A06">
            <w:pPr>
              <w:snapToGrid w:val="0"/>
              <w:ind w:rightChars="17" w:right="37"/>
              <w:jc w:val="both"/>
              <w:rPr>
                <w:rFonts w:hint="default"/>
                <w:color w:val="auto"/>
                <w:szCs w:val="21"/>
              </w:rPr>
            </w:pPr>
            <w:r>
              <w:rPr>
                <w:rFonts w:hint="default"/>
                <w:color w:val="auto"/>
                <w:sz w:val="24"/>
                <w:szCs w:val="24"/>
              </w:rPr>
              <w:t>５．作業船の諸元</w:t>
            </w:r>
          </w:p>
        </w:tc>
        <w:tc>
          <w:tcPr>
            <w:tcW w:w="1985" w:type="dxa"/>
            <w:tcBorders>
              <w:right w:val="nil"/>
            </w:tcBorders>
            <w:vAlign w:val="center"/>
          </w:tcPr>
          <w:p w:rsidR="00025AD2" w:rsidRPr="00655346" w:rsidRDefault="00025AD2" w:rsidP="00914142">
            <w:pPr>
              <w:snapToGrid w:val="0"/>
              <w:ind w:rightChars="17" w:right="37"/>
              <w:jc w:val="both"/>
              <w:rPr>
                <w:rFonts w:hint="default"/>
                <w:color w:val="auto"/>
                <w:sz w:val="24"/>
                <w:szCs w:val="24"/>
              </w:rPr>
            </w:pPr>
            <w:r>
              <w:rPr>
                <w:rFonts w:hint="default"/>
                <w:color w:val="auto"/>
                <w:sz w:val="24"/>
                <w:szCs w:val="24"/>
              </w:rPr>
              <w:t>船種：</w:t>
            </w:r>
          </w:p>
        </w:tc>
        <w:tc>
          <w:tcPr>
            <w:tcW w:w="4387" w:type="dxa"/>
            <w:tcBorders>
              <w:left w:val="nil"/>
            </w:tcBorders>
            <w:vAlign w:val="center"/>
          </w:tcPr>
          <w:p w:rsidR="00025AD2" w:rsidRPr="00655346" w:rsidRDefault="003516E2" w:rsidP="00914142">
            <w:pPr>
              <w:snapToGrid w:val="0"/>
              <w:ind w:rightChars="17" w:right="37"/>
              <w:jc w:val="both"/>
              <w:rPr>
                <w:rFonts w:hint="default"/>
                <w:color w:val="auto"/>
                <w:sz w:val="24"/>
                <w:szCs w:val="24"/>
              </w:rPr>
            </w:pPr>
            <w:r w:rsidRPr="00025AD2">
              <w:rPr>
                <w:rFonts w:asciiTheme="minorEastAsia" w:eastAsiaTheme="minorEastAsia" w:hAnsiTheme="minorEastAsia" w:hint="default"/>
                <w:color w:val="auto"/>
                <w:sz w:val="24"/>
                <w:szCs w:val="24"/>
              </w:rPr>
              <w:t>○○</w:t>
            </w:r>
            <w:r>
              <w:rPr>
                <w:rFonts w:asciiTheme="minorEastAsia" w:eastAsiaTheme="minorEastAsia" w:hAnsiTheme="minorEastAsia" w:hint="default"/>
                <w:color w:val="auto"/>
                <w:sz w:val="24"/>
                <w:szCs w:val="24"/>
              </w:rPr>
              <w:t>船</w:t>
            </w:r>
          </w:p>
        </w:tc>
      </w:tr>
      <w:tr w:rsidR="00025AD2" w:rsidTr="00025AD2">
        <w:trPr>
          <w:trHeight w:val="606"/>
        </w:trPr>
        <w:tc>
          <w:tcPr>
            <w:tcW w:w="3539" w:type="dxa"/>
            <w:vMerge/>
            <w:vAlign w:val="center"/>
          </w:tcPr>
          <w:p w:rsidR="00025AD2" w:rsidRPr="00655346" w:rsidRDefault="00025AD2" w:rsidP="00914142">
            <w:pPr>
              <w:snapToGrid w:val="0"/>
              <w:ind w:rightChars="17" w:right="37"/>
              <w:jc w:val="center"/>
              <w:rPr>
                <w:rFonts w:hint="default"/>
                <w:color w:val="auto"/>
                <w:sz w:val="24"/>
                <w:szCs w:val="24"/>
              </w:rPr>
            </w:pPr>
          </w:p>
        </w:tc>
        <w:tc>
          <w:tcPr>
            <w:tcW w:w="1985" w:type="dxa"/>
            <w:tcBorders>
              <w:right w:val="nil"/>
            </w:tcBorders>
            <w:vAlign w:val="center"/>
          </w:tcPr>
          <w:p w:rsidR="00025AD2" w:rsidRPr="00655346" w:rsidRDefault="00025AD2" w:rsidP="00914142">
            <w:pPr>
              <w:snapToGrid w:val="0"/>
              <w:ind w:rightChars="17" w:right="37"/>
              <w:jc w:val="both"/>
              <w:rPr>
                <w:rFonts w:hint="default"/>
                <w:color w:val="auto"/>
                <w:sz w:val="24"/>
                <w:szCs w:val="24"/>
              </w:rPr>
            </w:pPr>
            <w:r>
              <w:rPr>
                <w:color w:val="auto"/>
                <w:sz w:val="24"/>
                <w:szCs w:val="24"/>
              </w:rPr>
              <w:t>船名</w:t>
            </w:r>
            <w:r w:rsidRPr="00655346">
              <w:rPr>
                <w:color w:val="auto"/>
                <w:sz w:val="24"/>
                <w:szCs w:val="24"/>
              </w:rPr>
              <w:t>：</w:t>
            </w:r>
          </w:p>
        </w:tc>
        <w:tc>
          <w:tcPr>
            <w:tcW w:w="4387" w:type="dxa"/>
            <w:tcBorders>
              <w:left w:val="nil"/>
            </w:tcBorders>
            <w:vAlign w:val="center"/>
          </w:tcPr>
          <w:p w:rsidR="00025AD2" w:rsidRPr="00655346" w:rsidRDefault="003516E2" w:rsidP="00914142">
            <w:pPr>
              <w:snapToGrid w:val="0"/>
              <w:ind w:rightChars="17" w:right="37"/>
              <w:jc w:val="both"/>
              <w:rPr>
                <w:rFonts w:asciiTheme="minorEastAsia" w:eastAsiaTheme="minorEastAsia" w:hAnsiTheme="minorEastAsia" w:hint="default"/>
                <w:color w:val="auto"/>
                <w:sz w:val="24"/>
                <w:szCs w:val="24"/>
              </w:rPr>
            </w:pPr>
            <w:r w:rsidRPr="00025AD2">
              <w:rPr>
                <w:rFonts w:asciiTheme="minorEastAsia" w:eastAsiaTheme="minorEastAsia" w:hAnsiTheme="minorEastAsia" w:hint="default"/>
                <w:color w:val="auto"/>
                <w:sz w:val="24"/>
                <w:szCs w:val="24"/>
              </w:rPr>
              <w:t>○○</w:t>
            </w:r>
            <w:r>
              <w:rPr>
                <w:rFonts w:asciiTheme="minorEastAsia" w:eastAsiaTheme="minorEastAsia" w:hAnsiTheme="minorEastAsia" w:hint="default"/>
                <w:color w:val="auto"/>
                <w:sz w:val="24"/>
                <w:szCs w:val="24"/>
              </w:rPr>
              <w:t>号</w:t>
            </w:r>
          </w:p>
        </w:tc>
      </w:tr>
      <w:tr w:rsidR="00025AD2" w:rsidTr="00025AD2">
        <w:trPr>
          <w:trHeight w:val="606"/>
        </w:trPr>
        <w:tc>
          <w:tcPr>
            <w:tcW w:w="3539" w:type="dxa"/>
            <w:vMerge/>
            <w:vAlign w:val="center"/>
          </w:tcPr>
          <w:p w:rsidR="00025AD2" w:rsidRPr="00655346" w:rsidRDefault="00025AD2" w:rsidP="00914142">
            <w:pPr>
              <w:snapToGrid w:val="0"/>
              <w:ind w:rightChars="17" w:right="37"/>
              <w:jc w:val="center"/>
              <w:rPr>
                <w:rFonts w:hint="default"/>
                <w:color w:val="auto"/>
                <w:sz w:val="24"/>
                <w:szCs w:val="24"/>
              </w:rPr>
            </w:pPr>
          </w:p>
        </w:tc>
        <w:tc>
          <w:tcPr>
            <w:tcW w:w="1985" w:type="dxa"/>
            <w:tcBorders>
              <w:right w:val="nil"/>
            </w:tcBorders>
            <w:vAlign w:val="center"/>
          </w:tcPr>
          <w:p w:rsidR="00025AD2" w:rsidRPr="00655346" w:rsidRDefault="00025AD2" w:rsidP="00914142">
            <w:pPr>
              <w:snapToGrid w:val="0"/>
              <w:ind w:rightChars="17" w:right="37"/>
              <w:jc w:val="both"/>
              <w:rPr>
                <w:rFonts w:hint="default"/>
                <w:color w:val="auto"/>
                <w:sz w:val="24"/>
                <w:szCs w:val="24"/>
              </w:rPr>
            </w:pPr>
            <w:r>
              <w:rPr>
                <w:color w:val="auto"/>
                <w:sz w:val="24"/>
                <w:szCs w:val="24"/>
              </w:rPr>
              <w:t>推進形態：</w:t>
            </w:r>
          </w:p>
        </w:tc>
        <w:tc>
          <w:tcPr>
            <w:tcW w:w="4387" w:type="dxa"/>
            <w:tcBorders>
              <w:left w:val="nil"/>
            </w:tcBorders>
            <w:vAlign w:val="center"/>
          </w:tcPr>
          <w:p w:rsidR="00025AD2" w:rsidRPr="00655346" w:rsidRDefault="003516E2" w:rsidP="00914142">
            <w:pPr>
              <w:snapToGrid w:val="0"/>
              <w:ind w:rightChars="17" w:right="37"/>
              <w:jc w:val="both"/>
              <w:rPr>
                <w:rFonts w:asciiTheme="minorEastAsia" w:eastAsiaTheme="minorEastAsia" w:hAnsiTheme="minorEastAsia" w:hint="default"/>
                <w:color w:val="auto"/>
                <w:sz w:val="24"/>
                <w:szCs w:val="24"/>
              </w:rPr>
            </w:pPr>
            <w:r w:rsidRPr="00025AD2">
              <w:rPr>
                <w:rFonts w:asciiTheme="minorEastAsia" w:eastAsiaTheme="minorEastAsia" w:hAnsiTheme="minorEastAsia" w:hint="default"/>
                <w:color w:val="auto"/>
                <w:sz w:val="24"/>
                <w:szCs w:val="24"/>
              </w:rPr>
              <w:t>○○</w:t>
            </w:r>
            <w:r>
              <w:rPr>
                <w:rFonts w:asciiTheme="minorEastAsia" w:eastAsiaTheme="minorEastAsia" w:hAnsiTheme="minorEastAsia" w:hint="default"/>
                <w:color w:val="auto"/>
                <w:sz w:val="24"/>
                <w:szCs w:val="24"/>
              </w:rPr>
              <w:t>式</w:t>
            </w:r>
          </w:p>
        </w:tc>
      </w:tr>
      <w:tr w:rsidR="00025AD2" w:rsidTr="00025AD2">
        <w:trPr>
          <w:trHeight w:val="606"/>
        </w:trPr>
        <w:tc>
          <w:tcPr>
            <w:tcW w:w="3539" w:type="dxa"/>
            <w:vMerge/>
            <w:vAlign w:val="center"/>
          </w:tcPr>
          <w:p w:rsidR="00025AD2" w:rsidRPr="00655346" w:rsidRDefault="00025AD2" w:rsidP="00914142">
            <w:pPr>
              <w:snapToGrid w:val="0"/>
              <w:ind w:rightChars="17" w:right="37"/>
              <w:jc w:val="center"/>
              <w:rPr>
                <w:rFonts w:hint="default"/>
                <w:color w:val="auto"/>
                <w:sz w:val="24"/>
                <w:szCs w:val="24"/>
              </w:rPr>
            </w:pPr>
          </w:p>
        </w:tc>
        <w:tc>
          <w:tcPr>
            <w:tcW w:w="1985" w:type="dxa"/>
            <w:tcBorders>
              <w:right w:val="nil"/>
            </w:tcBorders>
            <w:vAlign w:val="center"/>
          </w:tcPr>
          <w:p w:rsidR="00025AD2" w:rsidRPr="00655346" w:rsidRDefault="00025AD2" w:rsidP="00914142">
            <w:pPr>
              <w:snapToGrid w:val="0"/>
              <w:ind w:rightChars="17" w:right="37"/>
              <w:jc w:val="both"/>
              <w:rPr>
                <w:rFonts w:hint="default"/>
                <w:color w:val="auto"/>
                <w:sz w:val="24"/>
                <w:szCs w:val="24"/>
              </w:rPr>
            </w:pPr>
            <w:r>
              <w:rPr>
                <w:color w:val="auto"/>
                <w:sz w:val="24"/>
                <w:szCs w:val="24"/>
              </w:rPr>
              <w:t>規格・能力等</w:t>
            </w:r>
            <w:r w:rsidRPr="00655346">
              <w:rPr>
                <w:color w:val="auto"/>
                <w:sz w:val="24"/>
                <w:szCs w:val="24"/>
              </w:rPr>
              <w:t>：</w:t>
            </w:r>
          </w:p>
        </w:tc>
        <w:tc>
          <w:tcPr>
            <w:tcW w:w="4387" w:type="dxa"/>
            <w:tcBorders>
              <w:left w:val="nil"/>
            </w:tcBorders>
            <w:vAlign w:val="center"/>
          </w:tcPr>
          <w:p w:rsidR="00025AD2" w:rsidRPr="00655346" w:rsidRDefault="003516E2" w:rsidP="00914142">
            <w:pPr>
              <w:snapToGrid w:val="0"/>
              <w:ind w:rightChars="17" w:right="37"/>
              <w:jc w:val="both"/>
              <w:rPr>
                <w:rFonts w:asciiTheme="minorEastAsia" w:eastAsiaTheme="minorEastAsia" w:hAnsiTheme="minorEastAsia" w:hint="default"/>
                <w:color w:val="auto"/>
                <w:sz w:val="24"/>
                <w:szCs w:val="24"/>
              </w:rPr>
            </w:pPr>
            <w:r w:rsidRPr="00025AD2">
              <w:rPr>
                <w:rFonts w:asciiTheme="minorEastAsia" w:eastAsiaTheme="minorEastAsia" w:hAnsiTheme="minorEastAsia" w:hint="default"/>
                <w:color w:val="auto"/>
                <w:sz w:val="24"/>
                <w:szCs w:val="24"/>
              </w:rPr>
              <w:t>○○</w:t>
            </w:r>
            <w:r>
              <w:rPr>
                <w:rFonts w:asciiTheme="minorEastAsia" w:eastAsiaTheme="minorEastAsia" w:hAnsiTheme="minorEastAsia" w:hint="default"/>
                <w:color w:val="auto"/>
                <w:sz w:val="24"/>
                <w:szCs w:val="24"/>
              </w:rPr>
              <w:t>ｔ吊</w:t>
            </w:r>
          </w:p>
        </w:tc>
      </w:tr>
    </w:tbl>
    <w:p w:rsidR="00327DE2" w:rsidRDefault="00327DE2" w:rsidP="00327DE2">
      <w:pPr>
        <w:pStyle w:val="Word"/>
        <w:snapToGrid w:val="0"/>
        <w:ind w:right="-31"/>
        <w:jc w:val="center"/>
        <w:rPr>
          <w:rFonts w:ascii="ＭＳ 明朝" w:hAnsi="ＭＳ 明朝" w:hint="default"/>
          <w:color w:val="auto"/>
          <w:sz w:val="28"/>
        </w:rPr>
      </w:pPr>
    </w:p>
    <w:p w:rsidR="003205C0" w:rsidRDefault="003205C0" w:rsidP="00BA7DF3">
      <w:pPr>
        <w:rPr>
          <w:rFonts w:ascii="ＭＳ 明朝" w:hAnsi="ＭＳ 明朝" w:hint="default"/>
          <w:color w:val="auto"/>
          <w:sz w:val="28"/>
        </w:rPr>
      </w:pPr>
    </w:p>
    <w:p w:rsidR="003205C0" w:rsidRDefault="003205C0" w:rsidP="00BA7DF3">
      <w:pPr>
        <w:rPr>
          <w:rFonts w:ascii="ＭＳ 明朝" w:hAnsi="ＭＳ 明朝" w:hint="default"/>
          <w:color w:val="auto"/>
          <w:sz w:val="28"/>
        </w:rPr>
      </w:pPr>
    </w:p>
    <w:p w:rsidR="003205C0" w:rsidRDefault="003205C0" w:rsidP="00BA7DF3">
      <w:pPr>
        <w:rPr>
          <w:rFonts w:ascii="ＭＳ 明朝" w:hAnsi="ＭＳ 明朝" w:hint="default"/>
          <w:color w:val="auto"/>
          <w:sz w:val="28"/>
        </w:rPr>
      </w:pPr>
    </w:p>
    <w:p w:rsidR="003205C0" w:rsidRDefault="003205C0" w:rsidP="00BA7DF3">
      <w:pPr>
        <w:rPr>
          <w:rFonts w:ascii="ＭＳ 明朝" w:hAnsi="ＭＳ 明朝" w:hint="default"/>
          <w:color w:val="auto"/>
          <w:sz w:val="28"/>
        </w:rPr>
      </w:pPr>
    </w:p>
    <w:p w:rsidR="003205C0" w:rsidRDefault="003205C0" w:rsidP="00BA7DF3">
      <w:pPr>
        <w:rPr>
          <w:rFonts w:ascii="ＭＳ 明朝" w:hAnsi="ＭＳ 明朝" w:hint="default"/>
          <w:color w:val="auto"/>
          <w:sz w:val="28"/>
        </w:rPr>
      </w:pPr>
    </w:p>
    <w:p w:rsidR="003205C0" w:rsidRDefault="003205C0" w:rsidP="00BA7DF3">
      <w:pPr>
        <w:rPr>
          <w:rFonts w:ascii="ＭＳ 明朝" w:hAnsi="ＭＳ 明朝" w:hint="default"/>
          <w:color w:val="auto"/>
          <w:sz w:val="28"/>
        </w:rPr>
      </w:pPr>
    </w:p>
    <w:p w:rsidR="003205C0" w:rsidRDefault="003205C0" w:rsidP="003205C0">
      <w:pPr>
        <w:pStyle w:val="Word"/>
        <w:snapToGrid w:val="0"/>
        <w:ind w:right="-31"/>
        <w:jc w:val="right"/>
        <w:rPr>
          <w:rFonts w:asciiTheme="minorHAnsi" w:hAnsiTheme="minorHAnsi" w:hint="default"/>
          <w:color w:val="auto"/>
        </w:rPr>
      </w:pPr>
      <w:r w:rsidRPr="00D479BA">
        <w:rPr>
          <w:rFonts w:asciiTheme="minorHAnsi" w:hAnsiTheme="minorHAnsi" w:hint="default"/>
          <w:color w:val="auto"/>
        </w:rPr>
        <w:lastRenderedPageBreak/>
        <w:t>【</w:t>
      </w:r>
      <w:r>
        <w:rPr>
          <w:rFonts w:asciiTheme="minorHAnsi" w:hAnsiTheme="minorHAnsi" w:hint="default"/>
          <w:color w:val="auto"/>
        </w:rPr>
        <w:t xml:space="preserve">令和４年度様式　</w:t>
      </w:r>
      <w:r>
        <w:rPr>
          <w:rFonts w:asciiTheme="minorHAnsi" w:hAnsiTheme="minorHAnsi" w:hint="default"/>
          <w:color w:val="auto"/>
        </w:rPr>
        <w:t>Ver.1.0</w:t>
      </w:r>
      <w:r w:rsidRPr="00D479BA">
        <w:rPr>
          <w:rFonts w:asciiTheme="minorHAnsi" w:hAnsiTheme="minorHAnsi" w:hint="default"/>
          <w:color w:val="auto"/>
        </w:rPr>
        <w:t>】</w:t>
      </w:r>
    </w:p>
    <w:p w:rsidR="003205C0" w:rsidRPr="00D479BA" w:rsidRDefault="003205C0" w:rsidP="003205C0">
      <w:pPr>
        <w:pStyle w:val="Word"/>
        <w:snapToGrid w:val="0"/>
        <w:ind w:right="-31"/>
        <w:jc w:val="right"/>
        <w:rPr>
          <w:rFonts w:asciiTheme="minorHAnsi" w:hAnsiTheme="minorHAnsi" w:hint="default"/>
          <w:color w:val="auto"/>
        </w:rPr>
      </w:pPr>
    </w:p>
    <w:p w:rsidR="00BA7DF3" w:rsidRPr="00110BE4" w:rsidRDefault="00BA7DF3" w:rsidP="003205C0">
      <w:pPr>
        <w:jc w:val="center"/>
        <w:rPr>
          <w:rFonts w:hint="default"/>
          <w:color w:val="auto"/>
        </w:rPr>
      </w:pPr>
      <w:r w:rsidRPr="00110BE4">
        <w:rPr>
          <w:rFonts w:ascii="ＭＳ 明朝" w:hAnsi="ＭＳ 明朝"/>
          <w:color w:val="auto"/>
          <w:sz w:val="28"/>
        </w:rPr>
        <w:t>工事に使用する作業船に設置された原動機一覧</w:t>
      </w:r>
    </w:p>
    <w:p w:rsidR="00BA7DF3" w:rsidRPr="00110BE4" w:rsidRDefault="00BA7DF3" w:rsidP="00BA7DF3">
      <w:pPr>
        <w:pStyle w:val="Word"/>
        <w:snapToGrid w:val="0"/>
        <w:spacing w:line="247" w:lineRule="exact"/>
        <w:ind w:right="1638"/>
        <w:rPr>
          <w:rFonts w:hint="default"/>
          <w:color w:val="auto"/>
        </w:rPr>
      </w:pPr>
    </w:p>
    <w:p w:rsidR="00BA7DF3" w:rsidRPr="00110BE4" w:rsidRDefault="00BA7DF3" w:rsidP="00BA7DF3">
      <w:pPr>
        <w:snapToGrid w:val="0"/>
        <w:spacing w:line="277" w:lineRule="exact"/>
        <w:ind w:left="679" w:hanging="679"/>
        <w:rPr>
          <w:rFonts w:hint="default"/>
          <w:color w:val="auto"/>
        </w:rPr>
      </w:pPr>
      <w:r w:rsidRPr="00110BE4">
        <w:rPr>
          <w:rFonts w:ascii="ＭＳ 明朝" w:hAnsi="ＭＳ 明朝"/>
          <w:color w:val="auto"/>
          <w:sz w:val="24"/>
        </w:rPr>
        <w:t>（記載例）</w:t>
      </w:r>
    </w:p>
    <w:tbl>
      <w:tblPr>
        <w:tblW w:w="9923" w:type="dxa"/>
        <w:tblInd w:w="-5" w:type="dxa"/>
        <w:tblLayout w:type="fixed"/>
        <w:tblCellMar>
          <w:left w:w="0" w:type="dxa"/>
          <w:right w:w="0" w:type="dxa"/>
        </w:tblCellMar>
        <w:tblLook w:val="0000" w:firstRow="0" w:lastRow="0" w:firstColumn="0" w:lastColumn="0" w:noHBand="0" w:noVBand="0"/>
      </w:tblPr>
      <w:tblGrid>
        <w:gridCol w:w="1985"/>
        <w:gridCol w:w="1843"/>
        <w:gridCol w:w="4217"/>
        <w:gridCol w:w="886"/>
        <w:gridCol w:w="992"/>
      </w:tblGrid>
      <w:tr w:rsidR="00BA7DF3" w:rsidRPr="00110BE4" w:rsidTr="007041BC">
        <w:tc>
          <w:tcPr>
            <w:tcW w:w="1985" w:type="dxa"/>
            <w:tcBorders>
              <w:top w:val="single" w:sz="4" w:space="0" w:color="000000"/>
              <w:left w:val="single" w:sz="4" w:space="0" w:color="000000"/>
              <w:bottom w:val="single" w:sz="4" w:space="0" w:color="000000"/>
              <w:right w:val="single" w:sz="4" w:space="0" w:color="000000"/>
            </w:tcBorders>
            <w:shd w:val="solid" w:color="D9D9D9" w:fill="auto"/>
            <w:tcMar>
              <w:left w:w="49" w:type="dxa"/>
              <w:right w:w="49" w:type="dxa"/>
            </w:tcMar>
            <w:vAlign w:val="center"/>
          </w:tcPr>
          <w:p w:rsidR="00BA7DF3" w:rsidRPr="00110BE4" w:rsidRDefault="00BA7DF3" w:rsidP="007041BC">
            <w:pPr>
              <w:snapToGrid w:val="0"/>
              <w:spacing w:line="277" w:lineRule="exact"/>
              <w:jc w:val="center"/>
              <w:rPr>
                <w:rFonts w:hint="default"/>
                <w:color w:val="auto"/>
              </w:rPr>
            </w:pPr>
            <w:r w:rsidRPr="00110BE4">
              <w:rPr>
                <w:rFonts w:ascii="ＭＳ 明朝" w:hAnsi="ＭＳ 明朝"/>
                <w:color w:val="auto"/>
                <w:sz w:val="24"/>
              </w:rPr>
              <w:t>駆</w:t>
            </w:r>
            <w:r w:rsidRPr="00110BE4">
              <w:rPr>
                <w:rFonts w:ascii="ＭＳ 明朝" w:hAnsi="ＭＳ 明朝"/>
                <w:color w:val="auto"/>
                <w:spacing w:val="-1"/>
                <w:sz w:val="24"/>
              </w:rPr>
              <w:t xml:space="preserve"> </w:t>
            </w:r>
            <w:r w:rsidRPr="00110BE4">
              <w:rPr>
                <w:rFonts w:ascii="ＭＳ 明朝" w:hAnsi="ＭＳ 明朝"/>
                <w:color w:val="auto"/>
                <w:sz w:val="24"/>
              </w:rPr>
              <w:t>動</w:t>
            </w:r>
            <w:r w:rsidRPr="00110BE4">
              <w:rPr>
                <w:rFonts w:ascii="ＭＳ 明朝" w:hAnsi="ＭＳ 明朝"/>
                <w:color w:val="auto"/>
                <w:spacing w:val="-1"/>
                <w:sz w:val="24"/>
              </w:rPr>
              <w:t xml:space="preserve"> </w:t>
            </w:r>
            <w:r w:rsidRPr="00110BE4">
              <w:rPr>
                <w:rFonts w:ascii="ＭＳ 明朝" w:hAnsi="ＭＳ 明朝"/>
                <w:color w:val="auto"/>
                <w:sz w:val="24"/>
              </w:rPr>
              <w:t>部</w:t>
            </w:r>
          </w:p>
        </w:tc>
        <w:tc>
          <w:tcPr>
            <w:tcW w:w="1843" w:type="dxa"/>
            <w:tcBorders>
              <w:top w:val="single" w:sz="4" w:space="0" w:color="000000"/>
              <w:left w:val="single" w:sz="4" w:space="0" w:color="000000"/>
              <w:bottom w:val="single" w:sz="4" w:space="0" w:color="000000"/>
              <w:right w:val="single" w:sz="4" w:space="0" w:color="000000"/>
            </w:tcBorders>
            <w:shd w:val="solid" w:color="D9D9D9" w:fill="auto"/>
            <w:tcMar>
              <w:left w:w="49" w:type="dxa"/>
              <w:right w:w="49" w:type="dxa"/>
            </w:tcMar>
            <w:vAlign w:val="center"/>
          </w:tcPr>
          <w:p w:rsidR="00BA7DF3" w:rsidRPr="00110BE4" w:rsidRDefault="00BA7DF3" w:rsidP="007041BC">
            <w:pPr>
              <w:snapToGrid w:val="0"/>
              <w:spacing w:line="277" w:lineRule="exact"/>
              <w:jc w:val="center"/>
              <w:rPr>
                <w:rFonts w:hint="default"/>
                <w:color w:val="auto"/>
              </w:rPr>
            </w:pPr>
            <w:r w:rsidRPr="00110BE4">
              <w:rPr>
                <w:rFonts w:ascii="ＭＳ 明朝" w:hAnsi="ＭＳ 明朝"/>
                <w:color w:val="auto"/>
              </w:rPr>
              <w:t>形式番号</w:t>
            </w:r>
          </w:p>
        </w:tc>
        <w:tc>
          <w:tcPr>
            <w:tcW w:w="4217" w:type="dxa"/>
            <w:tcBorders>
              <w:top w:val="single" w:sz="4" w:space="0" w:color="000000"/>
              <w:left w:val="single" w:sz="4" w:space="0" w:color="000000"/>
              <w:bottom w:val="single" w:sz="4" w:space="0" w:color="000000"/>
              <w:right w:val="single" w:sz="4" w:space="0" w:color="000000"/>
            </w:tcBorders>
            <w:shd w:val="solid" w:color="D9D9D9" w:fill="auto"/>
            <w:tcMar>
              <w:left w:w="49" w:type="dxa"/>
              <w:right w:w="49" w:type="dxa"/>
            </w:tcMar>
            <w:vAlign w:val="center"/>
          </w:tcPr>
          <w:p w:rsidR="00BA7DF3" w:rsidRPr="00110BE4" w:rsidRDefault="00BA7DF3" w:rsidP="007041BC">
            <w:pPr>
              <w:snapToGrid w:val="0"/>
              <w:spacing w:line="277" w:lineRule="exact"/>
              <w:jc w:val="center"/>
              <w:rPr>
                <w:rFonts w:hint="default"/>
                <w:color w:val="auto"/>
              </w:rPr>
            </w:pPr>
            <w:r w:rsidRPr="00110BE4">
              <w:rPr>
                <w:rFonts w:ascii="ＭＳ 明朝" w:hAnsi="ＭＳ 明朝"/>
                <w:color w:val="auto"/>
                <w:sz w:val="24"/>
              </w:rPr>
              <w:t>機関の種類</w:t>
            </w:r>
          </w:p>
        </w:tc>
        <w:tc>
          <w:tcPr>
            <w:tcW w:w="886" w:type="dxa"/>
            <w:tcBorders>
              <w:top w:val="single" w:sz="4" w:space="0" w:color="000000"/>
              <w:left w:val="single" w:sz="4" w:space="0" w:color="000000"/>
              <w:bottom w:val="single" w:sz="4" w:space="0" w:color="000000"/>
              <w:right w:val="single" w:sz="4" w:space="0" w:color="000000"/>
            </w:tcBorders>
            <w:shd w:val="solid" w:color="D9D9D9" w:fill="auto"/>
            <w:tcMar>
              <w:left w:w="49" w:type="dxa"/>
              <w:right w:w="49" w:type="dxa"/>
            </w:tcMar>
            <w:vAlign w:val="center"/>
          </w:tcPr>
          <w:p w:rsidR="00BA7DF3" w:rsidRPr="00110BE4" w:rsidRDefault="00BA7DF3" w:rsidP="007041BC">
            <w:pPr>
              <w:snapToGrid w:val="0"/>
              <w:spacing w:line="277" w:lineRule="exact"/>
              <w:jc w:val="center"/>
              <w:rPr>
                <w:rFonts w:hint="default"/>
                <w:color w:val="auto"/>
              </w:rPr>
            </w:pPr>
            <w:r w:rsidRPr="00110BE4">
              <w:rPr>
                <w:rFonts w:ascii="ＭＳ 明朝" w:hAnsi="ＭＳ 明朝"/>
                <w:color w:val="auto"/>
                <w:sz w:val="24"/>
              </w:rPr>
              <w:t>個数</w:t>
            </w:r>
          </w:p>
        </w:tc>
        <w:tc>
          <w:tcPr>
            <w:tcW w:w="992" w:type="dxa"/>
            <w:tcBorders>
              <w:top w:val="single" w:sz="4" w:space="0" w:color="000000"/>
              <w:left w:val="single" w:sz="4" w:space="0" w:color="000000"/>
              <w:bottom w:val="single" w:sz="4" w:space="0" w:color="000000"/>
              <w:right w:val="single" w:sz="4" w:space="0" w:color="000000"/>
            </w:tcBorders>
            <w:shd w:val="solid" w:color="D9D9D9" w:fill="auto"/>
            <w:tcMar>
              <w:left w:w="49" w:type="dxa"/>
              <w:right w:w="49" w:type="dxa"/>
            </w:tcMar>
            <w:vAlign w:val="center"/>
          </w:tcPr>
          <w:p w:rsidR="00BA7DF3" w:rsidRPr="00110BE4" w:rsidRDefault="00BA7DF3" w:rsidP="007041BC">
            <w:pPr>
              <w:snapToGrid w:val="0"/>
              <w:spacing w:line="277" w:lineRule="exact"/>
              <w:jc w:val="center"/>
              <w:rPr>
                <w:rFonts w:hint="default"/>
                <w:color w:val="auto"/>
              </w:rPr>
            </w:pPr>
            <w:r w:rsidRPr="00110BE4">
              <w:rPr>
                <w:rFonts w:ascii="ＭＳ 明朝" w:hAnsi="ＭＳ 明朝"/>
                <w:color w:val="auto"/>
                <w:sz w:val="24"/>
              </w:rPr>
              <w:t>備考</w:t>
            </w:r>
          </w:p>
        </w:tc>
      </w:tr>
      <w:tr w:rsidR="00BA7DF3" w:rsidRPr="00110BE4" w:rsidTr="007041BC">
        <w:tc>
          <w:tcPr>
            <w:tcW w:w="198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7DF3" w:rsidRPr="00EE4387" w:rsidRDefault="00BA7DF3" w:rsidP="007041BC">
            <w:pPr>
              <w:snapToGrid w:val="0"/>
              <w:spacing w:line="277" w:lineRule="exact"/>
              <w:jc w:val="both"/>
              <w:rPr>
                <w:rFonts w:asciiTheme="minorHAnsi" w:hAnsiTheme="minorHAnsi" w:hint="default"/>
                <w:color w:val="auto"/>
              </w:rPr>
            </w:pPr>
            <w:r w:rsidRPr="00EE4387">
              <w:rPr>
                <w:rFonts w:asciiTheme="minorHAnsi" w:hAnsiTheme="minorHAnsi" w:hint="default"/>
                <w:color w:val="auto"/>
                <w:sz w:val="24"/>
              </w:rPr>
              <w:t>推進部</w:t>
            </w:r>
          </w:p>
        </w:tc>
        <w:tc>
          <w:tcPr>
            <w:tcW w:w="184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7DF3" w:rsidRPr="00EE4387" w:rsidRDefault="00BA7DF3" w:rsidP="007041BC">
            <w:pPr>
              <w:snapToGrid w:val="0"/>
              <w:spacing w:line="277" w:lineRule="exact"/>
              <w:jc w:val="both"/>
              <w:rPr>
                <w:rFonts w:asciiTheme="minorHAnsi" w:hAnsiTheme="minorHAnsi" w:hint="default"/>
                <w:color w:val="auto"/>
              </w:rPr>
            </w:pPr>
            <w:r w:rsidRPr="00EE4387">
              <w:rPr>
                <w:rFonts w:asciiTheme="minorHAnsi" w:hAnsiTheme="minorHAnsi" w:hint="default"/>
                <w:color w:val="auto"/>
                <w:spacing w:val="-1"/>
              </w:rPr>
              <w:t xml:space="preserve"> </w:t>
            </w:r>
            <w:r w:rsidRPr="00EE4387">
              <w:rPr>
                <w:rFonts w:asciiTheme="minorHAnsi" w:hAnsiTheme="minorHAnsi" w:hint="default"/>
                <w:color w:val="auto"/>
                <w:sz w:val="24"/>
              </w:rPr>
              <w:t>6EY26LW</w:t>
            </w:r>
          </w:p>
        </w:tc>
        <w:tc>
          <w:tcPr>
            <w:tcW w:w="421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7DF3" w:rsidRPr="00EE4387" w:rsidRDefault="00BA7DF3" w:rsidP="007041BC">
            <w:pPr>
              <w:snapToGrid w:val="0"/>
              <w:spacing w:line="277" w:lineRule="exact"/>
              <w:jc w:val="both"/>
              <w:rPr>
                <w:rFonts w:asciiTheme="minorHAnsi" w:hAnsiTheme="minorHAnsi" w:hint="default"/>
                <w:color w:val="auto"/>
              </w:rPr>
            </w:pPr>
            <w:r w:rsidRPr="00EE4387">
              <w:rPr>
                <w:rFonts w:asciiTheme="minorHAnsi" w:hAnsiTheme="minorHAnsi" w:hint="default"/>
                <w:color w:val="auto"/>
                <w:sz w:val="24"/>
              </w:rPr>
              <w:t xml:space="preserve">ディーゼル機関　</w:t>
            </w:r>
            <w:r w:rsidRPr="00EE4387">
              <w:rPr>
                <w:rFonts w:asciiTheme="minorHAnsi" w:hAnsiTheme="minorHAnsi" w:hint="default"/>
                <w:color w:val="auto"/>
                <w:sz w:val="24"/>
              </w:rPr>
              <w:t>720kw/2250rpm</w:t>
            </w:r>
          </w:p>
        </w:tc>
        <w:tc>
          <w:tcPr>
            <w:tcW w:w="88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7DF3" w:rsidRPr="00EE4387" w:rsidRDefault="00BA7DF3" w:rsidP="007041BC">
            <w:pPr>
              <w:snapToGrid w:val="0"/>
              <w:spacing w:line="277" w:lineRule="exact"/>
              <w:jc w:val="center"/>
              <w:rPr>
                <w:rFonts w:asciiTheme="minorHAnsi" w:hAnsiTheme="minorHAnsi" w:hint="default"/>
                <w:color w:val="auto"/>
              </w:rPr>
            </w:pPr>
            <w:r w:rsidRPr="00EE4387">
              <w:rPr>
                <w:rFonts w:asciiTheme="minorHAnsi" w:hAnsiTheme="minorHAnsi" w:hint="default"/>
                <w:color w:val="auto"/>
                <w:sz w:val="24"/>
              </w:rPr>
              <w:t>1</w:t>
            </w:r>
          </w:p>
        </w:tc>
        <w:tc>
          <w:tcPr>
            <w:tcW w:w="99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7DF3" w:rsidRPr="00EE4387" w:rsidRDefault="00BA7DF3" w:rsidP="007041BC">
            <w:pPr>
              <w:snapToGrid w:val="0"/>
              <w:jc w:val="both"/>
              <w:rPr>
                <w:rFonts w:asciiTheme="minorHAnsi" w:hAnsiTheme="minorHAnsi" w:hint="default"/>
                <w:color w:val="auto"/>
              </w:rPr>
            </w:pPr>
          </w:p>
        </w:tc>
      </w:tr>
      <w:tr w:rsidR="00BA7DF3" w:rsidRPr="00110BE4" w:rsidTr="007041BC">
        <w:tc>
          <w:tcPr>
            <w:tcW w:w="198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7DF3" w:rsidRPr="00EE4387" w:rsidRDefault="00BA7DF3" w:rsidP="007041BC">
            <w:pPr>
              <w:snapToGrid w:val="0"/>
              <w:spacing w:line="277" w:lineRule="exact"/>
              <w:jc w:val="both"/>
              <w:rPr>
                <w:rFonts w:asciiTheme="minorHAnsi" w:hAnsiTheme="minorHAnsi" w:hint="default"/>
                <w:color w:val="auto"/>
              </w:rPr>
            </w:pPr>
            <w:r w:rsidRPr="00EE4387">
              <w:rPr>
                <w:rFonts w:asciiTheme="minorHAnsi" w:hAnsiTheme="minorHAnsi" w:hint="default"/>
                <w:color w:val="auto"/>
                <w:sz w:val="24"/>
              </w:rPr>
              <w:t>スパッド部</w:t>
            </w:r>
          </w:p>
        </w:tc>
        <w:tc>
          <w:tcPr>
            <w:tcW w:w="184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7DF3" w:rsidRPr="00EE4387" w:rsidRDefault="00BA7DF3" w:rsidP="007041BC">
            <w:pPr>
              <w:snapToGrid w:val="0"/>
              <w:spacing w:line="277" w:lineRule="exact"/>
              <w:jc w:val="both"/>
              <w:rPr>
                <w:rFonts w:asciiTheme="minorHAnsi" w:hAnsiTheme="minorHAnsi" w:hint="default"/>
                <w:color w:val="auto"/>
              </w:rPr>
            </w:pPr>
            <w:r w:rsidRPr="00EE4387">
              <w:rPr>
                <w:rFonts w:asciiTheme="minorHAnsi" w:hAnsiTheme="minorHAnsi" w:hint="default"/>
                <w:color w:val="auto"/>
                <w:spacing w:val="-1"/>
              </w:rPr>
              <w:t xml:space="preserve"> </w:t>
            </w:r>
            <w:r w:rsidRPr="00EE4387">
              <w:rPr>
                <w:rFonts w:asciiTheme="minorHAnsi" w:hAnsiTheme="minorHAnsi" w:hint="default"/>
                <w:color w:val="auto"/>
                <w:sz w:val="24"/>
              </w:rPr>
              <w:t>00HS00FU</w:t>
            </w:r>
          </w:p>
        </w:tc>
        <w:tc>
          <w:tcPr>
            <w:tcW w:w="421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7DF3" w:rsidRPr="00EE4387" w:rsidRDefault="00BA7DF3" w:rsidP="007041BC">
            <w:pPr>
              <w:snapToGrid w:val="0"/>
              <w:spacing w:line="277" w:lineRule="exact"/>
              <w:jc w:val="both"/>
              <w:rPr>
                <w:rFonts w:asciiTheme="minorHAnsi" w:hAnsiTheme="minorHAnsi" w:hint="default"/>
                <w:color w:val="auto"/>
              </w:rPr>
            </w:pPr>
            <w:r w:rsidRPr="00EE4387">
              <w:rPr>
                <w:rFonts w:asciiTheme="minorHAnsi" w:hAnsiTheme="minorHAnsi" w:hint="default"/>
                <w:color w:val="auto"/>
                <w:sz w:val="24"/>
              </w:rPr>
              <w:t>○○</w:t>
            </w:r>
            <w:r w:rsidRPr="00EE4387">
              <w:rPr>
                <w:rFonts w:asciiTheme="minorHAnsi" w:hAnsiTheme="minorHAnsi" w:hint="default"/>
                <w:color w:val="auto"/>
                <w:sz w:val="24"/>
              </w:rPr>
              <w:t xml:space="preserve">機関　</w:t>
            </w:r>
            <w:r w:rsidRPr="00EE4387">
              <w:rPr>
                <w:rFonts w:asciiTheme="minorHAnsi" w:hAnsiTheme="minorHAnsi" w:hint="default"/>
                <w:color w:val="auto"/>
                <w:sz w:val="24"/>
              </w:rPr>
              <w:t>○○kw/○○rpm</w:t>
            </w:r>
          </w:p>
        </w:tc>
        <w:tc>
          <w:tcPr>
            <w:tcW w:w="88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7DF3" w:rsidRPr="00EE4387" w:rsidRDefault="00BA7DF3" w:rsidP="007041BC">
            <w:pPr>
              <w:snapToGrid w:val="0"/>
              <w:spacing w:line="277" w:lineRule="exact"/>
              <w:jc w:val="center"/>
              <w:rPr>
                <w:rFonts w:asciiTheme="minorHAnsi" w:hAnsiTheme="minorHAnsi" w:hint="default"/>
                <w:color w:val="auto"/>
              </w:rPr>
            </w:pPr>
            <w:r w:rsidRPr="00EE4387">
              <w:rPr>
                <w:rFonts w:asciiTheme="minorHAnsi" w:hAnsiTheme="minorHAnsi" w:hint="default"/>
                <w:color w:val="auto"/>
                <w:sz w:val="24"/>
              </w:rPr>
              <w:t>1</w:t>
            </w:r>
          </w:p>
        </w:tc>
        <w:tc>
          <w:tcPr>
            <w:tcW w:w="99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7DF3" w:rsidRPr="00EE4387" w:rsidRDefault="00BA7DF3" w:rsidP="007041BC">
            <w:pPr>
              <w:snapToGrid w:val="0"/>
              <w:jc w:val="both"/>
              <w:rPr>
                <w:rFonts w:asciiTheme="minorHAnsi" w:hAnsiTheme="minorHAnsi" w:hint="default"/>
                <w:color w:val="auto"/>
              </w:rPr>
            </w:pPr>
          </w:p>
        </w:tc>
      </w:tr>
      <w:tr w:rsidR="00BA7DF3" w:rsidRPr="00110BE4" w:rsidTr="007041BC">
        <w:tc>
          <w:tcPr>
            <w:tcW w:w="198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7DF3" w:rsidRPr="00EE4387" w:rsidRDefault="00BA7DF3" w:rsidP="007041BC">
            <w:pPr>
              <w:snapToGrid w:val="0"/>
              <w:spacing w:line="277" w:lineRule="exact"/>
              <w:jc w:val="both"/>
              <w:rPr>
                <w:rFonts w:asciiTheme="minorHAnsi" w:hAnsiTheme="minorHAnsi" w:hint="default"/>
                <w:color w:val="auto"/>
              </w:rPr>
            </w:pPr>
            <w:r w:rsidRPr="00EE4387">
              <w:rPr>
                <w:rFonts w:asciiTheme="minorHAnsi" w:hAnsiTheme="minorHAnsi" w:hint="default"/>
                <w:color w:val="auto"/>
                <w:sz w:val="24"/>
              </w:rPr>
              <w:t>吊り上げ部</w:t>
            </w:r>
          </w:p>
        </w:tc>
        <w:tc>
          <w:tcPr>
            <w:tcW w:w="184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7DF3" w:rsidRPr="00EE4387" w:rsidRDefault="00BA7DF3" w:rsidP="007041BC">
            <w:pPr>
              <w:snapToGrid w:val="0"/>
              <w:spacing w:line="277" w:lineRule="exact"/>
              <w:jc w:val="both"/>
              <w:rPr>
                <w:rFonts w:asciiTheme="minorHAnsi" w:hAnsiTheme="minorHAnsi" w:hint="default"/>
                <w:color w:val="auto"/>
              </w:rPr>
            </w:pPr>
            <w:r w:rsidRPr="00EE4387">
              <w:rPr>
                <w:rFonts w:asciiTheme="minorHAnsi" w:hAnsiTheme="minorHAnsi" w:hint="default"/>
                <w:color w:val="auto"/>
                <w:spacing w:val="-1"/>
              </w:rPr>
              <w:t xml:space="preserve"> </w:t>
            </w:r>
            <w:r w:rsidRPr="00EE4387">
              <w:rPr>
                <w:rFonts w:asciiTheme="minorHAnsi" w:hAnsiTheme="minorHAnsi" w:hint="default"/>
                <w:color w:val="auto"/>
                <w:sz w:val="24"/>
              </w:rPr>
              <w:t>12GX34KW</w:t>
            </w:r>
          </w:p>
        </w:tc>
        <w:tc>
          <w:tcPr>
            <w:tcW w:w="421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7DF3" w:rsidRPr="00EE4387" w:rsidRDefault="00BA7DF3" w:rsidP="007041BC">
            <w:pPr>
              <w:snapToGrid w:val="0"/>
              <w:spacing w:line="277" w:lineRule="exact"/>
              <w:jc w:val="both"/>
              <w:rPr>
                <w:rFonts w:asciiTheme="minorHAnsi" w:hAnsiTheme="minorHAnsi" w:hint="default"/>
                <w:color w:val="auto"/>
              </w:rPr>
            </w:pPr>
            <w:r w:rsidRPr="00EE4387">
              <w:rPr>
                <w:rFonts w:asciiTheme="minorHAnsi" w:hAnsiTheme="minorHAnsi" w:hint="default"/>
                <w:color w:val="auto"/>
                <w:sz w:val="24"/>
              </w:rPr>
              <w:t>○○</w:t>
            </w:r>
            <w:r w:rsidRPr="00EE4387">
              <w:rPr>
                <w:rFonts w:asciiTheme="minorHAnsi" w:hAnsiTheme="minorHAnsi" w:hint="default"/>
                <w:color w:val="auto"/>
                <w:sz w:val="24"/>
              </w:rPr>
              <w:t xml:space="preserve">機関　</w:t>
            </w:r>
            <w:r w:rsidRPr="00EE4387">
              <w:rPr>
                <w:rFonts w:asciiTheme="minorHAnsi" w:hAnsiTheme="minorHAnsi" w:hint="default"/>
                <w:color w:val="auto"/>
                <w:sz w:val="24"/>
              </w:rPr>
              <w:t>○○kw/○○rpm</w:t>
            </w:r>
          </w:p>
        </w:tc>
        <w:tc>
          <w:tcPr>
            <w:tcW w:w="88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7DF3" w:rsidRPr="00EE4387" w:rsidRDefault="00BA7DF3" w:rsidP="007041BC">
            <w:pPr>
              <w:snapToGrid w:val="0"/>
              <w:spacing w:line="277" w:lineRule="exact"/>
              <w:jc w:val="center"/>
              <w:rPr>
                <w:rFonts w:asciiTheme="minorHAnsi" w:hAnsiTheme="minorHAnsi" w:hint="default"/>
                <w:color w:val="auto"/>
              </w:rPr>
            </w:pPr>
            <w:r w:rsidRPr="00EE4387">
              <w:rPr>
                <w:rFonts w:asciiTheme="minorHAnsi" w:hAnsiTheme="minorHAnsi" w:hint="default"/>
                <w:color w:val="auto"/>
                <w:sz w:val="24"/>
              </w:rPr>
              <w:t>1</w:t>
            </w:r>
          </w:p>
        </w:tc>
        <w:tc>
          <w:tcPr>
            <w:tcW w:w="99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7DF3" w:rsidRPr="00EE4387" w:rsidRDefault="00BA7DF3" w:rsidP="007041BC">
            <w:pPr>
              <w:snapToGrid w:val="0"/>
              <w:jc w:val="both"/>
              <w:rPr>
                <w:rFonts w:asciiTheme="minorHAnsi" w:hAnsiTheme="minorHAnsi" w:hint="default"/>
                <w:color w:val="auto"/>
              </w:rPr>
            </w:pPr>
          </w:p>
        </w:tc>
      </w:tr>
      <w:tr w:rsidR="00BA7DF3" w:rsidRPr="00110BE4" w:rsidTr="007041BC">
        <w:tc>
          <w:tcPr>
            <w:tcW w:w="198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7DF3" w:rsidRPr="00EE4387" w:rsidRDefault="00BA7DF3" w:rsidP="007041BC">
            <w:pPr>
              <w:snapToGrid w:val="0"/>
              <w:jc w:val="both"/>
              <w:rPr>
                <w:rFonts w:asciiTheme="minorHAnsi" w:hAnsiTheme="minorHAnsi" w:hint="default"/>
                <w:color w:val="auto"/>
              </w:rPr>
            </w:pPr>
          </w:p>
        </w:tc>
        <w:tc>
          <w:tcPr>
            <w:tcW w:w="184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7DF3" w:rsidRPr="00EE4387" w:rsidRDefault="00BA7DF3" w:rsidP="007041BC">
            <w:pPr>
              <w:snapToGrid w:val="0"/>
              <w:jc w:val="both"/>
              <w:rPr>
                <w:rFonts w:asciiTheme="minorHAnsi" w:hAnsiTheme="minorHAnsi" w:hint="default"/>
                <w:color w:val="auto"/>
              </w:rPr>
            </w:pPr>
          </w:p>
        </w:tc>
        <w:tc>
          <w:tcPr>
            <w:tcW w:w="421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7DF3" w:rsidRPr="00EE4387" w:rsidRDefault="00BA7DF3" w:rsidP="007041BC">
            <w:pPr>
              <w:snapToGrid w:val="0"/>
              <w:jc w:val="both"/>
              <w:rPr>
                <w:rFonts w:asciiTheme="minorHAnsi" w:hAnsiTheme="minorHAnsi" w:hint="default"/>
                <w:color w:val="auto"/>
              </w:rPr>
            </w:pPr>
          </w:p>
        </w:tc>
        <w:tc>
          <w:tcPr>
            <w:tcW w:w="88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7DF3" w:rsidRPr="00EE4387" w:rsidRDefault="00BA7DF3" w:rsidP="007041BC">
            <w:pPr>
              <w:snapToGrid w:val="0"/>
              <w:jc w:val="center"/>
              <w:rPr>
                <w:rFonts w:asciiTheme="minorHAnsi" w:hAnsiTheme="minorHAnsi" w:hint="default"/>
                <w:color w:val="auto"/>
              </w:rPr>
            </w:pPr>
          </w:p>
        </w:tc>
        <w:tc>
          <w:tcPr>
            <w:tcW w:w="99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7DF3" w:rsidRPr="00EE4387" w:rsidRDefault="00BA7DF3" w:rsidP="007041BC">
            <w:pPr>
              <w:snapToGrid w:val="0"/>
              <w:jc w:val="both"/>
              <w:rPr>
                <w:rFonts w:asciiTheme="minorHAnsi" w:hAnsiTheme="minorHAnsi" w:hint="default"/>
                <w:color w:val="auto"/>
              </w:rPr>
            </w:pPr>
          </w:p>
        </w:tc>
      </w:tr>
      <w:tr w:rsidR="00BA7DF3" w:rsidRPr="00110BE4" w:rsidTr="007041BC">
        <w:tc>
          <w:tcPr>
            <w:tcW w:w="198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7DF3" w:rsidRPr="00EE4387" w:rsidRDefault="00BA7DF3" w:rsidP="007041BC">
            <w:pPr>
              <w:snapToGrid w:val="0"/>
              <w:jc w:val="both"/>
              <w:rPr>
                <w:rFonts w:asciiTheme="minorHAnsi" w:hAnsiTheme="minorHAnsi" w:hint="default"/>
                <w:color w:val="auto"/>
              </w:rPr>
            </w:pPr>
          </w:p>
        </w:tc>
        <w:tc>
          <w:tcPr>
            <w:tcW w:w="184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7DF3" w:rsidRPr="00EE4387" w:rsidRDefault="00BA7DF3" w:rsidP="007041BC">
            <w:pPr>
              <w:snapToGrid w:val="0"/>
              <w:jc w:val="both"/>
              <w:rPr>
                <w:rFonts w:asciiTheme="minorHAnsi" w:hAnsiTheme="minorHAnsi" w:hint="default"/>
                <w:color w:val="auto"/>
              </w:rPr>
            </w:pPr>
          </w:p>
        </w:tc>
        <w:tc>
          <w:tcPr>
            <w:tcW w:w="421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7DF3" w:rsidRPr="00EE4387" w:rsidRDefault="00BA7DF3" w:rsidP="007041BC">
            <w:pPr>
              <w:snapToGrid w:val="0"/>
              <w:jc w:val="both"/>
              <w:rPr>
                <w:rFonts w:asciiTheme="minorHAnsi" w:hAnsiTheme="minorHAnsi" w:hint="default"/>
                <w:color w:val="auto"/>
              </w:rPr>
            </w:pPr>
          </w:p>
        </w:tc>
        <w:tc>
          <w:tcPr>
            <w:tcW w:w="88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7DF3" w:rsidRPr="00EE4387" w:rsidRDefault="00BA7DF3" w:rsidP="007041BC">
            <w:pPr>
              <w:snapToGrid w:val="0"/>
              <w:jc w:val="center"/>
              <w:rPr>
                <w:rFonts w:asciiTheme="minorHAnsi" w:hAnsiTheme="minorHAnsi" w:hint="default"/>
                <w:color w:val="auto"/>
              </w:rPr>
            </w:pPr>
          </w:p>
        </w:tc>
        <w:tc>
          <w:tcPr>
            <w:tcW w:w="99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7DF3" w:rsidRPr="00EE4387" w:rsidRDefault="00BA7DF3" w:rsidP="007041BC">
            <w:pPr>
              <w:snapToGrid w:val="0"/>
              <w:jc w:val="both"/>
              <w:rPr>
                <w:rFonts w:asciiTheme="minorHAnsi" w:hAnsiTheme="minorHAnsi" w:hint="default"/>
                <w:color w:val="auto"/>
              </w:rPr>
            </w:pPr>
          </w:p>
        </w:tc>
      </w:tr>
    </w:tbl>
    <w:p w:rsidR="00BA7DF3" w:rsidRPr="00110BE4" w:rsidRDefault="00BA7DF3" w:rsidP="00BA7DF3">
      <w:pPr>
        <w:snapToGrid w:val="0"/>
        <w:spacing w:line="247" w:lineRule="exact"/>
        <w:rPr>
          <w:rFonts w:hint="default"/>
          <w:color w:val="auto"/>
          <w:spacing w:val="16"/>
        </w:rPr>
      </w:pPr>
    </w:p>
    <w:p w:rsidR="00BA7DF3" w:rsidRPr="00110BE4" w:rsidRDefault="00BA7DF3" w:rsidP="00BA7DF3">
      <w:pPr>
        <w:pStyle w:val="Word"/>
        <w:snapToGrid w:val="0"/>
        <w:spacing w:line="247" w:lineRule="exact"/>
        <w:rPr>
          <w:rFonts w:hint="default"/>
          <w:color w:val="auto"/>
        </w:rPr>
      </w:pPr>
      <w:r w:rsidRPr="00110BE4">
        <w:rPr>
          <w:rFonts w:ascii="ＭＳ 明朝" w:hAnsi="ＭＳ 明朝"/>
          <w:color w:val="auto"/>
        </w:rPr>
        <w:t>留意事項</w:t>
      </w:r>
    </w:p>
    <w:p w:rsidR="00BA7DF3" w:rsidRPr="00664DDC" w:rsidRDefault="00BA7DF3" w:rsidP="00BA7DF3">
      <w:pPr>
        <w:pStyle w:val="ad"/>
        <w:adjustRightInd/>
        <w:snapToGrid w:val="0"/>
        <w:ind w:leftChars="65" w:left="425" w:hangingChars="172" w:hanging="285"/>
        <w:rPr>
          <w:rFonts w:asciiTheme="minorHAnsi" w:hAnsiTheme="minorHAnsi" w:cs="Times New Roman"/>
          <w:color w:val="auto"/>
          <w:spacing w:val="2"/>
        </w:rPr>
      </w:pPr>
      <w:r w:rsidRPr="00EE4387">
        <w:rPr>
          <w:rFonts w:asciiTheme="minorHAnsi" w:hAnsiTheme="minorHAnsi"/>
          <w:color w:val="auto"/>
          <w:sz w:val="16"/>
          <w:szCs w:val="16"/>
        </w:rPr>
        <w:t>1)</w:t>
      </w:r>
      <w:r w:rsidRPr="00EE4387">
        <w:rPr>
          <w:rFonts w:asciiTheme="minorHAnsi" w:hAnsiTheme="minorHAnsi"/>
          <w:color w:val="auto"/>
          <w:sz w:val="16"/>
          <w:szCs w:val="16"/>
        </w:rPr>
        <w:tab/>
      </w:r>
      <w:r w:rsidRPr="00EE4387">
        <w:rPr>
          <w:rFonts w:asciiTheme="minorHAnsi" w:hAnsiTheme="minorHAnsi"/>
          <w:color w:val="auto"/>
          <w:sz w:val="16"/>
          <w:szCs w:val="16"/>
        </w:rPr>
        <w:t>環境性能達成の有無については、作業船に設置された原動機に対して発行される「国際大気汚染原動機証書」にて判断するた</w:t>
      </w:r>
      <w:r w:rsidRPr="00664DDC">
        <w:rPr>
          <w:rFonts w:asciiTheme="minorHAnsi" w:hAnsiTheme="minorHAnsi"/>
          <w:color w:val="auto"/>
          <w:sz w:val="16"/>
          <w:szCs w:val="16"/>
        </w:rPr>
        <w:t>め、一覧表に記載した原動機各々に対する「国際大気汚染防止原動機証書」の写しを添付すること。</w:t>
      </w:r>
      <w:r w:rsidRPr="00664DDC">
        <w:rPr>
          <w:rFonts w:asciiTheme="minorHAnsi" w:hAnsiTheme="minorHAnsi" w:hint="eastAsia"/>
          <w:color w:val="auto"/>
          <w:sz w:val="16"/>
          <w:szCs w:val="16"/>
        </w:rPr>
        <w:t>なお、当該作業船の写真（船名がわかる）や原動機の写真（型式番号がわかる）は添付不要。</w:t>
      </w:r>
    </w:p>
    <w:p w:rsidR="00BA7DF3" w:rsidRPr="00664DDC" w:rsidRDefault="00BA7DF3" w:rsidP="00BA7DF3">
      <w:pPr>
        <w:widowControl w:val="0"/>
        <w:overflowPunct w:val="0"/>
        <w:snapToGrid w:val="0"/>
        <w:ind w:leftChars="65" w:left="425" w:hangingChars="172" w:hanging="285"/>
        <w:jc w:val="both"/>
        <w:textAlignment w:val="baseline"/>
        <w:rPr>
          <w:rFonts w:asciiTheme="minorHAnsi" w:hAnsiTheme="minorHAnsi" w:cs="Times New Roman" w:hint="default"/>
          <w:color w:val="auto"/>
          <w:spacing w:val="2"/>
          <w:szCs w:val="21"/>
        </w:rPr>
      </w:pPr>
      <w:r w:rsidRPr="00664DDC">
        <w:rPr>
          <w:rFonts w:asciiTheme="minorHAnsi" w:hAnsiTheme="minorHAnsi" w:hint="default"/>
          <w:color w:val="auto"/>
          <w:sz w:val="16"/>
          <w:szCs w:val="16"/>
        </w:rPr>
        <w:t>2)</w:t>
      </w:r>
      <w:r w:rsidRPr="00664DDC">
        <w:rPr>
          <w:rFonts w:asciiTheme="minorHAnsi" w:hAnsiTheme="minorHAnsi" w:hint="default"/>
          <w:color w:val="auto"/>
          <w:sz w:val="16"/>
          <w:szCs w:val="16"/>
        </w:rPr>
        <w:tab/>
      </w:r>
      <w:r w:rsidRPr="00664DDC">
        <w:rPr>
          <w:rFonts w:asciiTheme="minorHAnsi" w:hAnsiTheme="minorHAnsi" w:hint="default"/>
          <w:color w:val="auto"/>
          <w:sz w:val="16"/>
          <w:szCs w:val="16"/>
        </w:rPr>
        <w:t>工事に使用する作業船に設置された原動機一覧には、作業船建造時に設置された原動機もしくは建造時に設置された原動機を撤去した場合は、代替えとして設置された原動機すべてを記載すること。なお、いずれかの原動機において、環境性能を達成（「海洋汚染等及び海上災害の防止に関する法律第</w:t>
      </w:r>
      <w:r w:rsidRPr="00664DDC">
        <w:rPr>
          <w:rFonts w:asciiTheme="minorHAnsi" w:hAnsiTheme="minorHAnsi" w:hint="default"/>
          <w:color w:val="auto"/>
          <w:sz w:val="16"/>
          <w:szCs w:val="16"/>
        </w:rPr>
        <w:t>19</w:t>
      </w:r>
      <w:r w:rsidRPr="00664DDC">
        <w:rPr>
          <w:rFonts w:asciiTheme="minorHAnsi" w:hAnsiTheme="minorHAnsi" w:hint="default"/>
          <w:color w:val="auto"/>
          <w:sz w:val="16"/>
          <w:szCs w:val="16"/>
        </w:rPr>
        <w:t>条の</w:t>
      </w:r>
      <w:r w:rsidRPr="00664DDC">
        <w:rPr>
          <w:rFonts w:asciiTheme="minorHAnsi" w:hAnsiTheme="minorHAnsi" w:hint="default"/>
          <w:color w:val="auto"/>
          <w:sz w:val="16"/>
          <w:szCs w:val="16"/>
        </w:rPr>
        <w:t>3</w:t>
      </w:r>
      <w:r w:rsidRPr="00664DDC">
        <w:rPr>
          <w:rFonts w:asciiTheme="minorHAnsi" w:hAnsiTheme="minorHAnsi" w:hint="default"/>
          <w:color w:val="auto"/>
          <w:sz w:val="16"/>
          <w:szCs w:val="16"/>
        </w:rPr>
        <w:t>」に基づく「窒素酸化物の放出量に係る放出基準」を満足しているもの）していない場合は、加点の対象としない。</w:t>
      </w:r>
    </w:p>
    <w:p w:rsidR="00BA7DF3" w:rsidRPr="00EE4387" w:rsidRDefault="00BA7DF3" w:rsidP="00BA7DF3">
      <w:pPr>
        <w:widowControl w:val="0"/>
        <w:overflowPunct w:val="0"/>
        <w:snapToGrid w:val="0"/>
        <w:ind w:leftChars="65" w:left="425" w:hangingChars="172" w:hanging="285"/>
        <w:jc w:val="both"/>
        <w:textAlignment w:val="baseline"/>
        <w:rPr>
          <w:rFonts w:asciiTheme="minorHAnsi" w:hAnsiTheme="minorHAnsi" w:cs="Times New Roman" w:hint="default"/>
          <w:color w:val="auto"/>
          <w:spacing w:val="2"/>
          <w:szCs w:val="21"/>
        </w:rPr>
      </w:pPr>
      <w:r w:rsidRPr="00664DDC">
        <w:rPr>
          <w:rFonts w:asciiTheme="minorHAnsi" w:hAnsiTheme="minorHAnsi" w:hint="default"/>
          <w:color w:val="auto"/>
          <w:sz w:val="16"/>
          <w:szCs w:val="16"/>
        </w:rPr>
        <w:t>3)</w:t>
      </w:r>
      <w:r w:rsidRPr="00664DDC">
        <w:rPr>
          <w:rFonts w:asciiTheme="minorHAnsi" w:hAnsiTheme="minorHAnsi" w:hint="default"/>
          <w:color w:val="auto"/>
          <w:sz w:val="16"/>
          <w:szCs w:val="16"/>
        </w:rPr>
        <w:tab/>
      </w:r>
      <w:r w:rsidRPr="00664DDC">
        <w:rPr>
          <w:rFonts w:asciiTheme="minorHAnsi" w:hAnsiTheme="minorHAnsi"/>
          <w:color w:val="auto"/>
          <w:sz w:val="16"/>
          <w:szCs w:val="16"/>
        </w:rPr>
        <w:t>自社保有船舶とは、</w:t>
      </w:r>
      <w:r w:rsidRPr="00664DDC">
        <w:rPr>
          <w:rFonts w:asciiTheme="minorHAnsi" w:hAnsiTheme="minorHAnsi"/>
          <w:color w:val="auto"/>
          <w:sz w:val="16"/>
          <w:szCs w:val="16"/>
        </w:rPr>
        <w:t>100%</w:t>
      </w:r>
      <w:r w:rsidRPr="00664DDC">
        <w:rPr>
          <w:rFonts w:asciiTheme="minorHAnsi" w:hAnsiTheme="minorHAnsi"/>
          <w:color w:val="auto"/>
          <w:sz w:val="16"/>
          <w:szCs w:val="16"/>
        </w:rPr>
        <w:t>自</w:t>
      </w:r>
      <w:r w:rsidRPr="00412A5C">
        <w:rPr>
          <w:rFonts w:asciiTheme="minorHAnsi" w:hAnsiTheme="minorHAnsi"/>
          <w:color w:val="auto"/>
          <w:sz w:val="16"/>
          <w:szCs w:val="16"/>
        </w:rPr>
        <w:t>社保有の船舶の他、親会社が</w:t>
      </w:r>
      <w:r w:rsidRPr="00412A5C">
        <w:rPr>
          <w:rFonts w:asciiTheme="minorHAnsi" w:hAnsiTheme="minorHAnsi"/>
          <w:color w:val="auto"/>
          <w:sz w:val="16"/>
          <w:szCs w:val="16"/>
        </w:rPr>
        <w:t>50%</w:t>
      </w:r>
      <w:r w:rsidRPr="00412A5C">
        <w:rPr>
          <w:rFonts w:asciiTheme="minorHAnsi" w:hAnsiTheme="minorHAnsi"/>
          <w:color w:val="auto"/>
          <w:sz w:val="16"/>
          <w:szCs w:val="16"/>
        </w:rPr>
        <w:t>以上の株式を保有している子会社</w:t>
      </w:r>
      <w:r w:rsidRPr="00412A5C">
        <w:rPr>
          <w:rFonts w:asciiTheme="minorHAnsi" w:hAnsiTheme="minorHAnsi"/>
          <w:color w:val="auto"/>
          <w:sz w:val="16"/>
          <w:szCs w:val="16"/>
        </w:rPr>
        <w:t>100%</w:t>
      </w:r>
      <w:r w:rsidRPr="00412A5C">
        <w:rPr>
          <w:rFonts w:asciiTheme="minorHAnsi" w:hAnsiTheme="minorHAnsi"/>
          <w:color w:val="auto"/>
          <w:sz w:val="16"/>
          <w:szCs w:val="16"/>
        </w:rPr>
        <w:t>保有の船舶又は親会社と共有で</w:t>
      </w:r>
      <w:r w:rsidRPr="00412A5C">
        <w:rPr>
          <w:rFonts w:asciiTheme="minorHAnsi" w:hAnsiTheme="minorHAnsi"/>
          <w:color w:val="auto"/>
          <w:sz w:val="16"/>
          <w:szCs w:val="16"/>
        </w:rPr>
        <w:t>100%</w:t>
      </w:r>
      <w:r w:rsidRPr="00412A5C">
        <w:rPr>
          <w:rFonts w:asciiTheme="minorHAnsi" w:hAnsiTheme="minorHAnsi"/>
          <w:color w:val="auto"/>
          <w:sz w:val="16"/>
          <w:szCs w:val="16"/>
        </w:rPr>
        <w:t>保有している船舶をいう。また、競争参加資格確認申請者が最終的に保有者となることを前提として、便宜上、リース会社が建造し保有した船舶であって、且つ、実態として競争参加資格確認申請者が建造費を含めたリース料を払いつつ自社保有船舶と同等の維持・使用を行う（ファイナンスリース）船舶も自社保有船舶に含めることが出来る。</w:t>
      </w:r>
    </w:p>
    <w:p w:rsidR="00BA7DF3" w:rsidRDefault="00BA7DF3" w:rsidP="00BA7DF3">
      <w:pPr>
        <w:widowControl w:val="0"/>
        <w:overflowPunct w:val="0"/>
        <w:snapToGrid w:val="0"/>
        <w:ind w:leftChars="65" w:left="425" w:hangingChars="172" w:hanging="285"/>
        <w:jc w:val="both"/>
        <w:textAlignment w:val="baseline"/>
        <w:rPr>
          <w:rFonts w:asciiTheme="minorHAnsi" w:hAnsiTheme="minorHAnsi" w:hint="default"/>
          <w:color w:val="auto"/>
          <w:sz w:val="16"/>
          <w:szCs w:val="16"/>
        </w:rPr>
      </w:pPr>
      <w:r w:rsidRPr="00EE4387">
        <w:rPr>
          <w:rFonts w:asciiTheme="minorHAnsi" w:hAnsiTheme="minorHAnsi" w:hint="default"/>
          <w:color w:val="auto"/>
          <w:sz w:val="16"/>
          <w:szCs w:val="16"/>
        </w:rPr>
        <w:t>4)</w:t>
      </w:r>
      <w:r w:rsidRPr="00EE4387">
        <w:rPr>
          <w:rFonts w:asciiTheme="minorHAnsi" w:hAnsiTheme="minorHAnsi" w:hint="default"/>
          <w:color w:val="auto"/>
          <w:sz w:val="16"/>
          <w:szCs w:val="16"/>
        </w:rPr>
        <w:tab/>
      </w:r>
      <w:r w:rsidRPr="00412A5C">
        <w:rPr>
          <w:rFonts w:asciiTheme="minorHAnsi" w:hAnsiTheme="minorHAnsi"/>
          <w:color w:val="auto"/>
          <w:sz w:val="16"/>
          <w:szCs w:val="16"/>
        </w:rPr>
        <w:t>共有船舶については、当該船舶の保有あるいは保有船舶の現行機能を保持するに当たり、新造、改良または機能の追加のために必要な経費を複数の者で負担している船舶をいう</w:t>
      </w:r>
      <w:r w:rsidRPr="00664DDC">
        <w:rPr>
          <w:rFonts w:asciiTheme="minorHAnsi" w:hAnsiTheme="minorHAnsi"/>
          <w:color w:val="auto"/>
          <w:sz w:val="16"/>
          <w:szCs w:val="16"/>
        </w:rPr>
        <w:t>。ただし、『環境性能』及び『新造』の評価においては、船舶の財産を共同保有することを前提とする。</w:t>
      </w:r>
    </w:p>
    <w:p w:rsidR="00BA7DF3" w:rsidRPr="00664DDC" w:rsidRDefault="00BA7DF3" w:rsidP="00BA7DF3">
      <w:pPr>
        <w:widowControl w:val="0"/>
        <w:overflowPunct w:val="0"/>
        <w:snapToGrid w:val="0"/>
        <w:ind w:leftChars="65" w:left="425" w:hangingChars="172" w:hanging="285"/>
        <w:jc w:val="both"/>
        <w:textAlignment w:val="baseline"/>
        <w:rPr>
          <w:rFonts w:asciiTheme="minorHAnsi" w:hAnsiTheme="minorHAnsi" w:hint="default"/>
          <w:color w:val="auto"/>
          <w:sz w:val="16"/>
          <w:szCs w:val="16"/>
        </w:rPr>
      </w:pPr>
      <w:r w:rsidRPr="00664DDC">
        <w:rPr>
          <w:rFonts w:asciiTheme="minorHAnsi" w:hAnsiTheme="minorHAnsi"/>
          <w:color w:val="auto"/>
          <w:sz w:val="16"/>
          <w:szCs w:val="16"/>
        </w:rPr>
        <w:t>5</w:t>
      </w:r>
      <w:r w:rsidRPr="00664DDC">
        <w:rPr>
          <w:rFonts w:asciiTheme="minorHAnsi" w:hAnsiTheme="minorHAnsi" w:hint="default"/>
          <w:color w:val="auto"/>
          <w:sz w:val="16"/>
          <w:szCs w:val="16"/>
        </w:rPr>
        <w:t>)</w:t>
      </w:r>
      <w:r w:rsidRPr="00664DDC">
        <w:rPr>
          <w:rFonts w:asciiTheme="minorHAnsi" w:hAnsiTheme="minorHAnsi" w:hint="default"/>
          <w:color w:val="auto"/>
          <w:sz w:val="16"/>
          <w:szCs w:val="16"/>
        </w:rPr>
        <w:tab/>
      </w:r>
      <w:r w:rsidRPr="00664DDC">
        <w:rPr>
          <w:rFonts w:asciiTheme="minorHAnsi" w:hAnsiTheme="minorHAnsi"/>
          <w:color w:val="auto"/>
          <w:sz w:val="16"/>
          <w:szCs w:val="16"/>
        </w:rPr>
        <w:t>作業船の財産の保有及び保有比率を確認する資料として「登記簿」、保険支払比率を確認する資料として「海上保険証券」、作業船の新造への出資比率や建造後の期間、作業船の建造時に設置された原動機を撤去し代替えとして設置された原動機及び中古船の買収への出資比率や製造後の期間を確認する資料として「売買契約書」等の写しを添付すること。</w:t>
      </w:r>
      <w:r w:rsidRPr="00514442">
        <w:rPr>
          <w:rFonts w:asciiTheme="minorHAnsi" w:hAnsiTheme="minorHAnsi"/>
          <w:color w:val="auto"/>
          <w:sz w:val="16"/>
          <w:szCs w:val="16"/>
        </w:rPr>
        <w:t>子会社が保有又は子会社と共有している場合は、親会社が子会社の株式を保有していることを確認できる資料として「株主名簿記載事項証明書」等の写しを添付すること。</w:t>
      </w:r>
      <w:r w:rsidRPr="00664DDC">
        <w:rPr>
          <w:rFonts w:asciiTheme="minorHAnsi" w:hAnsiTheme="minorHAnsi" w:hint="default"/>
          <w:color w:val="auto"/>
          <w:sz w:val="16"/>
          <w:szCs w:val="16"/>
        </w:rPr>
        <w:t>なお、登記簿と海上保険証券とで記載された比率が異なる場合、海上保険証券に記載された比率にもとづき判定する。</w:t>
      </w:r>
    </w:p>
    <w:p w:rsidR="00BA7DF3" w:rsidRPr="00514442" w:rsidRDefault="00BA7DF3" w:rsidP="00BA7DF3">
      <w:pPr>
        <w:widowControl w:val="0"/>
        <w:overflowPunct w:val="0"/>
        <w:snapToGrid w:val="0"/>
        <w:ind w:leftChars="65" w:left="425" w:hangingChars="172" w:hanging="285"/>
        <w:jc w:val="both"/>
        <w:textAlignment w:val="baseline"/>
        <w:rPr>
          <w:rFonts w:asciiTheme="minorHAnsi" w:hAnsiTheme="minorHAnsi" w:cs="Times New Roman" w:hint="default"/>
          <w:color w:val="auto"/>
          <w:spacing w:val="2"/>
          <w:szCs w:val="21"/>
        </w:rPr>
      </w:pPr>
      <w:r>
        <w:rPr>
          <w:rFonts w:asciiTheme="minorHAnsi" w:hAnsiTheme="minorHAnsi"/>
          <w:color w:val="auto"/>
          <w:sz w:val="16"/>
          <w:szCs w:val="16"/>
        </w:rPr>
        <w:t>6</w:t>
      </w:r>
      <w:r w:rsidRPr="00514442">
        <w:rPr>
          <w:rFonts w:asciiTheme="minorHAnsi" w:hAnsiTheme="minorHAnsi" w:hint="default"/>
          <w:color w:val="auto"/>
          <w:sz w:val="16"/>
          <w:szCs w:val="16"/>
        </w:rPr>
        <w:t>)</w:t>
      </w:r>
      <w:r w:rsidRPr="00514442">
        <w:rPr>
          <w:rFonts w:asciiTheme="minorHAnsi" w:hAnsiTheme="minorHAnsi" w:hint="default"/>
          <w:color w:val="auto"/>
          <w:sz w:val="16"/>
          <w:szCs w:val="16"/>
        </w:rPr>
        <w:tab/>
      </w:r>
      <w:r w:rsidRPr="00514442">
        <w:rPr>
          <w:rFonts w:asciiTheme="minorHAnsi" w:hAnsiTheme="minorHAnsi" w:hint="default"/>
          <w:color w:val="auto"/>
          <w:sz w:val="16"/>
          <w:szCs w:val="16"/>
        </w:rPr>
        <w:t>上記添付資料の提出にあたっては、申請に必要な箇所以外はマスキングしても差し支えない。</w:t>
      </w:r>
    </w:p>
    <w:p w:rsidR="00BA7DF3" w:rsidRPr="00514442" w:rsidRDefault="00BA7DF3" w:rsidP="00BA7DF3">
      <w:pPr>
        <w:widowControl w:val="0"/>
        <w:overflowPunct w:val="0"/>
        <w:snapToGrid w:val="0"/>
        <w:ind w:leftChars="65" w:left="425" w:hangingChars="172" w:hanging="285"/>
        <w:jc w:val="both"/>
        <w:textAlignment w:val="baseline"/>
        <w:rPr>
          <w:rFonts w:asciiTheme="minorHAnsi" w:hAnsiTheme="minorHAnsi" w:hint="default"/>
          <w:color w:val="auto"/>
          <w:sz w:val="16"/>
          <w:szCs w:val="16"/>
        </w:rPr>
      </w:pPr>
      <w:r>
        <w:rPr>
          <w:rFonts w:asciiTheme="minorHAnsi" w:hAnsiTheme="minorHAnsi" w:hint="default"/>
          <w:color w:val="auto"/>
          <w:sz w:val="16"/>
          <w:szCs w:val="16"/>
        </w:rPr>
        <w:t>7</w:t>
      </w:r>
      <w:r w:rsidRPr="00514442">
        <w:rPr>
          <w:rFonts w:asciiTheme="minorHAnsi" w:hAnsiTheme="minorHAnsi" w:hint="default"/>
          <w:color w:val="auto"/>
          <w:sz w:val="16"/>
          <w:szCs w:val="16"/>
        </w:rPr>
        <w:t>)</w:t>
      </w:r>
      <w:r w:rsidRPr="00514442">
        <w:rPr>
          <w:rFonts w:asciiTheme="minorHAnsi" w:hAnsiTheme="minorHAnsi" w:hint="default"/>
          <w:color w:val="auto"/>
          <w:sz w:val="16"/>
          <w:szCs w:val="16"/>
        </w:rPr>
        <w:tab/>
      </w:r>
      <w:r w:rsidRPr="00514442">
        <w:rPr>
          <w:rFonts w:asciiTheme="minorHAnsi" w:hAnsiTheme="minorHAnsi" w:hint="default"/>
          <w:color w:val="auto"/>
          <w:sz w:val="16"/>
          <w:szCs w:val="16"/>
        </w:rPr>
        <w:t>下請予定会社については、競争参加資格申請時には下請予定会社名の宣言だけで可とするため、競争参加資格申請時に下請締結等に関する書類の提出は求めない。このため下請予定会社が保有する作業船を申請する場合は、船種及び船名のみの確認を行うため、所有者名を必ずマスキングすること。</w:t>
      </w:r>
    </w:p>
    <w:p w:rsidR="00BA7DF3" w:rsidRPr="00514442" w:rsidRDefault="00BA7DF3" w:rsidP="00BA7DF3">
      <w:pPr>
        <w:widowControl w:val="0"/>
        <w:overflowPunct w:val="0"/>
        <w:snapToGrid w:val="0"/>
        <w:ind w:leftChars="65" w:left="425" w:hangingChars="172" w:hanging="285"/>
        <w:jc w:val="both"/>
        <w:textAlignment w:val="baseline"/>
        <w:rPr>
          <w:rFonts w:asciiTheme="minorHAnsi" w:hAnsiTheme="minorHAnsi" w:cs="Times New Roman" w:hint="default"/>
          <w:color w:val="auto"/>
          <w:spacing w:val="2"/>
          <w:szCs w:val="21"/>
        </w:rPr>
      </w:pPr>
      <w:r>
        <w:rPr>
          <w:rFonts w:asciiTheme="minorHAnsi" w:hAnsiTheme="minorHAnsi" w:hint="default"/>
          <w:color w:val="auto"/>
          <w:sz w:val="16"/>
          <w:szCs w:val="16"/>
        </w:rPr>
        <w:t>8</w:t>
      </w:r>
      <w:r w:rsidRPr="00514442">
        <w:rPr>
          <w:rFonts w:asciiTheme="minorHAnsi" w:hAnsiTheme="minorHAnsi" w:hint="default"/>
          <w:color w:val="auto"/>
          <w:sz w:val="16"/>
          <w:szCs w:val="16"/>
        </w:rPr>
        <w:t>)</w:t>
      </w:r>
      <w:r w:rsidRPr="00514442">
        <w:rPr>
          <w:rFonts w:asciiTheme="minorHAnsi" w:hAnsiTheme="minorHAnsi" w:hint="default"/>
          <w:color w:val="auto"/>
          <w:sz w:val="16"/>
          <w:szCs w:val="16"/>
        </w:rPr>
        <w:tab/>
      </w:r>
      <w:r w:rsidRPr="00514442">
        <w:rPr>
          <w:rFonts w:asciiTheme="minorHAnsi" w:hAnsiTheme="minorHAnsi" w:hint="default"/>
          <w:color w:val="auto"/>
          <w:sz w:val="16"/>
          <w:szCs w:val="16"/>
        </w:rPr>
        <w:t>複数の作業船を申請する場合は、申請する作業船毎に本様式を作成し、提出すること。この場合評価の一番低い作業船を加算点の対象とする。</w:t>
      </w:r>
    </w:p>
    <w:p w:rsidR="00BA7DF3" w:rsidRPr="00EE4387" w:rsidRDefault="00BA7DF3" w:rsidP="00BA7DF3">
      <w:pPr>
        <w:pStyle w:val="Word"/>
        <w:snapToGrid w:val="0"/>
        <w:spacing w:line="247" w:lineRule="exact"/>
        <w:ind w:leftChars="65" w:left="425" w:hangingChars="172" w:hanging="285"/>
        <w:rPr>
          <w:rFonts w:asciiTheme="minorHAnsi" w:hAnsiTheme="minorHAnsi" w:hint="default"/>
          <w:color w:val="auto"/>
          <w:sz w:val="16"/>
          <w:szCs w:val="16"/>
        </w:rPr>
      </w:pPr>
      <w:r>
        <w:rPr>
          <w:rFonts w:asciiTheme="minorHAnsi" w:hAnsiTheme="minorHAnsi" w:hint="default"/>
          <w:color w:val="auto"/>
          <w:sz w:val="16"/>
          <w:szCs w:val="16"/>
        </w:rPr>
        <w:t>9</w:t>
      </w:r>
      <w:r w:rsidRPr="00514442">
        <w:rPr>
          <w:rFonts w:asciiTheme="minorHAnsi" w:hAnsiTheme="minorHAnsi" w:hint="default"/>
          <w:color w:val="auto"/>
          <w:sz w:val="16"/>
          <w:szCs w:val="16"/>
        </w:rPr>
        <w:t>)</w:t>
      </w:r>
      <w:r w:rsidRPr="00514442">
        <w:rPr>
          <w:rFonts w:asciiTheme="minorHAnsi" w:hAnsiTheme="minorHAnsi" w:hint="default"/>
          <w:color w:val="auto"/>
          <w:sz w:val="16"/>
          <w:szCs w:val="16"/>
        </w:rPr>
        <w:tab/>
      </w:r>
      <w:r w:rsidRPr="00514442">
        <w:rPr>
          <w:rFonts w:asciiTheme="minorHAnsi" w:hAnsiTheme="minorHAnsi" w:hint="default"/>
          <w:color w:val="auto"/>
          <w:sz w:val="16"/>
          <w:szCs w:val="16"/>
        </w:rPr>
        <w:t>申請した作業船のうち、いず</w:t>
      </w:r>
      <w:r w:rsidRPr="00EE4387">
        <w:rPr>
          <w:rFonts w:asciiTheme="minorHAnsi" w:hAnsiTheme="minorHAnsi" w:hint="default"/>
          <w:color w:val="auto"/>
          <w:sz w:val="16"/>
          <w:szCs w:val="16"/>
        </w:rPr>
        <w:t>れかについては当該工事で使用する履行義務が課せられるので留意すること。</w:t>
      </w:r>
    </w:p>
    <w:p w:rsidR="00BA7DF3" w:rsidRPr="00EE4387" w:rsidRDefault="00BA7DF3" w:rsidP="00BA7DF3">
      <w:pPr>
        <w:spacing w:line="247" w:lineRule="exact"/>
        <w:rPr>
          <w:rFonts w:hint="default"/>
          <w:color w:val="auto"/>
        </w:rPr>
      </w:pPr>
    </w:p>
    <w:p w:rsidR="00BA7DF3" w:rsidRDefault="00BA7DF3" w:rsidP="00BA7DF3">
      <w:pPr>
        <w:rPr>
          <w:rFonts w:hint="default"/>
          <w:color w:val="auto"/>
        </w:rPr>
      </w:pPr>
    </w:p>
    <w:p w:rsidR="00BA7DF3" w:rsidRDefault="00BA7DF3" w:rsidP="00BA7DF3">
      <w:pPr>
        <w:rPr>
          <w:rFonts w:hint="default"/>
          <w:color w:val="auto"/>
        </w:rPr>
      </w:pPr>
    </w:p>
    <w:p w:rsidR="00BA7DF3" w:rsidRDefault="00BA7DF3" w:rsidP="00BA7DF3">
      <w:pPr>
        <w:rPr>
          <w:rFonts w:hint="default"/>
          <w:color w:val="auto"/>
        </w:rPr>
      </w:pPr>
    </w:p>
    <w:p w:rsidR="00BA7DF3" w:rsidRDefault="00BA7DF3" w:rsidP="00BA7DF3">
      <w:pPr>
        <w:rPr>
          <w:rFonts w:hint="default"/>
          <w:color w:val="auto"/>
        </w:rPr>
      </w:pPr>
    </w:p>
    <w:p w:rsidR="00BA7DF3" w:rsidRDefault="00BA7DF3" w:rsidP="00BA7DF3">
      <w:pPr>
        <w:rPr>
          <w:rFonts w:hint="default"/>
          <w:color w:val="auto"/>
        </w:rPr>
      </w:pPr>
    </w:p>
    <w:p w:rsidR="00BA7DF3" w:rsidRDefault="00BA7DF3" w:rsidP="00BA7DF3">
      <w:pPr>
        <w:rPr>
          <w:rFonts w:hint="default"/>
          <w:color w:val="auto"/>
        </w:rPr>
      </w:pPr>
    </w:p>
    <w:p w:rsidR="00101C2B" w:rsidRDefault="00101C2B">
      <w:pPr>
        <w:rPr>
          <w:rFonts w:hint="default"/>
          <w:color w:val="auto"/>
        </w:rPr>
      </w:pPr>
      <w:r>
        <w:rPr>
          <w:rFonts w:hint="default"/>
          <w:color w:val="auto"/>
        </w:rPr>
        <w:br w:type="page"/>
      </w:r>
    </w:p>
    <w:p w:rsidR="00AB4FD1" w:rsidRPr="00A732B5" w:rsidRDefault="00AB4FD1" w:rsidP="00AB4FD1">
      <w:pPr>
        <w:wordWrap w:val="0"/>
        <w:spacing w:line="247" w:lineRule="exact"/>
        <w:jc w:val="right"/>
        <w:rPr>
          <w:rFonts w:asciiTheme="minorHAnsi" w:hAnsiTheme="minorHAnsi" w:hint="default"/>
          <w:color w:val="auto"/>
        </w:rPr>
      </w:pPr>
      <w:r w:rsidRPr="00A732B5">
        <w:rPr>
          <w:rFonts w:asciiTheme="minorHAnsi" w:hAnsiTheme="minorHAnsi" w:hint="default"/>
          <w:color w:val="auto"/>
        </w:rPr>
        <w:lastRenderedPageBreak/>
        <w:t xml:space="preserve">【令和４年度様式　</w:t>
      </w:r>
      <w:r w:rsidRPr="00A732B5">
        <w:rPr>
          <w:rFonts w:asciiTheme="minorHAnsi" w:hAnsiTheme="minorHAnsi" w:hint="default"/>
          <w:color w:val="auto"/>
        </w:rPr>
        <w:t>Ver.1.0</w:t>
      </w:r>
      <w:r w:rsidRPr="00A732B5">
        <w:rPr>
          <w:rFonts w:asciiTheme="minorHAnsi" w:hAnsiTheme="minorHAnsi" w:hint="default"/>
          <w:color w:val="auto"/>
        </w:rPr>
        <w:t>】</w:t>
      </w:r>
    </w:p>
    <w:p w:rsidR="00AB4FD1" w:rsidRPr="00A732B5" w:rsidRDefault="00AB4FD1" w:rsidP="00CF3D00">
      <w:pPr>
        <w:spacing w:line="247" w:lineRule="exact"/>
        <w:rPr>
          <w:rFonts w:hint="default"/>
          <w:color w:val="auto"/>
        </w:rPr>
      </w:pPr>
      <w:r w:rsidRPr="00A732B5">
        <w:rPr>
          <w:rFonts w:ascii="ＭＳ 明朝" w:hAnsi="ＭＳ 明朝"/>
          <w:color w:val="auto"/>
        </w:rPr>
        <w:t>（様式－</w:t>
      </w:r>
      <w:r w:rsidR="003205C0" w:rsidRPr="00A732B5">
        <w:rPr>
          <w:rFonts w:ascii="ＭＳ 明朝" w:hAnsi="ＭＳ 明朝"/>
          <w:color w:val="auto"/>
        </w:rPr>
        <w:t>8</w:t>
      </w:r>
      <w:r w:rsidRPr="00A732B5">
        <w:rPr>
          <w:rFonts w:ascii="ＭＳ 明朝" w:hAnsi="ＭＳ 明朝"/>
          <w:color w:val="auto"/>
        </w:rPr>
        <w:t>）</w:t>
      </w:r>
    </w:p>
    <w:p w:rsidR="00AB4FD1" w:rsidRPr="00A732B5" w:rsidRDefault="00AB4FD1" w:rsidP="00AB4FD1">
      <w:pPr>
        <w:wordWrap w:val="0"/>
        <w:spacing w:line="247" w:lineRule="exact"/>
        <w:jc w:val="right"/>
        <w:rPr>
          <w:rFonts w:hint="default"/>
          <w:color w:val="auto"/>
        </w:rPr>
      </w:pPr>
      <w:r w:rsidRPr="00A732B5">
        <w:rPr>
          <w:rFonts w:ascii="ＭＳ 明朝" w:hAnsi="ＭＳ 明朝"/>
          <w:color w:val="auto"/>
        </w:rPr>
        <w:t>（用紙Ａ４）</w:t>
      </w:r>
    </w:p>
    <w:p w:rsidR="00AB4FD1" w:rsidRPr="00A732B5" w:rsidRDefault="00AB4FD1" w:rsidP="00AB4FD1">
      <w:pPr>
        <w:spacing w:line="298" w:lineRule="exact"/>
        <w:jc w:val="center"/>
        <w:rPr>
          <w:rFonts w:hint="default"/>
          <w:color w:val="auto"/>
        </w:rPr>
      </w:pPr>
      <w:r w:rsidRPr="00A732B5">
        <w:rPr>
          <w:rFonts w:ascii="ＭＳ 明朝" w:hAnsi="ＭＳ 明朝"/>
          <w:color w:val="auto"/>
          <w:sz w:val="26"/>
        </w:rPr>
        <w:t>近隣地域内での施工実績</w:t>
      </w:r>
    </w:p>
    <w:p w:rsidR="00AB4FD1" w:rsidRPr="00A732B5" w:rsidRDefault="00AB4FD1" w:rsidP="00AB4FD1">
      <w:pPr>
        <w:spacing w:line="247" w:lineRule="exact"/>
        <w:rPr>
          <w:rFonts w:hint="default"/>
          <w:color w:val="auto"/>
        </w:rPr>
      </w:pPr>
    </w:p>
    <w:p w:rsidR="00AB4FD1" w:rsidRPr="00A732B5" w:rsidRDefault="00AB4FD1" w:rsidP="00AB4FD1">
      <w:pPr>
        <w:spacing w:line="247" w:lineRule="exact"/>
        <w:rPr>
          <w:rFonts w:hint="default"/>
          <w:color w:val="auto"/>
        </w:rPr>
      </w:pPr>
      <w:r w:rsidRPr="00A732B5">
        <w:rPr>
          <w:rFonts w:ascii="ＭＳ 明朝" w:hAnsi="ＭＳ 明朝"/>
          <w:color w:val="auto"/>
        </w:rPr>
        <w:t xml:space="preserve">　　　　　　　　　　　　　　　　　　　　　　　　　　　　　　　　　</w:t>
      </w:r>
      <w:r w:rsidRPr="00A732B5">
        <w:rPr>
          <w:rFonts w:ascii="ＭＳ 明朝" w:hAnsi="ＭＳ 明朝"/>
          <w:color w:val="auto"/>
          <w:bdr w:val="single" w:sz="4" w:space="0" w:color="auto"/>
        </w:rPr>
        <w:t>会社名は記載しないこと。</w:t>
      </w:r>
    </w:p>
    <w:p w:rsidR="00AB4FD1" w:rsidRPr="00A732B5" w:rsidRDefault="00AB4FD1" w:rsidP="00AB4FD1">
      <w:pPr>
        <w:rPr>
          <w:rFonts w:hint="default"/>
          <w:color w:val="auto"/>
        </w:rPr>
      </w:pPr>
    </w:p>
    <w:tbl>
      <w:tblPr>
        <w:tblW w:w="9923" w:type="dxa"/>
        <w:tblInd w:w="-5" w:type="dxa"/>
        <w:tblLayout w:type="fixed"/>
        <w:tblCellMar>
          <w:left w:w="0" w:type="dxa"/>
          <w:right w:w="0" w:type="dxa"/>
        </w:tblCellMar>
        <w:tblLook w:val="0000" w:firstRow="0" w:lastRow="0" w:firstColumn="0" w:lastColumn="0" w:noHBand="0" w:noVBand="0"/>
      </w:tblPr>
      <w:tblGrid>
        <w:gridCol w:w="567"/>
        <w:gridCol w:w="2561"/>
        <w:gridCol w:w="6795"/>
      </w:tblGrid>
      <w:tr w:rsidR="00AB4FD1" w:rsidRPr="00A732B5" w:rsidTr="007041BC">
        <w:trPr>
          <w:trHeight w:val="710"/>
        </w:trPr>
        <w:tc>
          <w:tcPr>
            <w:tcW w:w="3128"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AB4FD1" w:rsidRPr="00A732B5" w:rsidRDefault="00AB4FD1" w:rsidP="007041BC">
            <w:pPr>
              <w:spacing w:line="247" w:lineRule="exact"/>
              <w:jc w:val="center"/>
              <w:rPr>
                <w:rFonts w:hint="default"/>
                <w:color w:val="auto"/>
              </w:rPr>
            </w:pPr>
            <w:r w:rsidRPr="00A732B5">
              <w:rPr>
                <w:rFonts w:ascii="ＭＳ 明朝" w:hAnsi="ＭＳ 明朝"/>
                <w:color w:val="auto"/>
                <w:spacing w:val="13"/>
              </w:rPr>
              <w:t>項　目</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AB4FD1" w:rsidRPr="00A732B5" w:rsidRDefault="00AB4FD1" w:rsidP="007041BC">
            <w:pPr>
              <w:spacing w:line="247" w:lineRule="exact"/>
              <w:ind w:leftChars="104" w:left="224"/>
              <w:jc w:val="both"/>
              <w:rPr>
                <w:rFonts w:hint="default"/>
                <w:color w:val="auto"/>
              </w:rPr>
            </w:pPr>
          </w:p>
        </w:tc>
      </w:tr>
      <w:tr w:rsidR="00AB4FD1" w:rsidRPr="00A732B5" w:rsidTr="007041BC">
        <w:trPr>
          <w:trHeight w:val="710"/>
        </w:trPr>
        <w:tc>
          <w:tcPr>
            <w:tcW w:w="567" w:type="dxa"/>
            <w:vMerge w:val="restart"/>
            <w:tcBorders>
              <w:top w:val="single" w:sz="4" w:space="0" w:color="000000"/>
              <w:left w:val="single" w:sz="4" w:space="0" w:color="000000"/>
              <w:bottom w:val="nil"/>
              <w:right w:val="single" w:sz="4" w:space="0" w:color="000000"/>
            </w:tcBorders>
            <w:tcMar>
              <w:left w:w="49" w:type="dxa"/>
              <w:right w:w="49" w:type="dxa"/>
            </w:tcMar>
            <w:textDirection w:val="tbRlV"/>
            <w:vAlign w:val="center"/>
          </w:tcPr>
          <w:p w:rsidR="00AB4FD1" w:rsidRPr="00A732B5" w:rsidRDefault="00AB4FD1" w:rsidP="007041BC">
            <w:pPr>
              <w:spacing w:line="247" w:lineRule="exact"/>
              <w:ind w:left="113" w:right="113"/>
              <w:jc w:val="center"/>
              <w:rPr>
                <w:rFonts w:hint="default"/>
                <w:color w:val="auto"/>
              </w:rPr>
            </w:pPr>
            <w:r w:rsidRPr="00A732B5">
              <w:rPr>
                <w:rFonts w:ascii="ＭＳ 明朝" w:hAnsi="ＭＳ 明朝"/>
                <w:color w:val="auto"/>
                <w:spacing w:val="13"/>
              </w:rPr>
              <w:t>工事名称等</w:t>
            </w:r>
          </w:p>
        </w:tc>
        <w:tc>
          <w:tcPr>
            <w:tcW w:w="2561"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AB4FD1" w:rsidRPr="00A732B5" w:rsidRDefault="00AB4FD1" w:rsidP="007041BC">
            <w:pPr>
              <w:spacing w:line="247" w:lineRule="exact"/>
              <w:jc w:val="both"/>
              <w:rPr>
                <w:rFonts w:hint="default"/>
                <w:color w:val="auto"/>
              </w:rPr>
            </w:pPr>
            <w:r w:rsidRPr="00A732B5">
              <w:rPr>
                <w:rFonts w:ascii="ＭＳ 明朝" w:hAnsi="ＭＳ 明朝"/>
                <w:color w:val="auto"/>
                <w:spacing w:val="17"/>
              </w:rPr>
              <w:t>発注機関名</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AB4FD1" w:rsidRPr="00A732B5" w:rsidRDefault="00AB4FD1" w:rsidP="007041BC">
            <w:pPr>
              <w:spacing w:line="247" w:lineRule="exact"/>
              <w:ind w:leftChars="104" w:left="224"/>
              <w:jc w:val="both"/>
              <w:rPr>
                <w:rFonts w:hint="default"/>
                <w:color w:val="auto"/>
              </w:rPr>
            </w:pPr>
          </w:p>
        </w:tc>
      </w:tr>
      <w:tr w:rsidR="00AB4FD1" w:rsidRPr="00A732B5" w:rsidTr="007041BC">
        <w:trPr>
          <w:trHeight w:val="710"/>
        </w:trPr>
        <w:tc>
          <w:tcPr>
            <w:tcW w:w="567" w:type="dxa"/>
            <w:vMerge/>
            <w:tcBorders>
              <w:top w:val="nil"/>
              <w:left w:val="single" w:sz="4" w:space="0" w:color="000000"/>
              <w:bottom w:val="nil"/>
              <w:right w:val="single" w:sz="4" w:space="0" w:color="000000"/>
            </w:tcBorders>
            <w:tcMar>
              <w:left w:w="49" w:type="dxa"/>
              <w:right w:w="49" w:type="dxa"/>
            </w:tcMar>
            <w:textDirection w:val="tbRlV"/>
            <w:vAlign w:val="center"/>
          </w:tcPr>
          <w:p w:rsidR="00AB4FD1" w:rsidRPr="00A732B5" w:rsidRDefault="00AB4FD1" w:rsidP="007041BC">
            <w:pPr>
              <w:spacing w:line="247" w:lineRule="exact"/>
              <w:ind w:left="113" w:right="113"/>
              <w:jc w:val="center"/>
              <w:rPr>
                <w:rFonts w:hint="default"/>
                <w:color w:val="auto"/>
              </w:rPr>
            </w:pPr>
          </w:p>
        </w:tc>
        <w:tc>
          <w:tcPr>
            <w:tcW w:w="2561"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AB4FD1" w:rsidRPr="00A732B5" w:rsidRDefault="00AB4FD1" w:rsidP="007041BC">
            <w:pPr>
              <w:spacing w:line="247" w:lineRule="exact"/>
              <w:jc w:val="both"/>
              <w:rPr>
                <w:rFonts w:hint="default"/>
                <w:color w:val="auto"/>
              </w:rPr>
            </w:pPr>
            <w:r w:rsidRPr="00A732B5">
              <w:rPr>
                <w:rFonts w:ascii="ＭＳ 明朝" w:hAnsi="ＭＳ 明朝"/>
                <w:color w:val="auto"/>
                <w:spacing w:val="17"/>
              </w:rPr>
              <w:t>工事名称</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AB4FD1" w:rsidRPr="00A732B5" w:rsidRDefault="00AB4FD1" w:rsidP="007041BC">
            <w:pPr>
              <w:spacing w:line="247" w:lineRule="exact"/>
              <w:ind w:leftChars="104" w:left="224"/>
              <w:jc w:val="both"/>
              <w:rPr>
                <w:rFonts w:hint="default"/>
                <w:color w:val="auto"/>
              </w:rPr>
            </w:pPr>
          </w:p>
        </w:tc>
      </w:tr>
      <w:tr w:rsidR="00AB4FD1" w:rsidRPr="00A732B5" w:rsidTr="007041BC">
        <w:trPr>
          <w:trHeight w:val="710"/>
        </w:trPr>
        <w:tc>
          <w:tcPr>
            <w:tcW w:w="567" w:type="dxa"/>
            <w:vMerge/>
            <w:tcBorders>
              <w:top w:val="nil"/>
              <w:left w:val="single" w:sz="4" w:space="0" w:color="000000"/>
              <w:bottom w:val="nil"/>
              <w:right w:val="single" w:sz="4" w:space="0" w:color="000000"/>
            </w:tcBorders>
            <w:tcMar>
              <w:left w:w="49" w:type="dxa"/>
              <w:right w:w="49" w:type="dxa"/>
            </w:tcMar>
            <w:textDirection w:val="tbRlV"/>
            <w:vAlign w:val="center"/>
          </w:tcPr>
          <w:p w:rsidR="00AB4FD1" w:rsidRPr="00A732B5" w:rsidRDefault="00AB4FD1" w:rsidP="007041BC">
            <w:pPr>
              <w:spacing w:line="247" w:lineRule="exact"/>
              <w:ind w:left="113" w:right="113"/>
              <w:jc w:val="center"/>
              <w:rPr>
                <w:rFonts w:hint="default"/>
                <w:color w:val="auto"/>
              </w:rPr>
            </w:pPr>
          </w:p>
        </w:tc>
        <w:tc>
          <w:tcPr>
            <w:tcW w:w="2561"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AB4FD1" w:rsidRPr="00A732B5" w:rsidRDefault="00AB4FD1" w:rsidP="007041BC">
            <w:pPr>
              <w:spacing w:line="247" w:lineRule="exact"/>
              <w:jc w:val="both"/>
              <w:rPr>
                <w:rFonts w:hint="default"/>
                <w:color w:val="auto"/>
              </w:rPr>
            </w:pPr>
            <w:r w:rsidRPr="00A732B5">
              <w:rPr>
                <w:rFonts w:ascii="ＭＳ 明朝" w:hAnsi="ＭＳ 明朝"/>
                <w:color w:val="auto"/>
                <w:spacing w:val="17"/>
              </w:rPr>
              <w:t>工期</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AB4FD1" w:rsidRPr="00A732B5" w:rsidRDefault="00AB4FD1" w:rsidP="007041BC">
            <w:pPr>
              <w:spacing w:line="247" w:lineRule="exact"/>
              <w:ind w:leftChars="104" w:left="224"/>
              <w:jc w:val="both"/>
              <w:rPr>
                <w:rFonts w:hint="default"/>
                <w:color w:val="auto"/>
              </w:rPr>
            </w:pPr>
            <w:r w:rsidRPr="00A732B5">
              <w:rPr>
                <w:rFonts w:ascii="ＭＳ 明朝" w:hAnsi="ＭＳ 明朝"/>
                <w:color w:val="auto"/>
              </w:rPr>
              <w:t>平成○○年○○月○○日～平成○○年○○月○○日</w:t>
            </w:r>
          </w:p>
        </w:tc>
      </w:tr>
      <w:tr w:rsidR="00AB4FD1" w:rsidRPr="00A732B5" w:rsidTr="007041BC">
        <w:trPr>
          <w:trHeight w:val="710"/>
        </w:trPr>
        <w:tc>
          <w:tcPr>
            <w:tcW w:w="567" w:type="dxa"/>
            <w:vMerge/>
            <w:tcBorders>
              <w:top w:val="nil"/>
              <w:left w:val="single" w:sz="4" w:space="0" w:color="000000"/>
              <w:bottom w:val="nil"/>
              <w:right w:val="single" w:sz="4" w:space="0" w:color="000000"/>
            </w:tcBorders>
            <w:tcMar>
              <w:left w:w="49" w:type="dxa"/>
              <w:right w:w="49" w:type="dxa"/>
            </w:tcMar>
            <w:textDirection w:val="tbRlV"/>
            <w:vAlign w:val="center"/>
          </w:tcPr>
          <w:p w:rsidR="00AB4FD1" w:rsidRPr="00A732B5" w:rsidRDefault="00AB4FD1" w:rsidP="007041BC">
            <w:pPr>
              <w:spacing w:line="247" w:lineRule="exact"/>
              <w:ind w:left="113" w:right="113"/>
              <w:jc w:val="center"/>
              <w:rPr>
                <w:rFonts w:hint="default"/>
                <w:color w:val="auto"/>
              </w:rPr>
            </w:pPr>
          </w:p>
        </w:tc>
        <w:tc>
          <w:tcPr>
            <w:tcW w:w="2561"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AB4FD1" w:rsidRPr="00A732B5" w:rsidRDefault="00AB4FD1" w:rsidP="007041BC">
            <w:pPr>
              <w:spacing w:line="247" w:lineRule="exact"/>
              <w:jc w:val="both"/>
              <w:rPr>
                <w:rFonts w:hint="default"/>
                <w:color w:val="auto"/>
              </w:rPr>
            </w:pPr>
            <w:r w:rsidRPr="00A732B5">
              <w:rPr>
                <w:rFonts w:ascii="ＭＳ 明朝" w:hAnsi="ＭＳ 明朝"/>
                <w:color w:val="auto"/>
                <w:spacing w:val="17"/>
              </w:rPr>
              <w:t>施工場所</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AB4FD1" w:rsidRPr="00A732B5" w:rsidRDefault="00AB4FD1" w:rsidP="007041BC">
            <w:pPr>
              <w:spacing w:line="247" w:lineRule="exact"/>
              <w:ind w:leftChars="104" w:left="224"/>
              <w:jc w:val="both"/>
              <w:rPr>
                <w:rFonts w:hint="default"/>
                <w:color w:val="auto"/>
              </w:rPr>
            </w:pPr>
            <w:r w:rsidRPr="00A732B5">
              <w:rPr>
                <w:rFonts w:ascii="ＭＳ 明朝" w:hAnsi="ＭＳ 明朝"/>
                <w:color w:val="auto"/>
              </w:rPr>
              <w:t>○○県○○市　（○○港・○○空港）</w:t>
            </w:r>
          </w:p>
        </w:tc>
      </w:tr>
      <w:tr w:rsidR="00AB4FD1" w:rsidRPr="00A732B5" w:rsidTr="007041BC">
        <w:trPr>
          <w:trHeight w:val="710"/>
        </w:trPr>
        <w:tc>
          <w:tcPr>
            <w:tcW w:w="567" w:type="dxa"/>
            <w:vMerge/>
            <w:tcBorders>
              <w:top w:val="nil"/>
              <w:left w:val="single" w:sz="4" w:space="0" w:color="000000"/>
              <w:bottom w:val="nil"/>
              <w:right w:val="single" w:sz="4" w:space="0" w:color="000000"/>
            </w:tcBorders>
            <w:tcMar>
              <w:left w:w="49" w:type="dxa"/>
              <w:right w:w="49" w:type="dxa"/>
            </w:tcMar>
            <w:textDirection w:val="tbRlV"/>
            <w:vAlign w:val="center"/>
          </w:tcPr>
          <w:p w:rsidR="00AB4FD1" w:rsidRPr="00A732B5" w:rsidRDefault="00AB4FD1" w:rsidP="007041BC">
            <w:pPr>
              <w:spacing w:line="247" w:lineRule="exact"/>
              <w:ind w:left="113" w:right="113"/>
              <w:jc w:val="center"/>
              <w:rPr>
                <w:rFonts w:hint="default"/>
                <w:color w:val="auto"/>
              </w:rPr>
            </w:pPr>
          </w:p>
        </w:tc>
        <w:tc>
          <w:tcPr>
            <w:tcW w:w="2561"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AB4FD1" w:rsidRPr="00A732B5" w:rsidRDefault="00AB4FD1" w:rsidP="007041BC">
            <w:pPr>
              <w:spacing w:line="247" w:lineRule="exact"/>
              <w:jc w:val="both"/>
              <w:rPr>
                <w:rFonts w:hint="default"/>
                <w:color w:val="auto"/>
              </w:rPr>
            </w:pPr>
            <w:r w:rsidRPr="00A732B5">
              <w:rPr>
                <w:rFonts w:ascii="ＭＳ 明朝" w:hAnsi="ＭＳ 明朝"/>
                <w:color w:val="auto"/>
                <w:spacing w:val="17"/>
              </w:rPr>
              <w:t>契約金額</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AB4FD1" w:rsidRPr="00A732B5" w:rsidRDefault="00AB4FD1" w:rsidP="007041BC">
            <w:pPr>
              <w:spacing w:line="247" w:lineRule="exact"/>
              <w:ind w:leftChars="104" w:left="224"/>
              <w:jc w:val="both"/>
              <w:rPr>
                <w:rFonts w:hint="default"/>
                <w:color w:val="auto"/>
              </w:rPr>
            </w:pPr>
            <w:r w:rsidRPr="00A732B5">
              <w:rPr>
                <w:rFonts w:ascii="ＭＳ 明朝" w:hAnsi="ＭＳ 明朝"/>
                <w:color w:val="auto"/>
              </w:rPr>
              <w:t>○○○，○○○，○○○円</w:t>
            </w:r>
          </w:p>
        </w:tc>
      </w:tr>
      <w:tr w:rsidR="00AB4FD1" w:rsidRPr="00A732B5" w:rsidTr="007041BC">
        <w:trPr>
          <w:trHeight w:val="710"/>
        </w:trPr>
        <w:tc>
          <w:tcPr>
            <w:tcW w:w="567" w:type="dxa"/>
            <w:vMerge/>
            <w:tcBorders>
              <w:top w:val="nil"/>
              <w:left w:val="single" w:sz="4" w:space="0" w:color="000000"/>
              <w:bottom w:val="nil"/>
              <w:right w:val="single" w:sz="4" w:space="0" w:color="000000"/>
            </w:tcBorders>
            <w:tcMar>
              <w:left w:w="49" w:type="dxa"/>
              <w:right w:w="49" w:type="dxa"/>
            </w:tcMar>
            <w:textDirection w:val="tbRlV"/>
            <w:vAlign w:val="center"/>
          </w:tcPr>
          <w:p w:rsidR="00AB4FD1" w:rsidRPr="00A732B5" w:rsidRDefault="00AB4FD1" w:rsidP="007041BC">
            <w:pPr>
              <w:spacing w:line="247" w:lineRule="exact"/>
              <w:ind w:left="113" w:right="113"/>
              <w:jc w:val="center"/>
              <w:rPr>
                <w:rFonts w:hint="default"/>
                <w:color w:val="auto"/>
              </w:rPr>
            </w:pPr>
          </w:p>
        </w:tc>
        <w:tc>
          <w:tcPr>
            <w:tcW w:w="2561"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AB4FD1" w:rsidRPr="00A732B5" w:rsidRDefault="00AB4FD1" w:rsidP="007041BC">
            <w:pPr>
              <w:spacing w:line="247" w:lineRule="exact"/>
              <w:jc w:val="both"/>
              <w:rPr>
                <w:rFonts w:hint="default"/>
                <w:color w:val="auto"/>
              </w:rPr>
            </w:pPr>
            <w:r w:rsidRPr="00A732B5">
              <w:rPr>
                <w:rFonts w:ascii="ＭＳ 明朝" w:hAnsi="ＭＳ 明朝"/>
                <w:color w:val="auto"/>
                <w:spacing w:val="17"/>
              </w:rPr>
              <w:t>受注形態等</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AB4FD1" w:rsidRPr="00A732B5" w:rsidRDefault="00AB4FD1" w:rsidP="007041BC">
            <w:pPr>
              <w:spacing w:line="247" w:lineRule="exact"/>
              <w:ind w:leftChars="104" w:left="224"/>
              <w:jc w:val="both"/>
              <w:rPr>
                <w:rFonts w:hint="default"/>
                <w:color w:val="auto"/>
              </w:rPr>
            </w:pPr>
            <w:r w:rsidRPr="00A732B5">
              <w:rPr>
                <w:rFonts w:ascii="ＭＳ 明朝" w:hAnsi="ＭＳ 明朝"/>
                <w:color w:val="auto"/>
                <w:spacing w:val="13"/>
              </w:rPr>
              <w:t>単体／</w:t>
            </w:r>
            <w:r w:rsidRPr="00A732B5">
              <w:rPr>
                <w:rFonts w:asciiTheme="minorHAnsi" w:hAnsiTheme="minorHAnsi" w:hint="default"/>
                <w:color w:val="auto"/>
                <w:spacing w:val="13"/>
              </w:rPr>
              <w:t>JV</w:t>
            </w:r>
            <w:r w:rsidRPr="00A732B5">
              <w:rPr>
                <w:rFonts w:ascii="ＭＳ 明朝" w:hAnsi="ＭＳ 明朝"/>
                <w:color w:val="auto"/>
                <w:spacing w:val="13"/>
              </w:rPr>
              <w:t>（出資比率○○％　主・副）</w:t>
            </w:r>
          </w:p>
        </w:tc>
      </w:tr>
      <w:tr w:rsidR="00AB4FD1" w:rsidRPr="00A732B5" w:rsidTr="007041BC">
        <w:trPr>
          <w:trHeight w:val="710"/>
        </w:trPr>
        <w:tc>
          <w:tcPr>
            <w:tcW w:w="567" w:type="dxa"/>
            <w:vMerge/>
            <w:tcBorders>
              <w:top w:val="nil"/>
              <w:left w:val="single" w:sz="4" w:space="0" w:color="000000"/>
              <w:bottom w:val="single" w:sz="4" w:space="0" w:color="000000"/>
              <w:right w:val="single" w:sz="4" w:space="0" w:color="000000"/>
            </w:tcBorders>
            <w:tcMar>
              <w:left w:w="49" w:type="dxa"/>
              <w:right w:w="49" w:type="dxa"/>
            </w:tcMar>
            <w:textDirection w:val="tbRlV"/>
            <w:vAlign w:val="center"/>
          </w:tcPr>
          <w:p w:rsidR="00AB4FD1" w:rsidRPr="00A732B5" w:rsidRDefault="00AB4FD1" w:rsidP="007041BC">
            <w:pPr>
              <w:spacing w:line="247" w:lineRule="exact"/>
              <w:ind w:left="113" w:right="113"/>
              <w:jc w:val="center"/>
              <w:rPr>
                <w:rFonts w:hint="default"/>
                <w:color w:val="auto"/>
              </w:rPr>
            </w:pPr>
          </w:p>
        </w:tc>
        <w:tc>
          <w:tcPr>
            <w:tcW w:w="2561"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AB4FD1" w:rsidRPr="00A732B5" w:rsidRDefault="00AB4FD1" w:rsidP="007041BC">
            <w:pPr>
              <w:spacing w:line="247" w:lineRule="exact"/>
              <w:jc w:val="both"/>
              <w:rPr>
                <w:rFonts w:hint="default"/>
                <w:color w:val="auto"/>
              </w:rPr>
            </w:pPr>
            <w:r w:rsidRPr="00A732B5">
              <w:rPr>
                <w:rFonts w:ascii="ＭＳ 明朝" w:hAnsi="ＭＳ 明朝"/>
                <w:color w:val="auto"/>
                <w:spacing w:val="17"/>
              </w:rPr>
              <w:t>請負工事成績点</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AB4FD1" w:rsidRPr="00A732B5" w:rsidRDefault="00AB4FD1" w:rsidP="007041BC">
            <w:pPr>
              <w:spacing w:line="247" w:lineRule="exact"/>
              <w:ind w:leftChars="104" w:left="224"/>
              <w:jc w:val="both"/>
              <w:rPr>
                <w:rFonts w:hint="default"/>
                <w:color w:val="auto"/>
              </w:rPr>
            </w:pPr>
            <w:r w:rsidRPr="00A732B5">
              <w:rPr>
                <w:rFonts w:ascii="ＭＳ 明朝" w:hAnsi="ＭＳ 明朝"/>
                <w:color w:val="auto"/>
                <w:spacing w:val="13"/>
              </w:rPr>
              <w:t>○○点</w:t>
            </w:r>
            <w:r w:rsidRPr="00A732B5">
              <w:rPr>
                <w:rFonts w:ascii="ＭＳ 明朝" w:hAnsi="ＭＳ 明朝"/>
                <w:color w:val="auto"/>
                <w:spacing w:val="6"/>
              </w:rPr>
              <w:t xml:space="preserve">   </w:t>
            </w:r>
            <w:r w:rsidRPr="00A732B5">
              <w:rPr>
                <w:rFonts w:ascii="ＭＳ 明朝" w:hAnsi="ＭＳ 明朝"/>
                <w:color w:val="auto"/>
                <w:spacing w:val="13"/>
              </w:rPr>
              <w:t>〔注</w:t>
            </w:r>
            <w:r w:rsidRPr="00A732B5">
              <w:rPr>
                <w:rFonts w:asciiTheme="minorHAnsi" w:hAnsiTheme="minorHAnsi" w:hint="default"/>
                <w:color w:val="auto"/>
                <w:spacing w:val="13"/>
              </w:rPr>
              <w:t>2</w:t>
            </w:r>
            <w:r w:rsidRPr="00A732B5">
              <w:rPr>
                <w:rFonts w:ascii="ＭＳ 明朝" w:hAnsi="ＭＳ 明朝"/>
                <w:color w:val="auto"/>
                <w:spacing w:val="13"/>
              </w:rPr>
              <w:t>：参照〕</w:t>
            </w:r>
          </w:p>
        </w:tc>
      </w:tr>
      <w:tr w:rsidR="00AB4FD1" w:rsidRPr="00A732B5" w:rsidTr="007041BC">
        <w:trPr>
          <w:trHeight w:val="710"/>
        </w:trPr>
        <w:tc>
          <w:tcPr>
            <w:tcW w:w="567" w:type="dxa"/>
            <w:vMerge w:val="restart"/>
            <w:tcBorders>
              <w:top w:val="single" w:sz="4" w:space="0" w:color="000000"/>
              <w:left w:val="single" w:sz="4" w:space="0" w:color="000000"/>
              <w:bottom w:val="nil"/>
              <w:right w:val="single" w:sz="4" w:space="0" w:color="000000"/>
            </w:tcBorders>
            <w:tcMar>
              <w:left w:w="49" w:type="dxa"/>
              <w:right w:w="49" w:type="dxa"/>
            </w:tcMar>
            <w:textDirection w:val="tbRlV"/>
            <w:vAlign w:val="center"/>
          </w:tcPr>
          <w:p w:rsidR="00AB4FD1" w:rsidRPr="00A732B5" w:rsidRDefault="00AB4FD1" w:rsidP="007041BC">
            <w:pPr>
              <w:spacing w:line="247" w:lineRule="exact"/>
              <w:ind w:left="113" w:right="113"/>
              <w:jc w:val="center"/>
              <w:rPr>
                <w:rFonts w:hint="default"/>
                <w:color w:val="auto"/>
              </w:rPr>
            </w:pPr>
            <w:r w:rsidRPr="00A732B5">
              <w:rPr>
                <w:rFonts w:ascii="ＭＳ 明朝" w:hAnsi="ＭＳ 明朝"/>
                <w:color w:val="auto"/>
                <w:spacing w:val="13"/>
              </w:rPr>
              <w:t>工事概要</w:t>
            </w:r>
          </w:p>
        </w:tc>
        <w:tc>
          <w:tcPr>
            <w:tcW w:w="2561"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AB4FD1" w:rsidRPr="00A732B5" w:rsidRDefault="00AB4FD1" w:rsidP="007041BC">
            <w:pPr>
              <w:spacing w:line="247" w:lineRule="exact"/>
              <w:jc w:val="both"/>
              <w:rPr>
                <w:rFonts w:hint="default"/>
                <w:color w:val="auto"/>
              </w:rPr>
            </w:pPr>
            <w:r w:rsidRPr="00A732B5">
              <w:rPr>
                <w:rFonts w:ascii="ＭＳ 明朝" w:hAnsi="ＭＳ 明朝"/>
                <w:color w:val="auto"/>
                <w:spacing w:val="17"/>
              </w:rPr>
              <w:t>構造形式</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AB4FD1" w:rsidRPr="00A732B5" w:rsidRDefault="00AB4FD1" w:rsidP="007041BC">
            <w:pPr>
              <w:spacing w:line="247" w:lineRule="exact"/>
              <w:ind w:leftChars="104" w:left="224"/>
              <w:jc w:val="both"/>
              <w:rPr>
                <w:rFonts w:hint="default"/>
                <w:color w:val="auto"/>
              </w:rPr>
            </w:pPr>
          </w:p>
        </w:tc>
      </w:tr>
      <w:tr w:rsidR="00AB4FD1" w:rsidRPr="00A732B5" w:rsidTr="007041BC">
        <w:trPr>
          <w:trHeight w:val="710"/>
        </w:trPr>
        <w:tc>
          <w:tcPr>
            <w:tcW w:w="567" w:type="dxa"/>
            <w:vMerge/>
            <w:tcBorders>
              <w:top w:val="nil"/>
              <w:left w:val="single" w:sz="4" w:space="0" w:color="000000"/>
              <w:bottom w:val="nil"/>
              <w:right w:val="single" w:sz="4" w:space="0" w:color="000000"/>
            </w:tcBorders>
            <w:tcMar>
              <w:left w:w="49" w:type="dxa"/>
              <w:right w:w="49" w:type="dxa"/>
            </w:tcMar>
          </w:tcPr>
          <w:p w:rsidR="00AB4FD1" w:rsidRPr="00A732B5" w:rsidRDefault="00AB4FD1" w:rsidP="007041BC">
            <w:pPr>
              <w:spacing w:line="247" w:lineRule="exact"/>
              <w:rPr>
                <w:rFonts w:hint="default"/>
                <w:color w:val="auto"/>
              </w:rPr>
            </w:pPr>
          </w:p>
        </w:tc>
        <w:tc>
          <w:tcPr>
            <w:tcW w:w="2561"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AB4FD1" w:rsidRPr="00A732B5" w:rsidRDefault="00AB4FD1" w:rsidP="007041BC">
            <w:pPr>
              <w:spacing w:line="247" w:lineRule="exact"/>
              <w:jc w:val="both"/>
              <w:rPr>
                <w:rFonts w:hint="default"/>
                <w:color w:val="auto"/>
              </w:rPr>
            </w:pPr>
            <w:r w:rsidRPr="00A732B5">
              <w:rPr>
                <w:rFonts w:ascii="ＭＳ 明朝" w:hAnsi="ＭＳ 明朝"/>
                <w:color w:val="auto"/>
                <w:spacing w:val="17"/>
              </w:rPr>
              <w:t>規模･寸法</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AB4FD1" w:rsidRPr="00A732B5" w:rsidRDefault="00AB4FD1" w:rsidP="007041BC">
            <w:pPr>
              <w:spacing w:line="247" w:lineRule="exact"/>
              <w:ind w:leftChars="104" w:left="224"/>
              <w:jc w:val="both"/>
              <w:rPr>
                <w:rFonts w:hint="default"/>
                <w:color w:val="auto"/>
              </w:rPr>
            </w:pPr>
            <w:r w:rsidRPr="00A732B5">
              <w:rPr>
                <w:rFonts w:ascii="ＭＳ 明朝" w:hAnsi="ＭＳ 明朝"/>
                <w:color w:val="auto"/>
              </w:rPr>
              <w:t>○○○○</w:t>
            </w:r>
          </w:p>
        </w:tc>
      </w:tr>
      <w:tr w:rsidR="00AB4FD1" w:rsidRPr="00A732B5" w:rsidTr="007041BC">
        <w:trPr>
          <w:trHeight w:val="710"/>
        </w:trPr>
        <w:tc>
          <w:tcPr>
            <w:tcW w:w="567" w:type="dxa"/>
            <w:vMerge/>
            <w:tcBorders>
              <w:top w:val="nil"/>
              <w:left w:val="single" w:sz="4" w:space="0" w:color="000000"/>
              <w:bottom w:val="nil"/>
              <w:right w:val="single" w:sz="4" w:space="0" w:color="000000"/>
            </w:tcBorders>
            <w:tcMar>
              <w:left w:w="49" w:type="dxa"/>
              <w:right w:w="49" w:type="dxa"/>
            </w:tcMar>
          </w:tcPr>
          <w:p w:rsidR="00AB4FD1" w:rsidRPr="00A732B5" w:rsidRDefault="00AB4FD1" w:rsidP="007041BC">
            <w:pPr>
              <w:spacing w:line="247" w:lineRule="exact"/>
              <w:rPr>
                <w:rFonts w:hint="default"/>
                <w:color w:val="auto"/>
              </w:rPr>
            </w:pPr>
          </w:p>
        </w:tc>
        <w:tc>
          <w:tcPr>
            <w:tcW w:w="2561"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AB4FD1" w:rsidRPr="00A732B5" w:rsidRDefault="00AB4FD1" w:rsidP="007041BC">
            <w:pPr>
              <w:spacing w:line="247" w:lineRule="exact"/>
              <w:jc w:val="both"/>
              <w:rPr>
                <w:rFonts w:hint="default"/>
                <w:color w:val="auto"/>
              </w:rPr>
            </w:pPr>
            <w:r w:rsidRPr="00A732B5">
              <w:rPr>
                <w:rFonts w:ascii="ＭＳ 明朝" w:hAnsi="ＭＳ 明朝"/>
                <w:color w:val="auto"/>
                <w:spacing w:val="17"/>
              </w:rPr>
              <w:t>使用機材･数量</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AB4FD1" w:rsidRPr="00A732B5" w:rsidRDefault="00AB4FD1" w:rsidP="007041BC">
            <w:pPr>
              <w:spacing w:line="247" w:lineRule="exact"/>
              <w:ind w:leftChars="104" w:left="224"/>
              <w:jc w:val="both"/>
              <w:rPr>
                <w:rFonts w:hint="default"/>
                <w:color w:val="auto"/>
              </w:rPr>
            </w:pPr>
            <w:r w:rsidRPr="00A732B5">
              <w:rPr>
                <w:rFonts w:ascii="ＭＳ 明朝" w:hAnsi="ＭＳ 明朝"/>
                <w:color w:val="auto"/>
              </w:rPr>
              <w:t>○○○○：（規格）　○隻（自社船・用船）</w:t>
            </w:r>
          </w:p>
        </w:tc>
      </w:tr>
      <w:tr w:rsidR="00AB4FD1" w:rsidRPr="00A732B5" w:rsidTr="007041BC">
        <w:trPr>
          <w:trHeight w:val="710"/>
        </w:trPr>
        <w:tc>
          <w:tcPr>
            <w:tcW w:w="567" w:type="dxa"/>
            <w:vMerge/>
            <w:tcBorders>
              <w:top w:val="nil"/>
              <w:left w:val="single" w:sz="4" w:space="0" w:color="000000"/>
              <w:bottom w:val="nil"/>
              <w:right w:val="single" w:sz="4" w:space="0" w:color="000000"/>
            </w:tcBorders>
            <w:tcMar>
              <w:left w:w="49" w:type="dxa"/>
              <w:right w:w="49" w:type="dxa"/>
            </w:tcMar>
          </w:tcPr>
          <w:p w:rsidR="00AB4FD1" w:rsidRPr="00A732B5" w:rsidRDefault="00AB4FD1" w:rsidP="007041BC">
            <w:pPr>
              <w:spacing w:line="247" w:lineRule="exact"/>
              <w:rPr>
                <w:rFonts w:hint="default"/>
                <w:color w:val="auto"/>
              </w:rPr>
            </w:pPr>
          </w:p>
        </w:tc>
        <w:tc>
          <w:tcPr>
            <w:tcW w:w="2561"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AB4FD1" w:rsidRPr="00A732B5" w:rsidRDefault="00AB4FD1" w:rsidP="007041BC">
            <w:pPr>
              <w:spacing w:line="247" w:lineRule="exact"/>
              <w:jc w:val="both"/>
              <w:rPr>
                <w:rFonts w:hint="default"/>
                <w:color w:val="auto"/>
              </w:rPr>
            </w:pPr>
            <w:r w:rsidRPr="00A732B5">
              <w:rPr>
                <w:rFonts w:ascii="ＭＳ 明朝" w:hAnsi="ＭＳ 明朝"/>
                <w:color w:val="auto"/>
                <w:spacing w:val="17"/>
              </w:rPr>
              <w:t>施工条件</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AB4FD1" w:rsidRPr="00A732B5" w:rsidRDefault="00AB4FD1" w:rsidP="007041BC">
            <w:pPr>
              <w:spacing w:line="247" w:lineRule="exact"/>
              <w:ind w:leftChars="104" w:left="224"/>
              <w:jc w:val="both"/>
              <w:rPr>
                <w:rFonts w:hint="default"/>
                <w:color w:val="auto"/>
              </w:rPr>
            </w:pPr>
            <w:r w:rsidRPr="00A732B5">
              <w:rPr>
                <w:rFonts w:ascii="ＭＳ 明朝" w:hAnsi="ＭＳ 明朝"/>
                <w:color w:val="auto"/>
                <w:spacing w:val="13"/>
              </w:rPr>
              <w:t>○○○○</w:t>
            </w:r>
          </w:p>
        </w:tc>
      </w:tr>
      <w:tr w:rsidR="00AB4FD1" w:rsidRPr="00A732B5" w:rsidTr="007041BC">
        <w:trPr>
          <w:trHeight w:val="710"/>
        </w:trPr>
        <w:tc>
          <w:tcPr>
            <w:tcW w:w="567" w:type="dxa"/>
            <w:vMerge/>
            <w:tcBorders>
              <w:top w:val="nil"/>
              <w:left w:val="single" w:sz="4" w:space="0" w:color="000000"/>
              <w:bottom w:val="single" w:sz="4" w:space="0" w:color="000000"/>
              <w:right w:val="single" w:sz="4" w:space="0" w:color="000000"/>
            </w:tcBorders>
            <w:tcMar>
              <w:left w:w="49" w:type="dxa"/>
              <w:right w:w="49" w:type="dxa"/>
            </w:tcMar>
          </w:tcPr>
          <w:p w:rsidR="00AB4FD1" w:rsidRPr="00A732B5" w:rsidRDefault="00AB4FD1" w:rsidP="007041BC">
            <w:pPr>
              <w:spacing w:line="247" w:lineRule="exact"/>
              <w:rPr>
                <w:rFonts w:hint="default"/>
                <w:color w:val="auto"/>
              </w:rPr>
            </w:pPr>
          </w:p>
        </w:tc>
        <w:tc>
          <w:tcPr>
            <w:tcW w:w="2561"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AB4FD1" w:rsidRPr="00A732B5" w:rsidRDefault="00AB4FD1" w:rsidP="007041BC">
            <w:pPr>
              <w:spacing w:line="247" w:lineRule="exact"/>
              <w:jc w:val="both"/>
              <w:rPr>
                <w:rFonts w:hint="default"/>
                <w:color w:val="auto"/>
              </w:rPr>
            </w:pPr>
            <w:r w:rsidRPr="00A732B5">
              <w:rPr>
                <w:rFonts w:asciiTheme="minorHAnsi" w:hAnsiTheme="minorHAnsi" w:hint="default"/>
                <w:color w:val="auto"/>
                <w:spacing w:val="7"/>
              </w:rPr>
              <w:t>CORINS</w:t>
            </w:r>
            <w:r w:rsidRPr="00A732B5">
              <w:rPr>
                <w:rFonts w:ascii="ＭＳ 明朝" w:hAnsi="ＭＳ 明朝"/>
                <w:color w:val="auto"/>
                <w:spacing w:val="17"/>
              </w:rPr>
              <w:t>登録の有無</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AB4FD1" w:rsidRPr="00A732B5" w:rsidRDefault="00AB4FD1" w:rsidP="007041BC">
            <w:pPr>
              <w:spacing w:line="247" w:lineRule="exact"/>
              <w:ind w:leftChars="104" w:left="224"/>
              <w:jc w:val="both"/>
              <w:rPr>
                <w:rFonts w:hint="default"/>
                <w:color w:val="auto"/>
              </w:rPr>
            </w:pPr>
            <w:r w:rsidRPr="00A732B5">
              <w:rPr>
                <w:rFonts w:ascii="ＭＳ 明朝" w:hAnsi="ＭＳ 明朝"/>
                <w:color w:val="auto"/>
                <w:spacing w:val="13"/>
              </w:rPr>
              <w:t>有</w:t>
            </w:r>
            <w:r w:rsidRPr="00A732B5">
              <w:rPr>
                <w:rFonts w:ascii="ＭＳ 明朝" w:hAnsi="ＭＳ 明朝"/>
                <w:color w:val="auto"/>
                <w:spacing w:val="14"/>
                <w:sz w:val="16"/>
              </w:rPr>
              <w:t>（</w:t>
            </w:r>
            <w:r w:rsidRPr="00A732B5">
              <w:rPr>
                <w:rFonts w:asciiTheme="minorHAnsi" w:hAnsiTheme="minorHAnsi" w:hint="default"/>
                <w:color w:val="auto"/>
                <w:spacing w:val="16"/>
                <w:sz w:val="16"/>
              </w:rPr>
              <w:t>CORINS</w:t>
            </w:r>
            <w:r w:rsidRPr="00A732B5">
              <w:rPr>
                <w:rFonts w:ascii="ＭＳ 明朝" w:hAnsi="ＭＳ 明朝"/>
                <w:color w:val="auto"/>
                <w:spacing w:val="14"/>
                <w:sz w:val="16"/>
              </w:rPr>
              <w:t xml:space="preserve">登録番号○○○）　　</w:t>
            </w:r>
            <w:r w:rsidRPr="00A732B5">
              <w:rPr>
                <w:rFonts w:ascii="ＭＳ 明朝" w:hAnsi="ＭＳ 明朝"/>
                <w:color w:val="auto"/>
                <w:spacing w:val="15"/>
              </w:rPr>
              <w:t>･</w:t>
            </w:r>
            <w:r w:rsidRPr="00A732B5">
              <w:rPr>
                <w:rFonts w:ascii="ＭＳ 明朝" w:hAnsi="ＭＳ 明朝"/>
                <w:color w:val="auto"/>
                <w:spacing w:val="6"/>
              </w:rPr>
              <w:t xml:space="preserve">  </w:t>
            </w:r>
            <w:r w:rsidRPr="00A732B5">
              <w:rPr>
                <w:rFonts w:ascii="ＭＳ 明朝" w:hAnsi="ＭＳ 明朝"/>
                <w:color w:val="auto"/>
                <w:spacing w:val="13"/>
              </w:rPr>
              <w:t xml:space="preserve">無  </w:t>
            </w:r>
            <w:r w:rsidRPr="00A732B5">
              <w:rPr>
                <w:rFonts w:ascii="ＭＳ 明朝"/>
                <w:color w:val="auto"/>
                <w:spacing w:val="14"/>
              </w:rPr>
              <w:t>〔注</w:t>
            </w:r>
            <w:r w:rsidRPr="00A732B5">
              <w:rPr>
                <w:rFonts w:asciiTheme="minorHAnsi" w:hAnsiTheme="minorHAnsi" w:hint="default"/>
                <w:color w:val="auto"/>
                <w:spacing w:val="14"/>
              </w:rPr>
              <w:t>3</w:t>
            </w:r>
            <w:r w:rsidRPr="00A732B5">
              <w:rPr>
                <w:rFonts w:ascii="ＭＳ 明朝"/>
                <w:color w:val="auto"/>
                <w:spacing w:val="14"/>
              </w:rPr>
              <w:t>：参照〕</w:t>
            </w:r>
          </w:p>
        </w:tc>
      </w:tr>
      <w:tr w:rsidR="00AB4FD1" w:rsidRPr="00A732B5" w:rsidTr="007041BC">
        <w:trPr>
          <w:trHeight w:val="710"/>
        </w:trPr>
        <w:tc>
          <w:tcPr>
            <w:tcW w:w="3128"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A732B5" w:rsidRDefault="00AB4FD1" w:rsidP="007041BC">
            <w:pPr>
              <w:spacing w:line="247" w:lineRule="exact"/>
              <w:jc w:val="center"/>
              <w:rPr>
                <w:rFonts w:hint="default"/>
                <w:color w:val="auto"/>
              </w:rPr>
            </w:pPr>
            <w:r w:rsidRPr="00A732B5">
              <w:rPr>
                <w:rFonts w:ascii="ＭＳ 明朝" w:hAnsi="ＭＳ 明朝"/>
                <w:color w:val="auto"/>
                <w:spacing w:val="13"/>
              </w:rPr>
              <w:t>摘　要</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A732B5" w:rsidRDefault="00AB4FD1" w:rsidP="007041BC">
            <w:pPr>
              <w:spacing w:line="247" w:lineRule="exact"/>
              <w:ind w:leftChars="104" w:left="224"/>
              <w:jc w:val="both"/>
              <w:rPr>
                <w:rFonts w:hint="default"/>
                <w:color w:val="auto"/>
              </w:rPr>
            </w:pPr>
          </w:p>
        </w:tc>
      </w:tr>
    </w:tbl>
    <w:p w:rsidR="00AB4FD1" w:rsidRPr="00A732B5" w:rsidRDefault="00AB4FD1" w:rsidP="00AB4FD1">
      <w:pPr>
        <w:spacing w:line="247" w:lineRule="exact"/>
        <w:ind w:left="424" w:hangingChars="256" w:hanging="424"/>
        <w:rPr>
          <w:rFonts w:asciiTheme="minorHAnsi" w:hAnsiTheme="minorHAnsi" w:hint="default"/>
          <w:color w:val="auto"/>
        </w:rPr>
      </w:pPr>
      <w:r w:rsidRPr="00A732B5">
        <w:rPr>
          <w:rFonts w:asciiTheme="minorHAnsi" w:hAnsiTheme="minorHAnsi" w:hint="default"/>
          <w:color w:val="auto"/>
          <w:sz w:val="16"/>
        </w:rPr>
        <w:t>注</w:t>
      </w:r>
      <w:r w:rsidRPr="00A732B5">
        <w:rPr>
          <w:rFonts w:asciiTheme="minorHAnsi" w:hAnsiTheme="minorHAnsi" w:hint="default"/>
          <w:color w:val="auto"/>
          <w:sz w:val="16"/>
        </w:rPr>
        <w:t>1)</w:t>
      </w:r>
      <w:r w:rsidRPr="00A732B5">
        <w:rPr>
          <w:rFonts w:asciiTheme="minorHAnsi" w:hAnsiTheme="minorHAnsi" w:hint="default"/>
          <w:color w:val="auto"/>
          <w:sz w:val="16"/>
        </w:rPr>
        <w:tab/>
      </w:r>
      <w:r w:rsidRPr="00A732B5">
        <w:rPr>
          <w:rFonts w:asciiTheme="minorHAnsi" w:hAnsiTheme="minorHAnsi" w:hint="default"/>
          <w:color w:val="auto"/>
          <w:sz w:val="16"/>
        </w:rPr>
        <w:t>公告において明示した資格があることを判断できる必要最小限の項目を設定すること。</w:t>
      </w:r>
    </w:p>
    <w:p w:rsidR="00AB4FD1" w:rsidRPr="00A732B5" w:rsidRDefault="00AB4FD1" w:rsidP="00AB4FD1">
      <w:pPr>
        <w:spacing w:line="247" w:lineRule="exact"/>
        <w:ind w:left="424" w:hangingChars="256" w:hanging="424"/>
        <w:rPr>
          <w:rFonts w:asciiTheme="minorHAnsi" w:hAnsiTheme="minorHAnsi" w:hint="default"/>
          <w:color w:val="auto"/>
          <w:sz w:val="16"/>
        </w:rPr>
      </w:pPr>
      <w:r w:rsidRPr="00A732B5">
        <w:rPr>
          <w:rFonts w:asciiTheme="minorHAnsi" w:hAnsiTheme="minorHAnsi"/>
          <w:color w:val="auto"/>
          <w:sz w:val="16"/>
        </w:rPr>
        <w:t>注</w:t>
      </w:r>
      <w:r w:rsidRPr="00A732B5">
        <w:rPr>
          <w:rFonts w:asciiTheme="minorHAnsi" w:hAnsiTheme="minorHAnsi"/>
          <w:color w:val="auto"/>
          <w:sz w:val="16"/>
        </w:rPr>
        <w:t>2)</w:t>
      </w:r>
      <w:r w:rsidRPr="00A732B5">
        <w:rPr>
          <w:rFonts w:asciiTheme="minorHAnsi" w:hAnsiTheme="minorHAnsi" w:hint="default"/>
          <w:color w:val="auto"/>
          <w:sz w:val="16"/>
        </w:rPr>
        <w:tab/>
      </w:r>
      <w:r w:rsidRPr="00A732B5">
        <w:rPr>
          <w:rFonts w:asciiTheme="minorHAnsi" w:hAnsiTheme="minorHAnsi"/>
          <w:color w:val="auto"/>
          <w:sz w:val="16"/>
        </w:rPr>
        <w:t>工事成績は、全地方整備局、北海道開発局、沖縄総合事務局（いずれも港湾空港関係）を対象とする。</w:t>
      </w:r>
    </w:p>
    <w:p w:rsidR="00AB4FD1" w:rsidRDefault="00AB4FD1" w:rsidP="00AB4FD1">
      <w:pPr>
        <w:spacing w:line="247" w:lineRule="exact"/>
        <w:ind w:left="424" w:hangingChars="256" w:hanging="424"/>
        <w:rPr>
          <w:rFonts w:asciiTheme="minorHAnsi" w:hAnsiTheme="minorHAnsi" w:hint="default"/>
          <w:color w:val="auto"/>
          <w:sz w:val="16"/>
        </w:rPr>
      </w:pPr>
      <w:r w:rsidRPr="00A732B5">
        <w:rPr>
          <w:rFonts w:asciiTheme="minorHAnsi" w:hAnsiTheme="minorHAnsi"/>
          <w:color w:val="auto"/>
          <w:sz w:val="16"/>
        </w:rPr>
        <w:t>注</w:t>
      </w:r>
      <w:r w:rsidRPr="00A732B5">
        <w:rPr>
          <w:rFonts w:asciiTheme="minorHAnsi" w:hAnsiTheme="minorHAnsi"/>
          <w:color w:val="auto"/>
          <w:sz w:val="16"/>
        </w:rPr>
        <w:t>3)</w:t>
      </w:r>
      <w:r w:rsidRPr="00A732B5">
        <w:rPr>
          <w:rFonts w:asciiTheme="minorHAnsi" w:hAnsiTheme="minorHAnsi" w:hint="default"/>
          <w:color w:val="auto"/>
          <w:sz w:val="16"/>
        </w:rPr>
        <w:tab/>
      </w:r>
      <w:r w:rsidRPr="00A732B5">
        <w:rPr>
          <w:rFonts w:asciiTheme="minorHAnsi" w:hAnsiTheme="minorHAnsi"/>
          <w:color w:val="auto"/>
          <w:sz w:val="16"/>
        </w:rPr>
        <w:t>工事実績情報システム（</w:t>
      </w:r>
      <w:r w:rsidRPr="00A732B5">
        <w:rPr>
          <w:rFonts w:asciiTheme="minorHAnsi" w:hAnsiTheme="minorHAnsi"/>
          <w:color w:val="auto"/>
          <w:sz w:val="16"/>
        </w:rPr>
        <w:t>CORINS</w:t>
      </w:r>
      <w:r w:rsidRPr="00A732B5">
        <w:rPr>
          <w:rFonts w:asciiTheme="minorHAnsi" w:hAnsiTheme="minorHAnsi"/>
          <w:color w:val="auto"/>
          <w:sz w:val="16"/>
        </w:rPr>
        <w:t>）に登録されている工事実績データの写しの添付は不要とする。</w:t>
      </w:r>
    </w:p>
    <w:p w:rsidR="00AB4FD1" w:rsidRPr="00AB4FD1" w:rsidRDefault="00AB4FD1">
      <w:pPr>
        <w:rPr>
          <w:rFonts w:hint="default"/>
          <w:color w:val="FF0000"/>
        </w:rPr>
      </w:pPr>
      <w:r w:rsidRPr="00AB4FD1">
        <w:rPr>
          <w:rFonts w:hint="default"/>
          <w:color w:val="FF0000"/>
        </w:rPr>
        <w:br w:type="page"/>
      </w:r>
    </w:p>
    <w:p w:rsidR="00101C2B" w:rsidRPr="00A732B5" w:rsidRDefault="00101C2B" w:rsidP="00101C2B">
      <w:pPr>
        <w:spacing w:line="247" w:lineRule="exact"/>
        <w:jc w:val="right"/>
        <w:rPr>
          <w:rFonts w:asciiTheme="minorHAnsi" w:hAnsiTheme="minorHAnsi" w:hint="default"/>
          <w:color w:val="auto"/>
        </w:rPr>
      </w:pPr>
      <w:r w:rsidRPr="00A732B5">
        <w:rPr>
          <w:rFonts w:asciiTheme="minorHAnsi" w:hAnsiTheme="minorHAnsi" w:hint="default"/>
          <w:color w:val="auto"/>
        </w:rPr>
        <w:lastRenderedPageBreak/>
        <w:t xml:space="preserve">【令和４年度様式　</w:t>
      </w:r>
      <w:r w:rsidRPr="00A732B5">
        <w:rPr>
          <w:rFonts w:asciiTheme="minorHAnsi" w:hAnsiTheme="minorHAnsi" w:hint="default"/>
          <w:color w:val="auto"/>
        </w:rPr>
        <w:t>Ver.1.0</w:t>
      </w:r>
      <w:r w:rsidRPr="00A732B5">
        <w:rPr>
          <w:rFonts w:asciiTheme="minorHAnsi" w:hAnsiTheme="minorHAnsi" w:hint="default"/>
          <w:color w:val="auto"/>
        </w:rPr>
        <w:t>】</w:t>
      </w:r>
    </w:p>
    <w:p w:rsidR="00101C2B" w:rsidRPr="00A732B5" w:rsidRDefault="00AB4FD1" w:rsidP="00CF3D00">
      <w:pPr>
        <w:spacing w:line="247" w:lineRule="exact"/>
        <w:rPr>
          <w:rFonts w:hint="default"/>
          <w:color w:val="auto"/>
        </w:rPr>
      </w:pPr>
      <w:r w:rsidRPr="00A732B5">
        <w:rPr>
          <w:rFonts w:ascii="ＭＳ 明朝" w:hAnsi="ＭＳ 明朝"/>
          <w:color w:val="auto"/>
        </w:rPr>
        <w:t>（様式－</w:t>
      </w:r>
      <w:r w:rsidR="003205C0" w:rsidRPr="00A732B5">
        <w:rPr>
          <w:rFonts w:ascii="ＭＳ 明朝" w:hAnsi="ＭＳ 明朝"/>
          <w:color w:val="auto"/>
        </w:rPr>
        <w:t>9</w:t>
      </w:r>
      <w:r w:rsidR="00101C2B" w:rsidRPr="00A732B5">
        <w:rPr>
          <w:rFonts w:ascii="ＭＳ 明朝" w:hAnsi="ＭＳ 明朝"/>
          <w:color w:val="auto"/>
        </w:rPr>
        <w:t>）</w:t>
      </w:r>
    </w:p>
    <w:p w:rsidR="00101C2B" w:rsidRPr="00A732B5" w:rsidRDefault="00101C2B" w:rsidP="00101C2B">
      <w:pPr>
        <w:wordWrap w:val="0"/>
        <w:spacing w:line="247" w:lineRule="exact"/>
        <w:jc w:val="right"/>
        <w:rPr>
          <w:rFonts w:hint="default"/>
          <w:color w:val="auto"/>
        </w:rPr>
      </w:pPr>
      <w:r w:rsidRPr="00A732B5">
        <w:rPr>
          <w:rFonts w:ascii="ＭＳ 明朝" w:hAnsi="ＭＳ 明朝"/>
          <w:color w:val="auto"/>
        </w:rPr>
        <w:t>（用紙Ａ４）</w:t>
      </w:r>
    </w:p>
    <w:p w:rsidR="00101C2B" w:rsidRPr="00A732B5" w:rsidRDefault="00101C2B" w:rsidP="00101C2B">
      <w:pPr>
        <w:spacing w:line="247" w:lineRule="exact"/>
        <w:jc w:val="center"/>
        <w:rPr>
          <w:rFonts w:hint="default"/>
          <w:color w:val="auto"/>
        </w:rPr>
      </w:pPr>
      <w:r w:rsidRPr="00A732B5">
        <w:rPr>
          <w:rFonts w:ascii="ＭＳ 明朝" w:hAnsi="ＭＳ 明朝"/>
          <w:color w:val="auto"/>
        </w:rPr>
        <w:t>主任（監理）技術者の近隣地域での施工実績</w:t>
      </w:r>
    </w:p>
    <w:p w:rsidR="00101C2B" w:rsidRPr="00A732B5" w:rsidRDefault="00101C2B" w:rsidP="00101C2B">
      <w:pPr>
        <w:spacing w:line="247" w:lineRule="exact"/>
        <w:ind w:right="288"/>
        <w:jc w:val="center"/>
        <w:rPr>
          <w:rFonts w:hint="default"/>
          <w:color w:val="auto"/>
          <w:spacing w:val="10"/>
        </w:rPr>
      </w:pPr>
      <w:r w:rsidRPr="00A732B5">
        <w:rPr>
          <w:rFonts w:ascii="ＭＳ 明朝" w:hAnsi="ＭＳ 明朝"/>
          <w:color w:val="auto"/>
          <w:spacing w:val="10"/>
        </w:rPr>
        <w:t>（専任補助者を配置する場合は、専任補助者の実績を記載すること）</w:t>
      </w:r>
    </w:p>
    <w:p w:rsidR="00101C2B" w:rsidRPr="00A732B5" w:rsidRDefault="00101C2B" w:rsidP="00101C2B">
      <w:pPr>
        <w:wordWrap w:val="0"/>
        <w:spacing w:line="247" w:lineRule="exact"/>
        <w:ind w:right="117"/>
        <w:jc w:val="right"/>
        <w:rPr>
          <w:rFonts w:hint="default"/>
          <w:color w:val="auto"/>
          <w:spacing w:val="10"/>
        </w:rPr>
      </w:pPr>
    </w:p>
    <w:p w:rsidR="00101C2B" w:rsidRPr="00A732B5" w:rsidRDefault="00101C2B" w:rsidP="00101C2B">
      <w:pPr>
        <w:wordWrap w:val="0"/>
        <w:spacing w:line="247" w:lineRule="exact"/>
        <w:ind w:right="117"/>
        <w:jc w:val="right"/>
        <w:rPr>
          <w:rFonts w:hint="default"/>
          <w:color w:val="auto"/>
          <w:spacing w:val="10"/>
          <w:bdr w:val="single" w:sz="4" w:space="0" w:color="auto"/>
        </w:rPr>
      </w:pPr>
      <w:r w:rsidRPr="00A732B5">
        <w:rPr>
          <w:rFonts w:ascii="ＭＳ 明朝" w:hAnsi="ＭＳ 明朝"/>
          <w:color w:val="auto"/>
          <w:spacing w:val="10"/>
          <w:bdr w:val="single" w:sz="4" w:space="0" w:color="auto"/>
        </w:rPr>
        <w:t>会社名は記載しないこと。</w:t>
      </w:r>
    </w:p>
    <w:p w:rsidR="00101C2B" w:rsidRPr="00A732B5" w:rsidRDefault="00101C2B" w:rsidP="00101C2B">
      <w:pPr>
        <w:spacing w:line="247" w:lineRule="exact"/>
        <w:rPr>
          <w:rFonts w:hint="default"/>
          <w:color w:val="auto"/>
        </w:rPr>
      </w:pPr>
    </w:p>
    <w:tbl>
      <w:tblPr>
        <w:tblW w:w="10065" w:type="dxa"/>
        <w:tblInd w:w="-5" w:type="dxa"/>
        <w:tblLayout w:type="fixed"/>
        <w:tblCellMar>
          <w:left w:w="0" w:type="dxa"/>
          <w:right w:w="0" w:type="dxa"/>
        </w:tblCellMar>
        <w:tblLook w:val="0000" w:firstRow="0" w:lastRow="0" w:firstColumn="0" w:lastColumn="0" w:noHBand="0" w:noVBand="0"/>
      </w:tblPr>
      <w:tblGrid>
        <w:gridCol w:w="709"/>
        <w:gridCol w:w="1843"/>
        <w:gridCol w:w="7513"/>
      </w:tblGrid>
      <w:tr w:rsidR="00AB4FD1" w:rsidRPr="00A732B5" w:rsidTr="007041BC">
        <w:trPr>
          <w:trHeight w:val="1278"/>
        </w:trPr>
        <w:tc>
          <w:tcPr>
            <w:tcW w:w="2552"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01C2B" w:rsidRPr="00A732B5" w:rsidRDefault="00101C2B" w:rsidP="007041BC">
            <w:pPr>
              <w:spacing w:line="247" w:lineRule="exact"/>
              <w:jc w:val="both"/>
              <w:rPr>
                <w:rFonts w:hint="default"/>
                <w:color w:val="auto"/>
              </w:rPr>
            </w:pPr>
            <w:r w:rsidRPr="00A732B5">
              <w:rPr>
                <w:rFonts w:ascii="ＭＳ 明朝" w:hAnsi="ＭＳ 明朝"/>
                <w:color w:val="auto"/>
                <w:spacing w:val="12"/>
                <w:sz w:val="20"/>
              </w:rPr>
              <w:t>配置予定技術者の従事役職･氏</w:t>
            </w:r>
            <w:r w:rsidRPr="00A732B5">
              <w:rPr>
                <w:rFonts w:ascii="ＭＳ 明朝" w:hAnsi="ＭＳ 明朝"/>
                <w:color w:val="auto"/>
                <w:spacing w:val="14"/>
                <w:sz w:val="20"/>
              </w:rPr>
              <w:t>名</w:t>
            </w:r>
          </w:p>
          <w:p w:rsidR="00101C2B" w:rsidRPr="00A732B5" w:rsidRDefault="00101C2B" w:rsidP="007041BC">
            <w:pPr>
              <w:spacing w:line="247" w:lineRule="exact"/>
              <w:ind w:left="234" w:hangingChars="100" w:hanging="234"/>
              <w:jc w:val="both"/>
              <w:rPr>
                <w:rFonts w:hint="default"/>
                <w:color w:val="auto"/>
              </w:rPr>
            </w:pPr>
            <w:r w:rsidRPr="00A732B5">
              <w:rPr>
                <w:rFonts w:ascii="ＭＳ 明朝" w:hAnsi="ＭＳ 明朝"/>
                <w:color w:val="auto"/>
                <w:spacing w:val="14"/>
                <w:sz w:val="20"/>
              </w:rPr>
              <w:t>（</w:t>
            </w:r>
            <w:r w:rsidRPr="00A732B5">
              <w:rPr>
                <w:rFonts w:hint="default"/>
                <w:color w:val="auto"/>
              </w:rPr>
              <w:tab/>
            </w:r>
            <w:r w:rsidRPr="00A732B5">
              <w:rPr>
                <w:rFonts w:ascii="ＭＳ 明朝" w:hAnsi="ＭＳ 明朝"/>
                <w:color w:val="auto"/>
                <w:spacing w:val="18"/>
                <w:sz w:val="20"/>
              </w:rPr>
              <w:t>配置予定専任補助者</w:t>
            </w:r>
            <w:r w:rsidRPr="00A732B5">
              <w:rPr>
                <w:rFonts w:ascii="ＭＳ 明朝" w:hAnsi="ＭＳ 明朝"/>
                <w:color w:val="auto"/>
                <w:spacing w:val="12"/>
                <w:sz w:val="20"/>
              </w:rPr>
              <w:t>の</w:t>
            </w:r>
            <w:r w:rsidRPr="00A732B5">
              <w:rPr>
                <w:rFonts w:ascii="ＭＳ 明朝" w:hAnsi="ＭＳ 明朝"/>
                <w:color w:val="auto"/>
                <w:spacing w:val="18"/>
                <w:sz w:val="20"/>
              </w:rPr>
              <w:t>従事役職･氏</w:t>
            </w:r>
            <w:r w:rsidRPr="00A732B5">
              <w:rPr>
                <w:rFonts w:ascii="ＭＳ 明朝" w:hAnsi="ＭＳ 明朝"/>
                <w:color w:val="auto"/>
                <w:spacing w:val="14"/>
                <w:sz w:val="20"/>
              </w:rPr>
              <w:t>名）</w:t>
            </w:r>
          </w:p>
        </w:tc>
        <w:tc>
          <w:tcPr>
            <w:tcW w:w="751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01C2B" w:rsidRPr="00A732B5" w:rsidRDefault="00101C2B" w:rsidP="007041BC">
            <w:pPr>
              <w:spacing w:line="247" w:lineRule="exact"/>
              <w:ind w:leftChars="98" w:left="211"/>
              <w:jc w:val="both"/>
              <w:rPr>
                <w:rFonts w:hint="default"/>
                <w:color w:val="auto"/>
              </w:rPr>
            </w:pPr>
            <w:r w:rsidRPr="00A732B5">
              <w:rPr>
                <w:rFonts w:ascii="ＭＳ 明朝" w:hAnsi="ＭＳ 明朝"/>
                <w:color w:val="auto"/>
                <w:sz w:val="20"/>
              </w:rPr>
              <w:t>〇〇技術者　〇〇　〇〇</w:t>
            </w:r>
          </w:p>
        </w:tc>
      </w:tr>
      <w:tr w:rsidR="00AB4FD1" w:rsidRPr="00A732B5" w:rsidTr="007041BC">
        <w:trPr>
          <w:trHeight w:val="543"/>
        </w:trPr>
        <w:tc>
          <w:tcPr>
            <w:tcW w:w="709" w:type="dxa"/>
            <w:vMerge w:val="restart"/>
            <w:tcBorders>
              <w:top w:val="single" w:sz="4" w:space="0" w:color="000000"/>
              <w:left w:val="single" w:sz="4" w:space="0" w:color="000000"/>
              <w:bottom w:val="nil"/>
              <w:right w:val="single" w:sz="4" w:space="0" w:color="000000"/>
            </w:tcBorders>
            <w:tcMar>
              <w:left w:w="49" w:type="dxa"/>
              <w:right w:w="49" w:type="dxa"/>
            </w:tcMar>
            <w:textDirection w:val="tbRlV"/>
            <w:vAlign w:val="center"/>
          </w:tcPr>
          <w:p w:rsidR="00101C2B" w:rsidRPr="00A732B5" w:rsidRDefault="00101C2B" w:rsidP="007041BC">
            <w:pPr>
              <w:spacing w:line="247" w:lineRule="exact"/>
              <w:ind w:left="113" w:right="113"/>
              <w:jc w:val="center"/>
              <w:rPr>
                <w:rFonts w:hint="default"/>
                <w:color w:val="auto"/>
              </w:rPr>
            </w:pPr>
            <w:r w:rsidRPr="00A732B5">
              <w:rPr>
                <w:rFonts w:ascii="ＭＳ 明朝" w:hAnsi="ＭＳ 明朝"/>
                <w:color w:val="auto"/>
                <w:spacing w:val="13"/>
              </w:rPr>
              <w:t>工事の経験の</w:t>
            </w:r>
            <w:r w:rsidRPr="00A732B5">
              <w:rPr>
                <w:rFonts w:ascii="ＭＳ 明朝" w:hAnsi="ＭＳ 明朝"/>
                <w:color w:val="auto"/>
              </w:rPr>
              <w:t>概要</w:t>
            </w:r>
          </w:p>
        </w:tc>
        <w:tc>
          <w:tcPr>
            <w:tcW w:w="1843"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101C2B" w:rsidRPr="00A732B5" w:rsidRDefault="00101C2B" w:rsidP="007041BC">
            <w:pPr>
              <w:spacing w:line="247" w:lineRule="exact"/>
              <w:jc w:val="both"/>
              <w:rPr>
                <w:rFonts w:hint="default"/>
                <w:color w:val="auto"/>
              </w:rPr>
            </w:pPr>
            <w:r w:rsidRPr="00A732B5">
              <w:rPr>
                <w:rFonts w:ascii="ＭＳ 明朝" w:hAnsi="ＭＳ 明朝"/>
                <w:color w:val="auto"/>
                <w:spacing w:val="18"/>
                <w:sz w:val="20"/>
              </w:rPr>
              <w:t>発注機関名</w:t>
            </w:r>
          </w:p>
        </w:tc>
        <w:tc>
          <w:tcPr>
            <w:tcW w:w="7513"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101C2B" w:rsidRPr="00A732B5" w:rsidRDefault="00101C2B" w:rsidP="007041BC">
            <w:pPr>
              <w:spacing w:line="247" w:lineRule="exact"/>
              <w:ind w:left="212"/>
              <w:jc w:val="both"/>
              <w:rPr>
                <w:rFonts w:hint="default"/>
                <w:color w:val="auto"/>
              </w:rPr>
            </w:pPr>
          </w:p>
        </w:tc>
      </w:tr>
      <w:tr w:rsidR="00AB4FD1" w:rsidRPr="00A732B5" w:rsidTr="007041BC">
        <w:trPr>
          <w:trHeight w:val="543"/>
        </w:trPr>
        <w:tc>
          <w:tcPr>
            <w:tcW w:w="709" w:type="dxa"/>
            <w:vMerge/>
            <w:tcBorders>
              <w:top w:val="nil"/>
              <w:left w:val="single" w:sz="4" w:space="0" w:color="000000"/>
              <w:bottom w:val="nil"/>
              <w:right w:val="single" w:sz="4" w:space="0" w:color="000000"/>
            </w:tcBorders>
            <w:tcMar>
              <w:left w:w="49" w:type="dxa"/>
              <w:right w:w="49" w:type="dxa"/>
            </w:tcMar>
          </w:tcPr>
          <w:p w:rsidR="00101C2B" w:rsidRPr="00A732B5" w:rsidRDefault="00101C2B" w:rsidP="007041BC">
            <w:pPr>
              <w:spacing w:line="247" w:lineRule="exact"/>
              <w:rPr>
                <w:rFonts w:hint="default"/>
                <w:color w:val="auto"/>
              </w:rPr>
            </w:pPr>
          </w:p>
        </w:tc>
        <w:tc>
          <w:tcPr>
            <w:tcW w:w="1843"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101C2B" w:rsidRPr="00A732B5" w:rsidRDefault="00101C2B" w:rsidP="007041BC">
            <w:pPr>
              <w:spacing w:line="247" w:lineRule="exact"/>
              <w:jc w:val="both"/>
              <w:rPr>
                <w:rFonts w:hint="default"/>
                <w:color w:val="auto"/>
              </w:rPr>
            </w:pPr>
            <w:r w:rsidRPr="00A732B5">
              <w:rPr>
                <w:rFonts w:ascii="ＭＳ 明朝" w:hAnsi="ＭＳ 明朝"/>
                <w:color w:val="auto"/>
                <w:spacing w:val="18"/>
                <w:sz w:val="20"/>
              </w:rPr>
              <w:t>工事名称</w:t>
            </w:r>
          </w:p>
        </w:tc>
        <w:tc>
          <w:tcPr>
            <w:tcW w:w="7513"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101C2B" w:rsidRPr="00A732B5" w:rsidRDefault="00101C2B" w:rsidP="007041BC">
            <w:pPr>
              <w:spacing w:line="247" w:lineRule="exact"/>
              <w:ind w:left="212"/>
              <w:jc w:val="both"/>
              <w:rPr>
                <w:rFonts w:hint="default"/>
                <w:color w:val="auto"/>
              </w:rPr>
            </w:pPr>
          </w:p>
        </w:tc>
      </w:tr>
      <w:tr w:rsidR="00AB4FD1" w:rsidRPr="00A732B5" w:rsidTr="007041BC">
        <w:trPr>
          <w:trHeight w:val="543"/>
        </w:trPr>
        <w:tc>
          <w:tcPr>
            <w:tcW w:w="709" w:type="dxa"/>
            <w:vMerge/>
            <w:tcBorders>
              <w:top w:val="nil"/>
              <w:left w:val="single" w:sz="4" w:space="0" w:color="000000"/>
              <w:bottom w:val="nil"/>
              <w:right w:val="single" w:sz="4" w:space="0" w:color="000000"/>
            </w:tcBorders>
            <w:tcMar>
              <w:left w:w="49" w:type="dxa"/>
              <w:right w:w="49" w:type="dxa"/>
            </w:tcMar>
          </w:tcPr>
          <w:p w:rsidR="00101C2B" w:rsidRPr="00A732B5" w:rsidRDefault="00101C2B" w:rsidP="007041BC">
            <w:pPr>
              <w:spacing w:line="247" w:lineRule="exact"/>
              <w:rPr>
                <w:rFonts w:hint="default"/>
                <w:color w:val="auto"/>
              </w:rPr>
            </w:pPr>
          </w:p>
        </w:tc>
        <w:tc>
          <w:tcPr>
            <w:tcW w:w="184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01C2B" w:rsidRPr="00A732B5" w:rsidRDefault="00101C2B" w:rsidP="007041BC">
            <w:pPr>
              <w:spacing w:line="247" w:lineRule="exact"/>
              <w:jc w:val="both"/>
              <w:rPr>
                <w:rFonts w:hint="default"/>
                <w:color w:val="auto"/>
              </w:rPr>
            </w:pPr>
            <w:r w:rsidRPr="00A732B5">
              <w:rPr>
                <w:rFonts w:ascii="ＭＳ 明朝" w:hAnsi="ＭＳ 明朝"/>
                <w:color w:val="auto"/>
                <w:spacing w:val="18"/>
                <w:sz w:val="20"/>
              </w:rPr>
              <w:t>工期</w:t>
            </w:r>
          </w:p>
        </w:tc>
        <w:tc>
          <w:tcPr>
            <w:tcW w:w="7513"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101C2B" w:rsidRPr="00A732B5" w:rsidRDefault="00101C2B" w:rsidP="007041BC">
            <w:pPr>
              <w:rPr>
                <w:rFonts w:ascii="ＭＳ 明朝" w:hAnsi="Times New Roman" w:cs="Times New Roman" w:hint="default"/>
                <w:color w:val="auto"/>
                <w:szCs w:val="21"/>
              </w:rPr>
            </w:pPr>
            <w:r w:rsidRPr="00A732B5">
              <w:rPr>
                <w:rFonts w:ascii="ＭＳ 明朝" w:hAnsi="ＭＳ 明朝"/>
                <w:color w:val="auto"/>
                <w:sz w:val="20"/>
              </w:rPr>
              <w:t>平成○○年○○月○○日～平成○○年○○月○○日</w:t>
            </w:r>
          </w:p>
          <w:p w:rsidR="00101C2B" w:rsidRPr="00A732B5" w:rsidRDefault="00101C2B" w:rsidP="007041BC">
            <w:pPr>
              <w:widowControl w:val="0"/>
              <w:overflowPunct w:val="0"/>
              <w:jc w:val="both"/>
              <w:textAlignment w:val="baseline"/>
              <w:rPr>
                <w:rFonts w:ascii="ＭＳ 明朝" w:hAnsi="Times New Roman" w:cs="Times New Roman" w:hint="default"/>
                <w:color w:val="auto"/>
                <w:szCs w:val="21"/>
              </w:rPr>
            </w:pPr>
            <w:r w:rsidRPr="00A732B5">
              <w:rPr>
                <w:rFonts w:ascii="Times New Roman" w:hAnsi="Times New Roman" w:cs="Times New Roman"/>
                <w:color w:val="auto"/>
                <w:szCs w:val="21"/>
              </w:rPr>
              <w:t xml:space="preserve"> </w:t>
            </w:r>
            <w:r w:rsidRPr="00A732B5">
              <w:rPr>
                <w:rFonts w:ascii="ＭＳ 明朝" w:hAnsi="Times New Roman"/>
                <w:color w:val="auto"/>
                <w:sz w:val="20"/>
              </w:rPr>
              <w:t>（工場製作のみが行われている期間</w:t>
            </w:r>
          </w:p>
          <w:p w:rsidR="00101C2B" w:rsidRPr="00A732B5" w:rsidRDefault="00101C2B" w:rsidP="007041BC">
            <w:pPr>
              <w:spacing w:line="247" w:lineRule="exact"/>
              <w:ind w:left="212"/>
              <w:jc w:val="both"/>
              <w:rPr>
                <w:rFonts w:ascii="ＭＳ 明朝" w:hAnsi="Times New Roman" w:hint="default"/>
                <w:color w:val="auto"/>
                <w:sz w:val="20"/>
              </w:rPr>
            </w:pPr>
            <w:r w:rsidRPr="00A732B5">
              <w:rPr>
                <w:rFonts w:ascii="ＭＳ 明朝" w:hAnsi="Times New Roman"/>
                <w:color w:val="auto"/>
                <w:sz w:val="20"/>
              </w:rPr>
              <w:t>平成○○年○○月○○日～平成○○年○○月○○日）</w:t>
            </w:r>
          </w:p>
          <w:p w:rsidR="00101C2B" w:rsidRPr="00A732B5" w:rsidRDefault="00101C2B" w:rsidP="007041BC">
            <w:pPr>
              <w:spacing w:line="247" w:lineRule="exact"/>
              <w:ind w:left="212"/>
              <w:jc w:val="both"/>
              <w:rPr>
                <w:rFonts w:hint="default"/>
                <w:color w:val="auto"/>
              </w:rPr>
            </w:pPr>
            <w:r w:rsidRPr="00A732B5">
              <w:rPr>
                <w:rFonts w:ascii="ＭＳ 明朝" w:hAnsi="ＭＳ 明朝"/>
                <w:color w:val="auto"/>
                <w:spacing w:val="18"/>
                <w:sz w:val="20"/>
              </w:rPr>
              <w:t>〔注5：参照〕</w:t>
            </w:r>
          </w:p>
        </w:tc>
      </w:tr>
      <w:tr w:rsidR="00AB4FD1" w:rsidRPr="00A732B5" w:rsidTr="007041BC">
        <w:trPr>
          <w:trHeight w:val="543"/>
        </w:trPr>
        <w:tc>
          <w:tcPr>
            <w:tcW w:w="709" w:type="dxa"/>
            <w:vMerge/>
            <w:tcBorders>
              <w:top w:val="nil"/>
              <w:left w:val="single" w:sz="4" w:space="0" w:color="000000"/>
              <w:bottom w:val="nil"/>
              <w:right w:val="single" w:sz="4" w:space="0" w:color="000000"/>
            </w:tcBorders>
            <w:tcMar>
              <w:left w:w="49" w:type="dxa"/>
              <w:right w:w="49" w:type="dxa"/>
            </w:tcMar>
          </w:tcPr>
          <w:p w:rsidR="00101C2B" w:rsidRPr="00A732B5" w:rsidRDefault="00101C2B" w:rsidP="007041BC">
            <w:pPr>
              <w:spacing w:line="247" w:lineRule="exact"/>
              <w:rPr>
                <w:rFonts w:hint="default"/>
                <w:color w:val="auto"/>
              </w:rPr>
            </w:pPr>
          </w:p>
        </w:tc>
        <w:tc>
          <w:tcPr>
            <w:tcW w:w="1843"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101C2B" w:rsidRPr="00A732B5" w:rsidRDefault="00101C2B" w:rsidP="007041BC">
            <w:pPr>
              <w:spacing w:line="247" w:lineRule="exact"/>
              <w:jc w:val="both"/>
              <w:rPr>
                <w:rFonts w:hint="default"/>
                <w:color w:val="auto"/>
              </w:rPr>
            </w:pPr>
            <w:r w:rsidRPr="00A732B5">
              <w:rPr>
                <w:rFonts w:ascii="ＭＳ 明朝" w:hAnsi="ＭＳ 明朝"/>
                <w:color w:val="auto"/>
                <w:spacing w:val="18"/>
                <w:sz w:val="20"/>
              </w:rPr>
              <w:t>施工場所</w:t>
            </w:r>
          </w:p>
        </w:tc>
        <w:tc>
          <w:tcPr>
            <w:tcW w:w="7513"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101C2B" w:rsidRPr="00A732B5" w:rsidRDefault="00101C2B" w:rsidP="007041BC">
            <w:pPr>
              <w:spacing w:line="247" w:lineRule="exact"/>
              <w:ind w:left="212"/>
              <w:jc w:val="both"/>
              <w:rPr>
                <w:rFonts w:hint="default"/>
                <w:color w:val="auto"/>
              </w:rPr>
            </w:pPr>
            <w:r w:rsidRPr="00A732B5">
              <w:rPr>
                <w:rFonts w:ascii="ＭＳ 明朝" w:hAnsi="ＭＳ 明朝"/>
                <w:color w:val="auto"/>
                <w:sz w:val="20"/>
              </w:rPr>
              <w:t>○○県○○市　（○○港・○○空港）</w:t>
            </w:r>
          </w:p>
        </w:tc>
      </w:tr>
      <w:tr w:rsidR="00AB4FD1" w:rsidRPr="00A732B5" w:rsidTr="007041BC">
        <w:trPr>
          <w:trHeight w:val="543"/>
        </w:trPr>
        <w:tc>
          <w:tcPr>
            <w:tcW w:w="709" w:type="dxa"/>
            <w:vMerge/>
            <w:tcBorders>
              <w:top w:val="nil"/>
              <w:left w:val="single" w:sz="4" w:space="0" w:color="000000"/>
              <w:bottom w:val="nil"/>
              <w:right w:val="single" w:sz="4" w:space="0" w:color="000000"/>
            </w:tcBorders>
            <w:tcMar>
              <w:left w:w="49" w:type="dxa"/>
              <w:right w:w="49" w:type="dxa"/>
            </w:tcMar>
          </w:tcPr>
          <w:p w:rsidR="00101C2B" w:rsidRPr="00A732B5" w:rsidRDefault="00101C2B" w:rsidP="007041BC">
            <w:pPr>
              <w:spacing w:line="247" w:lineRule="exact"/>
              <w:rPr>
                <w:rFonts w:hint="default"/>
                <w:color w:val="auto"/>
              </w:rPr>
            </w:pPr>
          </w:p>
        </w:tc>
        <w:tc>
          <w:tcPr>
            <w:tcW w:w="1843"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101C2B" w:rsidRPr="00A732B5" w:rsidRDefault="00101C2B" w:rsidP="007041BC">
            <w:pPr>
              <w:spacing w:line="247" w:lineRule="exact"/>
              <w:jc w:val="both"/>
              <w:rPr>
                <w:rFonts w:hint="default"/>
                <w:color w:val="auto"/>
              </w:rPr>
            </w:pPr>
            <w:r w:rsidRPr="00A732B5">
              <w:rPr>
                <w:rFonts w:ascii="ＭＳ 明朝" w:hAnsi="ＭＳ 明朝"/>
                <w:color w:val="auto"/>
                <w:spacing w:val="18"/>
                <w:sz w:val="20"/>
              </w:rPr>
              <w:t>契約金額</w:t>
            </w:r>
          </w:p>
        </w:tc>
        <w:tc>
          <w:tcPr>
            <w:tcW w:w="7513"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101C2B" w:rsidRPr="00A732B5" w:rsidRDefault="00101C2B" w:rsidP="007041BC">
            <w:pPr>
              <w:spacing w:line="247" w:lineRule="exact"/>
              <w:ind w:left="212"/>
              <w:jc w:val="both"/>
              <w:rPr>
                <w:rFonts w:hint="default"/>
                <w:color w:val="auto"/>
              </w:rPr>
            </w:pPr>
            <w:r w:rsidRPr="00A732B5">
              <w:rPr>
                <w:rFonts w:ascii="ＭＳ 明朝" w:hAnsi="ＭＳ 明朝"/>
                <w:color w:val="auto"/>
                <w:sz w:val="20"/>
              </w:rPr>
              <w:t>○○○，○○○，○○○円</w:t>
            </w:r>
          </w:p>
        </w:tc>
      </w:tr>
      <w:tr w:rsidR="00AB4FD1" w:rsidRPr="00A732B5" w:rsidTr="007041BC">
        <w:trPr>
          <w:trHeight w:val="543"/>
        </w:trPr>
        <w:tc>
          <w:tcPr>
            <w:tcW w:w="709" w:type="dxa"/>
            <w:vMerge/>
            <w:tcBorders>
              <w:top w:val="nil"/>
              <w:left w:val="single" w:sz="4" w:space="0" w:color="000000"/>
              <w:bottom w:val="nil"/>
              <w:right w:val="single" w:sz="4" w:space="0" w:color="000000"/>
            </w:tcBorders>
            <w:tcMar>
              <w:left w:w="49" w:type="dxa"/>
              <w:right w:w="49" w:type="dxa"/>
            </w:tcMar>
          </w:tcPr>
          <w:p w:rsidR="00101C2B" w:rsidRPr="00A732B5" w:rsidRDefault="00101C2B" w:rsidP="007041BC">
            <w:pPr>
              <w:spacing w:line="247" w:lineRule="exact"/>
              <w:rPr>
                <w:rFonts w:hint="default"/>
                <w:color w:val="auto"/>
              </w:rPr>
            </w:pPr>
          </w:p>
        </w:tc>
        <w:tc>
          <w:tcPr>
            <w:tcW w:w="1843"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101C2B" w:rsidRPr="00A732B5" w:rsidRDefault="00101C2B" w:rsidP="007041BC">
            <w:pPr>
              <w:spacing w:line="247" w:lineRule="exact"/>
              <w:jc w:val="both"/>
              <w:rPr>
                <w:rFonts w:hint="default"/>
                <w:color w:val="auto"/>
              </w:rPr>
            </w:pPr>
            <w:r w:rsidRPr="00A732B5">
              <w:rPr>
                <w:rFonts w:ascii="ＭＳ 明朝" w:hAnsi="ＭＳ 明朝"/>
                <w:color w:val="auto"/>
                <w:spacing w:val="18"/>
                <w:sz w:val="20"/>
              </w:rPr>
              <w:t>受注形態等</w:t>
            </w:r>
          </w:p>
        </w:tc>
        <w:tc>
          <w:tcPr>
            <w:tcW w:w="7513"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101C2B" w:rsidRPr="00A732B5" w:rsidRDefault="00101C2B" w:rsidP="007041BC">
            <w:pPr>
              <w:spacing w:line="247" w:lineRule="exact"/>
              <w:ind w:left="212"/>
              <w:jc w:val="both"/>
              <w:rPr>
                <w:rFonts w:hint="default"/>
                <w:color w:val="auto"/>
              </w:rPr>
            </w:pPr>
            <w:r w:rsidRPr="00A732B5">
              <w:rPr>
                <w:rFonts w:ascii="ＭＳ 明朝" w:hAnsi="ＭＳ 明朝"/>
                <w:color w:val="auto"/>
                <w:sz w:val="20"/>
              </w:rPr>
              <w:t>単体／</w:t>
            </w:r>
            <w:r w:rsidRPr="00A732B5">
              <w:rPr>
                <w:rFonts w:asciiTheme="minorHAnsi" w:hAnsiTheme="minorHAnsi" w:hint="default"/>
                <w:color w:val="auto"/>
                <w:sz w:val="20"/>
              </w:rPr>
              <w:t>JV</w:t>
            </w:r>
            <w:r w:rsidRPr="00A732B5">
              <w:rPr>
                <w:rFonts w:ascii="ＭＳ 明朝" w:hAnsi="ＭＳ 明朝"/>
                <w:color w:val="auto"/>
                <w:sz w:val="20"/>
              </w:rPr>
              <w:t>（出資比率○○％　主・副）</w:t>
            </w:r>
          </w:p>
        </w:tc>
      </w:tr>
      <w:tr w:rsidR="00AB4FD1" w:rsidRPr="00A732B5" w:rsidTr="007041BC">
        <w:trPr>
          <w:trHeight w:val="543"/>
        </w:trPr>
        <w:tc>
          <w:tcPr>
            <w:tcW w:w="709" w:type="dxa"/>
            <w:vMerge/>
            <w:tcBorders>
              <w:top w:val="nil"/>
              <w:left w:val="single" w:sz="4" w:space="0" w:color="000000"/>
              <w:bottom w:val="nil"/>
              <w:right w:val="single" w:sz="4" w:space="0" w:color="000000"/>
            </w:tcBorders>
            <w:tcMar>
              <w:left w:w="49" w:type="dxa"/>
              <w:right w:w="49" w:type="dxa"/>
            </w:tcMar>
          </w:tcPr>
          <w:p w:rsidR="00101C2B" w:rsidRPr="00A732B5" w:rsidRDefault="00101C2B" w:rsidP="007041BC">
            <w:pPr>
              <w:spacing w:line="247" w:lineRule="exact"/>
              <w:rPr>
                <w:rFonts w:hint="default"/>
                <w:color w:val="auto"/>
              </w:rPr>
            </w:pPr>
          </w:p>
        </w:tc>
        <w:tc>
          <w:tcPr>
            <w:tcW w:w="1843"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101C2B" w:rsidRPr="00A732B5" w:rsidRDefault="00101C2B" w:rsidP="007041BC">
            <w:pPr>
              <w:spacing w:line="247" w:lineRule="exact"/>
              <w:jc w:val="both"/>
              <w:rPr>
                <w:rFonts w:hint="default"/>
                <w:color w:val="auto"/>
              </w:rPr>
            </w:pPr>
            <w:r w:rsidRPr="00A732B5">
              <w:rPr>
                <w:rFonts w:ascii="ＭＳ 明朝" w:hAnsi="ＭＳ 明朝"/>
                <w:color w:val="auto"/>
                <w:spacing w:val="18"/>
                <w:sz w:val="20"/>
              </w:rPr>
              <w:t>請負工事成績点</w:t>
            </w:r>
          </w:p>
        </w:tc>
        <w:tc>
          <w:tcPr>
            <w:tcW w:w="7513"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101C2B" w:rsidRPr="00A732B5" w:rsidRDefault="00101C2B" w:rsidP="007041BC">
            <w:pPr>
              <w:spacing w:line="247" w:lineRule="exact"/>
              <w:ind w:left="212"/>
              <w:jc w:val="both"/>
              <w:rPr>
                <w:rFonts w:hint="default"/>
                <w:color w:val="auto"/>
              </w:rPr>
            </w:pPr>
            <w:r w:rsidRPr="00A732B5">
              <w:rPr>
                <w:rFonts w:ascii="ＭＳ 明朝" w:hAnsi="ＭＳ 明朝"/>
                <w:color w:val="auto"/>
                <w:spacing w:val="14"/>
                <w:sz w:val="20"/>
              </w:rPr>
              <w:t>○○点　〔注</w:t>
            </w:r>
            <w:r w:rsidRPr="00A732B5">
              <w:rPr>
                <w:rFonts w:asciiTheme="minorHAnsi" w:hAnsiTheme="minorHAnsi" w:hint="default"/>
                <w:color w:val="auto"/>
                <w:spacing w:val="14"/>
                <w:sz w:val="20"/>
              </w:rPr>
              <w:t>2</w:t>
            </w:r>
            <w:r w:rsidRPr="00A732B5">
              <w:rPr>
                <w:rFonts w:ascii="ＭＳ 明朝" w:hAnsi="ＭＳ 明朝"/>
                <w:color w:val="auto"/>
                <w:spacing w:val="14"/>
                <w:sz w:val="20"/>
              </w:rPr>
              <w:t>：参照〕</w:t>
            </w:r>
          </w:p>
        </w:tc>
      </w:tr>
      <w:tr w:rsidR="00AB4FD1" w:rsidRPr="00A732B5" w:rsidTr="007041BC">
        <w:trPr>
          <w:trHeight w:val="1791"/>
        </w:trPr>
        <w:tc>
          <w:tcPr>
            <w:tcW w:w="709" w:type="dxa"/>
            <w:vMerge/>
            <w:tcBorders>
              <w:top w:val="nil"/>
              <w:left w:val="single" w:sz="4" w:space="0" w:color="000000"/>
              <w:bottom w:val="nil"/>
              <w:right w:val="single" w:sz="4" w:space="0" w:color="000000"/>
            </w:tcBorders>
            <w:tcMar>
              <w:left w:w="49" w:type="dxa"/>
              <w:right w:w="49" w:type="dxa"/>
            </w:tcMar>
          </w:tcPr>
          <w:p w:rsidR="00101C2B" w:rsidRPr="00A732B5" w:rsidRDefault="00101C2B" w:rsidP="007041BC">
            <w:pPr>
              <w:spacing w:line="247" w:lineRule="exact"/>
              <w:rPr>
                <w:rFonts w:hint="default"/>
                <w:color w:val="auto"/>
              </w:rPr>
            </w:pPr>
          </w:p>
        </w:tc>
        <w:tc>
          <w:tcPr>
            <w:tcW w:w="184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01C2B" w:rsidRPr="00A732B5" w:rsidRDefault="00101C2B" w:rsidP="007041BC">
            <w:pPr>
              <w:spacing w:line="247" w:lineRule="exact"/>
              <w:jc w:val="both"/>
              <w:rPr>
                <w:rFonts w:hint="default"/>
                <w:color w:val="auto"/>
              </w:rPr>
            </w:pPr>
            <w:r w:rsidRPr="00A732B5">
              <w:rPr>
                <w:rFonts w:ascii="ＭＳ 明朝" w:hAnsi="ＭＳ 明朝"/>
                <w:color w:val="auto"/>
                <w:spacing w:val="18"/>
                <w:sz w:val="20"/>
              </w:rPr>
              <w:t>工事概要</w:t>
            </w:r>
          </w:p>
        </w:tc>
        <w:tc>
          <w:tcPr>
            <w:tcW w:w="751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01C2B" w:rsidRPr="00A732B5" w:rsidRDefault="00101C2B" w:rsidP="007041BC">
            <w:pPr>
              <w:spacing w:line="247" w:lineRule="exact"/>
              <w:ind w:left="212"/>
              <w:jc w:val="both"/>
              <w:rPr>
                <w:rFonts w:hint="default"/>
                <w:color w:val="auto"/>
              </w:rPr>
            </w:pPr>
            <w:r w:rsidRPr="00A732B5">
              <w:rPr>
                <w:rFonts w:ascii="ＭＳ 明朝" w:hAnsi="ＭＳ 明朝"/>
                <w:color w:val="auto"/>
                <w:sz w:val="20"/>
              </w:rPr>
              <w:t>記載内容については（様式Ⅱ）に準ずる</w:t>
            </w:r>
          </w:p>
        </w:tc>
      </w:tr>
      <w:tr w:rsidR="00AB4FD1" w:rsidRPr="00A732B5" w:rsidTr="007041BC">
        <w:trPr>
          <w:trHeight w:val="543"/>
        </w:trPr>
        <w:tc>
          <w:tcPr>
            <w:tcW w:w="709" w:type="dxa"/>
            <w:vMerge/>
            <w:tcBorders>
              <w:top w:val="nil"/>
              <w:left w:val="single" w:sz="4" w:space="0" w:color="000000"/>
              <w:bottom w:val="nil"/>
              <w:right w:val="single" w:sz="4" w:space="0" w:color="000000"/>
            </w:tcBorders>
            <w:tcMar>
              <w:left w:w="49" w:type="dxa"/>
              <w:right w:w="49" w:type="dxa"/>
            </w:tcMar>
          </w:tcPr>
          <w:p w:rsidR="00101C2B" w:rsidRPr="00A732B5" w:rsidRDefault="00101C2B" w:rsidP="007041BC">
            <w:pPr>
              <w:spacing w:line="247" w:lineRule="exact"/>
              <w:rPr>
                <w:rFonts w:hint="default"/>
                <w:color w:val="auto"/>
              </w:rPr>
            </w:pPr>
          </w:p>
        </w:tc>
        <w:tc>
          <w:tcPr>
            <w:tcW w:w="184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01C2B" w:rsidRPr="00A732B5" w:rsidRDefault="00101C2B" w:rsidP="007041BC">
            <w:pPr>
              <w:spacing w:line="247" w:lineRule="exact"/>
              <w:jc w:val="both"/>
              <w:rPr>
                <w:rFonts w:hint="default"/>
                <w:color w:val="auto"/>
              </w:rPr>
            </w:pPr>
            <w:r w:rsidRPr="00A732B5">
              <w:rPr>
                <w:rFonts w:ascii="ＭＳ 明朝" w:hAnsi="ＭＳ 明朝"/>
                <w:color w:val="auto"/>
                <w:spacing w:val="18"/>
                <w:sz w:val="20"/>
              </w:rPr>
              <w:t>従事役職</w:t>
            </w:r>
          </w:p>
        </w:tc>
        <w:tc>
          <w:tcPr>
            <w:tcW w:w="7513"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101C2B" w:rsidRPr="00A732B5" w:rsidRDefault="00101C2B" w:rsidP="007041BC">
            <w:pPr>
              <w:widowControl w:val="0"/>
              <w:overflowPunct w:val="0"/>
              <w:ind w:firstLineChars="200" w:firstLine="411"/>
              <w:jc w:val="both"/>
              <w:textAlignment w:val="baseline"/>
              <w:rPr>
                <w:rFonts w:ascii="ＭＳ 明朝" w:hAnsi="Times New Roman" w:cs="Times New Roman" w:hint="default"/>
                <w:color w:val="auto"/>
                <w:szCs w:val="21"/>
              </w:rPr>
            </w:pPr>
            <w:r w:rsidRPr="00A732B5">
              <w:rPr>
                <w:rFonts w:ascii="ＭＳ 明朝" w:hAnsi="Times New Roman"/>
                <w:color w:val="auto"/>
                <w:sz w:val="20"/>
              </w:rPr>
              <w:t>現場代理人、主任技術者、監理技術者、特例監理技術者</w:t>
            </w:r>
          </w:p>
          <w:p w:rsidR="00101C2B" w:rsidRPr="00A732B5" w:rsidRDefault="00101C2B" w:rsidP="007041BC">
            <w:pPr>
              <w:spacing w:line="247" w:lineRule="exact"/>
              <w:ind w:left="212"/>
              <w:jc w:val="both"/>
              <w:rPr>
                <w:rFonts w:hint="default"/>
                <w:color w:val="auto"/>
              </w:rPr>
            </w:pPr>
            <w:r w:rsidRPr="00A732B5">
              <w:rPr>
                <w:rFonts w:ascii="ＭＳ 明朝" w:hAnsi="Times New Roman"/>
                <w:color w:val="auto"/>
                <w:sz w:val="20"/>
              </w:rPr>
              <w:t xml:space="preserve">　担当技術者、監理技術者補佐</w:t>
            </w:r>
          </w:p>
        </w:tc>
      </w:tr>
      <w:tr w:rsidR="00AB4FD1" w:rsidRPr="00A732B5" w:rsidTr="007041BC">
        <w:trPr>
          <w:trHeight w:val="543"/>
        </w:trPr>
        <w:tc>
          <w:tcPr>
            <w:tcW w:w="709" w:type="dxa"/>
            <w:vMerge/>
            <w:tcBorders>
              <w:top w:val="nil"/>
              <w:left w:val="single" w:sz="4" w:space="0" w:color="000000"/>
              <w:bottom w:val="nil"/>
              <w:right w:val="single" w:sz="4" w:space="0" w:color="000000"/>
            </w:tcBorders>
            <w:tcMar>
              <w:left w:w="49" w:type="dxa"/>
              <w:right w:w="49" w:type="dxa"/>
            </w:tcMar>
          </w:tcPr>
          <w:p w:rsidR="00101C2B" w:rsidRPr="00A732B5" w:rsidRDefault="00101C2B" w:rsidP="007041BC">
            <w:pPr>
              <w:spacing w:line="247" w:lineRule="exact"/>
              <w:rPr>
                <w:rFonts w:hint="default"/>
                <w:color w:val="auto"/>
              </w:rPr>
            </w:pPr>
          </w:p>
        </w:tc>
        <w:tc>
          <w:tcPr>
            <w:tcW w:w="184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01C2B" w:rsidRPr="00A732B5" w:rsidRDefault="00101C2B" w:rsidP="007041BC">
            <w:pPr>
              <w:spacing w:line="247" w:lineRule="exact"/>
              <w:jc w:val="both"/>
              <w:rPr>
                <w:rFonts w:ascii="ＭＳ 明朝" w:hAnsi="ＭＳ 明朝" w:hint="default"/>
                <w:color w:val="auto"/>
                <w:spacing w:val="18"/>
                <w:sz w:val="20"/>
              </w:rPr>
            </w:pPr>
            <w:r w:rsidRPr="00A732B5">
              <w:rPr>
                <w:rFonts w:ascii="ＭＳ 明朝" w:hAnsi="ＭＳ 明朝"/>
                <w:color w:val="auto"/>
                <w:spacing w:val="18"/>
                <w:sz w:val="20"/>
              </w:rPr>
              <w:t>従事役職での</w:t>
            </w:r>
          </w:p>
          <w:p w:rsidR="00101C2B" w:rsidRPr="00A732B5" w:rsidRDefault="00101C2B" w:rsidP="007041BC">
            <w:pPr>
              <w:spacing w:line="247" w:lineRule="exact"/>
              <w:jc w:val="both"/>
              <w:rPr>
                <w:rFonts w:ascii="ＭＳ 明朝" w:hAnsi="ＭＳ 明朝" w:hint="default"/>
                <w:color w:val="auto"/>
                <w:spacing w:val="18"/>
                <w:sz w:val="20"/>
              </w:rPr>
            </w:pPr>
            <w:r w:rsidRPr="00A732B5">
              <w:rPr>
                <w:rFonts w:ascii="ＭＳ 明朝" w:hAnsi="ＭＳ 明朝"/>
                <w:color w:val="auto"/>
                <w:spacing w:val="18"/>
                <w:sz w:val="20"/>
              </w:rPr>
              <w:t>従事期間</w:t>
            </w:r>
            <w:r w:rsidRPr="00A732B5">
              <w:rPr>
                <w:rFonts w:ascii="ＭＳ 明朝" w:hAnsi="ＭＳ 明朝" w:hint="default"/>
                <w:color w:val="auto"/>
                <w:spacing w:val="18"/>
                <w:sz w:val="20"/>
              </w:rPr>
              <w:tab/>
            </w:r>
          </w:p>
        </w:tc>
        <w:tc>
          <w:tcPr>
            <w:tcW w:w="7513"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101C2B" w:rsidRPr="00A732B5" w:rsidRDefault="00101C2B" w:rsidP="007041BC">
            <w:pPr>
              <w:rPr>
                <w:rFonts w:ascii="ＭＳ 明朝" w:hAnsi="Times New Roman" w:cs="Times New Roman" w:hint="default"/>
                <w:color w:val="auto"/>
                <w:szCs w:val="21"/>
              </w:rPr>
            </w:pPr>
            <w:r w:rsidRPr="00A732B5">
              <w:rPr>
                <w:rFonts w:ascii="ＭＳ 明朝" w:hAnsi="ＭＳ 明朝"/>
                <w:color w:val="auto"/>
                <w:spacing w:val="18"/>
                <w:sz w:val="20"/>
              </w:rPr>
              <w:t>平成○○年○○月○○日～平成○○年○○月○○日</w:t>
            </w:r>
          </w:p>
          <w:p w:rsidR="00101C2B" w:rsidRPr="00A732B5" w:rsidRDefault="00101C2B" w:rsidP="007041BC">
            <w:pPr>
              <w:widowControl w:val="0"/>
              <w:overflowPunct w:val="0"/>
              <w:jc w:val="both"/>
              <w:textAlignment w:val="baseline"/>
              <w:rPr>
                <w:rFonts w:ascii="ＭＳ 明朝" w:hAnsi="Times New Roman" w:cs="Times New Roman" w:hint="default"/>
                <w:color w:val="auto"/>
                <w:szCs w:val="21"/>
              </w:rPr>
            </w:pPr>
            <w:r w:rsidRPr="00A732B5">
              <w:rPr>
                <w:rFonts w:ascii="Times New Roman" w:hAnsi="Times New Roman"/>
                <w:color w:val="auto"/>
                <w:sz w:val="20"/>
              </w:rPr>
              <w:t>（工場製作のみが行われている期間内に従事した期間</w:t>
            </w:r>
          </w:p>
          <w:p w:rsidR="00101C2B" w:rsidRPr="00A732B5" w:rsidRDefault="00101C2B" w:rsidP="007041BC">
            <w:pPr>
              <w:spacing w:line="247" w:lineRule="exact"/>
              <w:ind w:left="212"/>
              <w:jc w:val="both"/>
              <w:rPr>
                <w:rFonts w:ascii="Times New Roman" w:hAnsi="Times New Roman" w:hint="default"/>
                <w:color w:val="auto"/>
                <w:sz w:val="20"/>
              </w:rPr>
            </w:pPr>
            <w:r w:rsidRPr="00A732B5">
              <w:rPr>
                <w:rFonts w:ascii="ＭＳ 明朝" w:hAnsi="Times New Roman"/>
                <w:color w:val="auto"/>
                <w:sz w:val="20"/>
              </w:rPr>
              <w:t>平成○○年○○月○○日～平成○○年○○月○○日</w:t>
            </w:r>
            <w:r w:rsidRPr="00A732B5">
              <w:rPr>
                <w:rFonts w:ascii="Times New Roman" w:hAnsi="Times New Roman"/>
                <w:color w:val="auto"/>
                <w:sz w:val="20"/>
              </w:rPr>
              <w:t>）</w:t>
            </w:r>
          </w:p>
          <w:p w:rsidR="00101C2B" w:rsidRPr="00A732B5" w:rsidRDefault="00101C2B" w:rsidP="007041BC">
            <w:pPr>
              <w:spacing w:line="247" w:lineRule="exact"/>
              <w:ind w:left="212"/>
              <w:jc w:val="both"/>
              <w:rPr>
                <w:rFonts w:ascii="ＭＳ 明朝" w:hAnsi="ＭＳ 明朝" w:hint="default"/>
                <w:color w:val="auto"/>
                <w:sz w:val="20"/>
              </w:rPr>
            </w:pPr>
            <w:r w:rsidRPr="00A732B5">
              <w:rPr>
                <w:rFonts w:ascii="ＭＳ 明朝" w:hAnsi="ＭＳ 明朝"/>
                <w:color w:val="auto"/>
                <w:spacing w:val="18"/>
                <w:sz w:val="20"/>
              </w:rPr>
              <w:t>〔注5：参照〕</w:t>
            </w:r>
          </w:p>
        </w:tc>
      </w:tr>
      <w:tr w:rsidR="00AB4FD1" w:rsidRPr="00A732B5" w:rsidTr="007041BC">
        <w:trPr>
          <w:trHeight w:val="543"/>
        </w:trPr>
        <w:tc>
          <w:tcPr>
            <w:tcW w:w="709" w:type="dxa"/>
            <w:vMerge/>
            <w:tcBorders>
              <w:top w:val="nil"/>
              <w:left w:val="single" w:sz="4" w:space="0" w:color="000000"/>
              <w:bottom w:val="single" w:sz="4" w:space="0" w:color="000000"/>
              <w:right w:val="single" w:sz="4" w:space="0" w:color="000000"/>
            </w:tcBorders>
            <w:tcMar>
              <w:left w:w="49" w:type="dxa"/>
              <w:right w:w="49" w:type="dxa"/>
            </w:tcMar>
          </w:tcPr>
          <w:p w:rsidR="00101C2B" w:rsidRPr="00A732B5" w:rsidRDefault="00101C2B" w:rsidP="007041BC">
            <w:pPr>
              <w:spacing w:line="247" w:lineRule="exact"/>
              <w:rPr>
                <w:rFonts w:hint="default"/>
                <w:color w:val="auto"/>
              </w:rPr>
            </w:pPr>
          </w:p>
        </w:tc>
        <w:tc>
          <w:tcPr>
            <w:tcW w:w="1843"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101C2B" w:rsidRPr="00A732B5" w:rsidRDefault="00101C2B" w:rsidP="007041BC">
            <w:pPr>
              <w:spacing w:line="247" w:lineRule="exact"/>
              <w:jc w:val="both"/>
              <w:rPr>
                <w:rFonts w:asciiTheme="minorHAnsi" w:hAnsiTheme="minorHAnsi" w:hint="default"/>
                <w:color w:val="auto"/>
              </w:rPr>
            </w:pPr>
            <w:r w:rsidRPr="00A732B5">
              <w:rPr>
                <w:rFonts w:asciiTheme="minorHAnsi" w:hAnsiTheme="minorHAnsi" w:hint="default"/>
                <w:color w:val="auto"/>
                <w:spacing w:val="7"/>
                <w:sz w:val="20"/>
              </w:rPr>
              <w:t>CORINS</w:t>
            </w:r>
            <w:r w:rsidRPr="00A732B5">
              <w:rPr>
                <w:rFonts w:asciiTheme="minorHAnsi" w:hAnsiTheme="minorHAnsi" w:hint="default"/>
                <w:color w:val="auto"/>
                <w:spacing w:val="18"/>
                <w:sz w:val="20"/>
              </w:rPr>
              <w:t>登録の有無</w:t>
            </w:r>
          </w:p>
        </w:tc>
        <w:tc>
          <w:tcPr>
            <w:tcW w:w="7513"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101C2B" w:rsidRPr="00A732B5" w:rsidRDefault="00101C2B" w:rsidP="007041BC">
            <w:pPr>
              <w:spacing w:line="247" w:lineRule="exact"/>
              <w:ind w:left="212"/>
              <w:jc w:val="both"/>
              <w:rPr>
                <w:rFonts w:asciiTheme="minorHAnsi" w:hAnsiTheme="minorHAnsi" w:hint="default"/>
                <w:color w:val="auto"/>
              </w:rPr>
            </w:pPr>
            <w:r w:rsidRPr="00A732B5">
              <w:rPr>
                <w:rFonts w:asciiTheme="minorHAnsi" w:hAnsiTheme="minorHAnsi" w:hint="default"/>
                <w:color w:val="auto"/>
                <w:spacing w:val="14"/>
                <w:sz w:val="20"/>
              </w:rPr>
              <w:t>有</w:t>
            </w:r>
            <w:r w:rsidRPr="00A732B5">
              <w:rPr>
                <w:rFonts w:asciiTheme="minorHAnsi" w:hAnsiTheme="minorHAnsi" w:hint="default"/>
                <w:color w:val="auto"/>
                <w:spacing w:val="14"/>
                <w:sz w:val="16"/>
              </w:rPr>
              <w:t>（</w:t>
            </w:r>
            <w:r w:rsidRPr="00A732B5">
              <w:rPr>
                <w:rFonts w:asciiTheme="minorHAnsi" w:hAnsiTheme="minorHAnsi" w:hint="default"/>
                <w:color w:val="auto"/>
                <w:spacing w:val="16"/>
                <w:sz w:val="16"/>
              </w:rPr>
              <w:t>CORINS</w:t>
            </w:r>
            <w:r w:rsidRPr="00A732B5">
              <w:rPr>
                <w:rFonts w:asciiTheme="minorHAnsi" w:hAnsiTheme="minorHAnsi" w:hint="default"/>
                <w:color w:val="auto"/>
                <w:spacing w:val="14"/>
                <w:sz w:val="16"/>
              </w:rPr>
              <w:t>登録番号</w:t>
            </w:r>
            <w:r w:rsidRPr="00A732B5">
              <w:rPr>
                <w:rFonts w:asciiTheme="minorEastAsia" w:eastAsiaTheme="minorEastAsia" w:hAnsiTheme="minorEastAsia" w:hint="default"/>
                <w:color w:val="auto"/>
                <w:spacing w:val="14"/>
                <w:sz w:val="16"/>
              </w:rPr>
              <w:t>○○○</w:t>
            </w:r>
            <w:r w:rsidRPr="00A732B5">
              <w:rPr>
                <w:rFonts w:asciiTheme="minorHAnsi" w:hAnsiTheme="minorHAnsi" w:hint="default"/>
                <w:color w:val="auto"/>
                <w:spacing w:val="14"/>
                <w:sz w:val="16"/>
              </w:rPr>
              <w:t>）</w:t>
            </w:r>
            <w:r w:rsidRPr="00A732B5">
              <w:rPr>
                <w:rFonts w:asciiTheme="minorHAnsi" w:hAnsiTheme="minorHAnsi" w:hint="default"/>
                <w:color w:val="auto"/>
                <w:spacing w:val="14"/>
                <w:sz w:val="14"/>
              </w:rPr>
              <w:t xml:space="preserve">　　　</w:t>
            </w:r>
            <w:r w:rsidRPr="00A732B5">
              <w:rPr>
                <w:rFonts w:asciiTheme="minorHAnsi" w:hAnsiTheme="minorHAnsi" w:hint="default"/>
                <w:color w:val="auto"/>
                <w:spacing w:val="15"/>
                <w:sz w:val="20"/>
              </w:rPr>
              <w:t xml:space="preserve">･　　</w:t>
            </w:r>
            <w:r w:rsidRPr="00A732B5">
              <w:rPr>
                <w:rFonts w:asciiTheme="minorHAnsi" w:hAnsiTheme="minorHAnsi" w:hint="default"/>
                <w:color w:val="auto"/>
                <w:spacing w:val="14"/>
                <w:sz w:val="20"/>
              </w:rPr>
              <w:t>無〔注</w:t>
            </w:r>
            <w:r w:rsidRPr="00A732B5">
              <w:rPr>
                <w:rFonts w:asciiTheme="minorHAnsi" w:hAnsiTheme="minorHAnsi" w:hint="default"/>
                <w:color w:val="auto"/>
                <w:spacing w:val="14"/>
                <w:sz w:val="20"/>
              </w:rPr>
              <w:t>3</w:t>
            </w:r>
            <w:r w:rsidRPr="00A732B5">
              <w:rPr>
                <w:rFonts w:asciiTheme="minorHAnsi" w:hAnsiTheme="minorHAnsi" w:hint="default"/>
                <w:color w:val="auto"/>
                <w:spacing w:val="14"/>
                <w:sz w:val="20"/>
              </w:rPr>
              <w:t>：参照〕</w:t>
            </w:r>
          </w:p>
        </w:tc>
      </w:tr>
    </w:tbl>
    <w:p w:rsidR="00101C2B" w:rsidRPr="00A732B5" w:rsidRDefault="00101C2B" w:rsidP="00101C2B">
      <w:pPr>
        <w:spacing w:line="247" w:lineRule="exact"/>
        <w:ind w:left="424" w:hangingChars="256" w:hanging="424"/>
        <w:rPr>
          <w:rFonts w:asciiTheme="minorHAnsi" w:hAnsiTheme="minorHAnsi" w:hint="default"/>
          <w:color w:val="auto"/>
          <w:sz w:val="16"/>
        </w:rPr>
      </w:pPr>
      <w:r w:rsidRPr="00A732B5">
        <w:rPr>
          <w:rFonts w:asciiTheme="minorHAnsi" w:hAnsiTheme="minorHAnsi"/>
          <w:color w:val="auto"/>
          <w:sz w:val="16"/>
        </w:rPr>
        <w:t>注</w:t>
      </w:r>
      <w:r w:rsidRPr="00A732B5">
        <w:rPr>
          <w:rFonts w:asciiTheme="minorHAnsi" w:hAnsiTheme="minorHAnsi"/>
          <w:color w:val="auto"/>
          <w:sz w:val="16"/>
        </w:rPr>
        <w:t>1)</w:t>
      </w:r>
      <w:r w:rsidRPr="00A732B5">
        <w:rPr>
          <w:rFonts w:asciiTheme="minorHAnsi" w:hAnsiTheme="minorHAnsi" w:hint="default"/>
          <w:color w:val="auto"/>
          <w:sz w:val="16"/>
        </w:rPr>
        <w:tab/>
      </w:r>
      <w:r w:rsidRPr="00A732B5">
        <w:rPr>
          <w:rFonts w:asciiTheme="minorHAnsi" w:hAnsiTheme="minorHAnsi"/>
          <w:color w:val="auto"/>
          <w:sz w:val="16"/>
        </w:rPr>
        <w:t>公告において明示した資格があることを判断できる必要最小限の項目を設定すること。</w:t>
      </w:r>
    </w:p>
    <w:p w:rsidR="00101C2B" w:rsidRPr="00A732B5" w:rsidRDefault="00101C2B" w:rsidP="00101C2B">
      <w:pPr>
        <w:spacing w:line="247" w:lineRule="exact"/>
        <w:ind w:left="424" w:hangingChars="256" w:hanging="424"/>
        <w:rPr>
          <w:rFonts w:asciiTheme="minorHAnsi" w:hAnsiTheme="minorHAnsi" w:hint="default"/>
          <w:color w:val="auto"/>
          <w:sz w:val="16"/>
        </w:rPr>
      </w:pPr>
      <w:r w:rsidRPr="00A732B5">
        <w:rPr>
          <w:rFonts w:asciiTheme="minorHAnsi" w:hAnsiTheme="minorHAnsi"/>
          <w:color w:val="auto"/>
          <w:sz w:val="16"/>
        </w:rPr>
        <w:t>注</w:t>
      </w:r>
      <w:r w:rsidRPr="00A732B5">
        <w:rPr>
          <w:rFonts w:asciiTheme="minorHAnsi" w:hAnsiTheme="minorHAnsi"/>
          <w:color w:val="auto"/>
          <w:sz w:val="16"/>
        </w:rPr>
        <w:t>2)</w:t>
      </w:r>
      <w:r w:rsidRPr="00A732B5">
        <w:rPr>
          <w:rFonts w:asciiTheme="minorHAnsi" w:hAnsiTheme="minorHAnsi" w:hint="default"/>
          <w:color w:val="auto"/>
          <w:sz w:val="16"/>
        </w:rPr>
        <w:tab/>
      </w:r>
      <w:r w:rsidRPr="00A732B5">
        <w:rPr>
          <w:rFonts w:asciiTheme="minorHAnsi" w:hAnsiTheme="minorHAnsi"/>
          <w:color w:val="auto"/>
          <w:sz w:val="16"/>
        </w:rPr>
        <w:t>工事成績は、全地方整備局、北海道開発局、沖縄総合事務局（いずれも港湾空港関係）を対象とする。</w:t>
      </w:r>
    </w:p>
    <w:p w:rsidR="00101C2B" w:rsidRPr="00A732B5" w:rsidRDefault="00101C2B" w:rsidP="00101C2B">
      <w:pPr>
        <w:spacing w:line="247" w:lineRule="exact"/>
        <w:ind w:left="424" w:hangingChars="256" w:hanging="424"/>
        <w:rPr>
          <w:rFonts w:asciiTheme="minorHAnsi" w:hAnsiTheme="minorHAnsi" w:hint="default"/>
          <w:color w:val="auto"/>
          <w:sz w:val="16"/>
        </w:rPr>
      </w:pPr>
      <w:r w:rsidRPr="00A732B5">
        <w:rPr>
          <w:rFonts w:asciiTheme="minorHAnsi" w:hAnsiTheme="minorHAnsi"/>
          <w:color w:val="auto"/>
          <w:sz w:val="16"/>
        </w:rPr>
        <w:t>注</w:t>
      </w:r>
      <w:r w:rsidRPr="00A732B5">
        <w:rPr>
          <w:rFonts w:asciiTheme="minorHAnsi" w:hAnsiTheme="minorHAnsi"/>
          <w:color w:val="auto"/>
          <w:sz w:val="16"/>
        </w:rPr>
        <w:t>3)</w:t>
      </w:r>
      <w:r w:rsidRPr="00A732B5">
        <w:rPr>
          <w:rFonts w:asciiTheme="minorHAnsi" w:hAnsiTheme="minorHAnsi" w:hint="default"/>
          <w:color w:val="auto"/>
          <w:sz w:val="16"/>
        </w:rPr>
        <w:tab/>
      </w:r>
      <w:r w:rsidRPr="00A732B5">
        <w:rPr>
          <w:rFonts w:asciiTheme="minorHAnsi" w:hAnsiTheme="minorHAnsi"/>
          <w:color w:val="auto"/>
          <w:sz w:val="16"/>
        </w:rPr>
        <w:t>工事実績情報システム（</w:t>
      </w:r>
      <w:r w:rsidRPr="00A732B5">
        <w:rPr>
          <w:rFonts w:asciiTheme="minorHAnsi" w:hAnsiTheme="minorHAnsi"/>
          <w:color w:val="auto"/>
          <w:sz w:val="16"/>
        </w:rPr>
        <w:t>CORINS</w:t>
      </w:r>
      <w:r w:rsidRPr="00A732B5">
        <w:rPr>
          <w:rFonts w:asciiTheme="minorHAnsi" w:hAnsiTheme="minorHAnsi"/>
          <w:color w:val="auto"/>
          <w:sz w:val="16"/>
        </w:rPr>
        <w:t>）に登録されている工事実績データの写しの添付は不要とする。</w:t>
      </w:r>
      <w:r w:rsidRPr="00A732B5">
        <w:rPr>
          <w:rFonts w:asciiTheme="minorHAnsi" w:hAnsiTheme="minorHAnsi" w:hint="default"/>
          <w:color w:val="auto"/>
          <w:sz w:val="16"/>
        </w:rPr>
        <w:br/>
      </w:r>
      <w:r w:rsidRPr="00A732B5">
        <w:rPr>
          <w:rFonts w:asciiTheme="minorHAnsi" w:hAnsiTheme="minorHAnsi"/>
          <w:color w:val="auto"/>
          <w:sz w:val="16"/>
        </w:rPr>
        <w:t>但し、登録されている工事であっても、登録データで必要な全ての工事要件が確認できない場合には、工事内容等が判断できる書面を添付すること。</w:t>
      </w:r>
    </w:p>
    <w:p w:rsidR="00101C2B" w:rsidRPr="00A732B5" w:rsidRDefault="00101C2B" w:rsidP="00101C2B">
      <w:pPr>
        <w:spacing w:line="247" w:lineRule="exact"/>
        <w:ind w:left="424" w:hangingChars="256" w:hanging="424"/>
        <w:rPr>
          <w:rFonts w:asciiTheme="minorHAnsi" w:hAnsiTheme="minorHAnsi" w:hint="default"/>
          <w:color w:val="auto"/>
          <w:sz w:val="16"/>
        </w:rPr>
      </w:pPr>
      <w:r w:rsidRPr="00A732B5">
        <w:rPr>
          <w:rFonts w:asciiTheme="minorHAnsi" w:hAnsiTheme="minorHAnsi"/>
          <w:color w:val="auto"/>
          <w:sz w:val="16"/>
        </w:rPr>
        <w:t>注</w:t>
      </w:r>
      <w:r w:rsidRPr="00A732B5">
        <w:rPr>
          <w:rFonts w:asciiTheme="minorHAnsi" w:hAnsiTheme="minorHAnsi"/>
          <w:color w:val="auto"/>
          <w:sz w:val="16"/>
        </w:rPr>
        <w:t>4)</w:t>
      </w:r>
      <w:r w:rsidRPr="00A732B5">
        <w:rPr>
          <w:rFonts w:asciiTheme="minorHAnsi" w:hAnsiTheme="minorHAnsi" w:hint="default"/>
          <w:color w:val="auto"/>
          <w:sz w:val="16"/>
        </w:rPr>
        <w:tab/>
      </w:r>
      <w:r w:rsidRPr="00A732B5">
        <w:rPr>
          <w:rFonts w:asciiTheme="minorHAnsi" w:hAnsiTheme="minorHAnsi"/>
          <w:color w:val="auto"/>
          <w:sz w:val="16"/>
        </w:rPr>
        <w:t>申請する技術者が、評価対象期間に産休育休を取得している場合は、産休育休期間に相当する期間を評価対象期間に加えることができる。産休育休の期間を加える場合は、産休育休期間が確認できる資料を添付すること。</w:t>
      </w:r>
      <w:r w:rsidRPr="00A732B5">
        <w:rPr>
          <w:rFonts w:asciiTheme="minorHAnsi" w:hAnsiTheme="minorHAnsi" w:hint="default"/>
          <w:color w:val="auto"/>
          <w:spacing w:val="-2"/>
          <w:sz w:val="16"/>
          <w:szCs w:val="16"/>
        </w:rPr>
        <w:t>ただし、</w:t>
      </w:r>
      <w:r w:rsidRPr="00A732B5">
        <w:rPr>
          <w:rFonts w:asciiTheme="minorHAnsi" w:hAnsiTheme="minorHAnsi"/>
          <w:color w:val="auto"/>
          <w:sz w:val="16"/>
        </w:rPr>
        <w:t>資料が添付されない場合、追加期間は加えない。</w:t>
      </w:r>
      <w:r w:rsidRPr="00A732B5">
        <w:rPr>
          <w:rFonts w:asciiTheme="minorHAnsi" w:hAnsiTheme="minorHAnsi"/>
          <w:color w:val="auto"/>
          <w:sz w:val="16"/>
          <w:szCs w:val="18"/>
        </w:rPr>
        <w:t>なお、対象期間の考え方については、別紙－１を参照。</w:t>
      </w:r>
    </w:p>
    <w:p w:rsidR="00101C2B" w:rsidRPr="00A732B5" w:rsidRDefault="00101C2B" w:rsidP="00101C2B">
      <w:pPr>
        <w:adjustRightInd w:val="0"/>
        <w:snapToGrid w:val="0"/>
        <w:spacing w:line="40" w:lineRule="atLeast"/>
        <w:ind w:left="424" w:hangingChars="262" w:hanging="424"/>
        <w:rPr>
          <w:rFonts w:asciiTheme="minorHAnsi" w:hAnsiTheme="minorHAnsi" w:hint="default"/>
          <w:color w:val="auto"/>
          <w:spacing w:val="-2"/>
          <w:sz w:val="16"/>
          <w:szCs w:val="16"/>
        </w:rPr>
      </w:pPr>
      <w:r w:rsidRPr="00A732B5">
        <w:rPr>
          <w:rFonts w:asciiTheme="minorHAnsi" w:hAnsiTheme="minorHAnsi"/>
          <w:color w:val="auto"/>
          <w:spacing w:val="-2"/>
          <w:sz w:val="16"/>
          <w:szCs w:val="16"/>
        </w:rPr>
        <w:t>注</w:t>
      </w:r>
      <w:r w:rsidRPr="00A732B5">
        <w:rPr>
          <w:rFonts w:asciiTheme="minorHAnsi" w:hAnsiTheme="minorHAnsi" w:hint="default"/>
          <w:color w:val="auto"/>
          <w:spacing w:val="-2"/>
          <w:sz w:val="16"/>
          <w:szCs w:val="16"/>
        </w:rPr>
        <w:t xml:space="preserve">5) </w:t>
      </w:r>
      <w:r w:rsidRPr="00A732B5">
        <w:rPr>
          <w:rFonts w:ascii="ＭＳ 明朝"/>
          <w:color w:val="auto"/>
          <w:sz w:val="16"/>
          <w:szCs w:val="16"/>
        </w:rPr>
        <w:t>工期中における従事役職での従事期間を考慮する。加えて、工場製作のみ行われている期間は工期及び従事期間から控除することができる。控除を申請する場合は、当該期間を確認できる資料を添付すること。（詳しくは入札説明書を参照）</w:t>
      </w:r>
    </w:p>
    <w:p w:rsidR="00101C2B" w:rsidRPr="00A732B5" w:rsidRDefault="00101C2B" w:rsidP="00101C2B">
      <w:pPr>
        <w:spacing w:line="247" w:lineRule="exact"/>
        <w:rPr>
          <w:rFonts w:hint="default"/>
          <w:color w:val="auto"/>
        </w:rPr>
      </w:pPr>
    </w:p>
    <w:p w:rsidR="00101C2B" w:rsidRDefault="00101C2B" w:rsidP="00101C2B">
      <w:pPr>
        <w:spacing w:line="247" w:lineRule="exact"/>
        <w:rPr>
          <w:rFonts w:hint="default"/>
          <w:color w:val="auto"/>
        </w:rPr>
      </w:pPr>
      <w:r>
        <w:rPr>
          <w:rFonts w:hint="default"/>
          <w:color w:val="auto"/>
        </w:rPr>
        <w:br w:type="page"/>
      </w:r>
    </w:p>
    <w:p w:rsidR="003C3F68" w:rsidRPr="00514442" w:rsidRDefault="003C3F68" w:rsidP="003C3F68">
      <w:pPr>
        <w:pStyle w:val="Word"/>
        <w:snapToGrid w:val="0"/>
        <w:ind w:right="-31"/>
        <w:jc w:val="right"/>
        <w:rPr>
          <w:rFonts w:asciiTheme="minorHAnsi" w:hAnsiTheme="minorHAnsi" w:hint="default"/>
          <w:color w:val="auto"/>
        </w:rPr>
      </w:pPr>
      <w:r w:rsidRPr="00514442">
        <w:rPr>
          <w:rFonts w:asciiTheme="minorHAnsi" w:hAnsiTheme="minorHAnsi" w:hint="default"/>
          <w:color w:val="auto"/>
        </w:rPr>
        <w:lastRenderedPageBreak/>
        <w:t>【</w:t>
      </w:r>
      <w:r w:rsidRPr="00885C34">
        <w:rPr>
          <w:rFonts w:asciiTheme="minorHAnsi" w:hAnsiTheme="minorHAnsi" w:hint="default"/>
          <w:color w:val="auto"/>
        </w:rPr>
        <w:t xml:space="preserve">令和４年度様式　</w:t>
      </w:r>
      <w:r w:rsidR="00A732B5" w:rsidRPr="00A732B5">
        <w:rPr>
          <w:rFonts w:asciiTheme="minorHAnsi" w:hAnsiTheme="minorHAnsi" w:hint="default"/>
          <w:color w:val="auto"/>
        </w:rPr>
        <w:t>Ver.1.0</w:t>
      </w:r>
      <w:r w:rsidRPr="00514442">
        <w:rPr>
          <w:rFonts w:asciiTheme="minorHAnsi" w:hAnsiTheme="minorHAnsi" w:hint="default"/>
          <w:color w:val="auto"/>
        </w:rPr>
        <w:t>】</w:t>
      </w:r>
    </w:p>
    <w:p w:rsidR="003C3F68" w:rsidRPr="00514442" w:rsidRDefault="003C3F68" w:rsidP="003C3F68">
      <w:pPr>
        <w:pStyle w:val="Word"/>
        <w:snapToGrid w:val="0"/>
        <w:ind w:right="-31"/>
        <w:rPr>
          <w:rFonts w:hint="default"/>
          <w:color w:val="auto"/>
        </w:rPr>
      </w:pPr>
      <w:r w:rsidRPr="00514442">
        <w:rPr>
          <w:rFonts w:ascii="ＭＳ 明朝" w:hAnsi="ＭＳ 明朝"/>
          <w:color w:val="auto"/>
        </w:rPr>
        <w:t>（</w:t>
      </w:r>
      <w:r w:rsidRPr="007C4EE6">
        <w:rPr>
          <w:rFonts w:ascii="ＭＳ 明朝" w:hAnsi="ＭＳ 明朝"/>
          <w:color w:val="auto"/>
        </w:rPr>
        <w:t>様式－10</w:t>
      </w:r>
      <w:r w:rsidRPr="00514442">
        <w:rPr>
          <w:rFonts w:ascii="ＭＳ 明朝" w:hAnsi="ＭＳ 明朝"/>
          <w:color w:val="auto"/>
        </w:rPr>
        <w:t>）</w:t>
      </w:r>
    </w:p>
    <w:p w:rsidR="003C3F68" w:rsidRPr="008311DE" w:rsidRDefault="003C3F68" w:rsidP="003C3F68">
      <w:pPr>
        <w:overflowPunct w:val="0"/>
        <w:textAlignment w:val="baseline"/>
        <w:rPr>
          <w:rFonts w:ascii="ＤＦ平成明朝体W3" w:eastAsia="ＤＦ平成明朝体W3" w:hAnsi="ＤＦ平成明朝体W3" w:hint="default"/>
          <w:color w:val="auto"/>
          <w:szCs w:val="21"/>
        </w:rPr>
      </w:pPr>
    </w:p>
    <w:p w:rsidR="003C3F68" w:rsidRPr="00514442" w:rsidRDefault="003C3F68" w:rsidP="003C3F68">
      <w:pPr>
        <w:overflowPunct w:val="0"/>
        <w:jc w:val="center"/>
        <w:textAlignment w:val="baseline"/>
        <w:rPr>
          <w:rFonts w:ascii="ＤＦ平成明朝体W3" w:eastAsia="ＤＦ平成明朝体W3" w:hAnsi="ＤＦ平成明朝体W3" w:hint="default"/>
          <w:color w:val="auto"/>
          <w:sz w:val="36"/>
          <w:szCs w:val="21"/>
        </w:rPr>
      </w:pPr>
      <w:r w:rsidRPr="00514442">
        <w:rPr>
          <w:rFonts w:ascii="ＤＦ平成明朝体W3" w:eastAsia="ＤＦ平成明朝体W3" w:hAnsi="ＤＦ平成明朝体W3"/>
          <w:color w:val="auto"/>
          <w:sz w:val="36"/>
          <w:szCs w:val="21"/>
        </w:rPr>
        <w:t>１次下請における地元企業の活用率</w:t>
      </w:r>
    </w:p>
    <w:p w:rsidR="003C3F68" w:rsidRPr="00514442" w:rsidRDefault="003C3F68" w:rsidP="003C3F68">
      <w:pPr>
        <w:overflowPunct w:val="0"/>
        <w:textAlignment w:val="baseline"/>
        <w:rPr>
          <w:rFonts w:ascii="ＤＦ平成明朝体W3" w:eastAsia="ＤＦ平成明朝体W3" w:hAnsi="ＤＦ平成明朝体W3" w:hint="default"/>
          <w:color w:val="auto"/>
          <w:szCs w:val="21"/>
        </w:rPr>
      </w:pPr>
    </w:p>
    <w:p w:rsidR="003C3F68" w:rsidRDefault="003C3F68" w:rsidP="003C3F68">
      <w:pPr>
        <w:overflowPunct w:val="0"/>
        <w:textAlignment w:val="baseline"/>
        <w:rPr>
          <w:rFonts w:ascii="ＤＦ平成明朝体W3" w:eastAsia="ＤＦ平成明朝体W3" w:hAnsi="ＤＦ平成明朝体W3" w:hint="default"/>
          <w:color w:val="auto"/>
          <w:szCs w:val="21"/>
        </w:rPr>
      </w:pPr>
    </w:p>
    <w:p w:rsidR="003C3F68" w:rsidRDefault="003C3F68" w:rsidP="003C3F68">
      <w:pPr>
        <w:overflowPunct w:val="0"/>
        <w:textAlignment w:val="baseline"/>
        <w:rPr>
          <w:rFonts w:ascii="ＤＦ平成明朝体W3" w:eastAsia="ＤＦ平成明朝体W3" w:hAnsi="ＤＦ平成明朝体W3" w:hint="default"/>
          <w:color w:val="auto"/>
          <w:szCs w:val="21"/>
        </w:rPr>
      </w:pPr>
    </w:p>
    <w:p w:rsidR="003C3F68" w:rsidRDefault="003C3F68" w:rsidP="003C3F68">
      <w:pPr>
        <w:overflowPunct w:val="0"/>
        <w:textAlignment w:val="baseline"/>
        <w:rPr>
          <w:rFonts w:ascii="ＤＦ平成明朝体W3" w:eastAsia="ＤＦ平成明朝体W3" w:hAnsi="ＤＦ平成明朝体W3" w:hint="default"/>
          <w:color w:val="auto"/>
          <w:szCs w:val="21"/>
        </w:rPr>
      </w:pPr>
    </w:p>
    <w:p w:rsidR="003C3F68" w:rsidRPr="00514442" w:rsidRDefault="003C3F68" w:rsidP="003C3F68">
      <w:pPr>
        <w:overflowPunct w:val="0"/>
        <w:textAlignment w:val="baseline"/>
        <w:rPr>
          <w:rFonts w:ascii="ＤＦ平成明朝体W3" w:eastAsia="ＤＦ平成明朝体W3" w:hAnsi="ＤＦ平成明朝体W3" w:hint="default"/>
          <w:color w:val="auto"/>
          <w:szCs w:val="21"/>
        </w:rPr>
      </w:pPr>
    </w:p>
    <w:tbl>
      <w:tblPr>
        <w:tblStyle w:val="ac"/>
        <w:tblW w:w="0" w:type="auto"/>
        <w:jc w:val="center"/>
        <w:tblBorders>
          <w:insideH w:val="none" w:sz="0" w:space="0" w:color="auto"/>
          <w:insideV w:val="none" w:sz="0" w:space="0" w:color="auto"/>
        </w:tblBorders>
        <w:tblLook w:val="04A0" w:firstRow="1" w:lastRow="0" w:firstColumn="1" w:lastColumn="0" w:noHBand="0" w:noVBand="1"/>
      </w:tblPr>
      <w:tblGrid>
        <w:gridCol w:w="6080"/>
        <w:gridCol w:w="3831"/>
      </w:tblGrid>
      <w:tr w:rsidR="00CB168F" w:rsidRPr="00514442" w:rsidTr="00CB168F">
        <w:trPr>
          <w:trHeight w:val="930"/>
          <w:jc w:val="center"/>
        </w:trPr>
        <w:tc>
          <w:tcPr>
            <w:tcW w:w="6086" w:type="dxa"/>
            <w:vMerge w:val="restart"/>
            <w:vAlign w:val="center"/>
          </w:tcPr>
          <w:p w:rsidR="00CB168F" w:rsidRPr="00514442" w:rsidRDefault="00CB168F" w:rsidP="004A0B39">
            <w:pPr>
              <w:rPr>
                <w:rFonts w:ascii="ＤＦ平成明朝体W3" w:eastAsia="ＤＦ平成明朝体W3" w:hint="default"/>
                <w:color w:val="auto"/>
              </w:rPr>
            </w:pPr>
            <w:r w:rsidRPr="00514442">
              <w:rPr>
                <w:rFonts w:ascii="ＤＦ平成明朝体W3" w:eastAsia="ＤＦ平成明朝体W3" w:hAnsi="ＤＦ平成明朝体W3"/>
                <w:color w:val="auto"/>
                <w:szCs w:val="21"/>
              </w:rPr>
              <w:t>１次</w:t>
            </w:r>
            <w:r>
              <w:rPr>
                <w:rFonts w:ascii="ＤＦ平成明朝体W3" w:eastAsia="ＤＦ平成明朝体W3" w:hAnsi="ＤＦ平成明朝体W3"/>
                <w:color w:val="auto"/>
                <w:szCs w:val="21"/>
              </w:rPr>
              <w:t>下請金額の総額に対する、地元企業の１次下請金額の割合（目標値）</w:t>
            </w:r>
            <w:r w:rsidRPr="00514442">
              <w:rPr>
                <w:rFonts w:ascii="ＤＦ平成明朝体W3" w:eastAsia="ＤＦ平成明朝体W3" w:hAnsi="ＤＦ平成明朝体W3"/>
                <w:color w:val="auto"/>
                <w:szCs w:val="21"/>
              </w:rPr>
              <w:t>：</w:t>
            </w:r>
          </w:p>
        </w:tc>
        <w:tc>
          <w:tcPr>
            <w:tcW w:w="3835" w:type="dxa"/>
            <w:vAlign w:val="center"/>
          </w:tcPr>
          <w:p w:rsidR="00CB168F" w:rsidRPr="00514442" w:rsidRDefault="00CB168F" w:rsidP="004A0B39">
            <w:pPr>
              <w:rPr>
                <w:rFonts w:ascii="ＤＦ平成明朝体W3" w:eastAsia="ＤＦ平成明朝体W3" w:hint="default"/>
                <w:color w:val="auto"/>
              </w:rPr>
            </w:pPr>
            <w:r w:rsidRPr="00514442">
              <w:rPr>
                <w:rFonts w:ascii="ＤＦ平成明朝体W3" w:eastAsia="ＤＦ平成明朝体W3" w:hAnsi="ＤＦ平成明朝体W3"/>
                <w:color w:val="auto"/>
                <w:szCs w:val="21"/>
              </w:rPr>
              <w:t>①８０％以上</w:t>
            </w:r>
          </w:p>
        </w:tc>
      </w:tr>
      <w:tr w:rsidR="00CB168F" w:rsidRPr="00514442" w:rsidTr="00CB168F">
        <w:trPr>
          <w:trHeight w:val="930"/>
          <w:jc w:val="center"/>
        </w:trPr>
        <w:tc>
          <w:tcPr>
            <w:tcW w:w="6086" w:type="dxa"/>
            <w:vMerge/>
            <w:vAlign w:val="center"/>
          </w:tcPr>
          <w:p w:rsidR="00CB168F" w:rsidRPr="00514442" w:rsidRDefault="00CB168F" w:rsidP="004A0B39">
            <w:pPr>
              <w:rPr>
                <w:rFonts w:ascii="ＤＦ平成明朝体W3" w:eastAsia="ＤＦ平成明朝体W3" w:hint="default"/>
                <w:color w:val="auto"/>
              </w:rPr>
            </w:pPr>
          </w:p>
        </w:tc>
        <w:tc>
          <w:tcPr>
            <w:tcW w:w="3835" w:type="dxa"/>
            <w:vAlign w:val="center"/>
          </w:tcPr>
          <w:p w:rsidR="00CB168F" w:rsidRPr="00514442" w:rsidRDefault="00CB168F" w:rsidP="004A0B39">
            <w:pPr>
              <w:rPr>
                <w:rFonts w:ascii="ＤＦ平成明朝体W3" w:eastAsia="ＤＦ平成明朝体W3" w:hint="default"/>
                <w:color w:val="auto"/>
              </w:rPr>
            </w:pPr>
            <w:r w:rsidRPr="00514442">
              <w:rPr>
                <w:rFonts w:ascii="ＤＦ平成明朝体W3" w:eastAsia="ＤＦ平成明朝体W3" w:hAnsi="ＤＦ平成明朝体W3"/>
                <w:color w:val="auto"/>
                <w:szCs w:val="21"/>
              </w:rPr>
              <w:t>②６０％以上８０％未満</w:t>
            </w:r>
          </w:p>
        </w:tc>
      </w:tr>
      <w:tr w:rsidR="00CB168F" w:rsidRPr="00514442" w:rsidTr="00CB168F">
        <w:trPr>
          <w:trHeight w:val="930"/>
          <w:jc w:val="center"/>
        </w:trPr>
        <w:tc>
          <w:tcPr>
            <w:tcW w:w="6086" w:type="dxa"/>
            <w:vMerge/>
            <w:vAlign w:val="center"/>
          </w:tcPr>
          <w:p w:rsidR="00CB168F" w:rsidRPr="00514442" w:rsidRDefault="00CB168F" w:rsidP="004A0B39">
            <w:pPr>
              <w:rPr>
                <w:rFonts w:ascii="ＤＦ平成明朝体W3" w:eastAsia="ＤＦ平成明朝体W3" w:hint="default"/>
                <w:color w:val="auto"/>
              </w:rPr>
            </w:pPr>
          </w:p>
        </w:tc>
        <w:tc>
          <w:tcPr>
            <w:tcW w:w="3835" w:type="dxa"/>
            <w:vAlign w:val="center"/>
          </w:tcPr>
          <w:p w:rsidR="00CB168F" w:rsidRPr="00514442" w:rsidRDefault="00CB168F" w:rsidP="004A0B39">
            <w:pPr>
              <w:rPr>
                <w:rFonts w:ascii="ＤＦ平成明朝体W3" w:eastAsia="ＤＦ平成明朝体W3" w:hint="default"/>
                <w:color w:val="auto"/>
              </w:rPr>
            </w:pPr>
            <w:r w:rsidRPr="00514442">
              <w:rPr>
                <w:rFonts w:ascii="ＤＦ平成明朝体W3" w:eastAsia="ＤＦ平成明朝体W3" w:hAnsi="ＤＦ平成明朝体W3"/>
                <w:color w:val="auto"/>
                <w:szCs w:val="21"/>
              </w:rPr>
              <w:t>③６０％未満</w:t>
            </w:r>
          </w:p>
        </w:tc>
      </w:tr>
      <w:tr w:rsidR="00CB168F" w:rsidRPr="00514442" w:rsidTr="00CB168F">
        <w:trPr>
          <w:trHeight w:val="930"/>
          <w:jc w:val="center"/>
        </w:trPr>
        <w:tc>
          <w:tcPr>
            <w:tcW w:w="6086" w:type="dxa"/>
            <w:vMerge/>
            <w:vAlign w:val="center"/>
          </w:tcPr>
          <w:p w:rsidR="00CB168F" w:rsidRPr="00514442" w:rsidRDefault="00CB168F" w:rsidP="004A0B39">
            <w:pPr>
              <w:rPr>
                <w:rFonts w:ascii="ＤＦ平成明朝体W3" w:eastAsia="ＤＦ平成明朝体W3" w:hint="default"/>
                <w:color w:val="auto"/>
              </w:rPr>
            </w:pPr>
          </w:p>
        </w:tc>
        <w:tc>
          <w:tcPr>
            <w:tcW w:w="3835" w:type="dxa"/>
            <w:vAlign w:val="center"/>
          </w:tcPr>
          <w:p w:rsidR="00CB168F" w:rsidRPr="00514442" w:rsidRDefault="00CB168F" w:rsidP="004A0B39">
            <w:pPr>
              <w:rPr>
                <w:rFonts w:ascii="ＤＦ平成明朝体W3" w:eastAsia="ＤＦ平成明朝体W3" w:hint="default"/>
                <w:color w:val="auto"/>
              </w:rPr>
            </w:pPr>
            <w:r w:rsidRPr="00514442">
              <w:rPr>
                <w:rFonts w:ascii="ＤＦ平成明朝体W3" w:eastAsia="ＤＦ平成明朝体W3" w:hAnsi="ＤＦ平成明朝体W3"/>
                <w:color w:val="auto"/>
                <w:szCs w:val="21"/>
              </w:rPr>
              <w:t>（いずれかに○印を付すこと）</w:t>
            </w:r>
          </w:p>
        </w:tc>
      </w:tr>
    </w:tbl>
    <w:p w:rsidR="003C3F68" w:rsidRPr="00514442" w:rsidRDefault="003C3F68" w:rsidP="003C3F68">
      <w:pPr>
        <w:overflowPunct w:val="0"/>
        <w:textAlignment w:val="baseline"/>
        <w:rPr>
          <w:rFonts w:ascii="ＤＦ平成明朝体W3" w:eastAsia="ＤＦ平成明朝体W3" w:hAnsi="ＤＦ平成明朝体W3" w:hint="default"/>
          <w:color w:val="auto"/>
          <w:szCs w:val="21"/>
        </w:rPr>
      </w:pPr>
    </w:p>
    <w:p w:rsidR="003C3F68" w:rsidRPr="00514442" w:rsidRDefault="003C3F68" w:rsidP="003C3F68">
      <w:pPr>
        <w:overflowPunct w:val="0"/>
        <w:ind w:leftChars="192" w:left="414"/>
        <w:textAlignment w:val="baseline"/>
        <w:rPr>
          <w:rFonts w:ascii="ＤＦ平成明朝体W3" w:eastAsia="ＤＦ平成明朝体W3" w:hAnsi="ＤＦ平成明朝体W3" w:hint="default"/>
          <w:color w:val="auto"/>
          <w:szCs w:val="21"/>
        </w:rPr>
      </w:pPr>
      <w:r w:rsidRPr="00514442">
        <w:rPr>
          <w:rFonts w:ascii="ＤＦ平成明朝体W3" w:eastAsia="ＤＦ平成明朝体W3" w:hAnsi="ＤＦ平成明朝体W3"/>
          <w:color w:val="auto"/>
          <w:szCs w:val="21"/>
        </w:rPr>
        <w:t>【補足説明】</w:t>
      </w:r>
    </w:p>
    <w:p w:rsidR="003C3F68" w:rsidRPr="00514442" w:rsidRDefault="003C3F68" w:rsidP="003C3F68">
      <w:pPr>
        <w:overflowPunct w:val="0"/>
        <w:ind w:leftChars="256" w:left="830" w:hangingChars="129" w:hanging="278"/>
        <w:textAlignment w:val="baseline"/>
        <w:rPr>
          <w:rFonts w:ascii="ＤＦ平成明朝体W3" w:eastAsia="ＤＦ平成明朝体W3" w:hAnsi="ＤＦ平成明朝体W3" w:hint="default"/>
          <w:color w:val="auto"/>
          <w:szCs w:val="21"/>
        </w:rPr>
      </w:pPr>
      <w:r w:rsidRPr="00514442">
        <w:rPr>
          <w:rFonts w:ascii="ＤＦ平成明朝体W3" w:eastAsia="ＤＦ平成明朝体W3" w:hAnsi="ＤＦ平成明朝体W3"/>
          <w:color w:val="auto"/>
          <w:szCs w:val="21"/>
        </w:rPr>
        <w:t>・</w:t>
      </w:r>
      <w:r w:rsidRPr="00514442">
        <w:rPr>
          <w:rFonts w:ascii="ＤＦ平成明朝体W3" w:eastAsia="ＤＦ平成明朝体W3" w:hAnsi="ＤＦ平成明朝体W3"/>
          <w:color w:val="auto"/>
          <w:szCs w:val="21"/>
        </w:rPr>
        <w:tab/>
        <w:t>「地元企業」とは、○○県内に本社又は本店が所在する企業とする。</w:t>
      </w:r>
    </w:p>
    <w:p w:rsidR="003C3F68" w:rsidRPr="00514442" w:rsidRDefault="003C3F68" w:rsidP="003C3F68">
      <w:pPr>
        <w:overflowPunct w:val="0"/>
        <w:textAlignment w:val="baseline"/>
        <w:rPr>
          <w:rFonts w:ascii="ＤＦ平成明朝体W3" w:eastAsia="ＤＦ平成明朝体W3" w:hAnsi="ＤＦ平成明朝体W3" w:hint="default"/>
          <w:color w:val="auto"/>
          <w:szCs w:val="21"/>
        </w:rPr>
      </w:pPr>
    </w:p>
    <w:p w:rsidR="003C3F68" w:rsidRPr="00725D7F" w:rsidRDefault="003C3F68" w:rsidP="003C3F68">
      <w:pPr>
        <w:overflowPunct w:val="0"/>
        <w:textAlignment w:val="baseline"/>
        <w:rPr>
          <w:rFonts w:ascii="ＤＦ平成明朝体W3" w:eastAsia="ＤＦ平成明朝体W3" w:hAnsi="ＤＦ平成明朝体W3" w:hint="default"/>
          <w:szCs w:val="21"/>
        </w:rPr>
      </w:pPr>
    </w:p>
    <w:p w:rsidR="003C3F68" w:rsidRPr="00514442" w:rsidRDefault="003C3F68" w:rsidP="003C3F68">
      <w:pPr>
        <w:pStyle w:val="Word"/>
        <w:snapToGrid w:val="0"/>
        <w:ind w:right="-31"/>
        <w:jc w:val="right"/>
        <w:rPr>
          <w:rFonts w:asciiTheme="minorHAnsi" w:hAnsiTheme="minorHAnsi" w:hint="default"/>
          <w:color w:val="auto"/>
        </w:rPr>
      </w:pPr>
      <w:r w:rsidRPr="00725D7F">
        <w:rPr>
          <w:rFonts w:ascii="ＤＦ平成明朝体W3" w:eastAsia="ＤＦ平成明朝体W3" w:hAnsi="ＤＦ平成明朝体W3"/>
          <w:szCs w:val="21"/>
        </w:rPr>
        <w:br w:type="page"/>
      </w:r>
      <w:r w:rsidRPr="00514442">
        <w:rPr>
          <w:rFonts w:asciiTheme="minorHAnsi" w:hAnsiTheme="minorHAnsi" w:hint="default"/>
          <w:color w:val="auto"/>
        </w:rPr>
        <w:lastRenderedPageBreak/>
        <w:t>【</w:t>
      </w:r>
      <w:r w:rsidRPr="00885C34">
        <w:rPr>
          <w:rFonts w:asciiTheme="minorHAnsi" w:hAnsiTheme="minorHAnsi" w:hint="default"/>
          <w:color w:val="auto"/>
        </w:rPr>
        <w:t xml:space="preserve">令和４年度様式　</w:t>
      </w:r>
      <w:r w:rsidR="00A732B5" w:rsidRPr="00A732B5">
        <w:rPr>
          <w:rFonts w:asciiTheme="minorHAnsi" w:hAnsiTheme="minorHAnsi" w:hint="default"/>
          <w:color w:val="auto"/>
        </w:rPr>
        <w:t>Ver.1.0</w:t>
      </w:r>
      <w:r w:rsidRPr="00514442">
        <w:rPr>
          <w:rFonts w:asciiTheme="minorHAnsi" w:hAnsiTheme="minorHAnsi" w:hint="default"/>
          <w:color w:val="auto"/>
        </w:rPr>
        <w:t>】</w:t>
      </w:r>
    </w:p>
    <w:p w:rsidR="003C3F68" w:rsidRPr="00514442" w:rsidRDefault="003C3F68" w:rsidP="003C3F68">
      <w:pPr>
        <w:pStyle w:val="Word"/>
        <w:snapToGrid w:val="0"/>
        <w:ind w:right="-31"/>
        <w:rPr>
          <w:rFonts w:hint="default"/>
          <w:color w:val="auto"/>
        </w:rPr>
      </w:pPr>
      <w:r w:rsidRPr="00514442">
        <w:rPr>
          <w:rFonts w:ascii="ＭＳ 明朝" w:hAnsi="ＭＳ 明朝"/>
          <w:color w:val="auto"/>
        </w:rPr>
        <w:t>（</w:t>
      </w:r>
      <w:r w:rsidRPr="007C4EE6">
        <w:rPr>
          <w:rFonts w:ascii="ＭＳ 明朝" w:hAnsi="ＭＳ 明朝"/>
          <w:color w:val="auto"/>
        </w:rPr>
        <w:t>様式－11</w:t>
      </w:r>
      <w:r>
        <w:rPr>
          <w:rFonts w:ascii="ＭＳ 明朝" w:hAnsi="ＭＳ 明朝"/>
          <w:color w:val="auto"/>
        </w:rPr>
        <w:t>）</w:t>
      </w:r>
    </w:p>
    <w:p w:rsidR="003C3F68" w:rsidRPr="00514442" w:rsidRDefault="003C3F68" w:rsidP="003C3F68">
      <w:pPr>
        <w:overflowPunct w:val="0"/>
        <w:jc w:val="right"/>
        <w:textAlignment w:val="baseline"/>
        <w:rPr>
          <w:rFonts w:ascii="ＤＦ平成明朝体W3" w:eastAsia="ＤＦ平成明朝体W3" w:hAnsi="ＤＦ平成明朝体W3" w:hint="default"/>
          <w:color w:val="auto"/>
          <w:szCs w:val="21"/>
        </w:rPr>
      </w:pPr>
    </w:p>
    <w:p w:rsidR="003C3F68" w:rsidRPr="00514442" w:rsidRDefault="003C3F68" w:rsidP="003C3F68">
      <w:pPr>
        <w:overflowPunct w:val="0"/>
        <w:jc w:val="center"/>
        <w:textAlignment w:val="baseline"/>
        <w:rPr>
          <w:rFonts w:ascii="ＤＦ平成明朝体W3" w:eastAsia="ＤＦ平成明朝体W3" w:hAnsi="ＤＦ平成明朝体W3" w:hint="default"/>
          <w:color w:val="auto"/>
          <w:sz w:val="36"/>
          <w:szCs w:val="21"/>
        </w:rPr>
      </w:pPr>
      <w:r w:rsidRPr="00514442">
        <w:rPr>
          <w:rFonts w:ascii="ＤＦ平成明朝体W3" w:eastAsia="ＤＦ平成明朝体W3" w:hAnsi="ＤＦ平成明朝体W3"/>
          <w:color w:val="auto"/>
          <w:sz w:val="36"/>
          <w:szCs w:val="21"/>
        </w:rPr>
        <w:t>地元資材の活用率</w:t>
      </w:r>
    </w:p>
    <w:p w:rsidR="003C3F68" w:rsidRPr="00514442" w:rsidRDefault="003C3F68" w:rsidP="003C3F68">
      <w:pPr>
        <w:overflowPunct w:val="0"/>
        <w:textAlignment w:val="baseline"/>
        <w:rPr>
          <w:rFonts w:ascii="ＤＦ平成明朝体W3" w:eastAsia="ＤＦ平成明朝体W3" w:hAnsi="ＤＦ平成明朝体W3" w:hint="default"/>
          <w:color w:val="auto"/>
          <w:szCs w:val="21"/>
        </w:rPr>
      </w:pPr>
    </w:p>
    <w:p w:rsidR="003C3F68" w:rsidRDefault="003C3F68" w:rsidP="003C3F68">
      <w:pPr>
        <w:overflowPunct w:val="0"/>
        <w:ind w:firstLineChars="2400" w:firstLine="5176"/>
        <w:textAlignment w:val="baseline"/>
        <w:rPr>
          <w:rFonts w:ascii="ＤＦ平成明朝体W3" w:eastAsia="ＤＦ平成明朝体W3" w:hAnsi="ＤＦ平成明朝体W3" w:hint="default"/>
          <w:color w:val="auto"/>
          <w:szCs w:val="21"/>
        </w:rPr>
      </w:pPr>
    </w:p>
    <w:p w:rsidR="003C3F68" w:rsidRPr="00514442" w:rsidRDefault="003C3F68" w:rsidP="003C3F68">
      <w:pPr>
        <w:overflowPunct w:val="0"/>
        <w:textAlignment w:val="baseline"/>
        <w:rPr>
          <w:rFonts w:ascii="ＤＦ平成明朝体W3" w:eastAsia="ＤＦ平成明朝体W3" w:hAnsi="ＤＦ平成明朝体W3" w:hint="default"/>
          <w:color w:val="auto"/>
          <w:szCs w:val="21"/>
        </w:rPr>
      </w:pPr>
    </w:p>
    <w:tbl>
      <w:tblPr>
        <w:tblStyle w:val="ac"/>
        <w:tblW w:w="0" w:type="auto"/>
        <w:jc w:val="center"/>
        <w:tblBorders>
          <w:insideH w:val="none" w:sz="0" w:space="0" w:color="auto"/>
          <w:insideV w:val="none" w:sz="0" w:space="0" w:color="auto"/>
        </w:tblBorders>
        <w:tblLook w:val="04A0" w:firstRow="1" w:lastRow="0" w:firstColumn="1" w:lastColumn="0" w:noHBand="0" w:noVBand="1"/>
      </w:tblPr>
      <w:tblGrid>
        <w:gridCol w:w="6172"/>
        <w:gridCol w:w="3739"/>
      </w:tblGrid>
      <w:tr w:rsidR="00CB168F" w:rsidRPr="00514442" w:rsidTr="00CB168F">
        <w:trPr>
          <w:trHeight w:val="930"/>
          <w:jc w:val="center"/>
        </w:trPr>
        <w:tc>
          <w:tcPr>
            <w:tcW w:w="6178" w:type="dxa"/>
            <w:vMerge w:val="restart"/>
            <w:vAlign w:val="center"/>
          </w:tcPr>
          <w:p w:rsidR="00CB168F" w:rsidRDefault="00CB168F" w:rsidP="00CB168F">
            <w:pPr>
              <w:overflowPunct w:val="0"/>
              <w:textAlignment w:val="baseline"/>
              <w:rPr>
                <w:rFonts w:ascii="ＤＦ平成明朝体W3" w:eastAsia="ＤＦ平成明朝体W3" w:hAnsi="ＤＦ平成明朝体W3" w:hint="default"/>
                <w:color w:val="auto"/>
                <w:szCs w:val="21"/>
              </w:rPr>
            </w:pPr>
            <w:r w:rsidRPr="00514442">
              <w:rPr>
                <w:rFonts w:ascii="ＤＦ平成明朝体W3" w:eastAsia="ＤＦ平成明朝体W3" w:hAnsi="ＤＦ平成明朝体W3"/>
                <w:color w:val="auto"/>
                <w:szCs w:val="21"/>
              </w:rPr>
              <w:t>対象資材については、○○県内に本社又は本店が存在する企業から調達する割合</w:t>
            </w:r>
          </w:p>
          <w:p w:rsidR="00CB168F" w:rsidRPr="00514442" w:rsidRDefault="00CB168F" w:rsidP="00CB168F">
            <w:pPr>
              <w:rPr>
                <w:rFonts w:ascii="ＤＦ平成明朝体W3" w:eastAsia="ＤＦ平成明朝体W3" w:hint="default"/>
                <w:color w:val="auto"/>
              </w:rPr>
            </w:pPr>
            <w:r>
              <w:rPr>
                <w:rFonts w:ascii="ＤＦ平成明朝体W3" w:eastAsia="ＤＦ平成明朝体W3" w:hAnsi="ＤＦ平成明朝体W3"/>
                <w:color w:val="auto"/>
                <w:szCs w:val="21"/>
              </w:rPr>
              <w:t>（金額ベース）（目標値）</w:t>
            </w:r>
            <w:r w:rsidRPr="00514442">
              <w:rPr>
                <w:rFonts w:ascii="ＤＦ平成明朝体W3" w:eastAsia="ＤＦ平成明朝体W3" w:hAnsi="ＤＦ平成明朝体W3"/>
                <w:color w:val="auto"/>
                <w:szCs w:val="21"/>
              </w:rPr>
              <w:t>：</w:t>
            </w:r>
          </w:p>
        </w:tc>
        <w:tc>
          <w:tcPr>
            <w:tcW w:w="3743" w:type="dxa"/>
            <w:vAlign w:val="center"/>
          </w:tcPr>
          <w:p w:rsidR="00CB168F" w:rsidRPr="00514442" w:rsidRDefault="00CB168F" w:rsidP="004A0B39">
            <w:pPr>
              <w:rPr>
                <w:rFonts w:ascii="ＤＦ平成明朝体W3" w:eastAsia="ＤＦ平成明朝体W3" w:hint="default"/>
                <w:color w:val="auto"/>
              </w:rPr>
            </w:pPr>
            <w:r w:rsidRPr="00514442">
              <w:rPr>
                <w:rFonts w:ascii="ＤＦ平成明朝体W3" w:eastAsia="ＤＦ平成明朝体W3" w:hAnsi="ＤＦ平成明朝体W3"/>
                <w:color w:val="auto"/>
                <w:szCs w:val="21"/>
              </w:rPr>
              <w:t>①７５％以上</w:t>
            </w:r>
          </w:p>
        </w:tc>
      </w:tr>
      <w:tr w:rsidR="00CB168F" w:rsidRPr="00514442" w:rsidTr="00CB168F">
        <w:trPr>
          <w:trHeight w:val="930"/>
          <w:jc w:val="center"/>
        </w:trPr>
        <w:tc>
          <w:tcPr>
            <w:tcW w:w="6178" w:type="dxa"/>
            <w:vMerge/>
            <w:vAlign w:val="center"/>
          </w:tcPr>
          <w:p w:rsidR="00CB168F" w:rsidRPr="00514442" w:rsidRDefault="00CB168F" w:rsidP="004A0B39">
            <w:pPr>
              <w:ind w:leftChars="200" w:left="431"/>
              <w:rPr>
                <w:rFonts w:ascii="ＤＦ平成明朝体W3" w:eastAsia="ＤＦ平成明朝体W3" w:hint="default"/>
                <w:color w:val="auto"/>
              </w:rPr>
            </w:pPr>
          </w:p>
        </w:tc>
        <w:tc>
          <w:tcPr>
            <w:tcW w:w="3743" w:type="dxa"/>
            <w:vAlign w:val="center"/>
          </w:tcPr>
          <w:p w:rsidR="00CB168F" w:rsidRPr="00514442" w:rsidRDefault="00CB168F" w:rsidP="004A0B39">
            <w:pPr>
              <w:rPr>
                <w:rFonts w:ascii="ＤＦ平成明朝体W3" w:eastAsia="ＤＦ平成明朝体W3" w:hint="default"/>
                <w:color w:val="auto"/>
              </w:rPr>
            </w:pPr>
            <w:r w:rsidRPr="00514442">
              <w:rPr>
                <w:rFonts w:ascii="ＤＦ平成明朝体W3" w:eastAsia="ＤＦ平成明朝体W3" w:hAnsi="ＤＦ平成明朝体W3"/>
                <w:color w:val="auto"/>
                <w:szCs w:val="21"/>
              </w:rPr>
              <w:t>②７５％未満</w:t>
            </w:r>
          </w:p>
        </w:tc>
      </w:tr>
      <w:tr w:rsidR="00CB168F" w:rsidRPr="00514442" w:rsidTr="00CB168F">
        <w:trPr>
          <w:trHeight w:val="930"/>
          <w:jc w:val="center"/>
        </w:trPr>
        <w:tc>
          <w:tcPr>
            <w:tcW w:w="6178" w:type="dxa"/>
            <w:vMerge/>
            <w:vAlign w:val="center"/>
          </w:tcPr>
          <w:p w:rsidR="00CB168F" w:rsidRPr="00514442" w:rsidRDefault="00CB168F" w:rsidP="004A0B39">
            <w:pPr>
              <w:rPr>
                <w:rFonts w:ascii="ＤＦ平成明朝体W3" w:eastAsia="ＤＦ平成明朝体W3" w:hint="default"/>
                <w:color w:val="auto"/>
              </w:rPr>
            </w:pPr>
          </w:p>
        </w:tc>
        <w:tc>
          <w:tcPr>
            <w:tcW w:w="3743" w:type="dxa"/>
            <w:vAlign w:val="center"/>
          </w:tcPr>
          <w:p w:rsidR="00CB168F" w:rsidRPr="00514442" w:rsidRDefault="00CB168F" w:rsidP="004A0B39">
            <w:pPr>
              <w:rPr>
                <w:rFonts w:ascii="ＤＦ平成明朝体W3" w:eastAsia="ＤＦ平成明朝体W3" w:hint="default"/>
                <w:color w:val="auto"/>
              </w:rPr>
            </w:pPr>
            <w:r w:rsidRPr="00514442">
              <w:rPr>
                <w:rFonts w:ascii="ＤＦ平成明朝体W3" w:eastAsia="ＤＦ平成明朝体W3" w:hAnsi="ＤＦ平成明朝体W3"/>
                <w:color w:val="auto"/>
                <w:szCs w:val="21"/>
              </w:rPr>
              <w:t>（いずれかに○印を付すこと）</w:t>
            </w:r>
          </w:p>
        </w:tc>
      </w:tr>
    </w:tbl>
    <w:p w:rsidR="003C3F68" w:rsidRPr="00514442" w:rsidRDefault="003C3F68" w:rsidP="003C3F68">
      <w:pPr>
        <w:overflowPunct w:val="0"/>
        <w:textAlignment w:val="baseline"/>
        <w:rPr>
          <w:rFonts w:ascii="ＤＦ平成明朝体W3" w:eastAsia="ＤＦ平成明朝体W3" w:hAnsi="ＤＦ平成明朝体W3" w:hint="default"/>
          <w:color w:val="auto"/>
          <w:szCs w:val="21"/>
        </w:rPr>
      </w:pPr>
    </w:p>
    <w:p w:rsidR="003C3F68" w:rsidRPr="00514442" w:rsidRDefault="003C3F68" w:rsidP="003C3F68">
      <w:pPr>
        <w:overflowPunct w:val="0"/>
        <w:ind w:leftChars="192" w:left="414"/>
        <w:textAlignment w:val="baseline"/>
        <w:rPr>
          <w:rFonts w:ascii="ＤＦ平成明朝体W3" w:eastAsia="ＤＦ平成明朝体W3" w:hAnsi="ＤＦ平成明朝体W3" w:hint="default"/>
          <w:color w:val="auto"/>
          <w:szCs w:val="21"/>
        </w:rPr>
      </w:pPr>
      <w:r w:rsidRPr="00514442">
        <w:rPr>
          <w:rFonts w:ascii="ＤＦ平成明朝体W3" w:eastAsia="ＤＦ平成明朝体W3" w:hAnsi="ＤＦ平成明朝体W3"/>
          <w:color w:val="auto"/>
          <w:szCs w:val="21"/>
        </w:rPr>
        <w:t>【補足説明】</w:t>
      </w:r>
    </w:p>
    <w:p w:rsidR="003C3F68" w:rsidRPr="00514442" w:rsidRDefault="003C3F68" w:rsidP="003C3F68">
      <w:pPr>
        <w:overflowPunct w:val="0"/>
        <w:ind w:leftChars="256" w:left="830" w:hangingChars="129" w:hanging="278"/>
        <w:textAlignment w:val="baseline"/>
        <w:rPr>
          <w:rFonts w:ascii="ＤＦ平成明朝体W3" w:eastAsia="ＤＦ平成明朝体W3" w:hAnsi="ＤＦ平成明朝体W3" w:hint="default"/>
          <w:color w:val="auto"/>
          <w:szCs w:val="21"/>
        </w:rPr>
      </w:pPr>
      <w:r w:rsidRPr="00514442">
        <w:rPr>
          <w:rFonts w:ascii="ＤＦ平成明朝体W3" w:eastAsia="ＤＦ平成明朝体W3" w:hAnsi="ＤＦ平成明朝体W3"/>
          <w:color w:val="auto"/>
          <w:szCs w:val="21"/>
        </w:rPr>
        <w:t>・</w:t>
      </w:r>
      <w:r w:rsidRPr="00514442">
        <w:rPr>
          <w:rFonts w:ascii="ＤＦ平成明朝体W3" w:eastAsia="ＤＦ平成明朝体W3" w:hAnsi="ＤＦ平成明朝体W3"/>
          <w:color w:val="auto"/>
          <w:szCs w:val="21"/>
        </w:rPr>
        <w:tab/>
        <w:t>資材の調達先については、材料（製品）によって異なり、産地・メーカー・問屋・販売所・工場等をいう。</w:t>
      </w:r>
    </w:p>
    <w:p w:rsidR="003C3F68" w:rsidRPr="00514442" w:rsidRDefault="003C3F68" w:rsidP="003C3F68">
      <w:pPr>
        <w:overflowPunct w:val="0"/>
        <w:ind w:leftChars="256" w:left="830" w:hangingChars="129" w:hanging="278"/>
        <w:textAlignment w:val="baseline"/>
        <w:rPr>
          <w:rFonts w:ascii="ＤＦ平成明朝体W3" w:eastAsia="ＤＦ平成明朝体W3" w:hAnsi="ＤＦ平成明朝体W3" w:hint="default"/>
          <w:color w:val="auto"/>
          <w:szCs w:val="21"/>
        </w:rPr>
      </w:pPr>
      <w:r w:rsidRPr="00514442">
        <w:rPr>
          <w:rFonts w:ascii="ＤＦ平成明朝体W3" w:eastAsia="ＤＦ平成明朝体W3" w:hAnsi="ＤＦ平成明朝体W3"/>
          <w:color w:val="auto"/>
          <w:szCs w:val="21"/>
        </w:rPr>
        <w:t>・</w:t>
      </w:r>
      <w:r w:rsidRPr="00514442">
        <w:rPr>
          <w:rFonts w:ascii="ＤＦ平成明朝体W3" w:eastAsia="ＤＦ平成明朝体W3" w:hAnsi="ＤＦ平成明朝体W3"/>
          <w:color w:val="auto"/>
          <w:szCs w:val="21"/>
        </w:rPr>
        <w:tab/>
        <w:t>対象資材は、○○、○○及び○○とする。</w:t>
      </w:r>
    </w:p>
    <w:p w:rsidR="003C3F68" w:rsidRPr="00514442" w:rsidRDefault="003C3F68" w:rsidP="003C3F68">
      <w:pPr>
        <w:overflowPunct w:val="0"/>
        <w:ind w:leftChars="256" w:left="830" w:hangingChars="129" w:hanging="278"/>
        <w:textAlignment w:val="baseline"/>
        <w:rPr>
          <w:rFonts w:ascii="ＤＦ平成明朝体W3" w:eastAsia="ＤＦ平成明朝体W3" w:hAnsi="ＤＦ平成明朝体W3" w:hint="default"/>
          <w:color w:val="auto"/>
          <w:szCs w:val="21"/>
        </w:rPr>
      </w:pPr>
      <w:r w:rsidRPr="00514442">
        <w:rPr>
          <w:rFonts w:ascii="ＤＦ平成明朝体W3" w:eastAsia="ＤＦ平成明朝体W3" w:hAnsi="ＤＦ平成明朝体W3"/>
          <w:color w:val="auto"/>
          <w:szCs w:val="21"/>
        </w:rPr>
        <w:t>・</w:t>
      </w:r>
      <w:r w:rsidRPr="00514442">
        <w:rPr>
          <w:rFonts w:ascii="ＤＦ平成明朝体W3" w:eastAsia="ＤＦ平成明朝体W3" w:hAnsi="ＤＦ平成明朝体W3"/>
          <w:color w:val="auto"/>
          <w:szCs w:val="21"/>
        </w:rPr>
        <w:tab/>
        <w:t>使用燃料及び電気・水道は、地元資材に含まないものとする。</w:t>
      </w:r>
    </w:p>
    <w:p w:rsidR="003C3F68" w:rsidRPr="00514442" w:rsidRDefault="003C3F68" w:rsidP="003C3F68">
      <w:pPr>
        <w:overflowPunct w:val="0"/>
        <w:textAlignment w:val="baseline"/>
        <w:rPr>
          <w:rFonts w:ascii="ＤＦ平成明朝体W3" w:eastAsia="ＤＦ平成明朝体W3" w:hAnsi="ＤＦ平成明朝体W3" w:hint="default"/>
          <w:color w:val="auto"/>
        </w:rPr>
      </w:pPr>
    </w:p>
    <w:p w:rsidR="003C3F68" w:rsidRPr="00725D7F" w:rsidRDefault="003C3F68" w:rsidP="003C3F68">
      <w:pPr>
        <w:rPr>
          <w:rFonts w:hint="default"/>
        </w:rPr>
      </w:pPr>
    </w:p>
    <w:p w:rsidR="003C3F68" w:rsidRPr="00293D96" w:rsidRDefault="003C3F68" w:rsidP="003C3F68">
      <w:pPr>
        <w:rPr>
          <w:rFonts w:hint="default"/>
          <w:color w:val="auto"/>
        </w:rPr>
      </w:pPr>
    </w:p>
    <w:p w:rsidR="003C3F68" w:rsidRPr="00110BE4" w:rsidRDefault="003C3F68" w:rsidP="003C3F68">
      <w:pPr>
        <w:spacing w:line="247" w:lineRule="exact"/>
        <w:rPr>
          <w:rFonts w:hint="default"/>
          <w:color w:val="auto"/>
        </w:rPr>
      </w:pPr>
    </w:p>
    <w:p w:rsidR="003C3F68" w:rsidRPr="00110BE4" w:rsidRDefault="003C3F68" w:rsidP="003C3F68">
      <w:pPr>
        <w:spacing w:line="247" w:lineRule="exact"/>
        <w:rPr>
          <w:rFonts w:hint="default"/>
          <w:color w:val="auto"/>
        </w:rPr>
      </w:pPr>
    </w:p>
    <w:p w:rsidR="003C3F68" w:rsidRPr="00110BE4" w:rsidRDefault="003C3F68" w:rsidP="003C3F68">
      <w:pPr>
        <w:spacing w:line="247" w:lineRule="exact"/>
        <w:rPr>
          <w:rFonts w:hint="default"/>
          <w:color w:val="auto"/>
        </w:rPr>
      </w:pPr>
    </w:p>
    <w:p w:rsidR="003C3F68" w:rsidRPr="00110BE4" w:rsidRDefault="003C3F68" w:rsidP="003C3F68">
      <w:pPr>
        <w:spacing w:line="247" w:lineRule="exact"/>
        <w:rPr>
          <w:rFonts w:hint="default"/>
          <w:color w:val="auto"/>
        </w:rPr>
      </w:pPr>
    </w:p>
    <w:p w:rsidR="003C3F68" w:rsidRPr="00110BE4" w:rsidRDefault="003C3F68" w:rsidP="003C3F68">
      <w:pPr>
        <w:spacing w:line="247" w:lineRule="exact"/>
        <w:rPr>
          <w:rFonts w:hint="default"/>
          <w:color w:val="auto"/>
        </w:rPr>
      </w:pPr>
    </w:p>
    <w:p w:rsidR="003C3F68" w:rsidRPr="00110BE4" w:rsidRDefault="003C3F68" w:rsidP="003C3F68">
      <w:pPr>
        <w:spacing w:line="247" w:lineRule="exact"/>
        <w:rPr>
          <w:rFonts w:hint="default"/>
          <w:color w:val="auto"/>
        </w:rPr>
      </w:pPr>
    </w:p>
    <w:p w:rsidR="003C3F68" w:rsidRPr="00110BE4" w:rsidRDefault="003C3F68" w:rsidP="003C3F68">
      <w:pPr>
        <w:spacing w:line="247" w:lineRule="exact"/>
        <w:rPr>
          <w:rFonts w:hint="default"/>
          <w:color w:val="auto"/>
        </w:rPr>
      </w:pPr>
    </w:p>
    <w:p w:rsidR="003C3F68" w:rsidRPr="00110BE4" w:rsidRDefault="003C3F68" w:rsidP="003C3F68">
      <w:pPr>
        <w:spacing w:line="247" w:lineRule="exact"/>
        <w:rPr>
          <w:rFonts w:hint="default"/>
          <w:color w:val="auto"/>
        </w:rPr>
      </w:pPr>
    </w:p>
    <w:p w:rsidR="003C3F68" w:rsidRPr="00110BE4" w:rsidRDefault="003C3F68" w:rsidP="003C3F68">
      <w:pPr>
        <w:spacing w:line="247" w:lineRule="exact"/>
        <w:rPr>
          <w:rFonts w:hint="default"/>
          <w:color w:val="auto"/>
        </w:rPr>
      </w:pPr>
    </w:p>
    <w:p w:rsidR="003C3F68" w:rsidRPr="00110BE4" w:rsidRDefault="003C3F68" w:rsidP="003C3F68">
      <w:pPr>
        <w:spacing w:line="247" w:lineRule="exact"/>
        <w:rPr>
          <w:rFonts w:hint="default"/>
          <w:color w:val="auto"/>
        </w:rPr>
      </w:pPr>
    </w:p>
    <w:p w:rsidR="003C3F68" w:rsidRPr="005769E8" w:rsidRDefault="003C3F68" w:rsidP="00263DD2">
      <w:pPr>
        <w:spacing w:line="247" w:lineRule="exact"/>
        <w:jc w:val="right"/>
        <w:rPr>
          <w:rFonts w:asciiTheme="minorHAnsi" w:hAnsiTheme="minorHAnsi" w:hint="default"/>
          <w:color w:val="auto"/>
        </w:rPr>
      </w:pPr>
      <w:r>
        <w:rPr>
          <w:rFonts w:hint="default"/>
          <w:color w:val="auto"/>
        </w:rPr>
        <w:br w:type="page"/>
      </w:r>
      <w:r w:rsidRPr="005769E8">
        <w:rPr>
          <w:rFonts w:asciiTheme="minorHAnsi" w:hAnsiTheme="minorHAnsi" w:hint="default"/>
          <w:color w:val="auto"/>
        </w:rPr>
        <w:lastRenderedPageBreak/>
        <w:t xml:space="preserve">【令和４年度様式　</w:t>
      </w:r>
      <w:r w:rsidRPr="005769E8">
        <w:rPr>
          <w:rFonts w:asciiTheme="minorHAnsi" w:hAnsiTheme="minorHAnsi" w:hint="default"/>
          <w:color w:val="FF0000"/>
        </w:rPr>
        <w:t>Ver.1.1</w:t>
      </w:r>
      <w:r w:rsidRPr="005769E8">
        <w:rPr>
          <w:rFonts w:asciiTheme="minorHAnsi" w:hAnsiTheme="minorHAnsi" w:hint="default"/>
          <w:color w:val="auto"/>
        </w:rPr>
        <w:t>】</w:t>
      </w:r>
    </w:p>
    <w:p w:rsidR="003C3F68" w:rsidRPr="005769E8" w:rsidRDefault="003C3F68" w:rsidP="003C3F68">
      <w:pPr>
        <w:spacing w:line="247" w:lineRule="exact"/>
        <w:rPr>
          <w:rFonts w:hint="default"/>
          <w:color w:val="auto"/>
        </w:rPr>
      </w:pPr>
      <w:r w:rsidRPr="005769E8">
        <w:rPr>
          <w:rFonts w:ascii="ＭＳ 明朝" w:hAnsi="ＭＳ 明朝"/>
          <w:color w:val="auto"/>
        </w:rPr>
        <w:t>（様式－12）</w:t>
      </w:r>
    </w:p>
    <w:p w:rsidR="003C3F68" w:rsidRPr="005769E8" w:rsidRDefault="003C3F68" w:rsidP="003C3F68">
      <w:pPr>
        <w:spacing w:line="164" w:lineRule="exact"/>
        <w:rPr>
          <w:rFonts w:hint="default"/>
          <w:color w:val="auto"/>
        </w:rPr>
      </w:pPr>
    </w:p>
    <w:p w:rsidR="003C3F68" w:rsidRPr="005769E8" w:rsidRDefault="003C3F68" w:rsidP="003C3F68">
      <w:pPr>
        <w:jc w:val="center"/>
        <w:rPr>
          <w:rFonts w:hint="default"/>
          <w:color w:val="auto"/>
          <w:sz w:val="32"/>
          <w:szCs w:val="32"/>
        </w:rPr>
      </w:pPr>
      <w:r w:rsidRPr="005769E8">
        <w:rPr>
          <w:color w:val="auto"/>
          <w:sz w:val="32"/>
          <w:szCs w:val="32"/>
          <w:u w:val="single"/>
        </w:rPr>
        <w:t>地元企業活用における地元元請又は地元一次下請の評価申請</w:t>
      </w:r>
    </w:p>
    <w:p w:rsidR="003C3F68" w:rsidRPr="005769E8" w:rsidRDefault="003C3F68" w:rsidP="003C3F68">
      <w:pPr>
        <w:jc w:val="right"/>
        <w:rPr>
          <w:rFonts w:hint="default"/>
          <w:color w:val="auto"/>
        </w:rPr>
      </w:pPr>
      <w:r w:rsidRPr="005769E8">
        <w:rPr>
          <w:rFonts w:ascii="ＭＳ 明朝" w:hAnsi="ＭＳ 明朝"/>
          <w:color w:val="auto"/>
          <w:bdr w:val="single" w:sz="4" w:space="0" w:color="auto"/>
        </w:rPr>
        <w:t>会社名は記載しないこと。</w:t>
      </w:r>
    </w:p>
    <w:p w:rsidR="003C3F68" w:rsidRPr="005769E8" w:rsidRDefault="003C3F68" w:rsidP="003C3F68">
      <w:pPr>
        <w:spacing w:line="160" w:lineRule="auto"/>
        <w:rPr>
          <w:rFonts w:hint="default"/>
          <w:color w:val="auto"/>
        </w:rPr>
      </w:pPr>
    </w:p>
    <w:tbl>
      <w:tblPr>
        <w:tblW w:w="9923" w:type="dxa"/>
        <w:tblInd w:w="-5" w:type="dxa"/>
        <w:tblLayout w:type="fixed"/>
        <w:tblCellMar>
          <w:left w:w="0" w:type="dxa"/>
          <w:right w:w="0" w:type="dxa"/>
        </w:tblCellMar>
        <w:tblLook w:val="0000" w:firstRow="0" w:lastRow="0" w:firstColumn="0" w:lastColumn="0" w:noHBand="0" w:noVBand="0"/>
      </w:tblPr>
      <w:tblGrid>
        <w:gridCol w:w="426"/>
        <w:gridCol w:w="3978"/>
        <w:gridCol w:w="5519"/>
      </w:tblGrid>
      <w:tr w:rsidR="003C3F68" w:rsidRPr="005769E8" w:rsidTr="004A0B39">
        <w:tc>
          <w:tcPr>
            <w:tcW w:w="4404"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3C3F68" w:rsidRPr="005769E8" w:rsidRDefault="003C3F68" w:rsidP="004A0B39">
            <w:pPr>
              <w:spacing w:line="263" w:lineRule="exact"/>
              <w:jc w:val="center"/>
              <w:rPr>
                <w:rFonts w:hint="default"/>
                <w:color w:val="auto"/>
                <w:sz w:val="20"/>
              </w:rPr>
            </w:pPr>
            <w:r w:rsidRPr="005769E8">
              <w:rPr>
                <w:rFonts w:ascii="ＭＳ 明朝" w:hAnsi="ＭＳ 明朝"/>
                <w:color w:val="auto"/>
                <w:sz w:val="20"/>
              </w:rPr>
              <w:t>各種表彰等の実績</w:t>
            </w:r>
          </w:p>
        </w:tc>
        <w:tc>
          <w:tcPr>
            <w:tcW w:w="5519"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3C3F68" w:rsidRPr="005769E8" w:rsidRDefault="003C3F68" w:rsidP="004A0B39">
            <w:pPr>
              <w:spacing w:line="263" w:lineRule="exact"/>
              <w:jc w:val="center"/>
              <w:rPr>
                <w:rFonts w:hint="default"/>
                <w:color w:val="auto"/>
                <w:sz w:val="20"/>
              </w:rPr>
            </w:pPr>
            <w:r w:rsidRPr="005769E8">
              <w:rPr>
                <w:rFonts w:ascii="ＭＳ 明朝" w:hAnsi="ＭＳ 明朝"/>
                <w:color w:val="auto"/>
                <w:sz w:val="20"/>
              </w:rPr>
              <w:t>実績申請（実績がない場合は、実績無しと記載）</w:t>
            </w:r>
          </w:p>
        </w:tc>
      </w:tr>
      <w:tr w:rsidR="003C3F68" w:rsidRPr="005769E8" w:rsidTr="004A0B39">
        <w:tc>
          <w:tcPr>
            <w:tcW w:w="42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3C3F68" w:rsidRPr="005769E8" w:rsidRDefault="003C3F68" w:rsidP="004A0B39">
            <w:pPr>
              <w:pStyle w:val="af8"/>
              <w:numPr>
                <w:ilvl w:val="0"/>
                <w:numId w:val="25"/>
              </w:numPr>
              <w:spacing w:line="263" w:lineRule="exact"/>
              <w:ind w:leftChars="0"/>
              <w:jc w:val="center"/>
              <w:rPr>
                <w:rFonts w:hint="default"/>
                <w:color w:val="auto"/>
                <w:sz w:val="20"/>
              </w:rPr>
            </w:pPr>
          </w:p>
        </w:tc>
        <w:tc>
          <w:tcPr>
            <w:tcW w:w="3978" w:type="dxa"/>
            <w:tcBorders>
              <w:top w:val="single" w:sz="4" w:space="0" w:color="000000"/>
              <w:left w:val="single" w:sz="4" w:space="0" w:color="000000"/>
              <w:bottom w:val="single" w:sz="4" w:space="0" w:color="000000"/>
              <w:right w:val="single" w:sz="4" w:space="0" w:color="000000"/>
            </w:tcBorders>
            <w:tcMar>
              <w:left w:w="49" w:type="dxa"/>
              <w:right w:w="49" w:type="dxa"/>
            </w:tcMar>
          </w:tcPr>
          <w:p w:rsidR="003C3F68" w:rsidRPr="005769E8" w:rsidRDefault="003C3F68" w:rsidP="004A0B39">
            <w:pPr>
              <w:spacing w:line="263" w:lineRule="exact"/>
              <w:rPr>
                <w:rFonts w:asciiTheme="minorHAnsi" w:hAnsiTheme="minorHAnsi" w:hint="default"/>
                <w:color w:val="auto"/>
                <w:sz w:val="20"/>
              </w:rPr>
            </w:pPr>
            <w:r w:rsidRPr="005769E8">
              <w:rPr>
                <w:rFonts w:asciiTheme="minorHAnsi" w:hAnsiTheme="minorHAnsi"/>
                <w:color w:val="auto"/>
                <w:sz w:val="20"/>
              </w:rPr>
              <w:t>令和</w:t>
            </w:r>
            <w:r w:rsidRPr="005769E8">
              <w:rPr>
                <w:rFonts w:asciiTheme="minorHAnsi" w:hAnsiTheme="minorHAnsi" w:hint="default"/>
                <w:color w:val="auto"/>
                <w:sz w:val="20"/>
              </w:rPr>
              <w:t>４</w:t>
            </w:r>
            <w:r w:rsidRPr="005769E8">
              <w:rPr>
                <w:rFonts w:asciiTheme="minorHAnsi" w:hAnsiTheme="minorHAnsi"/>
                <w:color w:val="auto"/>
                <w:sz w:val="20"/>
              </w:rPr>
              <w:t>年度の災害協定の締結（地元元請負者又は地元</w:t>
            </w:r>
            <w:r w:rsidRPr="005769E8">
              <w:rPr>
                <w:rFonts w:asciiTheme="minorHAnsi" w:hAnsiTheme="minorHAnsi" w:hint="default"/>
                <w:color w:val="auto"/>
                <w:sz w:val="20"/>
              </w:rPr>
              <w:t>1</w:t>
            </w:r>
            <w:r w:rsidRPr="005769E8">
              <w:rPr>
                <w:rFonts w:asciiTheme="minorHAnsi" w:hAnsiTheme="minorHAnsi"/>
                <w:color w:val="auto"/>
                <w:sz w:val="20"/>
              </w:rPr>
              <w:t>次下請企業）</w:t>
            </w:r>
          </w:p>
          <w:p w:rsidR="003C3F68" w:rsidRPr="005769E8" w:rsidRDefault="003C3F68" w:rsidP="004A0B39">
            <w:pPr>
              <w:spacing w:line="263" w:lineRule="exact"/>
              <w:rPr>
                <w:rFonts w:asciiTheme="minorHAnsi" w:hAnsiTheme="minorHAnsi" w:hint="default"/>
                <w:color w:val="auto"/>
                <w:sz w:val="20"/>
              </w:rPr>
            </w:pPr>
            <w:r w:rsidRPr="005769E8">
              <w:rPr>
                <w:rFonts w:asciiTheme="minorHAnsi" w:hAnsiTheme="minorHAnsi"/>
                <w:color w:val="auto"/>
                <w:sz w:val="20"/>
              </w:rPr>
              <w:t>注</w:t>
            </w:r>
            <w:r w:rsidRPr="005769E8">
              <w:rPr>
                <w:rFonts w:asciiTheme="minorHAnsi" w:hAnsiTheme="minorHAnsi"/>
                <w:color w:val="auto"/>
                <w:sz w:val="20"/>
              </w:rPr>
              <w:t>1</w:t>
            </w:r>
            <w:r w:rsidRPr="005769E8">
              <w:rPr>
                <w:rFonts w:asciiTheme="minorHAnsi" w:hAnsiTheme="minorHAnsi" w:hint="default"/>
                <w:color w:val="auto"/>
                <w:sz w:val="20"/>
              </w:rPr>
              <w:t>)</w:t>
            </w:r>
            <w:r w:rsidRPr="005769E8">
              <w:rPr>
                <w:rFonts w:asciiTheme="minorHAnsi" w:hAnsiTheme="minorHAnsi"/>
                <w:color w:val="auto"/>
                <w:sz w:val="20"/>
              </w:rPr>
              <w:t>、注</w:t>
            </w:r>
            <w:r w:rsidRPr="005769E8">
              <w:rPr>
                <w:rFonts w:asciiTheme="minorHAnsi" w:hAnsiTheme="minorHAnsi" w:hint="default"/>
                <w:color w:val="auto"/>
                <w:sz w:val="20"/>
              </w:rPr>
              <w:t>2)</w:t>
            </w:r>
          </w:p>
        </w:tc>
        <w:tc>
          <w:tcPr>
            <w:tcW w:w="5519" w:type="dxa"/>
            <w:tcBorders>
              <w:top w:val="single" w:sz="4" w:space="0" w:color="000000"/>
              <w:left w:val="single" w:sz="4" w:space="0" w:color="000000"/>
              <w:bottom w:val="single" w:sz="4" w:space="0" w:color="000000"/>
              <w:right w:val="single" w:sz="4" w:space="0" w:color="000000"/>
            </w:tcBorders>
            <w:tcMar>
              <w:left w:w="49" w:type="dxa"/>
              <w:right w:w="49" w:type="dxa"/>
            </w:tcMar>
          </w:tcPr>
          <w:p w:rsidR="003C3F68" w:rsidRPr="005769E8" w:rsidRDefault="003C3F68" w:rsidP="004A0B39">
            <w:pPr>
              <w:spacing w:line="263" w:lineRule="exact"/>
              <w:rPr>
                <w:rFonts w:asciiTheme="minorEastAsia" w:eastAsiaTheme="minorEastAsia" w:hAnsiTheme="minorEastAsia" w:hint="default"/>
                <w:color w:val="auto"/>
                <w:sz w:val="20"/>
              </w:rPr>
            </w:pPr>
            <w:r w:rsidRPr="005769E8">
              <w:rPr>
                <w:rFonts w:asciiTheme="minorEastAsia" w:eastAsiaTheme="minorEastAsia" w:hAnsiTheme="minorEastAsia" w:hint="default"/>
                <w:color w:val="auto"/>
                <w:sz w:val="20"/>
              </w:rPr>
              <w:t>中国地方整備局（港湾空港関係）と令和</w:t>
            </w:r>
            <w:r w:rsidRPr="005769E8">
              <w:rPr>
                <w:rFonts w:asciiTheme="minorHAnsi" w:eastAsiaTheme="minorEastAsia" w:hAnsiTheme="minorHAnsi" w:hint="default"/>
                <w:color w:val="auto"/>
                <w:sz w:val="20"/>
              </w:rPr>
              <w:t>４</w:t>
            </w:r>
            <w:r w:rsidRPr="005769E8">
              <w:rPr>
                <w:rFonts w:asciiTheme="minorEastAsia" w:eastAsiaTheme="minorEastAsia" w:hAnsiTheme="minorEastAsia" w:hint="default"/>
                <w:color w:val="auto"/>
                <w:sz w:val="20"/>
              </w:rPr>
              <w:t>年度に有効な災害協定締結の有無：有り、無し</w:t>
            </w:r>
          </w:p>
        </w:tc>
      </w:tr>
      <w:tr w:rsidR="003C3F68" w:rsidRPr="005769E8" w:rsidTr="004A0B39">
        <w:trPr>
          <w:trHeight w:val="553"/>
        </w:trPr>
        <w:tc>
          <w:tcPr>
            <w:tcW w:w="426" w:type="dxa"/>
            <w:tcBorders>
              <w:top w:val="single" w:sz="4" w:space="0" w:color="000000"/>
              <w:left w:val="single" w:sz="4" w:space="0" w:color="000000"/>
              <w:bottom w:val="single" w:sz="4" w:space="0" w:color="auto"/>
              <w:right w:val="single" w:sz="4" w:space="0" w:color="000000"/>
            </w:tcBorders>
            <w:tcMar>
              <w:left w:w="49" w:type="dxa"/>
              <w:right w:w="49" w:type="dxa"/>
            </w:tcMar>
            <w:vAlign w:val="center"/>
          </w:tcPr>
          <w:p w:rsidR="003C3F68" w:rsidRPr="005769E8" w:rsidRDefault="003C3F68" w:rsidP="004A0B39">
            <w:pPr>
              <w:pStyle w:val="af8"/>
              <w:numPr>
                <w:ilvl w:val="0"/>
                <w:numId w:val="25"/>
              </w:numPr>
              <w:spacing w:line="263" w:lineRule="exact"/>
              <w:ind w:leftChars="0"/>
              <w:jc w:val="center"/>
              <w:rPr>
                <w:rFonts w:hint="default"/>
                <w:color w:val="auto"/>
                <w:sz w:val="20"/>
              </w:rPr>
            </w:pPr>
          </w:p>
        </w:tc>
        <w:tc>
          <w:tcPr>
            <w:tcW w:w="3978" w:type="dxa"/>
            <w:tcBorders>
              <w:top w:val="single" w:sz="4" w:space="0" w:color="000000"/>
              <w:left w:val="single" w:sz="4" w:space="0" w:color="000000"/>
              <w:bottom w:val="single" w:sz="4" w:space="0" w:color="auto"/>
              <w:right w:val="single" w:sz="4" w:space="0" w:color="000000"/>
            </w:tcBorders>
            <w:tcMar>
              <w:left w:w="49" w:type="dxa"/>
              <w:right w:w="49" w:type="dxa"/>
            </w:tcMar>
          </w:tcPr>
          <w:p w:rsidR="003C3F68" w:rsidRPr="005769E8" w:rsidRDefault="003C3F68" w:rsidP="004A0B39">
            <w:pPr>
              <w:spacing w:line="263" w:lineRule="exact"/>
              <w:rPr>
                <w:rFonts w:asciiTheme="minorHAnsi" w:hAnsiTheme="minorHAnsi" w:hint="default"/>
                <w:color w:val="auto"/>
                <w:sz w:val="20"/>
              </w:rPr>
            </w:pPr>
            <w:r w:rsidRPr="005769E8">
              <w:rPr>
                <w:rFonts w:asciiTheme="minorHAnsi" w:hAnsiTheme="minorHAnsi"/>
                <w:color w:val="auto"/>
                <w:sz w:val="20"/>
              </w:rPr>
              <w:t>作業船の保有状況（地元元請負者又は地元</w:t>
            </w:r>
            <w:r w:rsidRPr="005769E8">
              <w:rPr>
                <w:rFonts w:asciiTheme="minorHAnsi" w:hAnsiTheme="minorHAnsi" w:hint="default"/>
                <w:color w:val="auto"/>
                <w:sz w:val="20"/>
              </w:rPr>
              <w:t>1</w:t>
            </w:r>
            <w:r w:rsidRPr="005769E8">
              <w:rPr>
                <w:rFonts w:asciiTheme="minorHAnsi" w:hAnsiTheme="minorHAnsi"/>
                <w:color w:val="auto"/>
                <w:sz w:val="20"/>
              </w:rPr>
              <w:t>次下請企業）</w:t>
            </w:r>
          </w:p>
          <w:p w:rsidR="003C3F68" w:rsidRPr="005769E8" w:rsidRDefault="003C3F68" w:rsidP="004A0B39">
            <w:pPr>
              <w:spacing w:line="263" w:lineRule="exact"/>
              <w:rPr>
                <w:rFonts w:asciiTheme="minorHAnsi" w:hAnsiTheme="minorHAnsi" w:hint="default"/>
                <w:color w:val="auto"/>
                <w:sz w:val="20"/>
              </w:rPr>
            </w:pPr>
            <w:r w:rsidRPr="005769E8">
              <w:rPr>
                <w:rFonts w:asciiTheme="minorHAnsi" w:hAnsiTheme="minorHAnsi"/>
                <w:color w:val="auto"/>
                <w:sz w:val="20"/>
              </w:rPr>
              <w:t>注</w:t>
            </w:r>
            <w:r w:rsidRPr="005769E8">
              <w:rPr>
                <w:rFonts w:asciiTheme="minorHAnsi" w:hAnsiTheme="minorHAnsi" w:hint="default"/>
                <w:color w:val="auto"/>
                <w:sz w:val="20"/>
              </w:rPr>
              <w:t>1)</w:t>
            </w:r>
            <w:r w:rsidRPr="005769E8">
              <w:rPr>
                <w:rFonts w:asciiTheme="minorHAnsi" w:hAnsiTheme="minorHAnsi"/>
                <w:color w:val="auto"/>
                <w:sz w:val="20"/>
              </w:rPr>
              <w:t>、注</w:t>
            </w:r>
            <w:r w:rsidRPr="005769E8">
              <w:rPr>
                <w:rFonts w:asciiTheme="minorHAnsi" w:hAnsiTheme="minorHAnsi" w:hint="default"/>
                <w:color w:val="auto"/>
                <w:sz w:val="20"/>
              </w:rPr>
              <w:t>3)</w:t>
            </w:r>
            <w:r w:rsidRPr="005769E8">
              <w:rPr>
                <w:rFonts w:asciiTheme="minorHAnsi" w:hAnsiTheme="minorHAnsi"/>
                <w:color w:val="auto"/>
                <w:sz w:val="20"/>
              </w:rPr>
              <w:t>、注</w:t>
            </w:r>
            <w:r w:rsidRPr="005769E8">
              <w:rPr>
                <w:rFonts w:asciiTheme="minorHAnsi" w:hAnsiTheme="minorHAnsi" w:hint="default"/>
                <w:color w:val="auto"/>
                <w:sz w:val="20"/>
              </w:rPr>
              <w:t>4)</w:t>
            </w:r>
            <w:r>
              <w:rPr>
                <w:rFonts w:asciiTheme="minorHAnsi" w:hAnsiTheme="minorHAnsi" w:hint="default"/>
                <w:color w:val="auto"/>
                <w:sz w:val="20"/>
              </w:rPr>
              <w:t>、</w:t>
            </w:r>
            <w:r w:rsidRPr="005769E8">
              <w:rPr>
                <w:rFonts w:asciiTheme="minorHAnsi" w:hAnsiTheme="minorHAnsi"/>
                <w:color w:val="FF0000"/>
                <w:sz w:val="20"/>
              </w:rPr>
              <w:t>注</w:t>
            </w:r>
            <w:r w:rsidRPr="005769E8">
              <w:rPr>
                <w:rFonts w:asciiTheme="minorHAnsi" w:hAnsiTheme="minorHAnsi" w:hint="default"/>
                <w:color w:val="FF0000"/>
                <w:sz w:val="20"/>
              </w:rPr>
              <w:t>5)</w:t>
            </w:r>
          </w:p>
        </w:tc>
        <w:tc>
          <w:tcPr>
            <w:tcW w:w="5519" w:type="dxa"/>
            <w:tcBorders>
              <w:top w:val="single" w:sz="4" w:space="0" w:color="000000"/>
              <w:left w:val="single" w:sz="4" w:space="0" w:color="000000"/>
              <w:bottom w:val="single" w:sz="4" w:space="0" w:color="auto"/>
              <w:right w:val="single" w:sz="4" w:space="0" w:color="000000"/>
            </w:tcBorders>
            <w:tcMar>
              <w:left w:w="49" w:type="dxa"/>
              <w:right w:w="49" w:type="dxa"/>
            </w:tcMar>
          </w:tcPr>
          <w:p w:rsidR="003C3F68" w:rsidRPr="005769E8" w:rsidRDefault="003C3F68" w:rsidP="004A0B39">
            <w:pPr>
              <w:spacing w:line="263" w:lineRule="exact"/>
              <w:rPr>
                <w:rFonts w:asciiTheme="minorEastAsia" w:eastAsiaTheme="minorEastAsia" w:hAnsiTheme="minorEastAsia" w:hint="default"/>
                <w:color w:val="auto"/>
                <w:sz w:val="20"/>
              </w:rPr>
            </w:pPr>
            <w:r w:rsidRPr="005769E8">
              <w:rPr>
                <w:rFonts w:asciiTheme="minorEastAsia" w:eastAsiaTheme="minorEastAsia" w:hAnsiTheme="minorEastAsia" w:hint="default"/>
                <w:color w:val="auto"/>
                <w:sz w:val="20"/>
              </w:rPr>
              <w:t>災害時に活用可能な作業船の自社保有（共同保有）の有無：有り、無し</w:t>
            </w:r>
          </w:p>
          <w:p w:rsidR="003C3F68" w:rsidRPr="005769E8" w:rsidRDefault="003C3F68" w:rsidP="004A0B39">
            <w:pPr>
              <w:spacing w:line="263" w:lineRule="exact"/>
              <w:rPr>
                <w:rFonts w:asciiTheme="minorEastAsia" w:eastAsiaTheme="minorEastAsia" w:hAnsiTheme="minorEastAsia" w:hint="default"/>
                <w:color w:val="auto"/>
                <w:sz w:val="20"/>
              </w:rPr>
            </w:pPr>
            <w:r w:rsidRPr="005769E8">
              <w:rPr>
                <w:rFonts w:asciiTheme="minorEastAsia" w:eastAsiaTheme="minorEastAsia" w:hAnsiTheme="minorEastAsia" w:hint="default"/>
                <w:color w:val="auto"/>
                <w:sz w:val="20"/>
              </w:rPr>
              <w:t>作業船の種類：</w:t>
            </w:r>
          </w:p>
        </w:tc>
      </w:tr>
      <w:tr w:rsidR="003C3F68" w:rsidRPr="005769E8" w:rsidTr="004A0B39">
        <w:trPr>
          <w:trHeight w:val="405"/>
        </w:trPr>
        <w:tc>
          <w:tcPr>
            <w:tcW w:w="426" w:type="dxa"/>
            <w:tcBorders>
              <w:top w:val="single" w:sz="4" w:space="0" w:color="auto"/>
              <w:left w:val="single" w:sz="4" w:space="0" w:color="000000"/>
              <w:bottom w:val="single" w:sz="4" w:space="0" w:color="000000"/>
              <w:right w:val="single" w:sz="4" w:space="0" w:color="000000"/>
            </w:tcBorders>
            <w:tcMar>
              <w:left w:w="49" w:type="dxa"/>
              <w:right w:w="49" w:type="dxa"/>
            </w:tcMar>
            <w:vAlign w:val="center"/>
          </w:tcPr>
          <w:p w:rsidR="003C3F68" w:rsidRPr="005769E8" w:rsidRDefault="003C3F68" w:rsidP="004A0B39">
            <w:pPr>
              <w:pStyle w:val="af8"/>
              <w:numPr>
                <w:ilvl w:val="0"/>
                <w:numId w:val="25"/>
              </w:numPr>
              <w:spacing w:line="263" w:lineRule="exact"/>
              <w:ind w:leftChars="0"/>
              <w:jc w:val="center"/>
              <w:rPr>
                <w:rFonts w:hint="default"/>
                <w:color w:val="auto"/>
                <w:sz w:val="20"/>
              </w:rPr>
            </w:pPr>
          </w:p>
        </w:tc>
        <w:tc>
          <w:tcPr>
            <w:tcW w:w="3978" w:type="dxa"/>
            <w:tcBorders>
              <w:top w:val="single" w:sz="4" w:space="0" w:color="auto"/>
              <w:left w:val="single" w:sz="4" w:space="0" w:color="000000"/>
              <w:bottom w:val="single" w:sz="4" w:space="0" w:color="000000"/>
              <w:right w:val="single" w:sz="4" w:space="0" w:color="000000"/>
            </w:tcBorders>
            <w:tcMar>
              <w:left w:w="49" w:type="dxa"/>
              <w:right w:w="49" w:type="dxa"/>
            </w:tcMar>
          </w:tcPr>
          <w:p w:rsidR="003C3F68" w:rsidRPr="005769E8" w:rsidRDefault="003C3F68" w:rsidP="004A0B39">
            <w:pPr>
              <w:widowControl w:val="0"/>
              <w:overflowPunct w:val="0"/>
              <w:snapToGrid w:val="0"/>
              <w:jc w:val="both"/>
              <w:textAlignment w:val="baseline"/>
              <w:rPr>
                <w:rFonts w:asciiTheme="minorHAnsi" w:hAnsiTheme="minorHAnsi" w:cs="Times New Roman" w:hint="default"/>
                <w:color w:val="auto"/>
                <w:spacing w:val="2"/>
                <w:sz w:val="20"/>
              </w:rPr>
            </w:pPr>
            <w:r w:rsidRPr="005769E8">
              <w:rPr>
                <w:rFonts w:asciiTheme="minorHAnsi" w:hAnsiTheme="minorHAnsi" w:hint="default"/>
                <w:color w:val="auto"/>
                <w:sz w:val="20"/>
              </w:rPr>
              <w:t>令和元年度以降、公告日までに中国地方整備局長から災害対策関係功労者表彰（港湾空港関係）</w:t>
            </w:r>
          </w:p>
          <w:p w:rsidR="003C3F68" w:rsidRPr="005769E8" w:rsidRDefault="003C3F68" w:rsidP="004A0B39">
            <w:pPr>
              <w:snapToGrid w:val="0"/>
              <w:spacing w:line="263" w:lineRule="exact"/>
              <w:rPr>
                <w:rFonts w:asciiTheme="minorHAnsi" w:hAnsiTheme="minorHAnsi" w:hint="default"/>
                <w:color w:val="auto"/>
                <w:sz w:val="20"/>
              </w:rPr>
            </w:pPr>
            <w:r w:rsidRPr="005769E8">
              <w:rPr>
                <w:rFonts w:asciiTheme="minorHAnsi" w:hAnsiTheme="minorHAnsi" w:hint="default"/>
                <w:color w:val="auto"/>
                <w:sz w:val="20"/>
              </w:rPr>
              <w:t>注</w:t>
            </w:r>
            <w:r w:rsidRPr="00A732B5">
              <w:rPr>
                <w:rFonts w:asciiTheme="minorHAnsi" w:hAnsiTheme="minorHAnsi" w:hint="default"/>
                <w:color w:val="auto"/>
                <w:sz w:val="20"/>
              </w:rPr>
              <w:t>6</w:t>
            </w:r>
            <w:r w:rsidRPr="005769E8">
              <w:rPr>
                <w:rFonts w:asciiTheme="minorHAnsi" w:hAnsiTheme="minorHAnsi" w:hint="default"/>
                <w:color w:val="auto"/>
                <w:sz w:val="20"/>
              </w:rPr>
              <w:t>)</w:t>
            </w:r>
          </w:p>
        </w:tc>
        <w:tc>
          <w:tcPr>
            <w:tcW w:w="5519" w:type="dxa"/>
            <w:tcBorders>
              <w:top w:val="single" w:sz="4" w:space="0" w:color="auto"/>
              <w:left w:val="single" w:sz="4" w:space="0" w:color="000000"/>
              <w:bottom w:val="single" w:sz="4" w:space="0" w:color="000000"/>
              <w:right w:val="single" w:sz="4" w:space="0" w:color="000000"/>
            </w:tcBorders>
            <w:tcMar>
              <w:left w:w="49" w:type="dxa"/>
              <w:right w:w="49" w:type="dxa"/>
            </w:tcMar>
          </w:tcPr>
          <w:p w:rsidR="003C3F68" w:rsidRPr="005769E8" w:rsidRDefault="003C3F68" w:rsidP="004A0B39">
            <w:pPr>
              <w:spacing w:line="263" w:lineRule="exact"/>
              <w:rPr>
                <w:rFonts w:asciiTheme="minorEastAsia" w:eastAsiaTheme="minorEastAsia" w:hAnsiTheme="minorEastAsia" w:hint="default"/>
                <w:color w:val="auto"/>
                <w:sz w:val="20"/>
              </w:rPr>
            </w:pPr>
            <w:r w:rsidRPr="005769E8">
              <w:rPr>
                <w:rFonts w:asciiTheme="minorEastAsia" w:eastAsiaTheme="minorEastAsia" w:hAnsiTheme="minorEastAsia" w:hint="default"/>
                <w:color w:val="auto"/>
                <w:sz w:val="20"/>
              </w:rPr>
              <w:t>表彰年度：令和○○年</w:t>
            </w:r>
          </w:p>
        </w:tc>
      </w:tr>
    </w:tbl>
    <w:p w:rsidR="003C3F68" w:rsidRPr="005769E8" w:rsidRDefault="003C3F68" w:rsidP="003C3F68">
      <w:pPr>
        <w:widowControl w:val="0"/>
        <w:overflowPunct w:val="0"/>
        <w:snapToGrid w:val="0"/>
        <w:ind w:left="424" w:hangingChars="256" w:hanging="424"/>
        <w:jc w:val="both"/>
        <w:textAlignment w:val="baseline"/>
        <w:rPr>
          <w:rFonts w:asciiTheme="minorHAnsi" w:hAnsiTheme="minorHAnsi" w:hint="default"/>
          <w:color w:val="auto"/>
          <w:sz w:val="16"/>
          <w:szCs w:val="16"/>
        </w:rPr>
      </w:pPr>
      <w:r w:rsidRPr="005769E8">
        <w:rPr>
          <w:rFonts w:asciiTheme="minorHAnsi" w:hAnsiTheme="minorHAnsi"/>
          <w:color w:val="auto"/>
          <w:sz w:val="16"/>
          <w:szCs w:val="16"/>
        </w:rPr>
        <w:t>注</w:t>
      </w:r>
      <w:r w:rsidRPr="005769E8">
        <w:rPr>
          <w:rFonts w:asciiTheme="minorHAnsi" w:hAnsiTheme="minorHAnsi"/>
          <w:color w:val="auto"/>
          <w:sz w:val="16"/>
          <w:szCs w:val="16"/>
        </w:rPr>
        <w:t>1</w:t>
      </w:r>
      <w:r w:rsidRPr="005769E8">
        <w:rPr>
          <w:rFonts w:asciiTheme="minorHAnsi" w:hAnsiTheme="minorHAnsi" w:hint="default"/>
          <w:color w:val="auto"/>
          <w:sz w:val="16"/>
          <w:szCs w:val="16"/>
        </w:rPr>
        <w:t>)</w:t>
      </w:r>
      <w:r w:rsidRPr="005769E8">
        <w:rPr>
          <w:rFonts w:asciiTheme="minorHAnsi" w:hAnsiTheme="minorHAnsi" w:hint="default"/>
          <w:color w:val="auto"/>
          <w:sz w:val="16"/>
          <w:szCs w:val="16"/>
        </w:rPr>
        <w:tab/>
      </w:r>
      <w:r w:rsidRPr="005769E8">
        <w:rPr>
          <w:rFonts w:asciiTheme="minorHAnsi" w:hAnsiTheme="minorHAnsi"/>
          <w:color w:val="auto"/>
          <w:sz w:val="16"/>
          <w:szCs w:val="16"/>
        </w:rPr>
        <w:t>「地元企業」とは、当該</w:t>
      </w:r>
      <w:r w:rsidRPr="005769E8">
        <w:rPr>
          <w:rFonts w:asciiTheme="minorEastAsia" w:eastAsiaTheme="minorEastAsia" w:hAnsiTheme="minorEastAsia" w:hint="default"/>
          <w:color w:val="auto"/>
          <w:sz w:val="16"/>
          <w:szCs w:val="16"/>
        </w:rPr>
        <w:t>県内</w:t>
      </w:r>
      <w:r w:rsidRPr="005769E8">
        <w:rPr>
          <w:rFonts w:asciiTheme="minorHAnsi" w:hAnsiTheme="minorHAnsi"/>
          <w:color w:val="auto"/>
          <w:sz w:val="16"/>
          <w:szCs w:val="16"/>
        </w:rPr>
        <w:t>に本社又は本店が存在する企業とする（詳しくは入札説明書を参照）。</w:t>
      </w:r>
    </w:p>
    <w:p w:rsidR="003C3F68" w:rsidRPr="005769E8" w:rsidRDefault="003C3F68" w:rsidP="003C3F68">
      <w:pPr>
        <w:widowControl w:val="0"/>
        <w:overflowPunct w:val="0"/>
        <w:snapToGrid w:val="0"/>
        <w:ind w:left="424" w:hangingChars="256" w:hanging="424"/>
        <w:jc w:val="both"/>
        <w:textAlignment w:val="baseline"/>
        <w:rPr>
          <w:rFonts w:asciiTheme="minorHAnsi" w:hAnsiTheme="minorHAnsi" w:hint="default"/>
          <w:color w:val="auto"/>
          <w:sz w:val="16"/>
          <w:szCs w:val="16"/>
        </w:rPr>
      </w:pPr>
      <w:r w:rsidRPr="005769E8">
        <w:rPr>
          <w:rFonts w:asciiTheme="minorHAnsi" w:hAnsiTheme="minorHAnsi"/>
          <w:color w:val="auto"/>
          <w:sz w:val="16"/>
          <w:szCs w:val="16"/>
        </w:rPr>
        <w:t>注</w:t>
      </w:r>
      <w:r w:rsidRPr="005769E8">
        <w:rPr>
          <w:rFonts w:asciiTheme="minorHAnsi" w:hAnsiTheme="minorHAnsi"/>
          <w:color w:val="auto"/>
          <w:sz w:val="16"/>
          <w:szCs w:val="16"/>
        </w:rPr>
        <w:t>2</w:t>
      </w:r>
      <w:r w:rsidRPr="005769E8">
        <w:rPr>
          <w:rFonts w:asciiTheme="minorHAnsi" w:hAnsiTheme="minorHAnsi" w:hint="default"/>
          <w:color w:val="auto"/>
          <w:sz w:val="16"/>
          <w:szCs w:val="16"/>
        </w:rPr>
        <w:t>)</w:t>
      </w:r>
      <w:r w:rsidRPr="005769E8">
        <w:rPr>
          <w:rFonts w:asciiTheme="minorHAnsi" w:hAnsiTheme="minorHAnsi" w:hint="default"/>
          <w:color w:val="auto"/>
          <w:sz w:val="16"/>
          <w:szCs w:val="16"/>
        </w:rPr>
        <w:tab/>
      </w:r>
      <w:r w:rsidRPr="005769E8">
        <w:rPr>
          <w:rFonts w:asciiTheme="minorHAnsi" w:hAnsiTheme="minorHAnsi"/>
          <w:color w:val="auto"/>
          <w:sz w:val="16"/>
          <w:szCs w:val="16"/>
        </w:rPr>
        <w:t>災害協定は、中国地方整備局（本局（港湾空港関係）、港湾事務所、港湾・空港整備事務所）との災害時の応急対策業務に関する協定（競争参加者が加盟する団体との協定も有効）を対象とし、協定書の写しを添付すること。</w:t>
      </w:r>
      <w:r w:rsidRPr="005769E8">
        <w:rPr>
          <w:rFonts w:asciiTheme="minorHAnsi" w:hAnsiTheme="minorHAnsi" w:hint="default"/>
          <w:color w:val="auto"/>
          <w:sz w:val="16"/>
          <w:szCs w:val="16"/>
        </w:rPr>
        <w:br/>
      </w:r>
      <w:r w:rsidRPr="005769E8">
        <w:rPr>
          <w:rFonts w:asciiTheme="minorHAnsi" w:hAnsiTheme="minorHAnsi"/>
          <w:color w:val="auto"/>
          <w:sz w:val="16"/>
          <w:szCs w:val="16"/>
        </w:rPr>
        <w:t>ただし、申請書及び資料等の提出期限日における当該協定の有効性を明確に証明できなければ、協定書の写しの他に、年度更新における通知文及び依頼文等の写しも併せて添付すること。</w:t>
      </w:r>
      <w:r w:rsidRPr="005769E8">
        <w:rPr>
          <w:rFonts w:asciiTheme="minorHAnsi" w:hAnsiTheme="minorHAnsi" w:hint="default"/>
          <w:color w:val="auto"/>
          <w:sz w:val="16"/>
          <w:szCs w:val="16"/>
        </w:rPr>
        <w:br/>
      </w:r>
      <w:r w:rsidRPr="005769E8">
        <w:rPr>
          <w:rFonts w:asciiTheme="minorHAnsi" w:hAnsiTheme="minorHAnsi"/>
          <w:color w:val="auto"/>
          <w:sz w:val="16"/>
          <w:szCs w:val="16"/>
        </w:rPr>
        <w:t>なお、地元</w:t>
      </w:r>
      <w:r w:rsidRPr="005769E8">
        <w:rPr>
          <w:rFonts w:asciiTheme="minorHAnsi" w:hAnsiTheme="minorHAnsi" w:hint="default"/>
          <w:color w:val="auto"/>
          <w:sz w:val="16"/>
          <w:szCs w:val="16"/>
        </w:rPr>
        <w:t>1</w:t>
      </w:r>
      <w:r w:rsidRPr="005769E8">
        <w:rPr>
          <w:rFonts w:asciiTheme="minorHAnsi" w:hAnsiTheme="minorHAnsi"/>
          <w:color w:val="auto"/>
          <w:sz w:val="16"/>
          <w:szCs w:val="16"/>
        </w:rPr>
        <w:t>次下請企業の災害協定の締結で申請する場合は、協定書の写しの提出は求めない。</w:t>
      </w:r>
    </w:p>
    <w:p w:rsidR="003C3F68" w:rsidRPr="005769E8" w:rsidRDefault="003C3F68" w:rsidP="003C3F68">
      <w:pPr>
        <w:widowControl w:val="0"/>
        <w:overflowPunct w:val="0"/>
        <w:snapToGrid w:val="0"/>
        <w:ind w:left="424" w:hangingChars="256" w:hanging="424"/>
        <w:jc w:val="both"/>
        <w:textAlignment w:val="baseline"/>
        <w:rPr>
          <w:rFonts w:asciiTheme="minorHAnsi" w:hAnsiTheme="minorHAnsi" w:hint="default"/>
          <w:color w:val="auto"/>
          <w:sz w:val="16"/>
          <w:szCs w:val="16"/>
        </w:rPr>
      </w:pPr>
      <w:r w:rsidRPr="005769E8">
        <w:rPr>
          <w:rFonts w:asciiTheme="minorHAnsi" w:hAnsiTheme="minorHAnsi"/>
          <w:color w:val="auto"/>
          <w:sz w:val="16"/>
          <w:szCs w:val="16"/>
        </w:rPr>
        <w:t>注</w:t>
      </w:r>
      <w:r w:rsidRPr="005769E8">
        <w:rPr>
          <w:rFonts w:asciiTheme="minorHAnsi" w:hAnsiTheme="minorHAnsi"/>
          <w:color w:val="auto"/>
          <w:sz w:val="16"/>
          <w:szCs w:val="16"/>
        </w:rPr>
        <w:t>3</w:t>
      </w:r>
      <w:r w:rsidRPr="005769E8">
        <w:rPr>
          <w:rFonts w:asciiTheme="minorHAnsi" w:hAnsiTheme="minorHAnsi" w:hint="default"/>
          <w:color w:val="auto"/>
          <w:sz w:val="16"/>
          <w:szCs w:val="16"/>
        </w:rPr>
        <w:t>)</w:t>
      </w:r>
      <w:r w:rsidRPr="005769E8">
        <w:rPr>
          <w:rFonts w:asciiTheme="minorHAnsi" w:hAnsiTheme="minorHAnsi" w:hint="default"/>
          <w:color w:val="auto"/>
          <w:sz w:val="16"/>
          <w:szCs w:val="16"/>
        </w:rPr>
        <w:tab/>
      </w:r>
      <w:r w:rsidRPr="005769E8">
        <w:rPr>
          <w:rFonts w:asciiTheme="minorHAnsi" w:hAnsiTheme="minorHAnsi"/>
          <w:color w:val="auto"/>
          <w:sz w:val="16"/>
          <w:szCs w:val="16"/>
        </w:rPr>
        <w:t>災害時に活用可能な作業船とは、「浚渫船」「起重機船（クレーン付台船含む）」「杭打船」「コンクリートミキサー船」「地盤改良船」「ケーソン製作用台船」「揚土船」「引船（押船含む）」「交通船」「土運船」「揚錨船」「台船」「ガット船（ガットバージ含む）」「潜水士船」とし、自社保有又は共同保有が確認できる資料の写しを添付すること。（船舶検査証書、海上保険証券等）</w:t>
      </w:r>
      <w:r w:rsidRPr="005769E8">
        <w:rPr>
          <w:rFonts w:asciiTheme="minorHAnsi" w:hAnsiTheme="minorHAnsi" w:hint="default"/>
          <w:color w:val="auto"/>
          <w:sz w:val="16"/>
          <w:szCs w:val="16"/>
        </w:rPr>
        <w:br/>
      </w:r>
      <w:r w:rsidRPr="005769E8">
        <w:rPr>
          <w:rFonts w:asciiTheme="minorHAnsi" w:hAnsiTheme="minorHAnsi"/>
          <w:color w:val="auto"/>
          <w:sz w:val="16"/>
          <w:szCs w:val="16"/>
        </w:rPr>
        <w:t>なお、地元</w:t>
      </w:r>
      <w:r w:rsidRPr="005769E8">
        <w:rPr>
          <w:rFonts w:asciiTheme="minorHAnsi" w:hAnsiTheme="minorHAnsi" w:hint="default"/>
          <w:color w:val="auto"/>
          <w:sz w:val="16"/>
          <w:szCs w:val="16"/>
        </w:rPr>
        <w:t>1</w:t>
      </w:r>
      <w:r w:rsidRPr="005769E8">
        <w:rPr>
          <w:rFonts w:asciiTheme="minorHAnsi" w:hAnsiTheme="minorHAnsi"/>
          <w:color w:val="auto"/>
          <w:sz w:val="16"/>
          <w:szCs w:val="16"/>
        </w:rPr>
        <w:t>次下請企業による保有で申請する場合は、添付資料の提出は求めない。</w:t>
      </w:r>
    </w:p>
    <w:p w:rsidR="003C3F68" w:rsidRDefault="003C3F68" w:rsidP="003C3F68">
      <w:pPr>
        <w:widowControl w:val="0"/>
        <w:overflowPunct w:val="0"/>
        <w:snapToGrid w:val="0"/>
        <w:ind w:left="424" w:hangingChars="256" w:hanging="424"/>
        <w:jc w:val="both"/>
        <w:textAlignment w:val="baseline"/>
        <w:rPr>
          <w:rFonts w:asciiTheme="minorHAnsi" w:hAnsiTheme="minorHAnsi" w:hint="default"/>
          <w:color w:val="auto"/>
          <w:sz w:val="16"/>
          <w:szCs w:val="16"/>
        </w:rPr>
      </w:pPr>
      <w:r w:rsidRPr="005769E8">
        <w:rPr>
          <w:rFonts w:asciiTheme="minorHAnsi" w:hAnsiTheme="minorHAnsi"/>
          <w:color w:val="auto"/>
          <w:sz w:val="16"/>
          <w:szCs w:val="16"/>
        </w:rPr>
        <w:t>注</w:t>
      </w:r>
      <w:r w:rsidRPr="005769E8">
        <w:rPr>
          <w:rFonts w:asciiTheme="minorHAnsi" w:hAnsiTheme="minorHAnsi"/>
          <w:color w:val="auto"/>
          <w:sz w:val="16"/>
          <w:szCs w:val="16"/>
        </w:rPr>
        <w:t>4</w:t>
      </w:r>
      <w:r w:rsidRPr="005769E8">
        <w:rPr>
          <w:rFonts w:asciiTheme="minorHAnsi" w:hAnsiTheme="minorHAnsi" w:hint="default"/>
          <w:color w:val="auto"/>
          <w:sz w:val="16"/>
          <w:szCs w:val="16"/>
        </w:rPr>
        <w:t>)</w:t>
      </w:r>
      <w:r w:rsidRPr="005769E8">
        <w:rPr>
          <w:rFonts w:asciiTheme="minorHAnsi" w:hAnsiTheme="minorHAnsi" w:hint="default"/>
          <w:color w:val="auto"/>
          <w:sz w:val="16"/>
          <w:szCs w:val="16"/>
        </w:rPr>
        <w:tab/>
      </w:r>
      <w:r w:rsidRPr="005769E8">
        <w:rPr>
          <w:rFonts w:asciiTheme="minorHAnsi" w:hAnsiTheme="minorHAnsi" w:hint="default"/>
          <w:color w:val="auto"/>
          <w:sz w:val="16"/>
          <w:szCs w:val="16"/>
        </w:rPr>
        <w:t>ファイナンスリース保有は対象とするが、</w:t>
      </w:r>
      <w:r w:rsidRPr="005769E8">
        <w:rPr>
          <w:rFonts w:asciiTheme="minorHAnsi" w:hAnsiTheme="minorHAnsi"/>
          <w:color w:val="auto"/>
          <w:sz w:val="16"/>
          <w:szCs w:val="16"/>
        </w:rPr>
        <w:t>リース保有及び傭船は除く。</w:t>
      </w:r>
    </w:p>
    <w:p w:rsidR="003C3F68" w:rsidRPr="005769E8" w:rsidRDefault="003C3F68" w:rsidP="003C3F68">
      <w:pPr>
        <w:widowControl w:val="0"/>
        <w:overflowPunct w:val="0"/>
        <w:snapToGrid w:val="0"/>
        <w:ind w:left="424" w:hangingChars="256" w:hanging="424"/>
        <w:jc w:val="both"/>
        <w:textAlignment w:val="baseline"/>
        <w:rPr>
          <w:rFonts w:asciiTheme="minorHAnsi" w:hAnsiTheme="minorHAnsi" w:hint="default"/>
          <w:color w:val="auto"/>
          <w:sz w:val="16"/>
          <w:szCs w:val="16"/>
        </w:rPr>
      </w:pPr>
      <w:r w:rsidRPr="005769E8">
        <w:rPr>
          <w:rFonts w:asciiTheme="minorHAnsi" w:hAnsiTheme="minorHAnsi"/>
          <w:color w:val="FF0000"/>
          <w:sz w:val="16"/>
          <w:szCs w:val="16"/>
        </w:rPr>
        <w:t>注</w:t>
      </w:r>
      <w:r w:rsidRPr="005769E8">
        <w:rPr>
          <w:rFonts w:asciiTheme="minorHAnsi" w:hAnsiTheme="minorHAnsi" w:hint="default"/>
          <w:color w:val="FF0000"/>
          <w:sz w:val="16"/>
          <w:szCs w:val="16"/>
        </w:rPr>
        <w:t>5)</w:t>
      </w:r>
      <w:r w:rsidRPr="005769E8">
        <w:rPr>
          <w:rFonts w:asciiTheme="minorHAnsi" w:hAnsiTheme="minorHAnsi" w:hint="default"/>
          <w:color w:val="FF0000"/>
          <w:sz w:val="16"/>
          <w:szCs w:val="16"/>
        </w:rPr>
        <w:tab/>
      </w:r>
      <w:r>
        <w:rPr>
          <w:rFonts w:asciiTheme="minorHAnsi" w:hAnsiTheme="minorHAnsi"/>
          <w:color w:val="FF0000"/>
          <w:sz w:val="16"/>
          <w:szCs w:val="16"/>
        </w:rPr>
        <w:t>技術提案説明書における地元企業活用の評価項目に、本項目が該当しない場合は、本項目についての申請は求めない。</w:t>
      </w:r>
    </w:p>
    <w:p w:rsidR="003C3F68" w:rsidRPr="005769E8" w:rsidRDefault="003C3F68" w:rsidP="003C3F68">
      <w:pPr>
        <w:widowControl w:val="0"/>
        <w:overflowPunct w:val="0"/>
        <w:snapToGrid w:val="0"/>
        <w:ind w:left="424" w:hangingChars="256" w:hanging="424"/>
        <w:jc w:val="both"/>
        <w:textAlignment w:val="baseline"/>
        <w:rPr>
          <w:rFonts w:asciiTheme="minorHAnsi" w:hAnsiTheme="minorHAnsi" w:hint="default"/>
          <w:color w:val="auto"/>
          <w:sz w:val="16"/>
          <w:szCs w:val="16"/>
        </w:rPr>
      </w:pPr>
      <w:r w:rsidRPr="005769E8">
        <w:rPr>
          <w:rFonts w:asciiTheme="minorHAnsi" w:hAnsiTheme="minorHAnsi"/>
          <w:color w:val="auto"/>
          <w:sz w:val="16"/>
          <w:szCs w:val="16"/>
        </w:rPr>
        <w:t>注</w:t>
      </w:r>
      <w:r w:rsidRPr="00A732B5">
        <w:rPr>
          <w:rFonts w:asciiTheme="minorHAnsi" w:hAnsiTheme="minorHAnsi" w:hint="default"/>
          <w:color w:val="auto"/>
          <w:sz w:val="16"/>
          <w:szCs w:val="16"/>
        </w:rPr>
        <w:t>6</w:t>
      </w:r>
      <w:r w:rsidRPr="005769E8">
        <w:rPr>
          <w:rFonts w:asciiTheme="minorHAnsi" w:hAnsiTheme="minorHAnsi"/>
          <w:color w:val="auto"/>
          <w:sz w:val="16"/>
          <w:szCs w:val="16"/>
        </w:rPr>
        <w:t>)</w:t>
      </w:r>
      <w:r w:rsidRPr="005769E8">
        <w:rPr>
          <w:rFonts w:asciiTheme="minorHAnsi" w:hAnsiTheme="minorHAnsi" w:hint="default"/>
          <w:color w:val="auto"/>
          <w:sz w:val="16"/>
          <w:szCs w:val="16"/>
        </w:rPr>
        <w:tab/>
      </w:r>
      <w:r w:rsidRPr="005769E8">
        <w:rPr>
          <w:rFonts w:asciiTheme="minorHAnsi" w:hAnsiTheme="minorHAnsi"/>
          <w:color w:val="auto"/>
          <w:sz w:val="16"/>
          <w:szCs w:val="16"/>
        </w:rPr>
        <w:t>中国地方整備局（港湾空港関係）と締結した災害協定に基づく活動実績により、</w:t>
      </w:r>
      <w:r w:rsidRPr="005769E8">
        <w:rPr>
          <w:rFonts w:ascii="ＭＳ 明朝"/>
          <w:color w:val="auto"/>
          <w:sz w:val="16"/>
          <w:szCs w:val="16"/>
        </w:rPr>
        <w:t>元請企業又は</w:t>
      </w:r>
      <w:r w:rsidRPr="005769E8">
        <w:rPr>
          <w:rFonts w:ascii="ＭＳ 明朝" w:hAnsi="ＭＳ 明朝"/>
          <w:color w:val="auto"/>
          <w:sz w:val="16"/>
          <w:szCs w:val="16"/>
        </w:rPr>
        <w:t>1</w:t>
      </w:r>
      <w:r w:rsidRPr="005769E8">
        <w:rPr>
          <w:rFonts w:ascii="ＭＳ 明朝"/>
          <w:color w:val="auto"/>
          <w:sz w:val="16"/>
          <w:szCs w:val="16"/>
        </w:rPr>
        <w:t>次下請企業が</w:t>
      </w:r>
      <w:r w:rsidRPr="005769E8">
        <w:rPr>
          <w:rFonts w:asciiTheme="minorHAnsi" w:hAnsiTheme="minorHAnsi"/>
          <w:color w:val="auto"/>
          <w:sz w:val="16"/>
          <w:szCs w:val="16"/>
        </w:rPr>
        <w:t>中国地方整備局長から表彰された「災害対策関係功労者表彰（港湾空港関係）」の実績を対象とし、表彰状の写しを添付すること。</w:t>
      </w:r>
    </w:p>
    <w:p w:rsidR="003C3F68" w:rsidRPr="007C4EE6" w:rsidRDefault="003C3F68" w:rsidP="003C3F68">
      <w:pPr>
        <w:rPr>
          <w:rFonts w:hint="default"/>
          <w:color w:val="auto"/>
        </w:rPr>
      </w:pPr>
    </w:p>
    <w:p w:rsidR="003C3F68" w:rsidRDefault="003C3F68" w:rsidP="003C3F68">
      <w:pPr>
        <w:rPr>
          <w:rFonts w:hint="default"/>
          <w:color w:val="auto"/>
        </w:rPr>
      </w:pPr>
      <w:r>
        <w:rPr>
          <w:rFonts w:hint="default"/>
          <w:color w:val="auto"/>
        </w:rPr>
        <w:br w:type="page"/>
      </w:r>
    </w:p>
    <w:p w:rsidR="00855F7C" w:rsidRDefault="00855F7C">
      <w:pPr>
        <w:rPr>
          <w:rFonts w:hint="default"/>
          <w:color w:val="auto"/>
        </w:rPr>
      </w:pPr>
    </w:p>
    <w:p w:rsidR="00855F7C" w:rsidRPr="00BF0CBD" w:rsidRDefault="00855F7C" w:rsidP="00855F7C">
      <w:pPr>
        <w:spacing w:line="247" w:lineRule="exact"/>
        <w:rPr>
          <w:rFonts w:hint="default"/>
          <w:color w:val="auto"/>
        </w:rPr>
      </w:pPr>
    </w:p>
    <w:p w:rsidR="00855F7C"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677" w:lineRule="exact"/>
        <w:jc w:val="center"/>
        <w:rPr>
          <w:rFonts w:hint="default"/>
          <w:color w:val="auto"/>
        </w:rPr>
      </w:pPr>
      <w:r w:rsidRPr="00110BE4">
        <w:rPr>
          <w:rFonts w:ascii="ＭＳ ゴシック" w:eastAsia="ＭＳ ゴシック" w:hAnsi="ＭＳ ゴシック"/>
          <w:color w:val="auto"/>
          <w:spacing w:val="-9"/>
          <w:sz w:val="64"/>
        </w:rPr>
        <w:t>【参考様式】</w:t>
      </w: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437" w:lineRule="exact"/>
        <w:jc w:val="center"/>
        <w:rPr>
          <w:rFonts w:hint="default"/>
          <w:color w:val="auto"/>
        </w:rPr>
      </w:pPr>
      <w:r w:rsidRPr="00110BE4">
        <w:rPr>
          <w:rFonts w:ascii="ＭＳ ゴシック" w:eastAsia="ＭＳ ゴシック" w:hAnsi="ＭＳ ゴシック"/>
          <w:color w:val="auto"/>
          <w:spacing w:val="-11"/>
          <w:sz w:val="40"/>
        </w:rPr>
        <w:t>ボランティア</w:t>
      </w:r>
      <w:r w:rsidRPr="00110BE4">
        <w:rPr>
          <w:rFonts w:ascii="ＭＳ ゴシック" w:eastAsia="ＭＳ ゴシック" w:hAnsi="ＭＳ ゴシック"/>
          <w:color w:val="auto"/>
          <w:spacing w:val="-11"/>
          <w:w w:val="66"/>
          <w:sz w:val="40"/>
        </w:rPr>
        <w:t xml:space="preserve">　</w:t>
      </w:r>
      <w:r w:rsidRPr="00110BE4">
        <w:rPr>
          <w:rFonts w:ascii="ＭＳ ゴシック" w:eastAsia="ＭＳ ゴシック" w:hAnsi="ＭＳ ゴシック"/>
          <w:color w:val="auto"/>
          <w:spacing w:val="-11"/>
          <w:sz w:val="40"/>
        </w:rPr>
        <w:t>参加証明書様式（</w:t>
      </w:r>
      <w:r w:rsidRPr="00110BE4">
        <w:rPr>
          <w:rFonts w:ascii="ＭＳ ゴシック" w:eastAsia="ＭＳ ゴシック" w:hAnsi="ＭＳ ゴシック"/>
          <w:color w:val="auto"/>
          <w:spacing w:val="-9"/>
          <w:sz w:val="40"/>
        </w:rPr>
        <w:t>例</w:t>
      </w:r>
      <w:r w:rsidRPr="00110BE4">
        <w:rPr>
          <w:rFonts w:ascii="ＭＳ ゴシック" w:eastAsia="ＭＳ ゴシック" w:hAnsi="ＭＳ ゴシック"/>
          <w:color w:val="auto"/>
          <w:spacing w:val="-5"/>
          <w:sz w:val="40"/>
        </w:rPr>
        <w:t>）</w:t>
      </w: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jc w:val="center"/>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jc w:val="center"/>
        <w:rPr>
          <w:rFonts w:hint="default"/>
          <w:color w:val="auto"/>
        </w:rPr>
      </w:pPr>
      <w:r w:rsidRPr="00110BE4">
        <w:rPr>
          <w:b/>
          <w:color w:val="auto"/>
        </w:rPr>
        <w:t>※参考で様式を示したものであり、申請に際しては任意の様式でも可</w:t>
      </w: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wordWrap w:val="0"/>
        <w:spacing w:line="247" w:lineRule="exact"/>
        <w:jc w:val="right"/>
        <w:rPr>
          <w:rFonts w:hint="default"/>
          <w:color w:val="auto"/>
        </w:rPr>
      </w:pPr>
      <w:r w:rsidRPr="00110BE4">
        <w:rPr>
          <w:color w:val="auto"/>
        </w:rPr>
        <w:br w:type="page"/>
      </w:r>
      <w:r>
        <w:rPr>
          <w:rFonts w:ascii="ＭＳ ゴシック" w:eastAsia="ＭＳ ゴシック" w:hAnsi="ＭＳ ゴシック"/>
          <w:color w:val="auto"/>
          <w:spacing w:val="-10"/>
        </w:rPr>
        <w:lastRenderedPageBreak/>
        <w:t>令和</w:t>
      </w:r>
      <w:r w:rsidRPr="00110BE4">
        <w:rPr>
          <w:rFonts w:ascii="ＭＳ ゴシック" w:eastAsia="ＭＳ ゴシック" w:hAnsi="ＭＳ ゴシック"/>
          <w:color w:val="auto"/>
          <w:spacing w:val="-10"/>
          <w:w w:val="66"/>
        </w:rPr>
        <w:t xml:space="preserve">　　</w:t>
      </w:r>
      <w:r w:rsidRPr="00110BE4">
        <w:rPr>
          <w:rFonts w:ascii="ＭＳ ゴシック" w:eastAsia="ＭＳ ゴシック" w:hAnsi="ＭＳ ゴシック"/>
          <w:color w:val="auto"/>
          <w:spacing w:val="-10"/>
        </w:rPr>
        <w:t>年</w:t>
      </w:r>
      <w:r w:rsidRPr="00110BE4">
        <w:rPr>
          <w:rFonts w:ascii="ＭＳ ゴシック" w:eastAsia="ＭＳ ゴシック" w:hAnsi="ＭＳ ゴシック"/>
          <w:color w:val="auto"/>
          <w:spacing w:val="-10"/>
          <w:w w:val="66"/>
        </w:rPr>
        <w:t xml:space="preserve">　　</w:t>
      </w:r>
      <w:r w:rsidRPr="00110BE4">
        <w:rPr>
          <w:rFonts w:ascii="ＭＳ ゴシック" w:eastAsia="ＭＳ ゴシック" w:hAnsi="ＭＳ ゴシック"/>
          <w:color w:val="auto"/>
          <w:spacing w:val="-10"/>
        </w:rPr>
        <w:t>月</w:t>
      </w:r>
      <w:r w:rsidRPr="00110BE4">
        <w:rPr>
          <w:rFonts w:ascii="ＭＳ ゴシック" w:eastAsia="ＭＳ ゴシック" w:hAnsi="ＭＳ ゴシック"/>
          <w:color w:val="auto"/>
          <w:spacing w:val="-10"/>
          <w:w w:val="66"/>
        </w:rPr>
        <w:t xml:space="preserve">　　</w:t>
      </w:r>
      <w:r w:rsidRPr="00110BE4">
        <w:rPr>
          <w:rFonts w:ascii="ＭＳ ゴシック" w:eastAsia="ＭＳ ゴシック" w:hAnsi="ＭＳ ゴシック"/>
          <w:color w:val="auto"/>
          <w:spacing w:val="-10"/>
        </w:rPr>
        <w:t>日</w:t>
      </w: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r w:rsidRPr="00110BE4">
        <w:rPr>
          <w:rFonts w:ascii="ＭＳ ゴシック" w:eastAsia="ＭＳ ゴシック" w:hAnsi="ＭＳ ゴシック"/>
          <w:color w:val="auto"/>
          <w:spacing w:val="-10"/>
        </w:rPr>
        <w:t>○○建設株式会社</w:t>
      </w:r>
      <w:r w:rsidRPr="00110BE4">
        <w:rPr>
          <w:rFonts w:ascii="ＭＳ ゴシック" w:eastAsia="ＭＳ ゴシック" w:hAnsi="ＭＳ ゴシック"/>
          <w:color w:val="auto"/>
          <w:spacing w:val="-10"/>
          <w:w w:val="66"/>
        </w:rPr>
        <w:t xml:space="preserve">　</w:t>
      </w:r>
      <w:r w:rsidRPr="00110BE4">
        <w:rPr>
          <w:rFonts w:ascii="ＭＳ ゴシック" w:eastAsia="ＭＳ ゴシック" w:hAnsi="ＭＳ ゴシック"/>
          <w:color w:val="auto"/>
          <w:spacing w:val="-10"/>
        </w:rPr>
        <w:t>御中</w:t>
      </w: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AF63B0" w:rsidRDefault="00855F7C" w:rsidP="00855F7C">
      <w:pPr>
        <w:spacing w:line="247" w:lineRule="exact"/>
        <w:ind w:leftChars="2318" w:left="5050" w:hangingChars="26" w:hanging="51"/>
        <w:rPr>
          <w:rFonts w:ascii="ＭＳ ゴシック" w:eastAsia="ＭＳ ゴシック" w:hAnsi="ＭＳ ゴシック" w:hint="default"/>
          <w:color w:val="auto"/>
          <w:spacing w:val="-10"/>
        </w:rPr>
      </w:pPr>
      <w:r w:rsidRPr="00AF63B0">
        <w:rPr>
          <w:rFonts w:ascii="ＭＳ ゴシック" w:eastAsia="ＭＳ ゴシック" w:hAnsi="ＭＳ ゴシック"/>
          <w:color w:val="auto"/>
          <w:spacing w:val="-10"/>
        </w:rPr>
        <w:t>主催又は共催者名</w:t>
      </w:r>
    </w:p>
    <w:p w:rsidR="00855F7C" w:rsidRPr="00AF63B0" w:rsidRDefault="00855F7C" w:rsidP="00855F7C">
      <w:pPr>
        <w:spacing w:line="247" w:lineRule="exact"/>
        <w:ind w:leftChars="2318" w:left="5050" w:hangingChars="26" w:hanging="51"/>
        <w:rPr>
          <w:rFonts w:ascii="ＭＳ ゴシック" w:eastAsia="ＭＳ ゴシック" w:hAnsi="ＭＳ ゴシック" w:hint="default"/>
          <w:strike/>
          <w:color w:val="FF66FF"/>
          <w:spacing w:val="-10"/>
        </w:rPr>
      </w:pPr>
      <w:r w:rsidRPr="00AF63B0">
        <w:rPr>
          <w:rFonts w:ascii="ＭＳ ゴシック" w:eastAsia="ＭＳ ゴシック" w:hAnsi="ＭＳ ゴシック"/>
          <w:color w:val="auto"/>
          <w:spacing w:val="-10"/>
        </w:rPr>
        <w:t xml:space="preserve">○○市（町）○○課長　　</w:t>
      </w:r>
      <w:r w:rsidRPr="002F0157">
        <w:rPr>
          <w:rFonts w:ascii="ＭＳ ゴシック" w:eastAsia="ＭＳ ゴシック" w:hAnsi="ＭＳ ゴシック"/>
          <w:color w:val="FF00FF"/>
          <w:spacing w:val="-10"/>
        </w:rPr>
        <w:t xml:space="preserve">　</w:t>
      </w:r>
      <w:r w:rsidRPr="002F0157">
        <w:rPr>
          <w:rFonts w:ascii="ＭＳ ゴシック" w:eastAsia="ＭＳ ゴシック" w:hAnsi="ＭＳ ゴシック"/>
          <w:strike/>
          <w:color w:val="FF00FF"/>
          <w:spacing w:val="-10"/>
        </w:rPr>
        <w:t>印</w:t>
      </w:r>
    </w:p>
    <w:p w:rsidR="00855F7C" w:rsidRPr="007720F3" w:rsidRDefault="00855F7C" w:rsidP="00855F7C">
      <w:pPr>
        <w:spacing w:line="247" w:lineRule="exact"/>
        <w:ind w:leftChars="2318" w:left="5050" w:hangingChars="26" w:hanging="51"/>
        <w:rPr>
          <w:rFonts w:ascii="ＭＳ ゴシック" w:eastAsia="ＭＳ ゴシック" w:hAnsi="ＭＳ ゴシック" w:hint="default"/>
          <w:color w:val="auto"/>
          <w:spacing w:val="-10"/>
        </w:rPr>
      </w:pPr>
      <w:r w:rsidRPr="00AF63B0">
        <w:rPr>
          <w:rFonts w:ascii="ＭＳ ゴシック" w:eastAsia="ＭＳ ゴシック" w:hAnsi="ＭＳ ゴシック"/>
          <w:color w:val="auto"/>
          <w:spacing w:val="-10"/>
        </w:rPr>
        <w:t xml:space="preserve">（○○市（町）○○課　　○○　○○　</w:t>
      </w:r>
      <w:r w:rsidRPr="002F0157">
        <w:rPr>
          <w:rFonts w:ascii="ＭＳ ゴシック" w:eastAsia="ＭＳ ゴシック" w:hAnsi="ＭＳ ゴシック"/>
          <w:strike/>
          <w:color w:val="FF00FF"/>
          <w:spacing w:val="-10"/>
        </w:rPr>
        <w:t>印</w:t>
      </w:r>
      <w:r w:rsidRPr="00AF63B0">
        <w:rPr>
          <w:rFonts w:ascii="ＭＳ ゴシック" w:eastAsia="ＭＳ ゴシック" w:hAnsi="ＭＳ ゴシック"/>
          <w:color w:val="auto"/>
          <w:spacing w:val="-10"/>
        </w:rPr>
        <w:t>）</w:t>
      </w:r>
    </w:p>
    <w:p w:rsidR="00855F7C" w:rsidRPr="00B1458B" w:rsidRDefault="00855F7C" w:rsidP="00855F7C">
      <w:pPr>
        <w:spacing w:line="247" w:lineRule="exact"/>
        <w:ind w:leftChars="2318" w:left="5055" w:hangingChars="26" w:hanging="56"/>
        <w:rPr>
          <w:rFonts w:hint="default"/>
          <w:color w:val="auto"/>
        </w:rPr>
      </w:pPr>
    </w:p>
    <w:p w:rsidR="00855F7C" w:rsidRPr="002F0157" w:rsidRDefault="00855F7C" w:rsidP="00855F7C">
      <w:pPr>
        <w:spacing w:line="247" w:lineRule="exact"/>
        <w:rPr>
          <w:rFonts w:hint="default"/>
          <w:color w:val="FF00FF"/>
        </w:rPr>
      </w:pPr>
    </w:p>
    <w:p w:rsidR="00855F7C" w:rsidRPr="002F0157" w:rsidRDefault="00855F7C" w:rsidP="00855F7C">
      <w:pPr>
        <w:ind w:leftChars="2305" w:left="5107" w:hangingChars="63" w:hanging="136"/>
        <w:rPr>
          <w:rFonts w:ascii="ＭＳ ゴシック" w:eastAsia="ＭＳ ゴシック" w:hAnsi="ＭＳ ゴシック" w:hint="default"/>
          <w:color w:val="FF00FF"/>
        </w:rPr>
      </w:pPr>
      <w:r w:rsidRPr="002F0157">
        <w:rPr>
          <w:rFonts w:ascii="ＭＳ ゴシック" w:eastAsia="ＭＳ ゴシック" w:hAnsi="ＭＳ ゴシック"/>
          <w:color w:val="FF00FF"/>
        </w:rPr>
        <w:t>本件責任者</w:t>
      </w:r>
    </w:p>
    <w:p w:rsidR="00855F7C" w:rsidRPr="002F0157" w:rsidRDefault="00855F7C" w:rsidP="00855F7C">
      <w:pPr>
        <w:ind w:leftChars="2305" w:left="4971" w:firstLineChars="100" w:firstLine="216"/>
        <w:rPr>
          <w:rFonts w:ascii="ＭＳ ゴシック" w:eastAsia="ＭＳ ゴシック" w:hAnsi="ＭＳ ゴシック" w:hint="default"/>
          <w:color w:val="FF00FF"/>
        </w:rPr>
      </w:pPr>
      <w:r w:rsidRPr="002F0157">
        <w:rPr>
          <w:rFonts w:ascii="ＭＳ ゴシック" w:eastAsia="ＭＳ ゴシック" w:hAnsi="ＭＳ ゴシック"/>
          <w:color w:val="FF00FF"/>
        </w:rPr>
        <w:t>氏名　○○　○○　連絡先　○○○－○○</w:t>
      </w:r>
    </w:p>
    <w:p w:rsidR="00855F7C" w:rsidRPr="002F0157" w:rsidRDefault="00855F7C" w:rsidP="00855F7C">
      <w:pPr>
        <w:spacing w:line="247" w:lineRule="exact"/>
        <w:ind w:leftChars="368" w:left="794" w:firstLineChars="1940" w:firstLine="4184"/>
        <w:rPr>
          <w:rFonts w:ascii="ＭＳ ゴシック" w:eastAsia="ＭＳ ゴシック" w:hAnsi="ＭＳ ゴシック" w:hint="default"/>
          <w:color w:val="FF00FF"/>
        </w:rPr>
      </w:pPr>
      <w:r w:rsidRPr="002F0157">
        <w:rPr>
          <w:rFonts w:ascii="ＭＳ ゴシック" w:eastAsia="ＭＳ ゴシック" w:hAnsi="ＭＳ ゴシック"/>
          <w:color w:val="FF00FF"/>
        </w:rPr>
        <w:t>担当者</w:t>
      </w:r>
    </w:p>
    <w:p w:rsidR="00855F7C" w:rsidRPr="002F0157" w:rsidRDefault="00855F7C" w:rsidP="00855F7C">
      <w:pPr>
        <w:spacing w:line="247" w:lineRule="exact"/>
        <w:ind w:leftChars="368" w:left="794" w:firstLineChars="2040" w:firstLine="4400"/>
        <w:rPr>
          <w:rFonts w:ascii="ＭＳ ゴシック" w:eastAsia="ＭＳ ゴシック" w:hAnsi="ＭＳ ゴシック" w:hint="default"/>
          <w:color w:val="FF00FF"/>
        </w:rPr>
      </w:pPr>
      <w:r w:rsidRPr="002F0157">
        <w:rPr>
          <w:rFonts w:ascii="ＭＳ ゴシック" w:eastAsia="ＭＳ ゴシック" w:hAnsi="ＭＳ ゴシック"/>
          <w:color w:val="FF00FF"/>
        </w:rPr>
        <w:t>氏名　○○　○○　連絡先　○○○－○○</w:t>
      </w:r>
    </w:p>
    <w:p w:rsidR="00855F7C" w:rsidRPr="002F0157" w:rsidRDefault="00855F7C" w:rsidP="00855F7C">
      <w:pPr>
        <w:spacing w:line="247" w:lineRule="exact"/>
        <w:rPr>
          <w:rFonts w:hint="default"/>
          <w:color w:val="FF00FF"/>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318" w:lineRule="exact"/>
        <w:jc w:val="center"/>
        <w:rPr>
          <w:rFonts w:hint="default"/>
          <w:color w:val="auto"/>
        </w:rPr>
      </w:pPr>
      <w:r w:rsidRPr="00110BE4">
        <w:rPr>
          <w:rFonts w:ascii="ＭＳ ゴシック" w:eastAsia="ＭＳ ゴシック" w:hAnsi="ＭＳ ゴシック"/>
          <w:color w:val="auto"/>
          <w:spacing w:val="-11"/>
          <w:sz w:val="28"/>
        </w:rPr>
        <w:t>○○清掃活動（ボランティア活動名を記載）</w:t>
      </w:r>
      <w:r w:rsidRPr="00110BE4">
        <w:rPr>
          <w:rFonts w:ascii="ＭＳ ゴシック" w:eastAsia="ＭＳ ゴシック" w:hAnsi="ＭＳ ゴシック"/>
          <w:color w:val="auto"/>
          <w:spacing w:val="-5"/>
          <w:sz w:val="28"/>
        </w:rPr>
        <w:t xml:space="preserve"> </w:t>
      </w:r>
      <w:r w:rsidRPr="00110BE4">
        <w:rPr>
          <w:rFonts w:ascii="ＭＳ ゴシック" w:eastAsia="ＭＳ ゴシック" w:hAnsi="ＭＳ ゴシック"/>
          <w:color w:val="auto"/>
          <w:spacing w:val="-11"/>
          <w:sz w:val="28"/>
        </w:rPr>
        <w:t>参加証明書</w:t>
      </w: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ind w:leftChars="459" w:left="990" w:rightChars="372" w:right="802" w:firstLineChars="100" w:firstLine="196"/>
        <w:rPr>
          <w:rFonts w:hint="default"/>
          <w:color w:val="auto"/>
        </w:rPr>
      </w:pPr>
      <w:r w:rsidRPr="00110BE4">
        <w:rPr>
          <w:rFonts w:ascii="ＭＳ ゴシック" w:eastAsia="ＭＳ ゴシック" w:hAnsi="ＭＳ ゴシック"/>
          <w:color w:val="auto"/>
          <w:spacing w:val="-10"/>
        </w:rPr>
        <w:t>下記の○○清掃活動（ボランティア活動名を記載）に参加されたことを証明致します。</w:t>
      </w: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jc w:val="center"/>
        <w:rPr>
          <w:rFonts w:hint="default"/>
          <w:color w:val="auto"/>
        </w:rPr>
      </w:pPr>
      <w:r w:rsidRPr="00110BE4">
        <w:rPr>
          <w:rFonts w:ascii="ＭＳ ゴシック" w:eastAsia="ＭＳ ゴシック" w:hAnsi="ＭＳ ゴシック"/>
          <w:color w:val="auto"/>
          <w:spacing w:val="-10"/>
        </w:rPr>
        <w:t>記</w:t>
      </w:r>
    </w:p>
    <w:p w:rsidR="00855F7C" w:rsidRDefault="00855F7C" w:rsidP="00855F7C">
      <w:pPr>
        <w:spacing w:line="247" w:lineRule="exact"/>
        <w:rPr>
          <w:rFonts w:hint="default"/>
          <w:color w:val="auto"/>
        </w:rPr>
      </w:pPr>
    </w:p>
    <w:p w:rsidR="00855F7C" w:rsidRDefault="00855F7C" w:rsidP="00855F7C">
      <w:pPr>
        <w:spacing w:line="247" w:lineRule="exact"/>
        <w:rPr>
          <w:rFonts w:hint="default"/>
          <w:color w:val="auto"/>
        </w:rPr>
      </w:pPr>
    </w:p>
    <w:p w:rsidR="00855F7C" w:rsidRDefault="00855F7C" w:rsidP="00855F7C">
      <w:pPr>
        <w:spacing w:line="247" w:lineRule="exact"/>
        <w:rPr>
          <w:rFonts w:hint="default"/>
          <w:color w:val="auto"/>
        </w:rPr>
      </w:pPr>
    </w:p>
    <w:p w:rsidR="00855F7C" w:rsidRPr="00110BE4" w:rsidRDefault="00855F7C" w:rsidP="00855F7C">
      <w:pPr>
        <w:spacing w:line="247" w:lineRule="exact"/>
        <w:ind w:leftChars="524" w:left="2688" w:hangingChars="796" w:hanging="1558"/>
        <w:rPr>
          <w:rFonts w:hint="default"/>
          <w:color w:val="auto"/>
        </w:rPr>
      </w:pPr>
      <w:r w:rsidRPr="00110BE4">
        <w:rPr>
          <w:rFonts w:ascii="ＭＳ ゴシック" w:eastAsia="ＭＳ ゴシック" w:hAnsi="ＭＳ ゴシック"/>
          <w:color w:val="auto"/>
          <w:spacing w:val="-10"/>
        </w:rPr>
        <w:t>１．名</w:t>
      </w:r>
      <w:r>
        <w:rPr>
          <w:rFonts w:ascii="ＭＳ ゴシック" w:eastAsia="ＭＳ ゴシック" w:hAnsi="ＭＳ ゴシック"/>
          <w:color w:val="auto"/>
          <w:spacing w:val="-10"/>
        </w:rPr>
        <w:t xml:space="preserve">　</w:t>
      </w:r>
      <w:r w:rsidRPr="00110BE4">
        <w:rPr>
          <w:rFonts w:ascii="ＭＳ ゴシック" w:eastAsia="ＭＳ ゴシック" w:hAnsi="ＭＳ ゴシック"/>
          <w:color w:val="auto"/>
          <w:spacing w:val="-10"/>
        </w:rPr>
        <w:t>称</w:t>
      </w:r>
      <w:r>
        <w:rPr>
          <w:rFonts w:ascii="ＭＳ ゴシック" w:eastAsia="ＭＳ ゴシック" w:hAnsi="ＭＳ ゴシック" w:hint="default"/>
          <w:color w:val="auto"/>
          <w:spacing w:val="-10"/>
        </w:rPr>
        <w:tab/>
      </w:r>
      <w:r w:rsidRPr="00110BE4">
        <w:rPr>
          <w:rFonts w:ascii="ＭＳ ゴシック" w:eastAsia="ＭＳ ゴシック" w:hAnsi="ＭＳ ゴシック"/>
          <w:color w:val="auto"/>
          <w:spacing w:val="-10"/>
        </w:rPr>
        <w:t>平成○○年度</w:t>
      </w:r>
      <w:r w:rsidRPr="00110BE4">
        <w:rPr>
          <w:rFonts w:ascii="ＭＳ ゴシック" w:eastAsia="ＭＳ ゴシック" w:hAnsi="ＭＳ ゴシック"/>
          <w:color w:val="auto"/>
          <w:spacing w:val="-10"/>
          <w:w w:val="66"/>
        </w:rPr>
        <w:t xml:space="preserve">　</w:t>
      </w:r>
      <w:r w:rsidRPr="00110BE4">
        <w:rPr>
          <w:rFonts w:ascii="ＭＳ ゴシック" w:eastAsia="ＭＳ ゴシック" w:hAnsi="ＭＳ ゴシック"/>
          <w:color w:val="auto"/>
          <w:spacing w:val="-10"/>
        </w:rPr>
        <w:t>○○清掃活動（ボランティア活動名を記載）</w:t>
      </w:r>
    </w:p>
    <w:p w:rsidR="00855F7C" w:rsidRPr="000A10D1" w:rsidRDefault="00855F7C" w:rsidP="00855F7C">
      <w:pPr>
        <w:spacing w:line="247" w:lineRule="exact"/>
        <w:rPr>
          <w:rFonts w:hint="default"/>
          <w:color w:val="auto"/>
        </w:rPr>
      </w:pPr>
    </w:p>
    <w:p w:rsidR="00855F7C" w:rsidRPr="000A10D1" w:rsidRDefault="00855F7C" w:rsidP="00855F7C">
      <w:pPr>
        <w:spacing w:line="247" w:lineRule="exact"/>
        <w:ind w:leftChars="524" w:left="2688" w:hangingChars="796" w:hanging="1558"/>
        <w:rPr>
          <w:rFonts w:ascii="ＭＳ ゴシック" w:eastAsia="ＭＳ ゴシック" w:hAnsi="ＭＳ ゴシック" w:hint="default"/>
          <w:color w:val="auto"/>
          <w:spacing w:val="-10"/>
        </w:rPr>
      </w:pPr>
      <w:r w:rsidRPr="00110BE4">
        <w:rPr>
          <w:rFonts w:ascii="ＭＳ ゴシック" w:eastAsia="ＭＳ ゴシック" w:hAnsi="ＭＳ ゴシック"/>
          <w:color w:val="auto"/>
          <w:spacing w:val="-10"/>
        </w:rPr>
        <w:t>２．日</w:t>
      </w:r>
      <w:r>
        <w:rPr>
          <w:rFonts w:ascii="ＭＳ ゴシック" w:eastAsia="ＭＳ ゴシック" w:hAnsi="ＭＳ ゴシック"/>
          <w:color w:val="auto"/>
          <w:spacing w:val="-10"/>
        </w:rPr>
        <w:t xml:space="preserve">　</w:t>
      </w:r>
      <w:r w:rsidRPr="00110BE4">
        <w:rPr>
          <w:rFonts w:ascii="ＭＳ ゴシック" w:eastAsia="ＭＳ ゴシック" w:hAnsi="ＭＳ ゴシック"/>
          <w:color w:val="auto"/>
          <w:spacing w:val="-10"/>
        </w:rPr>
        <w:t>時</w:t>
      </w:r>
      <w:r>
        <w:rPr>
          <w:rFonts w:ascii="ＭＳ ゴシック" w:eastAsia="ＭＳ ゴシック" w:hAnsi="ＭＳ ゴシック" w:hint="default"/>
          <w:color w:val="auto"/>
          <w:spacing w:val="-10"/>
        </w:rPr>
        <w:tab/>
      </w:r>
      <w:r w:rsidRPr="00110BE4">
        <w:rPr>
          <w:rFonts w:ascii="ＭＳ ゴシック" w:eastAsia="ＭＳ ゴシック" w:hAnsi="ＭＳ ゴシック"/>
          <w:color w:val="auto"/>
          <w:spacing w:val="-10"/>
        </w:rPr>
        <w:t>平成</w:t>
      </w:r>
      <w:r w:rsidRPr="000A10D1">
        <w:rPr>
          <w:rFonts w:ascii="ＭＳ ゴシック" w:eastAsia="ＭＳ ゴシック" w:hAnsi="ＭＳ ゴシック"/>
          <w:color w:val="auto"/>
          <w:spacing w:val="-10"/>
        </w:rPr>
        <w:t xml:space="preserve">　　</w:t>
      </w:r>
      <w:r w:rsidRPr="00110BE4">
        <w:rPr>
          <w:rFonts w:ascii="ＭＳ ゴシック" w:eastAsia="ＭＳ ゴシック" w:hAnsi="ＭＳ ゴシック"/>
          <w:color w:val="auto"/>
          <w:spacing w:val="-10"/>
        </w:rPr>
        <w:t>年</w:t>
      </w:r>
      <w:r w:rsidRPr="000A10D1">
        <w:rPr>
          <w:rFonts w:ascii="ＭＳ ゴシック" w:eastAsia="ＭＳ ゴシック" w:hAnsi="ＭＳ ゴシック"/>
          <w:color w:val="auto"/>
          <w:spacing w:val="-10"/>
        </w:rPr>
        <w:t xml:space="preserve">　　</w:t>
      </w:r>
      <w:r w:rsidRPr="00110BE4">
        <w:rPr>
          <w:rFonts w:ascii="ＭＳ ゴシック" w:eastAsia="ＭＳ ゴシック" w:hAnsi="ＭＳ ゴシック"/>
          <w:color w:val="auto"/>
          <w:spacing w:val="-10"/>
        </w:rPr>
        <w:t>月</w:t>
      </w:r>
      <w:r w:rsidRPr="000A10D1">
        <w:rPr>
          <w:rFonts w:ascii="ＭＳ ゴシック" w:eastAsia="ＭＳ ゴシック" w:hAnsi="ＭＳ ゴシック"/>
          <w:color w:val="auto"/>
          <w:spacing w:val="-10"/>
        </w:rPr>
        <w:t xml:space="preserve">　　</w:t>
      </w:r>
      <w:r w:rsidRPr="00110BE4">
        <w:rPr>
          <w:rFonts w:ascii="ＭＳ ゴシック" w:eastAsia="ＭＳ ゴシック" w:hAnsi="ＭＳ ゴシック"/>
          <w:color w:val="auto"/>
          <w:spacing w:val="-10"/>
        </w:rPr>
        <w:t>日（</w:t>
      </w:r>
      <w:r w:rsidRPr="000A10D1">
        <w:rPr>
          <w:rFonts w:ascii="ＭＳ ゴシック" w:eastAsia="ＭＳ ゴシック" w:hAnsi="ＭＳ ゴシック"/>
          <w:color w:val="auto"/>
          <w:spacing w:val="-10"/>
        </w:rPr>
        <w:t xml:space="preserve">　　</w:t>
      </w:r>
      <w:r w:rsidRPr="00110BE4">
        <w:rPr>
          <w:rFonts w:ascii="ＭＳ ゴシック" w:eastAsia="ＭＳ ゴシック" w:hAnsi="ＭＳ ゴシック"/>
          <w:color w:val="auto"/>
          <w:spacing w:val="-10"/>
        </w:rPr>
        <w:t>）</w:t>
      </w:r>
      <w:r w:rsidRPr="000A10D1">
        <w:rPr>
          <w:rFonts w:ascii="ＭＳ ゴシック" w:eastAsia="ＭＳ ゴシック" w:hAnsi="ＭＳ ゴシック"/>
          <w:color w:val="auto"/>
          <w:spacing w:val="-10"/>
        </w:rPr>
        <w:t xml:space="preserve">　</w:t>
      </w:r>
      <w:r w:rsidRPr="00110BE4">
        <w:rPr>
          <w:rFonts w:ascii="ＭＳ ゴシック" w:eastAsia="ＭＳ ゴシック" w:hAnsi="ＭＳ ゴシック"/>
          <w:color w:val="auto"/>
          <w:spacing w:val="-10"/>
        </w:rPr>
        <w:t>○○：○○～○○：○○</w:t>
      </w:r>
    </w:p>
    <w:p w:rsidR="00855F7C" w:rsidRPr="000A10D1" w:rsidRDefault="00855F7C" w:rsidP="00855F7C">
      <w:pPr>
        <w:spacing w:line="247" w:lineRule="exact"/>
        <w:rPr>
          <w:rFonts w:hint="default"/>
          <w:color w:val="auto"/>
        </w:rPr>
      </w:pPr>
    </w:p>
    <w:p w:rsidR="00855F7C" w:rsidRDefault="00855F7C" w:rsidP="00855F7C">
      <w:pPr>
        <w:spacing w:line="247" w:lineRule="exact"/>
        <w:ind w:leftChars="524" w:left="2688" w:hangingChars="796" w:hanging="1558"/>
        <w:rPr>
          <w:rFonts w:ascii="ＭＳ ゴシック" w:eastAsia="ＭＳ ゴシック" w:hAnsi="ＭＳ ゴシック" w:hint="default"/>
          <w:color w:val="auto"/>
          <w:spacing w:val="-10"/>
        </w:rPr>
      </w:pPr>
      <w:r w:rsidRPr="00110BE4">
        <w:rPr>
          <w:rFonts w:ascii="ＭＳ ゴシック" w:eastAsia="ＭＳ ゴシック" w:hAnsi="ＭＳ ゴシック"/>
          <w:color w:val="auto"/>
          <w:spacing w:val="-10"/>
        </w:rPr>
        <w:t>３．場</w:t>
      </w:r>
      <w:r>
        <w:rPr>
          <w:rFonts w:ascii="ＭＳ ゴシック" w:eastAsia="ＭＳ ゴシック" w:hAnsi="ＭＳ ゴシック"/>
          <w:color w:val="auto"/>
          <w:spacing w:val="-10"/>
        </w:rPr>
        <w:t xml:space="preserve">　</w:t>
      </w:r>
      <w:r w:rsidRPr="00110BE4">
        <w:rPr>
          <w:rFonts w:ascii="ＭＳ ゴシック" w:eastAsia="ＭＳ ゴシック" w:hAnsi="ＭＳ ゴシック"/>
          <w:color w:val="auto"/>
          <w:spacing w:val="-10"/>
        </w:rPr>
        <w:t>所</w:t>
      </w:r>
      <w:r>
        <w:rPr>
          <w:rFonts w:ascii="ＭＳ ゴシック" w:eastAsia="ＭＳ ゴシック" w:hAnsi="ＭＳ ゴシック" w:hint="default"/>
          <w:color w:val="auto"/>
          <w:spacing w:val="-10"/>
        </w:rPr>
        <w:tab/>
      </w:r>
      <w:r w:rsidRPr="00110BE4">
        <w:rPr>
          <w:rFonts w:ascii="ＭＳ ゴシック" w:eastAsia="ＭＳ ゴシック" w:hAnsi="ＭＳ ゴシック"/>
          <w:color w:val="auto"/>
          <w:spacing w:val="-10"/>
        </w:rPr>
        <w:t>○○市（町）○○地区海岸</w:t>
      </w:r>
    </w:p>
    <w:p w:rsidR="00855F7C" w:rsidRDefault="00855F7C" w:rsidP="00855F7C">
      <w:pPr>
        <w:spacing w:line="247" w:lineRule="exact"/>
        <w:rPr>
          <w:rFonts w:ascii="ＭＳ ゴシック" w:eastAsia="ＭＳ ゴシック" w:hAnsi="ＭＳ ゴシック" w:hint="default"/>
          <w:color w:val="auto"/>
          <w:spacing w:val="-10"/>
        </w:rPr>
      </w:pPr>
    </w:p>
    <w:p w:rsidR="00855F7C" w:rsidRDefault="00855F7C" w:rsidP="00855F7C">
      <w:pPr>
        <w:spacing w:line="247" w:lineRule="exact"/>
        <w:rPr>
          <w:rFonts w:ascii="ＭＳ ゴシック" w:eastAsia="ＭＳ ゴシック" w:hAnsi="ＭＳ ゴシック" w:hint="default"/>
          <w:color w:val="auto"/>
          <w:spacing w:val="-10"/>
        </w:rPr>
      </w:pPr>
    </w:p>
    <w:p w:rsidR="00855F7C" w:rsidRDefault="00855F7C" w:rsidP="00855F7C">
      <w:pPr>
        <w:spacing w:line="247" w:lineRule="exact"/>
        <w:rPr>
          <w:rFonts w:hint="default"/>
          <w:color w:val="auto"/>
        </w:rPr>
      </w:pPr>
    </w:p>
    <w:p w:rsidR="00855F7C" w:rsidRDefault="00855F7C" w:rsidP="00855F7C">
      <w:pPr>
        <w:spacing w:line="247" w:lineRule="exact"/>
        <w:rPr>
          <w:rFonts w:hint="default"/>
          <w:color w:val="auto"/>
        </w:rPr>
      </w:pPr>
    </w:p>
    <w:p w:rsidR="00855F7C" w:rsidRDefault="00855F7C" w:rsidP="00855F7C">
      <w:pPr>
        <w:overflowPunct w:val="0"/>
        <w:textAlignment w:val="baseline"/>
        <w:rPr>
          <w:rFonts w:ascii="ＭＳ ゴシック" w:eastAsia="ＭＳ ゴシック" w:hAnsi="ＭＳ ゴシック" w:hint="default"/>
          <w:color w:val="FF66FF"/>
          <w:szCs w:val="16"/>
        </w:rPr>
      </w:pPr>
    </w:p>
    <w:p w:rsidR="00855F7C" w:rsidRDefault="00855F7C" w:rsidP="00855F7C">
      <w:pPr>
        <w:overflowPunct w:val="0"/>
        <w:textAlignment w:val="baseline"/>
        <w:rPr>
          <w:rFonts w:ascii="ＭＳ ゴシック" w:eastAsia="ＭＳ ゴシック" w:hAnsi="ＭＳ ゴシック" w:hint="default"/>
          <w:color w:val="FF66FF"/>
          <w:szCs w:val="16"/>
        </w:rPr>
      </w:pPr>
    </w:p>
    <w:p w:rsidR="00855F7C" w:rsidRDefault="00855F7C" w:rsidP="00855F7C">
      <w:pPr>
        <w:overflowPunct w:val="0"/>
        <w:textAlignment w:val="baseline"/>
        <w:rPr>
          <w:rFonts w:ascii="ＭＳ ゴシック" w:eastAsia="ＭＳ ゴシック" w:hAnsi="ＭＳ ゴシック" w:hint="default"/>
          <w:color w:val="FF66FF"/>
          <w:szCs w:val="16"/>
        </w:rPr>
      </w:pPr>
    </w:p>
    <w:p w:rsidR="00855F7C" w:rsidRPr="002F0157" w:rsidRDefault="00855F7C" w:rsidP="00855F7C">
      <w:pPr>
        <w:overflowPunct w:val="0"/>
        <w:ind w:firstLineChars="590" w:firstLine="1272"/>
        <w:textAlignment w:val="baseline"/>
        <w:rPr>
          <w:rFonts w:ascii="ＭＳ ゴシック" w:eastAsia="ＭＳ ゴシック" w:hAnsi="ＭＳ ゴシック" w:hint="default"/>
          <w:color w:val="FF00FF"/>
          <w:szCs w:val="16"/>
          <w:u w:val="single"/>
        </w:rPr>
      </w:pPr>
      <w:r w:rsidRPr="002F0157">
        <w:rPr>
          <w:rFonts w:ascii="ＭＳ ゴシック" w:eastAsia="ＭＳ ゴシック" w:hAnsi="ＭＳ ゴシック" w:hint="default"/>
          <w:color w:val="FF00FF"/>
          <w:szCs w:val="16"/>
          <w:u w:val="single"/>
        </w:rPr>
        <w:t>注）</w:t>
      </w:r>
      <w:r w:rsidRPr="002F0157">
        <w:rPr>
          <w:rFonts w:ascii="ＭＳ ゴシック" w:eastAsia="ＭＳ ゴシック" w:hAnsi="ＭＳ ゴシック"/>
          <w:color w:val="FF00FF"/>
          <w:szCs w:val="16"/>
          <w:u w:val="single"/>
        </w:rPr>
        <w:t>押印を省略する場合は、本件責任者・担当者の氏名及び連絡先を明記すること。</w:t>
      </w:r>
    </w:p>
    <w:p w:rsidR="00855F7C" w:rsidRPr="002F0157" w:rsidRDefault="00855F7C" w:rsidP="00855F7C">
      <w:pPr>
        <w:spacing w:line="247" w:lineRule="exact"/>
        <w:rPr>
          <w:rFonts w:hint="default"/>
          <w:color w:val="FF00FF"/>
        </w:rPr>
      </w:pPr>
    </w:p>
    <w:p w:rsidR="00855F7C" w:rsidRPr="00110BE4" w:rsidRDefault="00855F7C" w:rsidP="00855F7C">
      <w:pPr>
        <w:wordWrap w:val="0"/>
        <w:spacing w:line="247" w:lineRule="exact"/>
        <w:jc w:val="right"/>
        <w:rPr>
          <w:rFonts w:hint="default"/>
          <w:color w:val="auto"/>
        </w:rPr>
      </w:pPr>
      <w:r w:rsidRPr="00110BE4">
        <w:rPr>
          <w:color w:val="auto"/>
        </w:rPr>
        <w:br w:type="page"/>
      </w:r>
      <w:r>
        <w:rPr>
          <w:rFonts w:ascii="ＭＳ ゴシック" w:eastAsia="ＭＳ ゴシック" w:hAnsi="ＭＳ ゴシック"/>
          <w:color w:val="auto"/>
          <w:spacing w:val="-10"/>
        </w:rPr>
        <w:lastRenderedPageBreak/>
        <w:t>令和</w:t>
      </w:r>
      <w:r w:rsidRPr="00110BE4">
        <w:rPr>
          <w:rFonts w:ascii="ＭＳ ゴシック" w:eastAsia="ＭＳ ゴシック" w:hAnsi="ＭＳ ゴシック"/>
          <w:color w:val="auto"/>
          <w:spacing w:val="-10"/>
          <w:w w:val="66"/>
        </w:rPr>
        <w:t xml:space="preserve">　　</w:t>
      </w:r>
      <w:r w:rsidRPr="00110BE4">
        <w:rPr>
          <w:rFonts w:ascii="ＭＳ ゴシック" w:eastAsia="ＭＳ ゴシック" w:hAnsi="ＭＳ ゴシック"/>
          <w:color w:val="auto"/>
          <w:spacing w:val="-10"/>
        </w:rPr>
        <w:t>年</w:t>
      </w:r>
      <w:r w:rsidRPr="00110BE4">
        <w:rPr>
          <w:rFonts w:ascii="ＭＳ ゴシック" w:eastAsia="ＭＳ ゴシック" w:hAnsi="ＭＳ ゴシック"/>
          <w:color w:val="auto"/>
          <w:spacing w:val="-10"/>
          <w:w w:val="66"/>
        </w:rPr>
        <w:t xml:space="preserve">　　</w:t>
      </w:r>
      <w:r w:rsidRPr="00110BE4">
        <w:rPr>
          <w:rFonts w:ascii="ＭＳ ゴシック" w:eastAsia="ＭＳ ゴシック" w:hAnsi="ＭＳ ゴシック"/>
          <w:color w:val="auto"/>
          <w:spacing w:val="-10"/>
        </w:rPr>
        <w:t>月</w:t>
      </w:r>
      <w:r w:rsidRPr="00110BE4">
        <w:rPr>
          <w:rFonts w:ascii="ＭＳ ゴシック" w:eastAsia="ＭＳ ゴシック" w:hAnsi="ＭＳ ゴシック"/>
          <w:color w:val="auto"/>
          <w:spacing w:val="-10"/>
          <w:w w:val="66"/>
        </w:rPr>
        <w:t xml:space="preserve">　　</w:t>
      </w:r>
      <w:r w:rsidRPr="00110BE4">
        <w:rPr>
          <w:rFonts w:ascii="ＭＳ ゴシック" w:eastAsia="ＭＳ ゴシック" w:hAnsi="ＭＳ ゴシック"/>
          <w:color w:val="auto"/>
          <w:spacing w:val="-10"/>
        </w:rPr>
        <w:t>日</w:t>
      </w: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r w:rsidRPr="00110BE4">
        <w:rPr>
          <w:rFonts w:ascii="ＭＳ ゴシック" w:eastAsia="ＭＳ ゴシック" w:hAnsi="ＭＳ ゴシック"/>
          <w:color w:val="auto"/>
          <w:spacing w:val="-10"/>
        </w:rPr>
        <w:t>主催又は共催者名</w:t>
      </w:r>
    </w:p>
    <w:p w:rsidR="00855F7C" w:rsidRPr="00110BE4" w:rsidRDefault="00855F7C" w:rsidP="00855F7C">
      <w:pPr>
        <w:spacing w:line="247" w:lineRule="exact"/>
        <w:ind w:leftChars="131" w:left="283"/>
        <w:rPr>
          <w:rFonts w:hint="default"/>
          <w:color w:val="auto"/>
        </w:rPr>
      </w:pPr>
      <w:r w:rsidRPr="00110BE4">
        <w:rPr>
          <w:rFonts w:ascii="ＭＳ ゴシック" w:eastAsia="ＭＳ ゴシック" w:hAnsi="ＭＳ ゴシック"/>
          <w:color w:val="auto"/>
          <w:spacing w:val="-10"/>
        </w:rPr>
        <w:t>○○市（町）○○課担当者</w:t>
      </w:r>
      <w:r w:rsidRPr="00110BE4">
        <w:rPr>
          <w:rFonts w:ascii="ＭＳ ゴシック" w:eastAsia="ＭＳ ゴシック" w:hAnsi="ＭＳ ゴシック"/>
          <w:color w:val="auto"/>
          <w:spacing w:val="-10"/>
          <w:w w:val="66"/>
        </w:rPr>
        <w:t xml:space="preserve">　</w:t>
      </w:r>
      <w:r w:rsidRPr="00110BE4">
        <w:rPr>
          <w:rFonts w:ascii="ＭＳ ゴシック" w:eastAsia="ＭＳ ゴシック" w:hAnsi="ＭＳ ゴシック"/>
          <w:color w:val="auto"/>
          <w:spacing w:val="-10"/>
        </w:rPr>
        <w:t>御中</w:t>
      </w: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ind w:leftChars="2762" w:left="7076" w:hangingChars="572" w:hanging="1119"/>
        <w:rPr>
          <w:rFonts w:hint="default"/>
          <w:color w:val="auto"/>
        </w:rPr>
      </w:pPr>
      <w:r w:rsidRPr="00110BE4">
        <w:rPr>
          <w:rFonts w:ascii="ＭＳ ゴシック" w:eastAsia="ＭＳ ゴシック" w:hAnsi="ＭＳ ゴシック"/>
          <w:color w:val="auto"/>
          <w:spacing w:val="-10"/>
        </w:rPr>
        <w:t>○○建設株式会社</w:t>
      </w:r>
    </w:p>
    <w:p w:rsidR="00855F7C" w:rsidRPr="002F0157" w:rsidRDefault="00855F7C" w:rsidP="00855F7C">
      <w:pPr>
        <w:spacing w:line="247" w:lineRule="exact"/>
        <w:ind w:leftChars="2762" w:left="7076" w:hangingChars="572" w:hanging="1119"/>
        <w:rPr>
          <w:rFonts w:hint="default"/>
          <w:color w:val="FF00FF"/>
        </w:rPr>
      </w:pPr>
      <w:r w:rsidRPr="00110BE4">
        <w:rPr>
          <w:rFonts w:ascii="ＭＳ ゴシック" w:eastAsia="ＭＳ ゴシック" w:hAnsi="ＭＳ ゴシック"/>
          <w:color w:val="auto"/>
          <w:spacing w:val="-10"/>
        </w:rPr>
        <w:t>支店長</w:t>
      </w:r>
      <w:r w:rsidRPr="00110BE4">
        <w:rPr>
          <w:rFonts w:ascii="ＭＳ ゴシック" w:eastAsia="ＭＳ ゴシック" w:hAnsi="ＭＳ ゴシック"/>
          <w:color w:val="auto"/>
          <w:spacing w:val="-10"/>
          <w:w w:val="66"/>
        </w:rPr>
        <w:t xml:space="preserve">　</w:t>
      </w:r>
      <w:r w:rsidRPr="00110BE4">
        <w:rPr>
          <w:rFonts w:ascii="ＭＳ ゴシック" w:eastAsia="ＭＳ ゴシック" w:hAnsi="ＭＳ ゴシック"/>
          <w:color w:val="auto"/>
          <w:spacing w:val="-10"/>
        </w:rPr>
        <w:t>○○</w:t>
      </w:r>
      <w:r w:rsidRPr="00110BE4">
        <w:rPr>
          <w:rFonts w:ascii="ＭＳ ゴシック" w:eastAsia="ＭＳ ゴシック" w:hAnsi="ＭＳ ゴシック"/>
          <w:color w:val="auto"/>
          <w:spacing w:val="-10"/>
          <w:w w:val="66"/>
        </w:rPr>
        <w:t xml:space="preserve">　</w:t>
      </w:r>
      <w:r w:rsidRPr="00110BE4">
        <w:rPr>
          <w:rFonts w:ascii="ＭＳ ゴシック" w:eastAsia="ＭＳ ゴシック" w:hAnsi="ＭＳ ゴシック"/>
          <w:color w:val="auto"/>
          <w:spacing w:val="-10"/>
        </w:rPr>
        <w:t>○○</w:t>
      </w:r>
      <w:r w:rsidRPr="00110BE4">
        <w:rPr>
          <w:rFonts w:ascii="ＭＳ ゴシック" w:eastAsia="ＭＳ ゴシック" w:hAnsi="ＭＳ ゴシック"/>
          <w:color w:val="auto"/>
          <w:spacing w:val="-10"/>
          <w:w w:val="66"/>
        </w:rPr>
        <w:t xml:space="preserve">　　　</w:t>
      </w:r>
      <w:r w:rsidRPr="002F0157">
        <w:rPr>
          <w:rFonts w:ascii="ＭＳ ゴシック" w:eastAsia="ＭＳ ゴシック" w:hAnsi="ＭＳ ゴシック"/>
          <w:strike/>
          <w:color w:val="FF00FF"/>
          <w:spacing w:val="-10"/>
        </w:rPr>
        <w:t>印</w:t>
      </w:r>
      <w:r w:rsidRPr="002F0157">
        <w:rPr>
          <w:rFonts w:ascii="ＭＳ ゴシック" w:eastAsia="ＭＳ ゴシック" w:hAnsi="ＭＳ ゴシック"/>
          <w:color w:val="FF00FF"/>
          <w:spacing w:val="-10"/>
          <w:w w:val="66"/>
        </w:rPr>
        <w:t xml:space="preserve">　</w:t>
      </w:r>
    </w:p>
    <w:p w:rsidR="00855F7C" w:rsidRPr="002F0157" w:rsidRDefault="00855F7C" w:rsidP="00855F7C">
      <w:pPr>
        <w:spacing w:line="247" w:lineRule="exact"/>
        <w:rPr>
          <w:rFonts w:hint="default"/>
          <w:color w:val="FF00FF"/>
        </w:rPr>
      </w:pPr>
    </w:p>
    <w:p w:rsidR="00855F7C" w:rsidRPr="002F0157" w:rsidRDefault="00855F7C" w:rsidP="00855F7C">
      <w:pPr>
        <w:ind w:leftChars="2367" w:left="5105" w:firstLineChars="393" w:firstLine="848"/>
        <w:rPr>
          <w:rFonts w:ascii="ＭＳ ゴシック" w:eastAsia="ＭＳ ゴシック" w:hAnsi="ＭＳ ゴシック" w:hint="default"/>
          <w:color w:val="FF00FF"/>
        </w:rPr>
      </w:pPr>
      <w:r w:rsidRPr="002F0157">
        <w:rPr>
          <w:rFonts w:ascii="ＭＳ ゴシック" w:eastAsia="ＭＳ ゴシック" w:hAnsi="ＭＳ ゴシック"/>
          <w:color w:val="FF00FF"/>
        </w:rPr>
        <w:t>本件責任者</w:t>
      </w:r>
    </w:p>
    <w:p w:rsidR="00855F7C" w:rsidRPr="002F0157" w:rsidRDefault="00855F7C" w:rsidP="00855F7C">
      <w:pPr>
        <w:ind w:leftChars="2367" w:left="5105" w:firstLineChars="493" w:firstLine="1063"/>
        <w:rPr>
          <w:rFonts w:ascii="ＭＳ ゴシック" w:eastAsia="ＭＳ ゴシック" w:hAnsi="ＭＳ ゴシック" w:hint="default"/>
          <w:color w:val="FF00FF"/>
        </w:rPr>
      </w:pPr>
      <w:r w:rsidRPr="002F0157">
        <w:rPr>
          <w:rFonts w:ascii="ＭＳ ゴシック" w:eastAsia="ＭＳ ゴシック" w:hAnsi="ＭＳ ゴシック"/>
          <w:color w:val="FF00FF"/>
        </w:rPr>
        <w:t xml:space="preserve">氏名　○○　○○　</w:t>
      </w:r>
    </w:p>
    <w:p w:rsidR="00855F7C" w:rsidRPr="002F0157" w:rsidRDefault="00855F7C" w:rsidP="00855F7C">
      <w:pPr>
        <w:ind w:leftChars="2367" w:left="5105" w:firstLineChars="493" w:firstLine="1063"/>
        <w:rPr>
          <w:rFonts w:ascii="ＭＳ ゴシック" w:eastAsia="ＭＳ ゴシック" w:hAnsi="ＭＳ ゴシック" w:hint="default"/>
          <w:color w:val="FF00FF"/>
        </w:rPr>
      </w:pPr>
      <w:r w:rsidRPr="002F0157">
        <w:rPr>
          <w:rFonts w:ascii="ＭＳ ゴシック" w:eastAsia="ＭＳ ゴシック" w:hAnsi="ＭＳ ゴシック"/>
          <w:color w:val="FF00FF"/>
        </w:rPr>
        <w:t>連絡先　○○○－○○</w:t>
      </w:r>
    </w:p>
    <w:p w:rsidR="00855F7C" w:rsidRPr="002F0157" w:rsidRDefault="00855F7C" w:rsidP="00855F7C">
      <w:pPr>
        <w:spacing w:line="247" w:lineRule="exact"/>
        <w:ind w:leftChars="2367" w:left="5105" w:firstLineChars="393" w:firstLine="848"/>
        <w:rPr>
          <w:rFonts w:ascii="ＭＳ ゴシック" w:eastAsia="ＭＳ ゴシック" w:hAnsi="ＭＳ ゴシック" w:hint="default"/>
          <w:color w:val="FF00FF"/>
        </w:rPr>
      </w:pPr>
      <w:r w:rsidRPr="002F0157">
        <w:rPr>
          <w:rFonts w:ascii="ＭＳ ゴシック" w:eastAsia="ＭＳ ゴシック" w:hAnsi="ＭＳ ゴシック"/>
          <w:color w:val="FF00FF"/>
        </w:rPr>
        <w:t>担当者</w:t>
      </w:r>
    </w:p>
    <w:p w:rsidR="00855F7C" w:rsidRPr="002F0157" w:rsidRDefault="00855F7C" w:rsidP="00855F7C">
      <w:pPr>
        <w:spacing w:line="247" w:lineRule="exact"/>
        <w:ind w:leftChars="2367" w:left="5105" w:firstLineChars="493" w:firstLine="1063"/>
        <w:rPr>
          <w:rFonts w:ascii="ＭＳ ゴシック" w:eastAsia="ＭＳ ゴシック" w:hAnsi="ＭＳ ゴシック" w:hint="default"/>
          <w:color w:val="FF00FF"/>
        </w:rPr>
      </w:pPr>
      <w:r w:rsidRPr="002F0157">
        <w:rPr>
          <w:rFonts w:ascii="ＭＳ ゴシック" w:eastAsia="ＭＳ ゴシック" w:hAnsi="ＭＳ ゴシック"/>
          <w:color w:val="FF00FF"/>
        </w:rPr>
        <w:t xml:space="preserve">氏名　○○　○○　</w:t>
      </w:r>
    </w:p>
    <w:p w:rsidR="00855F7C" w:rsidRPr="002F0157" w:rsidRDefault="00855F7C" w:rsidP="00855F7C">
      <w:pPr>
        <w:spacing w:line="247" w:lineRule="exact"/>
        <w:ind w:leftChars="2367" w:left="5105" w:firstLineChars="493" w:firstLine="1063"/>
        <w:rPr>
          <w:rFonts w:ascii="ＭＳ ゴシック" w:eastAsia="ＭＳ ゴシック" w:hAnsi="ＭＳ ゴシック" w:hint="default"/>
          <w:color w:val="FF00FF"/>
        </w:rPr>
      </w:pPr>
      <w:r w:rsidRPr="002F0157">
        <w:rPr>
          <w:rFonts w:ascii="ＭＳ ゴシック" w:eastAsia="ＭＳ ゴシック" w:hAnsi="ＭＳ ゴシック"/>
          <w:color w:val="FF00FF"/>
        </w:rPr>
        <w:t>連絡先　○○○－○○</w:t>
      </w:r>
    </w:p>
    <w:p w:rsidR="00855F7C" w:rsidRPr="00B23307"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318" w:lineRule="exact"/>
        <w:jc w:val="center"/>
        <w:rPr>
          <w:rFonts w:hint="default"/>
          <w:color w:val="auto"/>
        </w:rPr>
      </w:pPr>
      <w:r w:rsidRPr="00110BE4">
        <w:rPr>
          <w:rFonts w:ascii="ＭＳ ゴシック" w:eastAsia="ＭＳ ゴシック" w:hAnsi="ＭＳ ゴシック"/>
          <w:color w:val="auto"/>
          <w:spacing w:val="-11"/>
          <w:sz w:val="28"/>
        </w:rPr>
        <w:t>○○清掃活動（ボランティア活動名を記載）参加証明願い</w:t>
      </w: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ind w:leftChars="393" w:left="848" w:rightChars="372" w:right="802" w:firstLineChars="100" w:firstLine="196"/>
        <w:rPr>
          <w:rFonts w:hint="default"/>
          <w:color w:val="auto"/>
        </w:rPr>
      </w:pPr>
      <w:r w:rsidRPr="00110BE4">
        <w:rPr>
          <w:rFonts w:ascii="ＭＳ ゴシック" w:eastAsia="ＭＳ ゴシック" w:hAnsi="ＭＳ ゴシック"/>
          <w:color w:val="auto"/>
          <w:spacing w:val="-10"/>
        </w:rPr>
        <w:t>中国地方整備局</w:t>
      </w:r>
      <w:r w:rsidRPr="00110BE4">
        <w:rPr>
          <w:rFonts w:ascii="ＭＳ ゴシック" w:eastAsia="ＭＳ ゴシック" w:hAnsi="ＭＳ ゴシック"/>
          <w:color w:val="auto"/>
          <w:spacing w:val="-10"/>
          <w:w w:val="66"/>
        </w:rPr>
        <w:t xml:space="preserve">　</w:t>
      </w:r>
      <w:r w:rsidRPr="00110BE4">
        <w:rPr>
          <w:rFonts w:ascii="ＭＳ ゴシック" w:eastAsia="ＭＳ ゴシック" w:hAnsi="ＭＳ ゴシック"/>
          <w:color w:val="auto"/>
          <w:spacing w:val="-10"/>
        </w:rPr>
        <w:t>港湾空港部の入札参加に伴う技術提案資料提出のため、○○清掃活動（ボランティア活動名を記載）に参加したことを証明願いたく、お願い致します。</w:t>
      </w:r>
    </w:p>
    <w:p w:rsidR="00855F7C" w:rsidRPr="00B23307" w:rsidRDefault="00855F7C" w:rsidP="00855F7C">
      <w:pPr>
        <w:spacing w:line="247" w:lineRule="exact"/>
        <w:rPr>
          <w:rFonts w:hint="default"/>
          <w:color w:val="auto"/>
        </w:rPr>
      </w:pPr>
    </w:p>
    <w:p w:rsidR="00855F7C" w:rsidRDefault="00855F7C" w:rsidP="00855F7C">
      <w:pPr>
        <w:spacing w:line="247" w:lineRule="exact"/>
        <w:rPr>
          <w:rFonts w:hint="default"/>
          <w:color w:val="auto"/>
        </w:rPr>
      </w:pPr>
    </w:p>
    <w:p w:rsidR="00855F7C" w:rsidRPr="00110BE4" w:rsidRDefault="00855F7C" w:rsidP="00855F7C">
      <w:pPr>
        <w:spacing w:line="247" w:lineRule="exact"/>
        <w:jc w:val="center"/>
        <w:rPr>
          <w:rFonts w:hint="default"/>
          <w:color w:val="auto"/>
        </w:rPr>
      </w:pPr>
      <w:r w:rsidRPr="00110BE4">
        <w:rPr>
          <w:rFonts w:ascii="ＭＳ ゴシック" w:eastAsia="ＭＳ ゴシック" w:hAnsi="ＭＳ ゴシック"/>
          <w:color w:val="auto"/>
          <w:spacing w:val="-10"/>
        </w:rPr>
        <w:t>記</w:t>
      </w: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ind w:leftChars="524" w:left="2688" w:hangingChars="796" w:hanging="1558"/>
        <w:rPr>
          <w:rFonts w:hint="default"/>
          <w:color w:val="auto"/>
        </w:rPr>
      </w:pPr>
      <w:r w:rsidRPr="00110BE4">
        <w:rPr>
          <w:rFonts w:ascii="ＭＳ ゴシック" w:eastAsia="ＭＳ ゴシック" w:hAnsi="ＭＳ ゴシック"/>
          <w:color w:val="auto"/>
          <w:spacing w:val="-10"/>
        </w:rPr>
        <w:t>１．名</w:t>
      </w:r>
      <w:r>
        <w:rPr>
          <w:rFonts w:ascii="ＭＳ ゴシック" w:eastAsia="ＭＳ ゴシック" w:hAnsi="ＭＳ ゴシック"/>
          <w:color w:val="auto"/>
          <w:spacing w:val="-10"/>
        </w:rPr>
        <w:t xml:space="preserve">　</w:t>
      </w:r>
      <w:r w:rsidRPr="00110BE4">
        <w:rPr>
          <w:rFonts w:ascii="ＭＳ ゴシック" w:eastAsia="ＭＳ ゴシック" w:hAnsi="ＭＳ ゴシック"/>
          <w:color w:val="auto"/>
          <w:spacing w:val="-10"/>
        </w:rPr>
        <w:t>称</w:t>
      </w:r>
      <w:r>
        <w:rPr>
          <w:rFonts w:ascii="ＭＳ ゴシック" w:eastAsia="ＭＳ ゴシック" w:hAnsi="ＭＳ ゴシック" w:hint="default"/>
          <w:color w:val="auto"/>
          <w:spacing w:val="-10"/>
        </w:rPr>
        <w:tab/>
      </w:r>
      <w:r w:rsidRPr="00110BE4">
        <w:rPr>
          <w:rFonts w:ascii="ＭＳ ゴシック" w:eastAsia="ＭＳ ゴシック" w:hAnsi="ＭＳ ゴシック"/>
          <w:color w:val="auto"/>
          <w:spacing w:val="-10"/>
        </w:rPr>
        <w:t>平成○○年度</w:t>
      </w:r>
      <w:r w:rsidRPr="00110BE4">
        <w:rPr>
          <w:rFonts w:ascii="ＭＳ ゴシック" w:eastAsia="ＭＳ ゴシック" w:hAnsi="ＭＳ ゴシック"/>
          <w:color w:val="auto"/>
          <w:spacing w:val="-10"/>
          <w:w w:val="66"/>
        </w:rPr>
        <w:t xml:space="preserve">　</w:t>
      </w:r>
      <w:r w:rsidRPr="00110BE4">
        <w:rPr>
          <w:rFonts w:ascii="ＭＳ ゴシック" w:eastAsia="ＭＳ ゴシック" w:hAnsi="ＭＳ ゴシック"/>
          <w:color w:val="auto"/>
          <w:spacing w:val="-10"/>
        </w:rPr>
        <w:t>○○清掃活動（ボランティア活動名を記載）</w:t>
      </w:r>
    </w:p>
    <w:p w:rsidR="00855F7C" w:rsidRPr="00B23307" w:rsidRDefault="00855F7C" w:rsidP="00855F7C">
      <w:pPr>
        <w:spacing w:line="247" w:lineRule="exact"/>
        <w:rPr>
          <w:rFonts w:hint="default"/>
          <w:color w:val="auto"/>
        </w:rPr>
      </w:pPr>
    </w:p>
    <w:p w:rsidR="00855F7C" w:rsidRPr="000A10D1" w:rsidRDefault="00855F7C" w:rsidP="00855F7C">
      <w:pPr>
        <w:spacing w:line="247" w:lineRule="exact"/>
        <w:ind w:leftChars="524" w:left="2688" w:hangingChars="796" w:hanging="1558"/>
        <w:rPr>
          <w:rFonts w:ascii="ＭＳ ゴシック" w:eastAsia="ＭＳ ゴシック" w:hAnsi="ＭＳ ゴシック" w:hint="default"/>
          <w:color w:val="auto"/>
          <w:spacing w:val="-10"/>
        </w:rPr>
      </w:pPr>
      <w:r w:rsidRPr="00110BE4">
        <w:rPr>
          <w:rFonts w:ascii="ＭＳ ゴシック" w:eastAsia="ＭＳ ゴシック" w:hAnsi="ＭＳ ゴシック"/>
          <w:color w:val="auto"/>
          <w:spacing w:val="-10"/>
        </w:rPr>
        <w:t>２．日</w:t>
      </w:r>
      <w:r>
        <w:rPr>
          <w:rFonts w:ascii="ＭＳ ゴシック" w:eastAsia="ＭＳ ゴシック" w:hAnsi="ＭＳ ゴシック"/>
          <w:color w:val="auto"/>
          <w:spacing w:val="-10"/>
        </w:rPr>
        <w:t xml:space="preserve">　</w:t>
      </w:r>
      <w:r w:rsidRPr="00110BE4">
        <w:rPr>
          <w:rFonts w:ascii="ＭＳ ゴシック" w:eastAsia="ＭＳ ゴシック" w:hAnsi="ＭＳ ゴシック"/>
          <w:color w:val="auto"/>
          <w:spacing w:val="-10"/>
        </w:rPr>
        <w:t>時</w:t>
      </w:r>
      <w:r>
        <w:rPr>
          <w:rFonts w:ascii="ＭＳ ゴシック" w:eastAsia="ＭＳ ゴシック" w:hAnsi="ＭＳ ゴシック" w:hint="default"/>
          <w:color w:val="auto"/>
          <w:spacing w:val="-10"/>
        </w:rPr>
        <w:tab/>
      </w:r>
      <w:r w:rsidRPr="00110BE4">
        <w:rPr>
          <w:rFonts w:ascii="ＭＳ ゴシック" w:eastAsia="ＭＳ ゴシック" w:hAnsi="ＭＳ ゴシック"/>
          <w:color w:val="auto"/>
          <w:spacing w:val="-10"/>
        </w:rPr>
        <w:t>平成</w:t>
      </w:r>
      <w:r w:rsidRPr="000A10D1">
        <w:rPr>
          <w:rFonts w:ascii="ＭＳ ゴシック" w:eastAsia="ＭＳ ゴシック" w:hAnsi="ＭＳ ゴシック"/>
          <w:color w:val="auto"/>
          <w:spacing w:val="-10"/>
        </w:rPr>
        <w:t xml:space="preserve">　　</w:t>
      </w:r>
      <w:r w:rsidRPr="00110BE4">
        <w:rPr>
          <w:rFonts w:ascii="ＭＳ ゴシック" w:eastAsia="ＭＳ ゴシック" w:hAnsi="ＭＳ ゴシック"/>
          <w:color w:val="auto"/>
          <w:spacing w:val="-10"/>
        </w:rPr>
        <w:t>年</w:t>
      </w:r>
      <w:r w:rsidRPr="000A10D1">
        <w:rPr>
          <w:rFonts w:ascii="ＭＳ ゴシック" w:eastAsia="ＭＳ ゴシック" w:hAnsi="ＭＳ ゴシック"/>
          <w:color w:val="auto"/>
          <w:spacing w:val="-10"/>
        </w:rPr>
        <w:t xml:space="preserve">　　</w:t>
      </w:r>
      <w:r w:rsidRPr="00110BE4">
        <w:rPr>
          <w:rFonts w:ascii="ＭＳ ゴシック" w:eastAsia="ＭＳ ゴシック" w:hAnsi="ＭＳ ゴシック"/>
          <w:color w:val="auto"/>
          <w:spacing w:val="-10"/>
        </w:rPr>
        <w:t>月</w:t>
      </w:r>
      <w:r w:rsidRPr="000A10D1">
        <w:rPr>
          <w:rFonts w:ascii="ＭＳ ゴシック" w:eastAsia="ＭＳ ゴシック" w:hAnsi="ＭＳ ゴシック"/>
          <w:color w:val="auto"/>
          <w:spacing w:val="-10"/>
        </w:rPr>
        <w:t xml:space="preserve">　　</w:t>
      </w:r>
      <w:r w:rsidRPr="00110BE4">
        <w:rPr>
          <w:rFonts w:ascii="ＭＳ ゴシック" w:eastAsia="ＭＳ ゴシック" w:hAnsi="ＭＳ ゴシック"/>
          <w:color w:val="auto"/>
          <w:spacing w:val="-10"/>
        </w:rPr>
        <w:t>日（</w:t>
      </w:r>
      <w:r w:rsidRPr="000A10D1">
        <w:rPr>
          <w:rFonts w:ascii="ＭＳ ゴシック" w:eastAsia="ＭＳ ゴシック" w:hAnsi="ＭＳ ゴシック"/>
          <w:color w:val="auto"/>
          <w:spacing w:val="-10"/>
        </w:rPr>
        <w:t xml:space="preserve">　　</w:t>
      </w:r>
      <w:r w:rsidRPr="00110BE4">
        <w:rPr>
          <w:rFonts w:ascii="ＭＳ ゴシック" w:eastAsia="ＭＳ ゴシック" w:hAnsi="ＭＳ ゴシック"/>
          <w:color w:val="auto"/>
          <w:spacing w:val="-10"/>
        </w:rPr>
        <w:t>）</w:t>
      </w:r>
      <w:r w:rsidRPr="000A10D1">
        <w:rPr>
          <w:rFonts w:ascii="ＭＳ ゴシック" w:eastAsia="ＭＳ ゴシック" w:hAnsi="ＭＳ ゴシック"/>
          <w:color w:val="auto"/>
          <w:spacing w:val="-10"/>
        </w:rPr>
        <w:t xml:space="preserve">　</w:t>
      </w:r>
      <w:r w:rsidRPr="00110BE4">
        <w:rPr>
          <w:rFonts w:ascii="ＭＳ ゴシック" w:eastAsia="ＭＳ ゴシック" w:hAnsi="ＭＳ ゴシック"/>
          <w:color w:val="auto"/>
          <w:spacing w:val="-10"/>
        </w:rPr>
        <w:t>○○：○○～○○：○○</w:t>
      </w:r>
    </w:p>
    <w:p w:rsidR="00855F7C" w:rsidRPr="000A10D1" w:rsidRDefault="00855F7C" w:rsidP="00855F7C">
      <w:pPr>
        <w:spacing w:line="247" w:lineRule="exact"/>
        <w:rPr>
          <w:rFonts w:hint="default"/>
          <w:color w:val="auto"/>
        </w:rPr>
      </w:pPr>
    </w:p>
    <w:p w:rsidR="00855F7C" w:rsidRDefault="00855F7C" w:rsidP="00855F7C">
      <w:pPr>
        <w:spacing w:line="247" w:lineRule="exact"/>
        <w:ind w:leftChars="524" w:left="2688" w:hangingChars="796" w:hanging="1558"/>
        <w:rPr>
          <w:rFonts w:ascii="ＭＳ ゴシック" w:eastAsia="ＭＳ ゴシック" w:hAnsi="ＭＳ ゴシック" w:hint="default"/>
          <w:color w:val="auto"/>
          <w:spacing w:val="-10"/>
        </w:rPr>
      </w:pPr>
      <w:r w:rsidRPr="00110BE4">
        <w:rPr>
          <w:rFonts w:ascii="ＭＳ ゴシック" w:eastAsia="ＭＳ ゴシック" w:hAnsi="ＭＳ ゴシック"/>
          <w:color w:val="auto"/>
          <w:spacing w:val="-10"/>
        </w:rPr>
        <w:t>３．場</w:t>
      </w:r>
      <w:r>
        <w:rPr>
          <w:rFonts w:ascii="ＭＳ ゴシック" w:eastAsia="ＭＳ ゴシック" w:hAnsi="ＭＳ ゴシック"/>
          <w:color w:val="auto"/>
          <w:spacing w:val="-10"/>
        </w:rPr>
        <w:t xml:space="preserve">　</w:t>
      </w:r>
      <w:r w:rsidRPr="00110BE4">
        <w:rPr>
          <w:rFonts w:ascii="ＭＳ ゴシック" w:eastAsia="ＭＳ ゴシック" w:hAnsi="ＭＳ ゴシック"/>
          <w:color w:val="auto"/>
          <w:spacing w:val="-10"/>
        </w:rPr>
        <w:t>所</w:t>
      </w:r>
      <w:r>
        <w:rPr>
          <w:rFonts w:ascii="ＭＳ ゴシック" w:eastAsia="ＭＳ ゴシック" w:hAnsi="ＭＳ ゴシック" w:hint="default"/>
          <w:color w:val="auto"/>
          <w:spacing w:val="-10"/>
        </w:rPr>
        <w:tab/>
      </w:r>
      <w:r w:rsidRPr="00110BE4">
        <w:rPr>
          <w:rFonts w:ascii="ＭＳ ゴシック" w:eastAsia="ＭＳ ゴシック" w:hAnsi="ＭＳ ゴシック"/>
          <w:color w:val="auto"/>
          <w:spacing w:val="-10"/>
        </w:rPr>
        <w:t>○○市（町）○○地区海岸</w:t>
      </w:r>
    </w:p>
    <w:p w:rsidR="00855F7C"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r>
        <w:rPr>
          <w:rFonts w:hint="default"/>
          <w:noProof/>
          <w:color w:val="auto"/>
        </w:rPr>
        <mc:AlternateContent>
          <mc:Choice Requires="wps">
            <w:drawing>
              <wp:anchor distT="0" distB="0" distL="114300" distR="114300" simplePos="0" relativeHeight="251677696" behindDoc="0" locked="0" layoutInCell="1" allowOverlap="1" wp14:anchorId="599F4B10" wp14:editId="4F0F9CEC">
                <wp:simplePos x="0" y="0"/>
                <wp:positionH relativeFrom="column">
                  <wp:posOffset>41910</wp:posOffset>
                </wp:positionH>
                <wp:positionV relativeFrom="paragraph">
                  <wp:posOffset>635</wp:posOffset>
                </wp:positionV>
                <wp:extent cx="6057900" cy="0"/>
                <wp:effectExtent l="0" t="0" r="19050" b="19050"/>
                <wp:wrapNone/>
                <wp:docPr id="5" name="直線コネクタ 5"/>
                <wp:cNvGraphicFramePr/>
                <a:graphic xmlns:a="http://schemas.openxmlformats.org/drawingml/2006/main">
                  <a:graphicData uri="http://schemas.microsoft.com/office/word/2010/wordprocessingShape">
                    <wps:wsp>
                      <wps:cNvCnPr/>
                      <wps:spPr>
                        <a:xfrm>
                          <a:off x="0" y="0"/>
                          <a:ext cx="60579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837AD91" id="直線コネクタ 5" o:spid="_x0000_s1026" style="position:absolute;left:0;text-align:left;z-index:251677696;visibility:visible;mso-wrap-style:square;mso-wrap-distance-left:9pt;mso-wrap-distance-top:0;mso-wrap-distance-right:9pt;mso-wrap-distance-bottom:0;mso-position-horizontal:absolute;mso-position-horizontal-relative:text;mso-position-vertical:absolute;mso-position-vertical-relative:text" from="3.3pt,.05pt" to="480.3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" strokecolor="black [3213]" strokeweight=".5pt">
                <v:stroke joinstyle="miter"/>
              </v:line>
            </w:pict>
          </mc:Fallback>
        </mc:AlternateContent>
      </w:r>
    </w:p>
    <w:p w:rsidR="00855F7C" w:rsidRPr="00110BE4" w:rsidRDefault="00855F7C" w:rsidP="00855F7C">
      <w:pPr>
        <w:spacing w:line="247" w:lineRule="exact"/>
        <w:rPr>
          <w:rFonts w:hint="default"/>
          <w:color w:val="auto"/>
        </w:rPr>
      </w:pPr>
    </w:p>
    <w:p w:rsidR="00855F7C" w:rsidRPr="00110BE4" w:rsidRDefault="00855F7C" w:rsidP="00855F7C">
      <w:pPr>
        <w:spacing w:line="318" w:lineRule="exact"/>
        <w:jc w:val="center"/>
        <w:rPr>
          <w:rFonts w:hint="default"/>
          <w:color w:val="auto"/>
        </w:rPr>
      </w:pPr>
      <w:r w:rsidRPr="00110BE4">
        <w:rPr>
          <w:rFonts w:ascii="ＭＳ ゴシック" w:eastAsia="ＭＳ ゴシック" w:hAnsi="ＭＳ ゴシック"/>
          <w:color w:val="auto"/>
          <w:spacing w:val="-11"/>
          <w:sz w:val="28"/>
        </w:rPr>
        <w:t>○○清掃活動（ボランティア活動名を記載）参加証明書</w:t>
      </w: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jc w:val="center"/>
        <w:rPr>
          <w:rFonts w:hint="default"/>
          <w:color w:val="auto"/>
        </w:rPr>
      </w:pPr>
      <w:r w:rsidRPr="00110BE4">
        <w:rPr>
          <w:rFonts w:ascii="ＭＳ ゴシック" w:eastAsia="ＭＳ ゴシック" w:hAnsi="ＭＳ ゴシック"/>
          <w:color w:val="auto"/>
          <w:spacing w:val="-10"/>
        </w:rPr>
        <w:t>上記の○○清掃活動（ボランティア活動名を記載）に参加されたことを証明致します。</w:t>
      </w: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EB0564" w:rsidRDefault="00855F7C" w:rsidP="00855F7C">
      <w:pPr>
        <w:spacing w:line="247" w:lineRule="exact"/>
        <w:ind w:leftChars="2559" w:left="5519"/>
        <w:rPr>
          <w:rFonts w:hint="default"/>
          <w:color w:val="auto"/>
        </w:rPr>
      </w:pPr>
      <w:r w:rsidRPr="00EB0564">
        <w:rPr>
          <w:rFonts w:ascii="ＭＳ ゴシック" w:eastAsia="ＭＳ ゴシック" w:hAnsi="ＭＳ ゴシック"/>
          <w:color w:val="auto"/>
          <w:spacing w:val="-10"/>
        </w:rPr>
        <w:t>令和　　年　　月　　日</w:t>
      </w: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ind w:leftChars="2756" w:left="5944"/>
        <w:rPr>
          <w:rFonts w:hint="default"/>
          <w:color w:val="auto"/>
        </w:rPr>
      </w:pPr>
      <w:r w:rsidRPr="00110BE4">
        <w:rPr>
          <w:rFonts w:ascii="ＭＳ ゴシック" w:eastAsia="ＭＳ ゴシック" w:hAnsi="ＭＳ ゴシック"/>
          <w:color w:val="auto"/>
          <w:spacing w:val="-10"/>
        </w:rPr>
        <w:t>主催</w:t>
      </w:r>
      <w:r>
        <w:rPr>
          <w:rFonts w:ascii="ＭＳ ゴシック" w:eastAsia="ＭＳ ゴシック" w:hAnsi="ＭＳ ゴシック"/>
          <w:color w:val="auto"/>
          <w:spacing w:val="-10"/>
        </w:rPr>
        <w:t xml:space="preserve">　</w:t>
      </w:r>
      <w:r w:rsidRPr="00110BE4">
        <w:rPr>
          <w:rFonts w:ascii="ＭＳ ゴシック" w:eastAsia="ＭＳ ゴシック" w:hAnsi="ＭＳ ゴシック"/>
          <w:color w:val="auto"/>
          <w:spacing w:val="-10"/>
        </w:rPr>
        <w:t>又は</w:t>
      </w:r>
      <w:r>
        <w:rPr>
          <w:rFonts w:ascii="ＭＳ ゴシック" w:eastAsia="ＭＳ ゴシック" w:hAnsi="ＭＳ ゴシック"/>
          <w:color w:val="auto"/>
          <w:spacing w:val="-10"/>
        </w:rPr>
        <w:t xml:space="preserve">　</w:t>
      </w:r>
      <w:r w:rsidRPr="00110BE4">
        <w:rPr>
          <w:rFonts w:ascii="ＭＳ ゴシック" w:eastAsia="ＭＳ ゴシック" w:hAnsi="ＭＳ ゴシック"/>
          <w:color w:val="auto"/>
          <w:spacing w:val="-10"/>
        </w:rPr>
        <w:t>共催者名</w:t>
      </w:r>
    </w:p>
    <w:p w:rsidR="00855F7C" w:rsidRPr="00110BE4" w:rsidRDefault="00855F7C" w:rsidP="00855F7C">
      <w:pPr>
        <w:spacing w:line="247" w:lineRule="exact"/>
        <w:ind w:leftChars="2756" w:left="5944" w:firstLineChars="100" w:firstLine="196"/>
        <w:rPr>
          <w:rFonts w:hint="default"/>
          <w:color w:val="auto"/>
        </w:rPr>
      </w:pPr>
      <w:r w:rsidRPr="00110BE4">
        <w:rPr>
          <w:rFonts w:ascii="ＭＳ ゴシック" w:eastAsia="ＭＳ ゴシック" w:hAnsi="ＭＳ ゴシック"/>
          <w:color w:val="auto"/>
          <w:spacing w:val="-10"/>
        </w:rPr>
        <w:t>○○市（町）○○課長</w:t>
      </w:r>
      <w:r w:rsidRPr="00110BE4">
        <w:rPr>
          <w:rFonts w:ascii="ＭＳ ゴシック" w:eastAsia="ＭＳ ゴシック" w:hAnsi="ＭＳ ゴシック"/>
          <w:color w:val="auto"/>
          <w:spacing w:val="-10"/>
          <w:w w:val="66"/>
        </w:rPr>
        <w:t xml:space="preserve">　</w:t>
      </w:r>
      <w:r w:rsidRPr="00110BE4">
        <w:rPr>
          <w:rFonts w:ascii="ＭＳ ゴシック" w:eastAsia="ＭＳ ゴシック" w:hAnsi="ＭＳ ゴシック"/>
          <w:color w:val="auto"/>
          <w:spacing w:val="-5"/>
        </w:rPr>
        <w:t xml:space="preserve"> </w:t>
      </w:r>
      <w:r w:rsidRPr="00110BE4">
        <w:rPr>
          <w:rFonts w:ascii="ＭＳ ゴシック" w:eastAsia="ＭＳ ゴシック" w:hAnsi="ＭＳ ゴシック"/>
          <w:color w:val="auto"/>
          <w:spacing w:val="-10"/>
          <w:w w:val="66"/>
        </w:rPr>
        <w:t xml:space="preserve">　</w:t>
      </w:r>
      <w:r w:rsidRPr="002F0157">
        <w:rPr>
          <w:rFonts w:ascii="ＭＳ ゴシック" w:eastAsia="ＭＳ ゴシック" w:hAnsi="ＭＳ ゴシック"/>
          <w:strike/>
          <w:color w:val="FF00FF"/>
          <w:spacing w:val="-10"/>
        </w:rPr>
        <w:t>印</w:t>
      </w:r>
    </w:p>
    <w:p w:rsidR="00855F7C" w:rsidRDefault="00855F7C" w:rsidP="00855F7C">
      <w:pPr>
        <w:spacing w:line="247" w:lineRule="exact"/>
        <w:ind w:leftChars="2756" w:left="5944"/>
        <w:jc w:val="both"/>
        <w:rPr>
          <w:rFonts w:ascii="ＭＳ ゴシック" w:eastAsia="ＭＳ ゴシック" w:hAnsi="ＭＳ ゴシック" w:hint="default"/>
          <w:spacing w:val="-10"/>
        </w:rPr>
      </w:pPr>
      <w:r>
        <w:rPr>
          <w:rFonts w:ascii="ＭＳ ゴシック" w:eastAsia="ＭＳ ゴシック" w:hAnsi="ＭＳ ゴシック"/>
          <w:spacing w:val="-10"/>
        </w:rPr>
        <w:t>（○○市（町）○○課</w:t>
      </w:r>
      <w:r>
        <w:rPr>
          <w:rFonts w:ascii="ＭＳ ゴシック" w:eastAsia="ＭＳ ゴシック" w:hAnsi="ＭＳ ゴシック"/>
          <w:spacing w:val="-10"/>
          <w:w w:val="66"/>
        </w:rPr>
        <w:t xml:space="preserve">　</w:t>
      </w:r>
      <w:r>
        <w:rPr>
          <w:rFonts w:ascii="ＭＳ ゴシック" w:eastAsia="ＭＳ ゴシック" w:hAnsi="ＭＳ ゴシック"/>
          <w:spacing w:val="-10"/>
        </w:rPr>
        <w:t>○○</w:t>
      </w:r>
      <w:r>
        <w:rPr>
          <w:rFonts w:ascii="ＭＳ ゴシック" w:eastAsia="ＭＳ ゴシック" w:hAnsi="ＭＳ ゴシック"/>
          <w:spacing w:val="-10"/>
          <w:w w:val="66"/>
        </w:rPr>
        <w:t xml:space="preserve">　</w:t>
      </w:r>
      <w:r>
        <w:rPr>
          <w:rFonts w:ascii="ＭＳ ゴシック" w:eastAsia="ＭＳ ゴシック" w:hAnsi="ＭＳ ゴシック"/>
          <w:spacing w:val="-10"/>
        </w:rPr>
        <w:t>○○</w:t>
      </w:r>
      <w:r>
        <w:rPr>
          <w:rFonts w:ascii="ＭＳ ゴシック" w:eastAsia="ＭＳ ゴシック" w:hAnsi="ＭＳ ゴシック"/>
          <w:spacing w:val="-10"/>
          <w:w w:val="66"/>
        </w:rPr>
        <w:t xml:space="preserve">　</w:t>
      </w:r>
      <w:r>
        <w:rPr>
          <w:rFonts w:ascii="ＭＳ ゴシック" w:eastAsia="ＭＳ ゴシック" w:hAnsi="ＭＳ ゴシック"/>
          <w:spacing w:val="-5"/>
        </w:rPr>
        <w:t xml:space="preserve"> </w:t>
      </w:r>
      <w:r>
        <w:rPr>
          <w:rFonts w:ascii="ＭＳ ゴシック" w:eastAsia="ＭＳ ゴシック" w:hAnsi="ＭＳ ゴシック"/>
          <w:spacing w:val="-10"/>
        </w:rPr>
        <w:t>）</w:t>
      </w:r>
      <w:r w:rsidRPr="002F0157">
        <w:rPr>
          <w:rFonts w:ascii="ＭＳ ゴシック" w:eastAsia="ＭＳ ゴシック" w:hAnsi="ＭＳ ゴシック"/>
          <w:strike/>
          <w:color w:val="FF00FF"/>
          <w:spacing w:val="-10"/>
        </w:rPr>
        <w:t>印</w:t>
      </w:r>
    </w:p>
    <w:p w:rsidR="00855F7C" w:rsidRDefault="00855F7C" w:rsidP="00855F7C">
      <w:pPr>
        <w:ind w:leftChars="2367" w:left="5105" w:firstLineChars="393" w:firstLine="848"/>
        <w:rPr>
          <w:rFonts w:ascii="ＭＳ ゴシック" w:eastAsia="ＭＳ ゴシック" w:hAnsi="ＭＳ ゴシック" w:hint="default"/>
          <w:color w:val="FF66FF"/>
        </w:rPr>
      </w:pPr>
    </w:p>
    <w:p w:rsidR="00855F7C" w:rsidRPr="002F0157" w:rsidRDefault="00855F7C" w:rsidP="00855F7C">
      <w:pPr>
        <w:ind w:leftChars="2367" w:left="5105" w:firstLineChars="393" w:firstLine="848"/>
        <w:rPr>
          <w:rFonts w:ascii="ＭＳ ゴシック" w:eastAsia="ＭＳ ゴシック" w:hAnsi="ＭＳ ゴシック" w:hint="default"/>
          <w:color w:val="FF00FF"/>
        </w:rPr>
      </w:pPr>
      <w:r w:rsidRPr="002F0157">
        <w:rPr>
          <w:rFonts w:ascii="ＭＳ ゴシック" w:eastAsia="ＭＳ ゴシック" w:hAnsi="ＭＳ ゴシック"/>
          <w:color w:val="FF00FF"/>
        </w:rPr>
        <w:t>本件責任者</w:t>
      </w:r>
    </w:p>
    <w:p w:rsidR="00855F7C" w:rsidRPr="002F0157" w:rsidRDefault="00855F7C" w:rsidP="00855F7C">
      <w:pPr>
        <w:ind w:leftChars="2367" w:left="5105" w:firstLineChars="493" w:firstLine="1063"/>
        <w:rPr>
          <w:rFonts w:ascii="ＭＳ ゴシック" w:eastAsia="ＭＳ ゴシック" w:hAnsi="ＭＳ ゴシック" w:hint="default"/>
          <w:color w:val="FF00FF"/>
        </w:rPr>
      </w:pPr>
      <w:r w:rsidRPr="002F0157">
        <w:rPr>
          <w:rFonts w:ascii="ＭＳ ゴシック" w:eastAsia="ＭＳ ゴシック" w:hAnsi="ＭＳ ゴシック"/>
          <w:color w:val="FF00FF"/>
        </w:rPr>
        <w:t xml:space="preserve">氏名　○○　○○　</w:t>
      </w:r>
    </w:p>
    <w:p w:rsidR="00855F7C" w:rsidRPr="002F0157" w:rsidRDefault="00855F7C" w:rsidP="00855F7C">
      <w:pPr>
        <w:ind w:leftChars="2367" w:left="5105" w:firstLineChars="493" w:firstLine="1063"/>
        <w:rPr>
          <w:rFonts w:ascii="ＭＳ ゴシック" w:eastAsia="ＭＳ ゴシック" w:hAnsi="ＭＳ ゴシック" w:hint="default"/>
          <w:color w:val="FF00FF"/>
        </w:rPr>
      </w:pPr>
      <w:r w:rsidRPr="002F0157">
        <w:rPr>
          <w:rFonts w:ascii="ＭＳ ゴシック" w:eastAsia="ＭＳ ゴシック" w:hAnsi="ＭＳ ゴシック"/>
          <w:color w:val="FF00FF"/>
        </w:rPr>
        <w:t>連絡先　○○○－○○</w:t>
      </w:r>
    </w:p>
    <w:p w:rsidR="00855F7C" w:rsidRPr="002F0157" w:rsidRDefault="00855F7C" w:rsidP="00855F7C">
      <w:pPr>
        <w:spacing w:line="247" w:lineRule="exact"/>
        <w:ind w:leftChars="2367" w:left="5105" w:firstLineChars="393" w:firstLine="848"/>
        <w:rPr>
          <w:rFonts w:ascii="ＭＳ ゴシック" w:eastAsia="ＭＳ ゴシック" w:hAnsi="ＭＳ ゴシック" w:hint="default"/>
          <w:color w:val="FF00FF"/>
        </w:rPr>
      </w:pPr>
      <w:r w:rsidRPr="002F0157">
        <w:rPr>
          <w:rFonts w:ascii="ＭＳ ゴシック" w:eastAsia="ＭＳ ゴシック" w:hAnsi="ＭＳ ゴシック"/>
          <w:color w:val="FF00FF"/>
        </w:rPr>
        <w:t>担当者</w:t>
      </w:r>
    </w:p>
    <w:p w:rsidR="00855F7C" w:rsidRPr="002F0157" w:rsidRDefault="00855F7C" w:rsidP="00855F7C">
      <w:pPr>
        <w:spacing w:line="247" w:lineRule="exact"/>
        <w:ind w:leftChars="2367" w:left="5105" w:firstLineChars="493" w:firstLine="1063"/>
        <w:rPr>
          <w:rFonts w:ascii="ＭＳ ゴシック" w:eastAsia="ＭＳ ゴシック" w:hAnsi="ＭＳ ゴシック" w:hint="default"/>
          <w:color w:val="FF00FF"/>
        </w:rPr>
      </w:pPr>
      <w:r w:rsidRPr="002F0157">
        <w:rPr>
          <w:rFonts w:ascii="ＭＳ ゴシック" w:eastAsia="ＭＳ ゴシック" w:hAnsi="ＭＳ ゴシック"/>
          <w:color w:val="FF00FF"/>
        </w:rPr>
        <w:t xml:space="preserve">氏名　○○　○○　</w:t>
      </w:r>
    </w:p>
    <w:p w:rsidR="00855F7C" w:rsidRPr="002F0157" w:rsidRDefault="00855F7C" w:rsidP="00855F7C">
      <w:pPr>
        <w:spacing w:line="247" w:lineRule="exact"/>
        <w:ind w:leftChars="2367" w:left="5105" w:firstLineChars="493" w:firstLine="1063"/>
        <w:rPr>
          <w:rFonts w:ascii="ＭＳ ゴシック" w:eastAsia="ＭＳ ゴシック" w:hAnsi="ＭＳ ゴシック" w:hint="default"/>
          <w:color w:val="FF00FF"/>
        </w:rPr>
      </w:pPr>
      <w:r w:rsidRPr="002F0157">
        <w:rPr>
          <w:rFonts w:ascii="ＭＳ ゴシック" w:eastAsia="ＭＳ ゴシック" w:hAnsi="ＭＳ ゴシック"/>
          <w:color w:val="FF00FF"/>
        </w:rPr>
        <w:t>連絡先　○○○－○○</w:t>
      </w:r>
    </w:p>
    <w:p w:rsidR="00855F7C" w:rsidRPr="002F0157" w:rsidRDefault="00855F7C" w:rsidP="00855F7C">
      <w:pPr>
        <w:spacing w:line="247" w:lineRule="exact"/>
        <w:jc w:val="both"/>
        <w:rPr>
          <w:rFonts w:ascii="ＭＳ Ｐ明朝" w:eastAsia="ＭＳ Ｐ明朝" w:hAnsi="ＭＳ Ｐ明朝" w:hint="default"/>
          <w:snapToGrid w:val="0"/>
          <w:color w:val="FF00FF"/>
          <w:spacing w:val="3"/>
          <w:sz w:val="32"/>
        </w:rPr>
      </w:pPr>
    </w:p>
    <w:p w:rsidR="00855F7C" w:rsidRPr="002F0157" w:rsidRDefault="00855F7C" w:rsidP="00855F7C">
      <w:pPr>
        <w:spacing w:line="247" w:lineRule="exact"/>
        <w:jc w:val="both"/>
        <w:rPr>
          <w:rFonts w:ascii="ＭＳ Ｐ明朝" w:eastAsia="ＭＳ Ｐ明朝" w:hAnsi="ＭＳ Ｐ明朝" w:hint="default"/>
          <w:snapToGrid w:val="0"/>
          <w:color w:val="FF00FF"/>
          <w:spacing w:val="3"/>
          <w:sz w:val="32"/>
        </w:rPr>
      </w:pPr>
    </w:p>
    <w:p w:rsidR="00432EBB" w:rsidRDefault="00855F7C" w:rsidP="00855F7C">
      <w:pPr>
        <w:overflowPunct w:val="0"/>
        <w:ind w:firstLineChars="525" w:firstLine="1132"/>
        <w:textAlignment w:val="baseline"/>
        <w:rPr>
          <w:rFonts w:ascii="ＭＳ ゴシック" w:eastAsia="ＭＳ ゴシック" w:hAnsi="ＭＳ ゴシック" w:hint="default"/>
          <w:color w:val="FF00FF"/>
          <w:szCs w:val="16"/>
          <w:u w:val="single"/>
        </w:rPr>
      </w:pPr>
      <w:r w:rsidRPr="002F0157">
        <w:rPr>
          <w:rFonts w:ascii="ＭＳ ゴシック" w:eastAsia="ＭＳ ゴシック" w:hAnsi="ＭＳ ゴシック" w:hint="default"/>
          <w:color w:val="FF00FF"/>
          <w:szCs w:val="16"/>
          <w:u w:val="single"/>
        </w:rPr>
        <w:t>注）</w:t>
      </w:r>
      <w:r w:rsidRPr="002F0157">
        <w:rPr>
          <w:rFonts w:ascii="ＭＳ ゴシック" w:eastAsia="ＭＳ ゴシック" w:hAnsi="ＭＳ ゴシック"/>
          <w:color w:val="FF00FF"/>
          <w:szCs w:val="16"/>
          <w:u w:val="single"/>
        </w:rPr>
        <w:t>押印を省略する場合は、本件責任者・担当者の氏名及び連絡先を明記すること。</w:t>
      </w:r>
      <w:r w:rsidR="00432EBB">
        <w:rPr>
          <w:rFonts w:ascii="ＭＳ ゴシック" w:eastAsia="ＭＳ ゴシック" w:hAnsi="ＭＳ ゴシック" w:hint="default"/>
          <w:color w:val="FF00FF"/>
          <w:szCs w:val="16"/>
          <w:u w:val="single"/>
        </w:rPr>
        <w:br w:type="page"/>
      </w:r>
    </w:p>
    <w:p w:rsidR="00432EBB" w:rsidRPr="00D479BA" w:rsidRDefault="00432EBB" w:rsidP="00432EBB">
      <w:pPr>
        <w:wordWrap w:val="0"/>
        <w:spacing w:line="247" w:lineRule="exact"/>
        <w:jc w:val="right"/>
        <w:rPr>
          <w:rFonts w:asciiTheme="minorHAnsi" w:hAnsiTheme="minorHAnsi" w:hint="default"/>
          <w:color w:val="auto"/>
        </w:rPr>
      </w:pPr>
      <w:r w:rsidRPr="00885C34">
        <w:rPr>
          <w:rFonts w:asciiTheme="minorHAnsi" w:hAnsiTheme="minorHAnsi"/>
          <w:color w:val="auto"/>
        </w:rPr>
        <w:lastRenderedPageBreak/>
        <w:t xml:space="preserve">【令和４年度様式　</w:t>
      </w:r>
      <w:r w:rsidRPr="00885C34">
        <w:rPr>
          <w:rFonts w:asciiTheme="minorHAnsi" w:hAnsiTheme="minorHAnsi"/>
          <w:color w:val="auto"/>
        </w:rPr>
        <w:t>Ver.</w:t>
      </w:r>
      <w:r w:rsidRPr="00586E5D">
        <w:rPr>
          <w:rFonts w:asciiTheme="minorHAnsi" w:hAnsiTheme="minorHAnsi"/>
          <w:color w:val="FF0000"/>
        </w:rPr>
        <w:t>1</w:t>
      </w:r>
      <w:r w:rsidRPr="006320FD">
        <w:rPr>
          <w:rFonts w:asciiTheme="minorHAnsi" w:hAnsiTheme="minorHAnsi"/>
          <w:color w:val="FF0000"/>
          <w:highlight w:val="yellow"/>
        </w:rPr>
        <w:t>.</w:t>
      </w:r>
      <w:r w:rsidR="00523450" w:rsidRPr="006320FD">
        <w:rPr>
          <w:rFonts w:asciiTheme="minorHAnsi" w:hAnsiTheme="minorHAnsi"/>
          <w:color w:val="FF0000"/>
          <w:highlight w:val="yellow"/>
        </w:rPr>
        <w:t>2</w:t>
      </w:r>
      <w:r w:rsidRPr="006320FD">
        <w:rPr>
          <w:rFonts w:asciiTheme="minorHAnsi" w:hAnsiTheme="minorHAnsi"/>
          <w:color w:val="auto"/>
          <w:highlight w:val="yellow"/>
        </w:rPr>
        <w:t>】</w:t>
      </w:r>
    </w:p>
    <w:p w:rsidR="00432EBB" w:rsidRPr="008C0920" w:rsidRDefault="00432EBB" w:rsidP="00432EBB">
      <w:pPr>
        <w:spacing w:line="247" w:lineRule="exact"/>
        <w:rPr>
          <w:rFonts w:hint="default"/>
          <w:color w:val="auto"/>
        </w:rPr>
      </w:pPr>
    </w:p>
    <w:p w:rsidR="00432EBB" w:rsidRPr="00110BE4" w:rsidRDefault="00432EBB" w:rsidP="00432EBB">
      <w:pPr>
        <w:spacing w:line="247" w:lineRule="exact"/>
        <w:rPr>
          <w:rFonts w:hint="default"/>
          <w:color w:val="auto"/>
        </w:rPr>
      </w:pPr>
    </w:p>
    <w:p w:rsidR="00432EBB" w:rsidRPr="00432EBB" w:rsidRDefault="00432EBB" w:rsidP="00432EBB">
      <w:pPr>
        <w:spacing w:line="247" w:lineRule="exact"/>
        <w:rPr>
          <w:rFonts w:hint="default"/>
          <w:color w:val="auto"/>
        </w:rPr>
      </w:pPr>
    </w:p>
    <w:p w:rsidR="00432EBB" w:rsidRPr="00110BE4" w:rsidRDefault="00432EBB" w:rsidP="00432EBB">
      <w:pPr>
        <w:spacing w:line="247" w:lineRule="exact"/>
        <w:rPr>
          <w:rFonts w:hint="default"/>
          <w:color w:val="auto"/>
        </w:rPr>
      </w:pPr>
    </w:p>
    <w:p w:rsidR="00432EBB" w:rsidRPr="00110BE4" w:rsidRDefault="00432EBB" w:rsidP="00432EBB">
      <w:pPr>
        <w:spacing w:line="247" w:lineRule="exact"/>
        <w:rPr>
          <w:rFonts w:hint="default"/>
          <w:color w:val="auto"/>
        </w:rPr>
      </w:pPr>
    </w:p>
    <w:p w:rsidR="00432EBB" w:rsidRPr="00110BE4" w:rsidRDefault="00432EBB" w:rsidP="00432EBB">
      <w:pPr>
        <w:spacing w:line="247" w:lineRule="exact"/>
        <w:rPr>
          <w:rFonts w:hint="default"/>
          <w:color w:val="auto"/>
        </w:rPr>
      </w:pPr>
    </w:p>
    <w:p w:rsidR="00432EBB" w:rsidRPr="00110BE4" w:rsidRDefault="00432EBB" w:rsidP="00432EBB">
      <w:pPr>
        <w:spacing w:line="247" w:lineRule="exact"/>
        <w:rPr>
          <w:rFonts w:hint="default"/>
          <w:color w:val="auto"/>
        </w:rPr>
      </w:pPr>
    </w:p>
    <w:p w:rsidR="00432EBB" w:rsidRPr="00110BE4" w:rsidRDefault="00432EBB" w:rsidP="00432EBB">
      <w:pPr>
        <w:spacing w:line="247" w:lineRule="exact"/>
        <w:rPr>
          <w:rFonts w:hint="default"/>
          <w:color w:val="auto"/>
        </w:rPr>
      </w:pPr>
    </w:p>
    <w:p w:rsidR="00432EBB" w:rsidRPr="00110BE4" w:rsidRDefault="00432EBB" w:rsidP="00432EBB">
      <w:pPr>
        <w:spacing w:line="247" w:lineRule="exact"/>
        <w:rPr>
          <w:rFonts w:hint="default"/>
          <w:color w:val="auto"/>
        </w:rPr>
      </w:pPr>
    </w:p>
    <w:p w:rsidR="00432EBB" w:rsidRPr="00110BE4" w:rsidRDefault="00432EBB" w:rsidP="00432EBB">
      <w:pPr>
        <w:spacing w:line="247" w:lineRule="exact"/>
        <w:rPr>
          <w:rFonts w:hint="default"/>
          <w:color w:val="auto"/>
        </w:rPr>
      </w:pPr>
    </w:p>
    <w:p w:rsidR="00432EBB" w:rsidRPr="00110BE4" w:rsidRDefault="00432EBB" w:rsidP="00432EBB">
      <w:pPr>
        <w:spacing w:line="247" w:lineRule="exact"/>
        <w:rPr>
          <w:rFonts w:hint="default"/>
          <w:color w:val="auto"/>
        </w:rPr>
      </w:pPr>
    </w:p>
    <w:p w:rsidR="00432EBB" w:rsidRPr="00110BE4" w:rsidRDefault="00432EBB" w:rsidP="00432EBB">
      <w:pPr>
        <w:spacing w:line="247" w:lineRule="exact"/>
        <w:rPr>
          <w:rFonts w:hint="default"/>
          <w:color w:val="auto"/>
        </w:rPr>
      </w:pPr>
    </w:p>
    <w:p w:rsidR="00432EBB" w:rsidRPr="00110BE4" w:rsidRDefault="00432EBB" w:rsidP="00432EBB">
      <w:pPr>
        <w:spacing w:line="247" w:lineRule="exact"/>
        <w:rPr>
          <w:rFonts w:hint="default"/>
          <w:color w:val="auto"/>
        </w:rPr>
      </w:pPr>
    </w:p>
    <w:p w:rsidR="00432EBB" w:rsidRPr="00110BE4" w:rsidRDefault="00432EBB" w:rsidP="00432EBB">
      <w:pPr>
        <w:spacing w:line="247" w:lineRule="exact"/>
        <w:rPr>
          <w:rFonts w:hint="default"/>
          <w:color w:val="auto"/>
        </w:rPr>
      </w:pPr>
    </w:p>
    <w:p w:rsidR="00432EBB" w:rsidRPr="00110BE4" w:rsidRDefault="00432EBB" w:rsidP="00432EBB">
      <w:pPr>
        <w:spacing w:line="247" w:lineRule="exact"/>
        <w:rPr>
          <w:rFonts w:hint="default"/>
          <w:color w:val="auto"/>
        </w:rPr>
      </w:pPr>
    </w:p>
    <w:p w:rsidR="00432EBB" w:rsidRPr="00110BE4" w:rsidRDefault="00432EBB" w:rsidP="00432EBB">
      <w:pPr>
        <w:spacing w:line="247" w:lineRule="exact"/>
        <w:rPr>
          <w:rFonts w:hint="default"/>
          <w:color w:val="auto"/>
        </w:rPr>
      </w:pPr>
    </w:p>
    <w:p w:rsidR="00432EBB" w:rsidRPr="00110BE4" w:rsidRDefault="00432EBB" w:rsidP="00432EBB">
      <w:pPr>
        <w:spacing w:line="247" w:lineRule="exact"/>
        <w:rPr>
          <w:rFonts w:hint="default"/>
          <w:color w:val="auto"/>
        </w:rPr>
      </w:pPr>
    </w:p>
    <w:p w:rsidR="00432EBB" w:rsidRPr="00110BE4" w:rsidRDefault="00432EBB" w:rsidP="00432EBB">
      <w:pPr>
        <w:spacing w:line="247" w:lineRule="exact"/>
        <w:rPr>
          <w:rFonts w:hint="default"/>
          <w:color w:val="auto"/>
        </w:rPr>
      </w:pPr>
    </w:p>
    <w:p w:rsidR="00432EBB" w:rsidRPr="00110BE4" w:rsidRDefault="00432EBB" w:rsidP="00432EBB">
      <w:pPr>
        <w:spacing w:line="247" w:lineRule="exact"/>
        <w:rPr>
          <w:rFonts w:hint="default"/>
          <w:color w:val="auto"/>
        </w:rPr>
      </w:pPr>
    </w:p>
    <w:p w:rsidR="00432EBB" w:rsidRPr="00110BE4" w:rsidRDefault="00432EBB" w:rsidP="00432EBB">
      <w:pPr>
        <w:spacing w:line="247" w:lineRule="exact"/>
        <w:rPr>
          <w:rFonts w:hint="default"/>
          <w:color w:val="auto"/>
        </w:rPr>
      </w:pPr>
    </w:p>
    <w:p w:rsidR="00432EBB" w:rsidRPr="00110BE4" w:rsidRDefault="00432EBB" w:rsidP="00432EBB">
      <w:pPr>
        <w:spacing w:line="438" w:lineRule="exact"/>
        <w:jc w:val="center"/>
        <w:rPr>
          <w:rFonts w:hint="default"/>
          <w:color w:val="auto"/>
        </w:rPr>
      </w:pPr>
      <w:r>
        <w:rPr>
          <w:rFonts w:ascii="ＭＳ ゴシック" w:eastAsia="ＭＳ ゴシック" w:hAnsi="ＭＳ ゴシック"/>
          <w:color w:val="auto"/>
          <w:sz w:val="40"/>
        </w:rPr>
        <w:t>賃上げ表明関係</w:t>
      </w:r>
      <w:r w:rsidRPr="00110BE4">
        <w:rPr>
          <w:rFonts w:ascii="ＭＳ ゴシック" w:eastAsia="ＭＳ ゴシック" w:hAnsi="ＭＳ ゴシック"/>
          <w:color w:val="auto"/>
          <w:sz w:val="40"/>
        </w:rPr>
        <w:t>様式</w:t>
      </w:r>
    </w:p>
    <w:p w:rsidR="00855F7C" w:rsidRPr="002F0157" w:rsidRDefault="00432EBB" w:rsidP="00432EBB">
      <w:pPr>
        <w:overflowPunct w:val="0"/>
        <w:ind w:firstLineChars="525" w:firstLine="1132"/>
        <w:textAlignment w:val="baseline"/>
        <w:rPr>
          <w:rFonts w:ascii="ＭＳ Ｐ明朝" w:eastAsia="ＭＳ Ｐ明朝" w:hAnsi="ＭＳ Ｐ明朝" w:hint="default"/>
          <w:snapToGrid w:val="0"/>
          <w:color w:val="FF00FF"/>
          <w:spacing w:val="3"/>
          <w:sz w:val="32"/>
          <w:u w:val="single"/>
        </w:rPr>
      </w:pPr>
      <w:r w:rsidRPr="00110BE4">
        <w:rPr>
          <w:color w:val="auto"/>
        </w:rPr>
        <w:br w:type="page"/>
      </w:r>
    </w:p>
    <w:p w:rsidR="008311DE" w:rsidRPr="00263DD2" w:rsidRDefault="008311DE" w:rsidP="008311DE">
      <w:pPr>
        <w:widowControl w:val="0"/>
        <w:overflowPunct w:val="0"/>
        <w:jc w:val="right"/>
        <w:textAlignment w:val="baseline"/>
        <w:rPr>
          <w:rFonts w:asciiTheme="minorHAnsi" w:hAnsiTheme="minorHAnsi" w:hint="default"/>
          <w:color w:val="auto"/>
        </w:rPr>
      </w:pPr>
      <w:r w:rsidRPr="00263DD2">
        <w:rPr>
          <w:rFonts w:asciiTheme="minorHAnsi" w:hAnsiTheme="minorHAnsi" w:hint="default"/>
          <w:color w:val="auto"/>
        </w:rPr>
        <w:lastRenderedPageBreak/>
        <w:t xml:space="preserve">【令和４年度様式　</w:t>
      </w:r>
      <w:r w:rsidRPr="00263DD2">
        <w:rPr>
          <w:rFonts w:asciiTheme="minorHAnsi" w:hAnsiTheme="minorHAnsi" w:hint="default"/>
          <w:color w:val="auto"/>
        </w:rPr>
        <w:t>Ver.</w:t>
      </w:r>
      <w:r w:rsidRPr="00586E5D">
        <w:rPr>
          <w:rFonts w:asciiTheme="minorHAnsi" w:hAnsiTheme="minorHAnsi" w:hint="default"/>
          <w:color w:val="FF0000"/>
        </w:rPr>
        <w:t>1.</w:t>
      </w:r>
      <w:r w:rsidR="00523450">
        <w:rPr>
          <w:rFonts w:asciiTheme="minorHAnsi" w:hAnsiTheme="minorHAnsi" w:hint="default"/>
          <w:color w:val="FF0000"/>
        </w:rPr>
        <w:t>2</w:t>
      </w:r>
      <w:r w:rsidRPr="00263DD2">
        <w:rPr>
          <w:rFonts w:asciiTheme="minorHAnsi" w:hAnsiTheme="minorHAnsi" w:hint="default"/>
          <w:color w:val="auto"/>
        </w:rPr>
        <w:t>】</w:t>
      </w:r>
    </w:p>
    <w:p w:rsidR="008311DE" w:rsidRPr="00263DD2" w:rsidRDefault="008311DE" w:rsidP="00CF3D00">
      <w:pPr>
        <w:widowControl w:val="0"/>
        <w:overflowPunct w:val="0"/>
        <w:textAlignment w:val="baseline"/>
        <w:rPr>
          <w:rFonts w:ascii="ＭＳ 明朝" w:hAnsi="Times New Roman" w:cs="Times New Roman" w:hint="default"/>
          <w:color w:val="auto"/>
          <w:szCs w:val="21"/>
        </w:rPr>
      </w:pPr>
      <w:r w:rsidRPr="00263DD2">
        <w:rPr>
          <w:rFonts w:ascii="ＭＳ 明朝" w:hAnsi="Times New Roman"/>
          <w:color w:val="auto"/>
          <w:szCs w:val="21"/>
        </w:rPr>
        <w:t>（様式－</w:t>
      </w:r>
      <w:r w:rsidR="00643A3A" w:rsidRPr="00263DD2">
        <w:rPr>
          <w:rFonts w:ascii="ＭＳ 明朝" w:hAnsi="Times New Roman"/>
          <w:color w:val="auto"/>
          <w:szCs w:val="21"/>
        </w:rPr>
        <w:t>１３</w:t>
      </w:r>
      <w:r w:rsidRPr="00263DD2">
        <w:rPr>
          <w:rFonts w:ascii="ＭＳ 明朝" w:hAnsi="Times New Roman"/>
          <w:color w:val="auto"/>
          <w:szCs w:val="21"/>
        </w:rPr>
        <w:t>－１）</w:t>
      </w:r>
    </w:p>
    <w:p w:rsidR="008311DE" w:rsidRPr="00263DD2" w:rsidRDefault="008311DE" w:rsidP="00CF3D00">
      <w:pPr>
        <w:widowControl w:val="0"/>
        <w:overflowPunct w:val="0"/>
        <w:snapToGrid w:val="0"/>
        <w:textAlignment w:val="baseline"/>
        <w:rPr>
          <w:rFonts w:ascii="ＭＳ 明朝" w:hAnsi="Times New Roman" w:cs="Times New Roman" w:hint="default"/>
          <w:color w:val="auto"/>
          <w:szCs w:val="21"/>
        </w:rPr>
      </w:pPr>
      <w:r w:rsidRPr="00263DD2">
        <w:rPr>
          <w:rFonts w:ascii="ＭＳ 明朝" w:hAnsi="Times New Roman"/>
          <w:color w:val="auto"/>
          <w:szCs w:val="21"/>
        </w:rPr>
        <w:t>【大企業用】</w:t>
      </w:r>
    </w:p>
    <w:p w:rsidR="008311DE" w:rsidRPr="00263DD2" w:rsidRDefault="008311DE" w:rsidP="008311DE">
      <w:pPr>
        <w:widowControl w:val="0"/>
        <w:overflowPunct w:val="0"/>
        <w:snapToGrid w:val="0"/>
        <w:jc w:val="right"/>
        <w:textAlignment w:val="baseline"/>
        <w:rPr>
          <w:rFonts w:ascii="ＭＳ 明朝" w:hAnsi="Times New Roman" w:cs="Times New Roman" w:hint="default"/>
          <w:color w:val="auto"/>
          <w:szCs w:val="21"/>
        </w:rPr>
      </w:pPr>
    </w:p>
    <w:p w:rsidR="008311DE" w:rsidRPr="00263DD2" w:rsidRDefault="008311DE" w:rsidP="008311DE">
      <w:pPr>
        <w:widowControl w:val="0"/>
        <w:overflowPunct w:val="0"/>
        <w:snapToGrid w:val="0"/>
        <w:jc w:val="center"/>
        <w:textAlignment w:val="baseline"/>
        <w:rPr>
          <w:rFonts w:ascii="ＭＳ 明朝" w:hAnsi="Times New Roman" w:cs="Times New Roman" w:hint="default"/>
          <w:color w:val="auto"/>
          <w:szCs w:val="21"/>
        </w:rPr>
      </w:pPr>
      <w:r w:rsidRPr="00263DD2">
        <w:rPr>
          <w:rFonts w:ascii="ＭＳ 明朝" w:hAnsi="Times New Roman"/>
          <w:color w:val="auto"/>
          <w:sz w:val="31"/>
          <w:szCs w:val="31"/>
        </w:rPr>
        <w:t>従業員への賃金引上げ計画の表明書</w:t>
      </w:r>
    </w:p>
    <w:p w:rsidR="008311DE" w:rsidRPr="00263DD2" w:rsidRDefault="008311DE" w:rsidP="008311DE">
      <w:pPr>
        <w:widowControl w:val="0"/>
        <w:overflowPunct w:val="0"/>
        <w:snapToGrid w:val="0"/>
        <w:jc w:val="center"/>
        <w:textAlignment w:val="baseline"/>
        <w:rPr>
          <w:rFonts w:ascii="ＭＳ 明朝" w:hAnsi="Times New Roman" w:cs="Times New Roman" w:hint="default"/>
          <w:color w:val="auto"/>
          <w:szCs w:val="21"/>
        </w:rPr>
      </w:pPr>
    </w:p>
    <w:p w:rsidR="008311DE" w:rsidRPr="00263DD2" w:rsidRDefault="008311DE" w:rsidP="008311DE">
      <w:pPr>
        <w:widowControl w:val="0"/>
        <w:overflowPunct w:val="0"/>
        <w:snapToGrid w:val="0"/>
        <w:jc w:val="center"/>
        <w:textAlignment w:val="baseline"/>
        <w:rPr>
          <w:rFonts w:ascii="ＭＳ 明朝" w:hAnsi="Times New Roman" w:cs="Times New Roman" w:hint="default"/>
          <w:color w:val="auto"/>
          <w:szCs w:val="21"/>
        </w:rPr>
      </w:pPr>
    </w:p>
    <w:p w:rsidR="008311DE" w:rsidRPr="00263DD2" w:rsidRDefault="008311DE" w:rsidP="008311DE">
      <w:pPr>
        <w:widowControl w:val="0"/>
        <w:overflowPunct w:val="0"/>
        <w:snapToGrid w:val="0"/>
        <w:ind w:left="316" w:firstLine="210"/>
        <w:jc w:val="both"/>
        <w:textAlignment w:val="baseline"/>
        <w:rPr>
          <w:rFonts w:ascii="ＭＳ 明朝" w:hAnsi="Times New Roman" w:hint="default"/>
          <w:color w:val="auto"/>
          <w:sz w:val="24"/>
          <w:szCs w:val="24"/>
        </w:rPr>
      </w:pPr>
      <w:r w:rsidRPr="00263DD2">
        <w:rPr>
          <w:rFonts w:ascii="ＭＳ 明朝" w:hAnsi="Times New Roman"/>
          <w:color w:val="auto"/>
          <w:sz w:val="24"/>
          <w:szCs w:val="24"/>
        </w:rPr>
        <w:t>当社は、○年度（令和○年○月○日から令和○年○月○日までの当社事業年度）（又は○年）において、給与等受給者一人あたりの平均受給額を対前年度（又は対前年）増加率○％以上とすることを</w:t>
      </w:r>
    </w:p>
    <w:p w:rsidR="008311DE" w:rsidRPr="00263DD2" w:rsidRDefault="008311DE" w:rsidP="008311DE">
      <w:pPr>
        <w:widowControl w:val="0"/>
        <w:overflowPunct w:val="0"/>
        <w:snapToGrid w:val="0"/>
        <w:ind w:left="316" w:firstLine="210"/>
        <w:jc w:val="both"/>
        <w:textAlignment w:val="baseline"/>
        <w:rPr>
          <w:rFonts w:ascii="ＭＳ 明朝" w:hAnsi="Times New Roman" w:hint="default"/>
          <w:color w:val="auto"/>
          <w:sz w:val="24"/>
          <w:szCs w:val="24"/>
        </w:rPr>
      </w:pPr>
      <w:r w:rsidRPr="00263DD2">
        <w:rPr>
          <w:rFonts w:ascii="ＭＳ 明朝" w:hAnsi="Times New Roman"/>
          <w:noProof/>
          <w:color w:val="auto"/>
          <w:sz w:val="24"/>
          <w:szCs w:val="24"/>
        </w:rPr>
        <mc:AlternateContent>
          <mc:Choice Requires="wps">
            <w:drawing>
              <wp:anchor distT="0" distB="0" distL="114300" distR="114300" simplePos="0" relativeHeight="251675648" behindDoc="0" locked="0" layoutInCell="1" allowOverlap="1" wp14:anchorId="5E2621A7" wp14:editId="77E5E380">
                <wp:simplePos x="0" y="0"/>
                <wp:positionH relativeFrom="column">
                  <wp:posOffset>3670935</wp:posOffset>
                </wp:positionH>
                <wp:positionV relativeFrom="paragraph">
                  <wp:posOffset>13970</wp:posOffset>
                </wp:positionV>
                <wp:extent cx="133350" cy="504825"/>
                <wp:effectExtent l="0" t="0" r="38100" b="28575"/>
                <wp:wrapNone/>
                <wp:docPr id="15" name="右中かっこ 15"/>
                <wp:cNvGraphicFramePr/>
                <a:graphic xmlns:a="http://schemas.openxmlformats.org/drawingml/2006/main">
                  <a:graphicData uri="http://schemas.microsoft.com/office/word/2010/wordprocessingShape">
                    <wps:wsp>
                      <wps:cNvSpPr/>
                      <wps:spPr>
                        <a:xfrm>
                          <a:off x="0" y="0"/>
                          <a:ext cx="133350" cy="504825"/>
                        </a:xfrm>
                        <a:prstGeom prst="rightBrace">
                          <a:avLst>
                            <a:gd name="adj1" fmla="val 15476"/>
                            <a:gd name="adj2" fmla="val 50000"/>
                          </a:avLst>
                        </a:prstGeom>
                        <a:noFill/>
                        <a:ln w="635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5D73A3E5"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15" o:spid="_x0000_s1026" type="#_x0000_t88" style="position:absolute;left:0;text-align:left;margin-left:289.05pt;margin-top:1.1pt;width:10.5pt;height:39.7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" adj="883" strokecolor="black [3213]" strokeweight=".5pt">
                <v:stroke joinstyle="miter"/>
              </v:shape>
            </w:pict>
          </mc:Fallback>
        </mc:AlternateContent>
      </w:r>
      <w:r w:rsidRPr="00263DD2">
        <w:rPr>
          <w:rFonts w:ascii="ＭＳ 明朝" w:hAnsi="Times New Roman"/>
          <w:color w:val="auto"/>
          <w:sz w:val="24"/>
          <w:szCs w:val="24"/>
        </w:rPr>
        <w:t>表明いたします。</w:t>
      </w:r>
    </w:p>
    <w:p w:rsidR="008311DE" w:rsidRPr="00263DD2" w:rsidRDefault="008311DE" w:rsidP="008311DE">
      <w:pPr>
        <w:widowControl w:val="0"/>
        <w:overflowPunct w:val="0"/>
        <w:snapToGrid w:val="0"/>
        <w:ind w:left="316" w:firstLine="210"/>
        <w:jc w:val="both"/>
        <w:textAlignment w:val="baseline"/>
        <w:rPr>
          <w:rFonts w:ascii="ＭＳ 明朝" w:hAnsi="Times New Roman" w:cs="Times New Roman" w:hint="default"/>
          <w:color w:val="auto"/>
          <w:szCs w:val="21"/>
        </w:rPr>
      </w:pPr>
      <w:r w:rsidRPr="00263DD2">
        <w:rPr>
          <w:rFonts w:ascii="ＭＳ 明朝" w:hAnsi="Times New Roman" w:cs="Times New Roman"/>
          <w:color w:val="auto"/>
          <w:szCs w:val="21"/>
        </w:rPr>
        <w:t xml:space="preserve">　　　　　　　　　　　　　　　　　　　　　　　　　　状況に応じいずれかを選択※　　　　　　　　　　　　　　　　　　　　　　　　</w:t>
      </w:r>
    </w:p>
    <w:p w:rsidR="008311DE" w:rsidRPr="00263DD2" w:rsidRDefault="008311DE" w:rsidP="008311DE">
      <w:pPr>
        <w:widowControl w:val="0"/>
        <w:overflowPunct w:val="0"/>
        <w:snapToGrid w:val="0"/>
        <w:ind w:firstLine="528"/>
        <w:jc w:val="both"/>
        <w:textAlignment w:val="baseline"/>
        <w:rPr>
          <w:rFonts w:ascii="ＭＳ 明朝" w:hAnsi="Times New Roman" w:cs="Times New Roman" w:hint="default"/>
          <w:color w:val="auto"/>
          <w:szCs w:val="21"/>
        </w:rPr>
      </w:pPr>
      <w:r w:rsidRPr="00263DD2">
        <w:rPr>
          <w:rFonts w:ascii="ＭＳ 明朝" w:hAnsi="Times New Roman"/>
          <w:color w:val="auto"/>
          <w:sz w:val="24"/>
          <w:szCs w:val="24"/>
        </w:rPr>
        <w:t>従業員と合意したことを表明いたします。</w:t>
      </w:r>
    </w:p>
    <w:p w:rsidR="008311DE" w:rsidRPr="00263DD2" w:rsidRDefault="008311DE" w:rsidP="008311DE">
      <w:pPr>
        <w:widowControl w:val="0"/>
        <w:overflowPunct w:val="0"/>
        <w:snapToGrid w:val="0"/>
        <w:ind w:firstLine="316"/>
        <w:textAlignment w:val="baseline"/>
        <w:rPr>
          <w:rFonts w:ascii="ＭＳ 明朝" w:hAnsi="Times New Roman" w:cs="Times New Roman" w:hint="default"/>
          <w:color w:val="auto"/>
          <w:szCs w:val="21"/>
        </w:rPr>
      </w:pPr>
      <w:r w:rsidRPr="00263DD2">
        <w:rPr>
          <w:rFonts w:ascii="ＭＳ 明朝" w:hAnsi="Times New Roman"/>
          <w:color w:val="auto"/>
          <w:sz w:val="24"/>
          <w:szCs w:val="24"/>
        </w:rPr>
        <w:t>令和　　年　　月　　日</w:t>
      </w:r>
    </w:p>
    <w:p w:rsidR="008311DE" w:rsidRPr="00AD3777" w:rsidRDefault="008311DE" w:rsidP="008311DE">
      <w:pPr>
        <w:widowControl w:val="0"/>
        <w:overflowPunct w:val="0"/>
        <w:snapToGrid w:val="0"/>
        <w:jc w:val="both"/>
        <w:textAlignment w:val="baseline"/>
        <w:rPr>
          <w:rFonts w:ascii="ＭＳ 明朝" w:hAnsi="Times New Roman" w:cs="Times New Roman" w:hint="default"/>
          <w:color w:val="auto"/>
          <w:szCs w:val="21"/>
        </w:rPr>
      </w:pPr>
    </w:p>
    <w:p w:rsidR="008311DE" w:rsidRPr="00263DD2" w:rsidRDefault="008311DE" w:rsidP="008311DE">
      <w:pPr>
        <w:widowControl w:val="0"/>
        <w:overflowPunct w:val="0"/>
        <w:snapToGrid w:val="0"/>
        <w:ind w:firstLine="316"/>
        <w:jc w:val="both"/>
        <w:textAlignment w:val="baseline"/>
        <w:rPr>
          <w:rFonts w:ascii="ＭＳ 明朝" w:hAnsi="Times New Roman" w:cs="Times New Roman" w:hint="default"/>
          <w:color w:val="auto"/>
          <w:szCs w:val="21"/>
        </w:rPr>
      </w:pPr>
      <w:r w:rsidRPr="00263DD2">
        <w:rPr>
          <w:rFonts w:ascii="ＭＳ 明朝" w:hAnsi="Times New Roman"/>
          <w:color w:val="auto"/>
          <w:sz w:val="24"/>
          <w:szCs w:val="24"/>
        </w:rPr>
        <w:t>株式会社○○○○</w:t>
      </w:r>
    </w:p>
    <w:p w:rsidR="008311DE" w:rsidRPr="00263DD2" w:rsidRDefault="008311DE" w:rsidP="008311DE">
      <w:pPr>
        <w:widowControl w:val="0"/>
        <w:overflowPunct w:val="0"/>
        <w:snapToGrid w:val="0"/>
        <w:ind w:firstLine="422"/>
        <w:jc w:val="both"/>
        <w:textAlignment w:val="baseline"/>
        <w:rPr>
          <w:rFonts w:ascii="ＭＳ 明朝" w:hAnsi="Times New Roman" w:cs="Times New Roman" w:hint="default"/>
          <w:color w:val="auto"/>
          <w:szCs w:val="21"/>
        </w:rPr>
      </w:pPr>
      <w:r w:rsidRPr="00263DD2">
        <w:rPr>
          <w:rFonts w:ascii="ＭＳ 明朝" w:hAnsi="Times New Roman"/>
          <w:color w:val="auto"/>
          <w:sz w:val="24"/>
          <w:szCs w:val="24"/>
        </w:rPr>
        <w:t>（住所を記載）</w:t>
      </w:r>
    </w:p>
    <w:p w:rsidR="008311DE" w:rsidRPr="00263DD2" w:rsidRDefault="008311DE" w:rsidP="008311DE">
      <w:pPr>
        <w:widowControl w:val="0"/>
        <w:overflowPunct w:val="0"/>
        <w:snapToGrid w:val="0"/>
        <w:ind w:firstLine="316"/>
        <w:jc w:val="both"/>
        <w:textAlignment w:val="baseline"/>
        <w:rPr>
          <w:rFonts w:ascii="ＭＳ 明朝" w:hAnsi="Times New Roman" w:cs="Times New Roman" w:hint="default"/>
          <w:color w:val="auto"/>
          <w:szCs w:val="21"/>
        </w:rPr>
      </w:pPr>
      <w:r w:rsidRPr="00263DD2">
        <w:rPr>
          <w:rFonts w:ascii="ＭＳ 明朝" w:hAnsi="Times New Roman"/>
          <w:color w:val="auto"/>
          <w:sz w:val="24"/>
          <w:szCs w:val="24"/>
        </w:rPr>
        <w:t>代表者氏名　○○○○</w:t>
      </w:r>
    </w:p>
    <w:p w:rsidR="008311DE" w:rsidRPr="00263DD2" w:rsidRDefault="008311DE" w:rsidP="008311DE">
      <w:pPr>
        <w:widowControl w:val="0"/>
        <w:overflowPunct w:val="0"/>
        <w:snapToGrid w:val="0"/>
        <w:jc w:val="both"/>
        <w:textAlignment w:val="baseline"/>
        <w:rPr>
          <w:rFonts w:ascii="ＭＳ 明朝" w:hAnsi="Times New Roman" w:cs="Times New Roman" w:hint="default"/>
          <w:color w:val="auto"/>
          <w:szCs w:val="21"/>
        </w:rPr>
      </w:pPr>
    </w:p>
    <w:p w:rsidR="008311DE" w:rsidRPr="00263DD2" w:rsidRDefault="008311DE" w:rsidP="008311DE">
      <w:pPr>
        <w:widowControl w:val="0"/>
        <w:overflowPunct w:val="0"/>
        <w:snapToGrid w:val="0"/>
        <w:jc w:val="both"/>
        <w:textAlignment w:val="baseline"/>
        <w:rPr>
          <w:rFonts w:ascii="ＭＳ 明朝" w:hAnsi="Times New Roman" w:cs="Times New Roman" w:hint="default"/>
          <w:color w:val="auto"/>
          <w:szCs w:val="21"/>
        </w:rPr>
      </w:pPr>
    </w:p>
    <w:p w:rsidR="008311DE" w:rsidRPr="00263DD2" w:rsidRDefault="008311DE" w:rsidP="008311DE">
      <w:pPr>
        <w:widowControl w:val="0"/>
        <w:overflowPunct w:val="0"/>
        <w:snapToGrid w:val="0"/>
        <w:ind w:left="316" w:firstLine="210"/>
        <w:jc w:val="both"/>
        <w:textAlignment w:val="baseline"/>
        <w:rPr>
          <w:rFonts w:ascii="ＭＳ 明朝" w:hAnsi="Times New Roman" w:cs="Times New Roman" w:hint="default"/>
          <w:color w:val="auto"/>
          <w:szCs w:val="21"/>
        </w:rPr>
      </w:pPr>
      <w:r w:rsidRPr="00263DD2">
        <w:rPr>
          <w:rFonts w:ascii="ＭＳ 明朝" w:hAnsi="Times New Roman"/>
          <w:color w:val="auto"/>
          <w:sz w:val="24"/>
          <w:szCs w:val="24"/>
        </w:rPr>
        <w:t>上記の内容について、我々従業員は、令和○年○月○日に、○○○という方法によって、代表者より表明を受けました。</w:t>
      </w:r>
    </w:p>
    <w:p w:rsidR="008311DE" w:rsidRPr="00263DD2" w:rsidRDefault="008311DE" w:rsidP="008311DE">
      <w:pPr>
        <w:widowControl w:val="0"/>
        <w:overflowPunct w:val="0"/>
        <w:snapToGrid w:val="0"/>
        <w:ind w:firstLine="316"/>
        <w:textAlignment w:val="baseline"/>
        <w:rPr>
          <w:rFonts w:ascii="ＭＳ 明朝" w:hAnsi="Times New Roman" w:cs="Times New Roman" w:hint="default"/>
          <w:color w:val="auto"/>
          <w:szCs w:val="21"/>
        </w:rPr>
      </w:pPr>
      <w:r w:rsidRPr="00263DD2">
        <w:rPr>
          <w:rFonts w:ascii="ＭＳ 明朝" w:hAnsi="Times New Roman"/>
          <w:color w:val="auto"/>
          <w:sz w:val="24"/>
          <w:szCs w:val="24"/>
        </w:rPr>
        <w:t>令和　　年　　月　　日</w:t>
      </w:r>
    </w:p>
    <w:p w:rsidR="008311DE" w:rsidRPr="00263DD2" w:rsidRDefault="008311DE" w:rsidP="008311DE">
      <w:pPr>
        <w:widowControl w:val="0"/>
        <w:overflowPunct w:val="0"/>
        <w:snapToGrid w:val="0"/>
        <w:ind w:firstLine="316"/>
        <w:jc w:val="both"/>
        <w:textAlignment w:val="baseline"/>
        <w:rPr>
          <w:rFonts w:ascii="ＭＳ 明朝" w:hAnsi="Times New Roman" w:cs="Times New Roman" w:hint="default"/>
          <w:color w:val="auto"/>
          <w:szCs w:val="21"/>
        </w:rPr>
      </w:pPr>
      <w:r w:rsidRPr="00263DD2">
        <w:rPr>
          <w:rFonts w:ascii="ＭＳ 明朝" w:hAnsi="Times New Roman"/>
          <w:color w:val="auto"/>
          <w:sz w:val="24"/>
          <w:szCs w:val="24"/>
        </w:rPr>
        <w:t>株式会社○○○○</w:t>
      </w:r>
    </w:p>
    <w:p w:rsidR="008311DE" w:rsidRPr="00263DD2" w:rsidRDefault="008311DE" w:rsidP="008311DE">
      <w:pPr>
        <w:widowControl w:val="0"/>
        <w:overflowPunct w:val="0"/>
        <w:snapToGrid w:val="0"/>
        <w:ind w:firstLine="528"/>
        <w:textAlignment w:val="baseline"/>
        <w:rPr>
          <w:rFonts w:ascii="ＭＳ 明朝" w:hAnsi="Times New Roman" w:cs="Times New Roman" w:hint="default"/>
          <w:color w:val="auto"/>
          <w:szCs w:val="21"/>
        </w:rPr>
      </w:pPr>
      <w:r w:rsidRPr="00263DD2">
        <w:rPr>
          <w:rFonts w:ascii="ＭＳ 明朝" w:hAnsi="Times New Roman"/>
          <w:color w:val="auto"/>
          <w:sz w:val="24"/>
          <w:szCs w:val="24"/>
        </w:rPr>
        <w:t>従業員代表　　　　　氏名　○○○○　印</w:t>
      </w:r>
    </w:p>
    <w:p w:rsidR="008311DE" w:rsidRPr="00263DD2" w:rsidRDefault="008311DE" w:rsidP="008311DE">
      <w:pPr>
        <w:widowControl w:val="0"/>
        <w:overflowPunct w:val="0"/>
        <w:snapToGrid w:val="0"/>
        <w:ind w:firstLine="528"/>
        <w:jc w:val="both"/>
        <w:textAlignment w:val="baseline"/>
        <w:rPr>
          <w:rFonts w:ascii="ＭＳ 明朝" w:hAnsi="Times New Roman" w:cs="Times New Roman" w:hint="default"/>
          <w:color w:val="auto"/>
          <w:szCs w:val="21"/>
        </w:rPr>
      </w:pPr>
      <w:r w:rsidRPr="00263DD2">
        <w:rPr>
          <w:rFonts w:ascii="ＭＳ 明朝" w:hAnsi="Times New Roman"/>
          <w:color w:val="auto"/>
          <w:sz w:val="24"/>
          <w:szCs w:val="24"/>
        </w:rPr>
        <w:t>給与又は経理担当者　氏名　○○○○　印</w:t>
      </w:r>
    </w:p>
    <w:p w:rsidR="008311DE" w:rsidRPr="00263DD2" w:rsidRDefault="008311DE" w:rsidP="008311DE">
      <w:pPr>
        <w:widowControl w:val="0"/>
        <w:overflowPunct w:val="0"/>
        <w:jc w:val="both"/>
        <w:textAlignment w:val="baseline"/>
        <w:rPr>
          <w:rFonts w:ascii="ＭＳ 明朝" w:hAnsi="Times New Roman" w:cs="Times New Roman" w:hint="default"/>
          <w:color w:val="auto"/>
          <w:szCs w:val="21"/>
        </w:rPr>
      </w:pPr>
    </w:p>
    <w:p w:rsidR="008311DE" w:rsidRPr="00263DD2" w:rsidRDefault="008311DE" w:rsidP="008311DE">
      <w:pPr>
        <w:widowControl w:val="0"/>
        <w:overflowPunct w:val="0"/>
        <w:ind w:left="216" w:hangingChars="100" w:hanging="216"/>
        <w:jc w:val="both"/>
        <w:textAlignment w:val="baseline"/>
        <w:rPr>
          <w:rFonts w:ascii="ＭＳ 明朝" w:hAnsi="Times New Roman" w:cs="Times New Roman" w:hint="default"/>
          <w:color w:val="auto"/>
          <w:szCs w:val="21"/>
        </w:rPr>
      </w:pPr>
      <w:r w:rsidRPr="00263DD2">
        <w:rPr>
          <w:rFonts w:ascii="ＭＳ 明朝" w:hAnsi="Times New Roman" w:cs="Times New Roman"/>
          <w:color w:val="auto"/>
          <w:szCs w:val="21"/>
        </w:rPr>
        <w:t>※本表明書をもって初めて従業員に賃上げを表明する場合は上段を、本表明書以外のところで従業　員に賃上げを表明している場合は下段を選択してください。</w:t>
      </w:r>
    </w:p>
    <w:p w:rsidR="008311DE" w:rsidRPr="00263DD2" w:rsidRDefault="008311DE" w:rsidP="008311DE">
      <w:pPr>
        <w:widowControl w:val="0"/>
        <w:overflowPunct w:val="0"/>
        <w:snapToGrid w:val="0"/>
        <w:ind w:left="422" w:hanging="210"/>
        <w:textAlignment w:val="baseline"/>
        <w:rPr>
          <w:rFonts w:ascii="ＭＳ 明朝" w:hAnsi="Times New Roman" w:hint="default"/>
          <w:color w:val="auto"/>
          <w:sz w:val="22"/>
          <w:szCs w:val="22"/>
        </w:rPr>
      </w:pPr>
      <w:r w:rsidRPr="00263DD2">
        <w:rPr>
          <w:rFonts w:ascii="ＭＳ 明朝" w:hAnsi="Times New Roman"/>
          <w:color w:val="auto"/>
          <w:sz w:val="22"/>
          <w:szCs w:val="22"/>
        </w:rPr>
        <w:t>（留意事項）</w:t>
      </w:r>
    </w:p>
    <w:p w:rsidR="008311DE" w:rsidRPr="00263DD2" w:rsidRDefault="008311DE" w:rsidP="008311DE">
      <w:pPr>
        <w:widowControl w:val="0"/>
        <w:overflowPunct w:val="0"/>
        <w:snapToGrid w:val="0"/>
        <w:ind w:left="422" w:hanging="210"/>
        <w:textAlignment w:val="baseline"/>
        <w:rPr>
          <w:rFonts w:ascii="ＭＳ 明朝" w:hAnsi="Times New Roman" w:hint="default"/>
          <w:color w:val="auto"/>
          <w:sz w:val="22"/>
          <w:szCs w:val="22"/>
        </w:rPr>
      </w:pPr>
      <w:r w:rsidRPr="00263DD2">
        <w:rPr>
          <w:rFonts w:ascii="ＭＳ 明朝" w:hAnsi="Times New Roman"/>
          <w:color w:val="auto"/>
          <w:sz w:val="22"/>
          <w:szCs w:val="22"/>
        </w:rPr>
        <w:t>１．事業年度により賃上げを表明した場合には、当該事業年度の「法人事業概況説明書」</w:t>
      </w:r>
      <w:r w:rsidR="00B66C5B" w:rsidRPr="00AD3777">
        <w:rPr>
          <w:rFonts w:ascii="ＭＳ 明朝" w:hAnsi="Times New Roman"/>
          <w:color w:val="FF0000"/>
          <w:sz w:val="22"/>
          <w:szCs w:val="22"/>
        </w:rPr>
        <w:t>を原則として賃上げ実施期間終了</w:t>
      </w:r>
      <w:r w:rsidRPr="00AD3777">
        <w:rPr>
          <w:rFonts w:ascii="ＭＳ 明朝" w:hAnsi="Times New Roman"/>
          <w:color w:val="FF0000"/>
          <w:sz w:val="22"/>
          <w:szCs w:val="22"/>
        </w:rPr>
        <w:t>月の</w:t>
      </w:r>
      <w:r w:rsidR="00B66C5B" w:rsidRPr="00AD3777">
        <w:rPr>
          <w:rFonts w:ascii="ＭＳ 明朝" w:hAnsi="Times New Roman"/>
          <w:color w:val="FF0000"/>
          <w:sz w:val="22"/>
          <w:szCs w:val="22"/>
        </w:rPr>
        <w:t>月末から３か月以内に</w:t>
      </w:r>
      <w:r w:rsidRPr="00263DD2">
        <w:rPr>
          <w:rFonts w:ascii="ＭＳ 明朝" w:hAnsi="Times New Roman"/>
          <w:color w:val="auto"/>
          <w:sz w:val="22"/>
          <w:szCs w:val="22"/>
        </w:rPr>
        <w:t>契約担当官等に提出してください。なお、法人事業概況説明書を作成しない者においては、税務申告のために作成する類似の書類（事業活動収支計算書）等の賃金支払額を確認できる書類を提出してください。ただし、法人税法（昭和40年法律第34号）第75条の２の規定により申告書の提出期限の延長がなされた場合には、契約担当官等への提出期限を同条の規定により延長された期限と同じ期限に延長するものとします。</w:t>
      </w:r>
    </w:p>
    <w:p w:rsidR="008311DE" w:rsidRPr="00263DD2" w:rsidRDefault="008311DE" w:rsidP="008311DE">
      <w:pPr>
        <w:widowControl w:val="0"/>
        <w:overflowPunct w:val="0"/>
        <w:snapToGrid w:val="0"/>
        <w:ind w:left="422" w:hanging="210"/>
        <w:textAlignment w:val="baseline"/>
        <w:rPr>
          <w:rFonts w:ascii="ＭＳ 明朝" w:hAnsi="Times New Roman" w:hint="default"/>
          <w:color w:val="auto"/>
          <w:sz w:val="22"/>
          <w:szCs w:val="22"/>
        </w:rPr>
      </w:pPr>
      <w:r w:rsidRPr="00263DD2">
        <w:rPr>
          <w:rFonts w:ascii="ＭＳ 明朝" w:hAnsi="Times New Roman"/>
          <w:color w:val="auto"/>
          <w:sz w:val="22"/>
          <w:szCs w:val="22"/>
        </w:rPr>
        <w:t>２．暦年により賃上げを表明した場合においては、当該年の「給与所得の源泉徴収票等の法定調書合計表」</w:t>
      </w:r>
      <w:r w:rsidR="00B66C5B" w:rsidRPr="00AD3777">
        <w:rPr>
          <w:rFonts w:ascii="ＭＳ 明朝" w:hAnsi="Times New Roman"/>
          <w:color w:val="FF0000"/>
          <w:sz w:val="22"/>
          <w:szCs w:val="22"/>
        </w:rPr>
        <w:t>を</w:t>
      </w:r>
      <w:r w:rsidR="00AD3777" w:rsidRPr="00AD3777">
        <w:rPr>
          <w:rFonts w:ascii="ＭＳ 明朝" w:hAnsi="Times New Roman"/>
          <w:color w:val="FF0000"/>
          <w:sz w:val="22"/>
          <w:szCs w:val="22"/>
        </w:rPr>
        <w:t>原則として賃上げ実施期間終了月の月末から３か月以内に</w:t>
      </w:r>
      <w:r w:rsidRPr="00263DD2">
        <w:rPr>
          <w:rFonts w:ascii="ＭＳ 明朝" w:hAnsi="Times New Roman"/>
          <w:color w:val="auto"/>
          <w:sz w:val="22"/>
          <w:szCs w:val="22"/>
        </w:rPr>
        <w:t>契約担当官等に提出してください。</w:t>
      </w:r>
    </w:p>
    <w:p w:rsidR="008311DE" w:rsidRPr="00263DD2" w:rsidRDefault="008311DE" w:rsidP="008311DE">
      <w:pPr>
        <w:widowControl w:val="0"/>
        <w:overflowPunct w:val="0"/>
        <w:snapToGrid w:val="0"/>
        <w:ind w:left="422" w:hanging="210"/>
        <w:textAlignment w:val="baseline"/>
        <w:rPr>
          <w:rFonts w:ascii="ＭＳ 明朝" w:hAnsi="Times New Roman" w:hint="default"/>
          <w:color w:val="auto"/>
          <w:sz w:val="22"/>
          <w:szCs w:val="22"/>
        </w:rPr>
      </w:pPr>
      <w:r w:rsidRPr="00263DD2">
        <w:rPr>
          <w:rFonts w:ascii="ＭＳ 明朝" w:hAnsi="Times New Roman"/>
          <w:color w:val="auto"/>
          <w:sz w:val="22"/>
          <w:szCs w:val="22"/>
        </w:rPr>
        <w:t>３．上記１．による確認において表明書に記載した賃上げを実行していない場合若しくは本制度の趣旨を意図的に逸脱していると判断された場合又は上記確認書類を期限までに提出しない場合においては、当該事実判明後の総合評価落札方式による入札に参加する場合、技術点又は加算点を減点するものとします。</w:t>
      </w:r>
    </w:p>
    <w:p w:rsidR="008311DE" w:rsidRPr="00263DD2" w:rsidRDefault="008311DE" w:rsidP="008311DE">
      <w:pPr>
        <w:widowControl w:val="0"/>
        <w:overflowPunct w:val="0"/>
        <w:snapToGrid w:val="0"/>
        <w:ind w:left="422" w:hanging="210"/>
        <w:textAlignment w:val="baseline"/>
        <w:rPr>
          <w:rFonts w:ascii="ＭＳ 明朝" w:hAnsi="Times New Roman" w:hint="default"/>
          <w:color w:val="auto"/>
          <w:sz w:val="22"/>
          <w:szCs w:val="22"/>
        </w:rPr>
      </w:pPr>
      <w:r w:rsidRPr="00263DD2">
        <w:rPr>
          <w:rFonts w:ascii="ＭＳ 明朝" w:hAnsi="Times New Roman"/>
          <w:color w:val="auto"/>
          <w:sz w:val="22"/>
          <w:szCs w:val="22"/>
        </w:rPr>
        <w:t>４．上記３．による減点措置については、減点措置開始日から１年間に入札公告が行われる調達に参加する場合に行われることとなる。ただし、減点事由の判明の時期により減点措置開始時期が異なることとなるため、減点措置開始時に当該事由を確認した契約担当官等により適宜の方法で通知するものとします。</w:t>
      </w:r>
    </w:p>
    <w:p w:rsidR="00615125" w:rsidRDefault="00615125" w:rsidP="00615125">
      <w:pPr>
        <w:widowControl w:val="0"/>
        <w:overflowPunct w:val="0"/>
        <w:spacing w:line="290" w:lineRule="exact"/>
        <w:ind w:left="480" w:hanging="240"/>
        <w:jc w:val="both"/>
        <w:textAlignment w:val="baseline"/>
        <w:rPr>
          <w:rFonts w:ascii="Times New Roman" w:hAnsi="Times New Roman" w:hint="default"/>
          <w:color w:val="auto"/>
          <w:sz w:val="22"/>
          <w:szCs w:val="22"/>
        </w:rPr>
      </w:pPr>
      <w:r w:rsidRPr="00523450">
        <w:rPr>
          <w:rFonts w:ascii="ＭＳ 明朝" w:eastAsia="ＭＳ ゴシック" w:hAnsi="Times New Roman" w:cs="ＭＳ ゴシック"/>
          <w:color w:val="auto"/>
          <w:sz w:val="22"/>
          <w:szCs w:val="22"/>
        </w:rPr>
        <w:t>５．</w:t>
      </w:r>
      <w:r w:rsidRPr="00523450">
        <w:rPr>
          <w:rFonts w:ascii="Times New Roman" w:hAnsi="Times New Roman"/>
          <w:color w:val="auto"/>
          <w:sz w:val="22"/>
          <w:szCs w:val="22"/>
        </w:rPr>
        <w:t>天災地変等やむを得ない事情により賃上げを実行することができなかった者については、減点措置を課さないこととします。</w:t>
      </w:r>
    </w:p>
    <w:p w:rsidR="00AD3777" w:rsidRDefault="00AD3777">
      <w:pPr>
        <w:rPr>
          <w:rFonts w:ascii="Times New Roman" w:hAnsi="Times New Roman" w:hint="default"/>
          <w:color w:val="auto"/>
          <w:sz w:val="22"/>
          <w:szCs w:val="22"/>
        </w:rPr>
      </w:pPr>
      <w:r>
        <w:rPr>
          <w:rFonts w:ascii="Times New Roman" w:hAnsi="Times New Roman" w:hint="default"/>
          <w:color w:val="auto"/>
          <w:sz w:val="22"/>
          <w:szCs w:val="22"/>
        </w:rPr>
        <w:br w:type="page"/>
      </w:r>
    </w:p>
    <w:p w:rsidR="00615125" w:rsidRPr="00263DD2" w:rsidRDefault="00615125" w:rsidP="00615125">
      <w:pPr>
        <w:widowControl w:val="0"/>
        <w:overflowPunct w:val="0"/>
        <w:jc w:val="right"/>
        <w:textAlignment w:val="baseline"/>
        <w:rPr>
          <w:rFonts w:asciiTheme="minorHAnsi" w:hAnsiTheme="minorHAnsi" w:hint="default"/>
          <w:color w:val="auto"/>
        </w:rPr>
      </w:pPr>
      <w:r w:rsidRPr="00263DD2">
        <w:rPr>
          <w:rFonts w:asciiTheme="minorHAnsi" w:hAnsiTheme="minorHAnsi" w:hint="default"/>
          <w:color w:val="auto"/>
        </w:rPr>
        <w:lastRenderedPageBreak/>
        <w:t xml:space="preserve">【令和４年度様式　</w:t>
      </w:r>
      <w:r w:rsidRPr="00263DD2">
        <w:rPr>
          <w:rFonts w:asciiTheme="minorHAnsi" w:hAnsiTheme="minorHAnsi" w:hint="default"/>
          <w:color w:val="auto"/>
        </w:rPr>
        <w:t>Ver.</w:t>
      </w:r>
      <w:r w:rsidR="00523450">
        <w:rPr>
          <w:rFonts w:asciiTheme="minorHAnsi" w:hAnsiTheme="minorHAnsi" w:hint="default"/>
          <w:color w:val="FF0000"/>
        </w:rPr>
        <w:t>1.2</w:t>
      </w:r>
      <w:r w:rsidRPr="00263DD2">
        <w:rPr>
          <w:rFonts w:asciiTheme="minorHAnsi" w:hAnsiTheme="minorHAnsi" w:hint="default"/>
          <w:color w:val="auto"/>
        </w:rPr>
        <w:t>】</w:t>
      </w:r>
    </w:p>
    <w:p w:rsidR="008311DE" w:rsidRPr="00263DD2" w:rsidRDefault="008311DE" w:rsidP="00602F38">
      <w:pPr>
        <w:widowControl w:val="0"/>
        <w:overflowPunct w:val="0"/>
        <w:snapToGrid w:val="0"/>
        <w:textAlignment w:val="baseline"/>
        <w:rPr>
          <w:rFonts w:ascii="ＭＳ 明朝" w:hAnsi="Times New Roman" w:cs="Times New Roman" w:hint="default"/>
          <w:color w:val="auto"/>
          <w:szCs w:val="21"/>
        </w:rPr>
      </w:pPr>
      <w:r w:rsidRPr="00263DD2">
        <w:rPr>
          <w:rFonts w:ascii="ＭＳ 明朝" w:hAnsi="Times New Roman"/>
          <w:color w:val="auto"/>
          <w:szCs w:val="21"/>
        </w:rPr>
        <w:t>（様式－１</w:t>
      </w:r>
      <w:r w:rsidR="00643A3A" w:rsidRPr="00263DD2">
        <w:rPr>
          <w:rFonts w:ascii="ＭＳ 明朝" w:hAnsi="Times New Roman"/>
          <w:color w:val="auto"/>
          <w:szCs w:val="21"/>
        </w:rPr>
        <w:t>３</w:t>
      </w:r>
      <w:r w:rsidRPr="00263DD2">
        <w:rPr>
          <w:rFonts w:ascii="ＭＳ 明朝" w:hAnsi="Times New Roman"/>
          <w:color w:val="auto"/>
          <w:szCs w:val="21"/>
        </w:rPr>
        <w:t>－２）</w:t>
      </w:r>
    </w:p>
    <w:p w:rsidR="008311DE" w:rsidRPr="00263DD2" w:rsidRDefault="008311DE" w:rsidP="00CF3D00">
      <w:pPr>
        <w:widowControl w:val="0"/>
        <w:overflowPunct w:val="0"/>
        <w:snapToGrid w:val="0"/>
        <w:textAlignment w:val="baseline"/>
        <w:rPr>
          <w:rFonts w:ascii="ＭＳ 明朝" w:hAnsi="Times New Roman" w:cs="Times New Roman" w:hint="default"/>
          <w:color w:val="auto"/>
          <w:szCs w:val="21"/>
        </w:rPr>
      </w:pPr>
      <w:r w:rsidRPr="00263DD2">
        <w:rPr>
          <w:rFonts w:ascii="ＭＳ 明朝" w:hAnsi="Times New Roman"/>
          <w:color w:val="auto"/>
          <w:szCs w:val="21"/>
        </w:rPr>
        <w:t>【中小企業等用】</w:t>
      </w:r>
    </w:p>
    <w:p w:rsidR="008311DE" w:rsidRPr="00263DD2" w:rsidRDefault="008311DE" w:rsidP="008311DE">
      <w:pPr>
        <w:widowControl w:val="0"/>
        <w:overflowPunct w:val="0"/>
        <w:snapToGrid w:val="0"/>
        <w:jc w:val="right"/>
        <w:textAlignment w:val="baseline"/>
        <w:rPr>
          <w:rFonts w:ascii="ＭＳ 明朝" w:hAnsi="Times New Roman" w:cs="Times New Roman" w:hint="default"/>
          <w:color w:val="auto"/>
          <w:szCs w:val="21"/>
        </w:rPr>
      </w:pPr>
    </w:p>
    <w:p w:rsidR="008311DE" w:rsidRPr="00263DD2" w:rsidRDefault="008311DE" w:rsidP="008311DE">
      <w:pPr>
        <w:widowControl w:val="0"/>
        <w:overflowPunct w:val="0"/>
        <w:snapToGrid w:val="0"/>
        <w:jc w:val="center"/>
        <w:textAlignment w:val="baseline"/>
        <w:rPr>
          <w:rFonts w:ascii="ＭＳ 明朝" w:hAnsi="Times New Roman" w:cs="Times New Roman" w:hint="default"/>
          <w:color w:val="auto"/>
          <w:szCs w:val="21"/>
        </w:rPr>
      </w:pPr>
      <w:r w:rsidRPr="00263DD2">
        <w:rPr>
          <w:rFonts w:ascii="ＭＳ 明朝" w:hAnsi="Times New Roman"/>
          <w:color w:val="auto"/>
          <w:sz w:val="31"/>
          <w:szCs w:val="31"/>
        </w:rPr>
        <w:t>従業員への賃金引上げ計画の表明書</w:t>
      </w:r>
    </w:p>
    <w:p w:rsidR="008311DE" w:rsidRPr="00263DD2" w:rsidRDefault="008311DE" w:rsidP="008311DE">
      <w:pPr>
        <w:widowControl w:val="0"/>
        <w:overflowPunct w:val="0"/>
        <w:snapToGrid w:val="0"/>
        <w:jc w:val="center"/>
        <w:textAlignment w:val="baseline"/>
        <w:rPr>
          <w:rFonts w:ascii="ＭＳ 明朝" w:hAnsi="Times New Roman" w:cs="Times New Roman" w:hint="default"/>
          <w:color w:val="auto"/>
          <w:szCs w:val="21"/>
        </w:rPr>
      </w:pPr>
    </w:p>
    <w:p w:rsidR="008311DE" w:rsidRPr="00263DD2" w:rsidRDefault="008311DE" w:rsidP="008311DE">
      <w:pPr>
        <w:widowControl w:val="0"/>
        <w:overflowPunct w:val="0"/>
        <w:snapToGrid w:val="0"/>
        <w:jc w:val="center"/>
        <w:textAlignment w:val="baseline"/>
        <w:rPr>
          <w:rFonts w:ascii="ＭＳ 明朝" w:hAnsi="Times New Roman" w:cs="Times New Roman" w:hint="default"/>
          <w:color w:val="auto"/>
          <w:szCs w:val="21"/>
        </w:rPr>
      </w:pPr>
    </w:p>
    <w:p w:rsidR="008311DE" w:rsidRPr="00263DD2" w:rsidRDefault="008311DE" w:rsidP="008311DE">
      <w:pPr>
        <w:widowControl w:val="0"/>
        <w:overflowPunct w:val="0"/>
        <w:snapToGrid w:val="0"/>
        <w:ind w:left="316" w:firstLine="210"/>
        <w:jc w:val="both"/>
        <w:textAlignment w:val="baseline"/>
        <w:rPr>
          <w:rFonts w:ascii="ＭＳ 明朝" w:hAnsi="Times New Roman" w:hint="default"/>
          <w:color w:val="auto"/>
          <w:sz w:val="24"/>
          <w:szCs w:val="24"/>
        </w:rPr>
      </w:pPr>
      <w:r w:rsidRPr="00263DD2">
        <w:rPr>
          <w:rFonts w:ascii="ＭＳ 明朝" w:hAnsi="Times New Roman"/>
          <w:color w:val="auto"/>
          <w:sz w:val="24"/>
          <w:szCs w:val="24"/>
        </w:rPr>
        <w:t>当社は、○年度（令和○年○月○日から令和○年○月○日までの当社事業年度）（又は○年）において、給与総額を対前年度（又は対前年）増加率○％以上とすることを</w:t>
      </w:r>
    </w:p>
    <w:p w:rsidR="008311DE" w:rsidRPr="00263DD2" w:rsidRDefault="008311DE" w:rsidP="008311DE">
      <w:pPr>
        <w:widowControl w:val="0"/>
        <w:overflowPunct w:val="0"/>
        <w:snapToGrid w:val="0"/>
        <w:ind w:left="316" w:firstLine="210"/>
        <w:jc w:val="both"/>
        <w:textAlignment w:val="baseline"/>
        <w:rPr>
          <w:rFonts w:ascii="ＭＳ 明朝" w:hAnsi="Times New Roman" w:hint="default"/>
          <w:color w:val="auto"/>
          <w:sz w:val="24"/>
          <w:szCs w:val="24"/>
        </w:rPr>
      </w:pPr>
      <w:r w:rsidRPr="00263DD2">
        <w:rPr>
          <w:rFonts w:ascii="ＭＳ 明朝" w:hAnsi="Times New Roman"/>
          <w:noProof/>
          <w:color w:val="auto"/>
          <w:sz w:val="24"/>
          <w:szCs w:val="24"/>
        </w:rPr>
        <mc:AlternateContent>
          <mc:Choice Requires="wps">
            <w:drawing>
              <wp:anchor distT="0" distB="0" distL="114300" distR="114300" simplePos="0" relativeHeight="251674624" behindDoc="0" locked="0" layoutInCell="1" allowOverlap="1" wp14:anchorId="49558B8D" wp14:editId="71D78958">
                <wp:simplePos x="0" y="0"/>
                <wp:positionH relativeFrom="column">
                  <wp:posOffset>3670934</wp:posOffset>
                </wp:positionH>
                <wp:positionV relativeFrom="paragraph">
                  <wp:posOffset>49530</wp:posOffset>
                </wp:positionV>
                <wp:extent cx="142875" cy="457200"/>
                <wp:effectExtent l="0" t="0" r="47625" b="19050"/>
                <wp:wrapNone/>
                <wp:docPr id="16" name="右中かっこ 16"/>
                <wp:cNvGraphicFramePr/>
                <a:graphic xmlns:a="http://schemas.openxmlformats.org/drawingml/2006/main">
                  <a:graphicData uri="http://schemas.microsoft.com/office/word/2010/wordprocessingShape">
                    <wps:wsp>
                      <wps:cNvSpPr/>
                      <wps:spPr>
                        <a:xfrm>
                          <a:off x="0" y="0"/>
                          <a:ext cx="142875" cy="457200"/>
                        </a:xfrm>
                        <a:prstGeom prst="rightBrace">
                          <a:avLst>
                            <a:gd name="adj1" fmla="val 20833"/>
                            <a:gd name="adj2" fmla="val 54167"/>
                          </a:avLst>
                        </a:prstGeom>
                        <a:noFill/>
                        <a:ln w="635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337596A" id="右中かっこ 16" o:spid="_x0000_s1026" type="#_x0000_t88" style="position:absolute;left:0;text-align:left;margin-left:289.05pt;margin-top:3.9pt;width:11.25pt;height:36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" adj="1406,11700" strokecolor="black [3213]" strokeweight=".5pt">
                <v:stroke joinstyle="miter"/>
              </v:shape>
            </w:pict>
          </mc:Fallback>
        </mc:AlternateContent>
      </w:r>
      <w:r w:rsidRPr="00263DD2">
        <w:rPr>
          <w:rFonts w:ascii="ＭＳ 明朝" w:hAnsi="Times New Roman"/>
          <w:color w:val="auto"/>
          <w:sz w:val="24"/>
          <w:szCs w:val="24"/>
        </w:rPr>
        <w:t>表明いたします。</w:t>
      </w:r>
    </w:p>
    <w:p w:rsidR="008311DE" w:rsidRPr="00263DD2" w:rsidRDefault="008311DE" w:rsidP="008311DE">
      <w:pPr>
        <w:widowControl w:val="0"/>
        <w:overflowPunct w:val="0"/>
        <w:snapToGrid w:val="0"/>
        <w:ind w:left="316" w:firstLine="210"/>
        <w:jc w:val="both"/>
        <w:textAlignment w:val="baseline"/>
        <w:rPr>
          <w:rFonts w:ascii="ＭＳ 明朝" w:hAnsi="Times New Roman" w:cs="Times New Roman" w:hint="default"/>
          <w:color w:val="auto"/>
          <w:szCs w:val="21"/>
        </w:rPr>
      </w:pPr>
      <w:r w:rsidRPr="00263DD2">
        <w:rPr>
          <w:rFonts w:ascii="ＭＳ 明朝" w:hAnsi="Times New Roman" w:cs="Times New Roman"/>
          <w:color w:val="auto"/>
          <w:szCs w:val="21"/>
        </w:rPr>
        <w:t xml:space="preserve">　　　　　　　　　　　　　　　　　　　　　　　　　　状況に応じいずれかを選択※　</w:t>
      </w:r>
    </w:p>
    <w:p w:rsidR="008311DE" w:rsidRPr="00263DD2" w:rsidRDefault="008311DE" w:rsidP="008311DE">
      <w:pPr>
        <w:widowControl w:val="0"/>
        <w:overflowPunct w:val="0"/>
        <w:snapToGrid w:val="0"/>
        <w:ind w:firstLine="528"/>
        <w:jc w:val="both"/>
        <w:textAlignment w:val="baseline"/>
        <w:rPr>
          <w:rFonts w:ascii="ＭＳ 明朝" w:hAnsi="Times New Roman" w:cs="Times New Roman" w:hint="default"/>
          <w:color w:val="auto"/>
          <w:szCs w:val="21"/>
        </w:rPr>
      </w:pPr>
      <w:r w:rsidRPr="00263DD2">
        <w:rPr>
          <w:rFonts w:ascii="ＭＳ 明朝" w:hAnsi="Times New Roman"/>
          <w:color w:val="auto"/>
          <w:sz w:val="24"/>
          <w:szCs w:val="24"/>
        </w:rPr>
        <w:t>従業員と合意したことを表明いたします。</w:t>
      </w:r>
    </w:p>
    <w:p w:rsidR="008311DE" w:rsidRPr="00263DD2" w:rsidRDefault="008311DE" w:rsidP="008311DE">
      <w:pPr>
        <w:widowControl w:val="0"/>
        <w:overflowPunct w:val="0"/>
        <w:snapToGrid w:val="0"/>
        <w:ind w:firstLine="316"/>
        <w:jc w:val="both"/>
        <w:textAlignment w:val="baseline"/>
        <w:rPr>
          <w:rFonts w:ascii="ＭＳ 明朝" w:hAnsi="Times New Roman" w:cs="Times New Roman" w:hint="default"/>
          <w:color w:val="auto"/>
          <w:szCs w:val="21"/>
        </w:rPr>
      </w:pPr>
      <w:r w:rsidRPr="00263DD2">
        <w:rPr>
          <w:rFonts w:ascii="ＭＳ 明朝" w:hAnsi="Times New Roman"/>
          <w:color w:val="auto"/>
          <w:sz w:val="24"/>
          <w:szCs w:val="24"/>
        </w:rPr>
        <w:t>令和　　年　　月　　日</w:t>
      </w:r>
    </w:p>
    <w:p w:rsidR="008311DE" w:rsidRPr="00263DD2" w:rsidRDefault="008311DE" w:rsidP="008311DE">
      <w:pPr>
        <w:widowControl w:val="0"/>
        <w:overflowPunct w:val="0"/>
        <w:snapToGrid w:val="0"/>
        <w:jc w:val="both"/>
        <w:textAlignment w:val="baseline"/>
        <w:rPr>
          <w:rFonts w:ascii="ＭＳ 明朝" w:hAnsi="Times New Roman" w:cs="Times New Roman" w:hint="default"/>
          <w:color w:val="auto"/>
          <w:szCs w:val="21"/>
        </w:rPr>
      </w:pPr>
    </w:p>
    <w:p w:rsidR="008311DE" w:rsidRPr="00263DD2" w:rsidRDefault="008311DE" w:rsidP="008311DE">
      <w:pPr>
        <w:widowControl w:val="0"/>
        <w:overflowPunct w:val="0"/>
        <w:snapToGrid w:val="0"/>
        <w:ind w:firstLine="316"/>
        <w:jc w:val="both"/>
        <w:textAlignment w:val="baseline"/>
        <w:rPr>
          <w:rFonts w:ascii="ＭＳ 明朝" w:hAnsi="Times New Roman" w:cs="Times New Roman" w:hint="default"/>
          <w:color w:val="auto"/>
          <w:szCs w:val="21"/>
        </w:rPr>
      </w:pPr>
      <w:r w:rsidRPr="00263DD2">
        <w:rPr>
          <w:rFonts w:ascii="ＭＳ 明朝" w:hAnsi="Times New Roman"/>
          <w:color w:val="auto"/>
          <w:sz w:val="24"/>
          <w:szCs w:val="24"/>
        </w:rPr>
        <w:t>株式会社○○○○</w:t>
      </w:r>
    </w:p>
    <w:p w:rsidR="008311DE" w:rsidRPr="00263DD2" w:rsidRDefault="008311DE" w:rsidP="008311DE">
      <w:pPr>
        <w:widowControl w:val="0"/>
        <w:overflowPunct w:val="0"/>
        <w:snapToGrid w:val="0"/>
        <w:ind w:firstLine="422"/>
        <w:jc w:val="both"/>
        <w:textAlignment w:val="baseline"/>
        <w:rPr>
          <w:rFonts w:ascii="ＭＳ 明朝" w:hAnsi="Times New Roman" w:cs="Times New Roman" w:hint="default"/>
          <w:color w:val="auto"/>
          <w:szCs w:val="21"/>
        </w:rPr>
      </w:pPr>
      <w:r w:rsidRPr="00263DD2">
        <w:rPr>
          <w:rFonts w:ascii="ＭＳ 明朝" w:hAnsi="Times New Roman"/>
          <w:color w:val="auto"/>
          <w:sz w:val="24"/>
          <w:szCs w:val="24"/>
        </w:rPr>
        <w:t>（住所を記載）</w:t>
      </w:r>
    </w:p>
    <w:p w:rsidR="008311DE" w:rsidRPr="00263DD2" w:rsidRDefault="008311DE" w:rsidP="008311DE">
      <w:pPr>
        <w:widowControl w:val="0"/>
        <w:overflowPunct w:val="0"/>
        <w:snapToGrid w:val="0"/>
        <w:ind w:firstLine="316"/>
        <w:jc w:val="both"/>
        <w:textAlignment w:val="baseline"/>
        <w:rPr>
          <w:rFonts w:ascii="ＭＳ 明朝" w:hAnsi="Times New Roman" w:cs="Times New Roman" w:hint="default"/>
          <w:color w:val="auto"/>
          <w:szCs w:val="21"/>
        </w:rPr>
      </w:pPr>
      <w:r w:rsidRPr="00263DD2">
        <w:rPr>
          <w:rFonts w:ascii="ＭＳ 明朝" w:hAnsi="Times New Roman"/>
          <w:color w:val="auto"/>
          <w:sz w:val="24"/>
          <w:szCs w:val="24"/>
        </w:rPr>
        <w:t>代表者氏名　○○○○</w:t>
      </w:r>
    </w:p>
    <w:p w:rsidR="008311DE" w:rsidRPr="00263DD2" w:rsidRDefault="008311DE" w:rsidP="008311DE">
      <w:pPr>
        <w:widowControl w:val="0"/>
        <w:overflowPunct w:val="0"/>
        <w:snapToGrid w:val="0"/>
        <w:jc w:val="both"/>
        <w:textAlignment w:val="baseline"/>
        <w:rPr>
          <w:rFonts w:ascii="ＭＳ 明朝" w:hAnsi="Times New Roman" w:cs="Times New Roman" w:hint="default"/>
          <w:color w:val="auto"/>
          <w:szCs w:val="21"/>
        </w:rPr>
      </w:pPr>
    </w:p>
    <w:p w:rsidR="008311DE" w:rsidRPr="00263DD2" w:rsidRDefault="008311DE" w:rsidP="008311DE">
      <w:pPr>
        <w:widowControl w:val="0"/>
        <w:overflowPunct w:val="0"/>
        <w:snapToGrid w:val="0"/>
        <w:jc w:val="both"/>
        <w:textAlignment w:val="baseline"/>
        <w:rPr>
          <w:rFonts w:ascii="ＭＳ 明朝" w:hAnsi="Times New Roman" w:cs="Times New Roman" w:hint="default"/>
          <w:color w:val="auto"/>
          <w:szCs w:val="21"/>
        </w:rPr>
      </w:pPr>
    </w:p>
    <w:p w:rsidR="008311DE" w:rsidRPr="00263DD2" w:rsidRDefault="008311DE" w:rsidP="008311DE">
      <w:pPr>
        <w:widowControl w:val="0"/>
        <w:overflowPunct w:val="0"/>
        <w:snapToGrid w:val="0"/>
        <w:ind w:left="316" w:firstLine="210"/>
        <w:jc w:val="both"/>
        <w:textAlignment w:val="baseline"/>
        <w:rPr>
          <w:rFonts w:ascii="ＭＳ 明朝" w:hAnsi="Times New Roman" w:cs="Times New Roman" w:hint="default"/>
          <w:color w:val="auto"/>
          <w:szCs w:val="21"/>
        </w:rPr>
      </w:pPr>
      <w:r w:rsidRPr="00263DD2">
        <w:rPr>
          <w:rFonts w:ascii="ＭＳ 明朝" w:hAnsi="Times New Roman"/>
          <w:color w:val="auto"/>
          <w:sz w:val="24"/>
          <w:szCs w:val="24"/>
        </w:rPr>
        <w:t>上記の内容について、我々従業員は、令和○年○月○日に、○○○という方法によって、代表者より表明を受けました。</w:t>
      </w:r>
    </w:p>
    <w:p w:rsidR="008311DE" w:rsidRPr="00263DD2" w:rsidRDefault="008311DE" w:rsidP="008311DE">
      <w:pPr>
        <w:widowControl w:val="0"/>
        <w:overflowPunct w:val="0"/>
        <w:snapToGrid w:val="0"/>
        <w:ind w:firstLine="316"/>
        <w:textAlignment w:val="baseline"/>
        <w:rPr>
          <w:rFonts w:ascii="ＭＳ 明朝" w:hAnsi="Times New Roman" w:cs="Times New Roman" w:hint="default"/>
          <w:color w:val="auto"/>
          <w:szCs w:val="21"/>
        </w:rPr>
      </w:pPr>
      <w:r w:rsidRPr="00263DD2">
        <w:rPr>
          <w:rFonts w:ascii="ＭＳ 明朝" w:hAnsi="Times New Roman"/>
          <w:color w:val="auto"/>
          <w:sz w:val="24"/>
          <w:szCs w:val="24"/>
        </w:rPr>
        <w:t>令和　　年　　月　　日</w:t>
      </w:r>
    </w:p>
    <w:p w:rsidR="008311DE" w:rsidRPr="00263DD2" w:rsidRDefault="008311DE" w:rsidP="008311DE">
      <w:pPr>
        <w:widowControl w:val="0"/>
        <w:overflowPunct w:val="0"/>
        <w:snapToGrid w:val="0"/>
        <w:jc w:val="both"/>
        <w:textAlignment w:val="baseline"/>
        <w:rPr>
          <w:rFonts w:ascii="ＭＳ 明朝" w:hAnsi="Times New Roman" w:cs="Times New Roman" w:hint="default"/>
          <w:color w:val="auto"/>
          <w:szCs w:val="21"/>
        </w:rPr>
      </w:pPr>
    </w:p>
    <w:p w:rsidR="008311DE" w:rsidRPr="00263DD2" w:rsidRDefault="008311DE" w:rsidP="008311DE">
      <w:pPr>
        <w:widowControl w:val="0"/>
        <w:overflowPunct w:val="0"/>
        <w:snapToGrid w:val="0"/>
        <w:ind w:firstLine="316"/>
        <w:jc w:val="both"/>
        <w:textAlignment w:val="baseline"/>
        <w:rPr>
          <w:rFonts w:ascii="ＭＳ 明朝" w:hAnsi="Times New Roman" w:cs="Times New Roman" w:hint="default"/>
          <w:color w:val="auto"/>
          <w:szCs w:val="21"/>
        </w:rPr>
      </w:pPr>
      <w:r w:rsidRPr="00263DD2">
        <w:rPr>
          <w:rFonts w:ascii="ＭＳ 明朝" w:hAnsi="Times New Roman"/>
          <w:color w:val="auto"/>
          <w:sz w:val="24"/>
          <w:szCs w:val="24"/>
        </w:rPr>
        <w:t>株式会社○○○○</w:t>
      </w:r>
    </w:p>
    <w:p w:rsidR="008311DE" w:rsidRPr="00263DD2" w:rsidRDefault="008311DE" w:rsidP="008311DE">
      <w:pPr>
        <w:widowControl w:val="0"/>
        <w:overflowPunct w:val="0"/>
        <w:snapToGrid w:val="0"/>
        <w:ind w:firstLine="528"/>
        <w:jc w:val="both"/>
        <w:textAlignment w:val="baseline"/>
        <w:rPr>
          <w:rFonts w:ascii="ＭＳ 明朝" w:hAnsi="Times New Roman" w:cs="Times New Roman" w:hint="default"/>
          <w:color w:val="auto"/>
          <w:szCs w:val="21"/>
        </w:rPr>
      </w:pPr>
      <w:r w:rsidRPr="00263DD2">
        <w:rPr>
          <w:rFonts w:ascii="ＭＳ 明朝" w:hAnsi="Times New Roman"/>
          <w:color w:val="auto"/>
          <w:sz w:val="24"/>
          <w:szCs w:val="24"/>
        </w:rPr>
        <w:t>従業員代表　　　　　氏名　○○○○　印</w:t>
      </w:r>
    </w:p>
    <w:p w:rsidR="008311DE" w:rsidRPr="00263DD2" w:rsidRDefault="008311DE" w:rsidP="008311DE">
      <w:pPr>
        <w:widowControl w:val="0"/>
        <w:overflowPunct w:val="0"/>
        <w:snapToGrid w:val="0"/>
        <w:ind w:firstLine="528"/>
        <w:jc w:val="both"/>
        <w:textAlignment w:val="baseline"/>
        <w:rPr>
          <w:rFonts w:ascii="ＭＳ 明朝" w:hAnsi="Times New Roman" w:cs="Times New Roman" w:hint="default"/>
          <w:color w:val="auto"/>
          <w:szCs w:val="21"/>
        </w:rPr>
      </w:pPr>
      <w:r w:rsidRPr="00263DD2">
        <w:rPr>
          <w:rFonts w:ascii="ＭＳ 明朝" w:hAnsi="Times New Roman"/>
          <w:color w:val="auto"/>
          <w:sz w:val="24"/>
          <w:szCs w:val="24"/>
        </w:rPr>
        <w:t>給与又は経理担当者　氏名　○○○○　印</w:t>
      </w:r>
    </w:p>
    <w:p w:rsidR="008311DE" w:rsidRPr="00263DD2" w:rsidRDefault="008311DE" w:rsidP="008311DE">
      <w:pPr>
        <w:widowControl w:val="0"/>
        <w:overflowPunct w:val="0"/>
        <w:jc w:val="both"/>
        <w:textAlignment w:val="baseline"/>
        <w:rPr>
          <w:rFonts w:ascii="ＭＳ 明朝" w:hAnsi="Times New Roman" w:cs="Times New Roman" w:hint="default"/>
          <w:color w:val="auto"/>
          <w:szCs w:val="21"/>
        </w:rPr>
      </w:pPr>
    </w:p>
    <w:p w:rsidR="008311DE" w:rsidRPr="00263DD2" w:rsidRDefault="008311DE" w:rsidP="008311DE">
      <w:pPr>
        <w:widowControl w:val="0"/>
        <w:overflowPunct w:val="0"/>
        <w:ind w:left="216" w:hangingChars="100" w:hanging="216"/>
        <w:jc w:val="both"/>
        <w:textAlignment w:val="baseline"/>
        <w:rPr>
          <w:rFonts w:ascii="ＭＳ 明朝" w:hAnsi="Times New Roman" w:cs="Times New Roman" w:hint="default"/>
          <w:color w:val="auto"/>
          <w:szCs w:val="21"/>
        </w:rPr>
      </w:pPr>
      <w:r w:rsidRPr="00263DD2">
        <w:rPr>
          <w:rFonts w:ascii="ＭＳ 明朝" w:hAnsi="Times New Roman" w:cs="Times New Roman"/>
          <w:color w:val="auto"/>
          <w:szCs w:val="21"/>
        </w:rPr>
        <w:t>※本表明書をもって初めて従業員に賃上げを表明する場合は上段を、本表明書以外のところで従業員に賃上げを表明している場合は下段を選択してください。</w:t>
      </w:r>
    </w:p>
    <w:p w:rsidR="008311DE" w:rsidRPr="00263DD2" w:rsidRDefault="008311DE" w:rsidP="008311DE">
      <w:pPr>
        <w:widowControl w:val="0"/>
        <w:overflowPunct w:val="0"/>
        <w:ind w:left="216" w:hangingChars="100" w:hanging="216"/>
        <w:jc w:val="both"/>
        <w:textAlignment w:val="baseline"/>
        <w:rPr>
          <w:rFonts w:ascii="ＭＳ 明朝" w:hAnsi="Times New Roman" w:cs="Times New Roman" w:hint="default"/>
          <w:color w:val="auto"/>
          <w:szCs w:val="21"/>
        </w:rPr>
      </w:pPr>
    </w:p>
    <w:p w:rsidR="008311DE" w:rsidRPr="00263DD2" w:rsidRDefault="008311DE" w:rsidP="008311DE">
      <w:pPr>
        <w:widowControl w:val="0"/>
        <w:overflowPunct w:val="0"/>
        <w:snapToGrid w:val="0"/>
        <w:ind w:left="422" w:hanging="210"/>
        <w:textAlignment w:val="baseline"/>
        <w:rPr>
          <w:rFonts w:ascii="ＭＳ 明朝" w:hAnsi="Times New Roman" w:hint="default"/>
          <w:color w:val="auto"/>
          <w:sz w:val="22"/>
          <w:szCs w:val="22"/>
        </w:rPr>
      </w:pPr>
      <w:r w:rsidRPr="00263DD2">
        <w:rPr>
          <w:rFonts w:ascii="ＭＳ 明朝" w:hAnsi="Times New Roman"/>
          <w:color w:val="auto"/>
          <w:sz w:val="22"/>
          <w:szCs w:val="22"/>
        </w:rPr>
        <w:t>（留意事項）</w:t>
      </w:r>
    </w:p>
    <w:p w:rsidR="008311DE" w:rsidRPr="00263DD2" w:rsidRDefault="008311DE" w:rsidP="008311DE">
      <w:pPr>
        <w:widowControl w:val="0"/>
        <w:overflowPunct w:val="0"/>
        <w:snapToGrid w:val="0"/>
        <w:ind w:left="422" w:hanging="210"/>
        <w:textAlignment w:val="baseline"/>
        <w:rPr>
          <w:rFonts w:ascii="ＭＳ 明朝" w:hAnsi="Times New Roman" w:hint="default"/>
          <w:color w:val="auto"/>
          <w:sz w:val="22"/>
          <w:szCs w:val="22"/>
        </w:rPr>
      </w:pPr>
      <w:r w:rsidRPr="00263DD2">
        <w:rPr>
          <w:rFonts w:ascii="ＭＳ 明朝" w:hAnsi="Times New Roman"/>
          <w:color w:val="auto"/>
          <w:sz w:val="22"/>
          <w:szCs w:val="22"/>
        </w:rPr>
        <w:t>１．事業年度により賃上げを表明した場合には、当該事業年度の「法人事業概況説明書」</w:t>
      </w:r>
      <w:r w:rsidR="00AD3777" w:rsidRPr="00AD3777">
        <w:rPr>
          <w:rFonts w:ascii="ＭＳ 明朝" w:hAnsi="Times New Roman"/>
          <w:color w:val="FF0000"/>
          <w:sz w:val="22"/>
          <w:szCs w:val="22"/>
        </w:rPr>
        <w:t>を原則として賃上げ実施期間終了月の月末から３か月以内に</w:t>
      </w:r>
      <w:r w:rsidRPr="00263DD2">
        <w:rPr>
          <w:rFonts w:ascii="ＭＳ 明朝" w:hAnsi="Times New Roman"/>
          <w:color w:val="auto"/>
          <w:sz w:val="22"/>
          <w:szCs w:val="22"/>
        </w:rPr>
        <w:t>契約担当官等に提出してください。なお、法人事業概況説明書を作成しない者においては、税務申告のために作成する類似の書類（事業活動収支計算書）等の賃金支払額を確認できる書類を提出してください。ただし、法人税法（昭和40年法律第34号）第75条の２の規定により申告書の提出期限の延長がなされた場合には、契約担当官等への提出期限を同条の規定により延長された期限と同じ期限に延長するものとします。</w:t>
      </w:r>
    </w:p>
    <w:p w:rsidR="008311DE" w:rsidRPr="00263DD2" w:rsidRDefault="008311DE" w:rsidP="008311DE">
      <w:pPr>
        <w:widowControl w:val="0"/>
        <w:overflowPunct w:val="0"/>
        <w:snapToGrid w:val="0"/>
        <w:ind w:left="422" w:hanging="210"/>
        <w:textAlignment w:val="baseline"/>
        <w:rPr>
          <w:rFonts w:ascii="ＭＳ 明朝" w:hAnsi="Times New Roman" w:hint="default"/>
          <w:color w:val="auto"/>
          <w:sz w:val="22"/>
          <w:szCs w:val="22"/>
        </w:rPr>
      </w:pPr>
      <w:r w:rsidRPr="00263DD2">
        <w:rPr>
          <w:rFonts w:ascii="ＭＳ 明朝" w:hAnsi="Times New Roman"/>
          <w:color w:val="auto"/>
          <w:sz w:val="22"/>
          <w:szCs w:val="22"/>
        </w:rPr>
        <w:t>２．暦年により賃上げを表明した場合においては、当該年の「給与所得の源泉徴収票等の法定調書合計表」を</w:t>
      </w:r>
      <w:r w:rsidR="00AD3777" w:rsidRPr="00AD3777">
        <w:rPr>
          <w:rFonts w:ascii="ＭＳ 明朝" w:hAnsi="Times New Roman"/>
          <w:color w:val="FF0000"/>
          <w:sz w:val="22"/>
          <w:szCs w:val="22"/>
        </w:rPr>
        <w:t>原則として賃上げ実施期間終了月の月末から３か月以内に</w:t>
      </w:r>
      <w:r w:rsidRPr="00263DD2">
        <w:rPr>
          <w:rFonts w:ascii="ＭＳ 明朝" w:hAnsi="Times New Roman"/>
          <w:color w:val="auto"/>
          <w:sz w:val="22"/>
          <w:szCs w:val="22"/>
        </w:rPr>
        <w:t>契約担当官等に提出してください。</w:t>
      </w:r>
    </w:p>
    <w:p w:rsidR="008311DE" w:rsidRPr="00263DD2" w:rsidRDefault="008311DE" w:rsidP="008311DE">
      <w:pPr>
        <w:widowControl w:val="0"/>
        <w:overflowPunct w:val="0"/>
        <w:snapToGrid w:val="0"/>
        <w:ind w:left="422" w:hanging="210"/>
        <w:textAlignment w:val="baseline"/>
        <w:rPr>
          <w:rFonts w:ascii="ＭＳ 明朝" w:hAnsi="Times New Roman" w:hint="default"/>
          <w:color w:val="auto"/>
          <w:sz w:val="22"/>
          <w:szCs w:val="22"/>
        </w:rPr>
      </w:pPr>
      <w:r w:rsidRPr="00263DD2">
        <w:rPr>
          <w:rFonts w:ascii="ＭＳ 明朝" w:hAnsi="Times New Roman"/>
          <w:color w:val="auto"/>
          <w:sz w:val="22"/>
          <w:szCs w:val="22"/>
        </w:rPr>
        <w:t>３．上記１．による確認において表明書に記載した賃上げを実行していない場合若しくは本制度の趣旨を意図的に逸脱していると判断された場合又は上記確認書類を期限までに提出しない場合においては、当該事実判明後の総合評価落札方式による入札に参加する場合、技術点又は加算点を減点するものとします。</w:t>
      </w:r>
    </w:p>
    <w:p w:rsidR="008311DE" w:rsidRPr="00263DD2" w:rsidRDefault="008311DE" w:rsidP="008311DE">
      <w:pPr>
        <w:widowControl w:val="0"/>
        <w:overflowPunct w:val="0"/>
        <w:snapToGrid w:val="0"/>
        <w:ind w:left="422" w:hanging="210"/>
        <w:textAlignment w:val="baseline"/>
        <w:rPr>
          <w:rFonts w:ascii="ＭＳ 明朝" w:hAnsi="Times New Roman" w:hint="default"/>
          <w:color w:val="auto"/>
          <w:sz w:val="22"/>
          <w:szCs w:val="22"/>
        </w:rPr>
      </w:pPr>
      <w:r w:rsidRPr="00263DD2">
        <w:rPr>
          <w:rFonts w:ascii="ＭＳ 明朝" w:hAnsi="Times New Roman"/>
          <w:color w:val="auto"/>
          <w:sz w:val="22"/>
          <w:szCs w:val="22"/>
        </w:rPr>
        <w:t>４．上記３．による減点措置については、減点措置開始日から１年間に入札公告が行われる調達に参加する場合に行われることとなる。ただし、減点事由の判明の時期により減点措置開始時期が異なることとなるため、減点措置開始時に当該事由を確認した契約担当官等により適宜の方法で通知するものとします。</w:t>
      </w:r>
    </w:p>
    <w:p w:rsidR="00615125" w:rsidRPr="00523450" w:rsidRDefault="00615125" w:rsidP="00615125">
      <w:pPr>
        <w:widowControl w:val="0"/>
        <w:overflowPunct w:val="0"/>
        <w:spacing w:line="290" w:lineRule="exact"/>
        <w:ind w:left="480" w:hanging="240"/>
        <w:jc w:val="both"/>
        <w:textAlignment w:val="baseline"/>
        <w:rPr>
          <w:rFonts w:ascii="ＭＳ 明朝" w:hAnsi="Times New Roman" w:cs="Times New Roman" w:hint="default"/>
          <w:color w:val="auto"/>
          <w:szCs w:val="21"/>
        </w:rPr>
      </w:pPr>
      <w:r w:rsidRPr="00523450">
        <w:rPr>
          <w:rFonts w:ascii="ＭＳ 明朝" w:eastAsia="ＭＳ ゴシック" w:hAnsi="Times New Roman" w:cs="ＭＳ ゴシック"/>
          <w:color w:val="auto"/>
          <w:sz w:val="22"/>
          <w:szCs w:val="22"/>
        </w:rPr>
        <w:t>５．</w:t>
      </w:r>
      <w:r w:rsidRPr="00523450">
        <w:rPr>
          <w:rFonts w:ascii="Times New Roman" w:hAnsi="Times New Roman"/>
          <w:color w:val="auto"/>
          <w:sz w:val="22"/>
          <w:szCs w:val="22"/>
        </w:rPr>
        <w:t>天災地変等やむを得ない事情により賃上げを実行することができなかった者については、減点措置を課さないこととします。</w:t>
      </w:r>
    </w:p>
    <w:p w:rsidR="008311DE" w:rsidRPr="00615125" w:rsidRDefault="008311DE" w:rsidP="008311DE">
      <w:pPr>
        <w:rPr>
          <w:rFonts w:ascii="Times New Roman" w:hAnsi="Times New Roman" w:hint="default"/>
          <w:color w:val="auto"/>
          <w:szCs w:val="21"/>
        </w:rPr>
      </w:pPr>
    </w:p>
    <w:p w:rsidR="008311DE" w:rsidRPr="00263DD2" w:rsidRDefault="008311DE" w:rsidP="008311DE">
      <w:pPr>
        <w:widowControl w:val="0"/>
        <w:overflowPunct w:val="0"/>
        <w:jc w:val="right"/>
        <w:textAlignment w:val="baseline"/>
        <w:rPr>
          <w:rFonts w:ascii="Times New Roman" w:hAnsi="Times New Roman" w:hint="default"/>
          <w:color w:val="auto"/>
          <w:szCs w:val="21"/>
        </w:rPr>
      </w:pPr>
      <w:r w:rsidRPr="00263DD2">
        <w:rPr>
          <w:rFonts w:ascii="Times New Roman" w:hAnsi="Times New Roman"/>
          <w:color w:val="auto"/>
          <w:szCs w:val="21"/>
        </w:rPr>
        <w:lastRenderedPageBreak/>
        <w:t>（参考１　１／２）</w:t>
      </w:r>
    </w:p>
    <w:p w:rsidR="008311DE" w:rsidRPr="00263DD2" w:rsidRDefault="008311DE" w:rsidP="008311DE">
      <w:pPr>
        <w:widowControl w:val="0"/>
        <w:overflowPunct w:val="0"/>
        <w:jc w:val="right"/>
        <w:textAlignment w:val="baseline"/>
        <w:rPr>
          <w:rFonts w:ascii="ＭＳ 明朝" w:hAnsi="Times New Roman" w:cs="Times New Roman" w:hint="default"/>
          <w:color w:val="auto"/>
          <w:szCs w:val="21"/>
        </w:rPr>
      </w:pPr>
      <w:r w:rsidRPr="00263DD2">
        <w:rPr>
          <w:rFonts w:ascii="ＭＳ 明朝" w:hAnsi="Times New Roman" w:cs="Times New Roman"/>
          <w:noProof/>
          <w:color w:val="auto"/>
          <w:szCs w:val="21"/>
        </w:rPr>
        <w:drawing>
          <wp:inline distT="0" distB="0" distL="0" distR="0" wp14:anchorId="74BCEF19" wp14:editId="0F2D9549">
            <wp:extent cx="6299835" cy="8917704"/>
            <wp:effectExtent l="0" t="0" r="5715"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99835" cy="8917704"/>
                    </a:xfrm>
                    <a:prstGeom prst="rect">
                      <a:avLst/>
                    </a:prstGeom>
                    <a:noFill/>
                    <a:ln>
                      <a:noFill/>
                    </a:ln>
                  </pic:spPr>
                </pic:pic>
              </a:graphicData>
            </a:graphic>
          </wp:inline>
        </w:drawing>
      </w:r>
    </w:p>
    <w:p w:rsidR="008311DE" w:rsidRPr="00263DD2" w:rsidRDefault="008311DE" w:rsidP="008311DE">
      <w:pPr>
        <w:widowControl w:val="0"/>
        <w:overflowPunct w:val="0"/>
        <w:jc w:val="right"/>
        <w:textAlignment w:val="baseline"/>
        <w:rPr>
          <w:rFonts w:ascii="Times New Roman" w:hAnsi="Times New Roman" w:hint="default"/>
          <w:color w:val="auto"/>
          <w:szCs w:val="21"/>
        </w:rPr>
      </w:pPr>
      <w:r w:rsidRPr="00263DD2">
        <w:rPr>
          <w:rFonts w:ascii="ＭＳ 明朝" w:hAnsi="Times New Roman" w:cs="Times New Roman"/>
          <w:color w:val="auto"/>
          <w:sz w:val="24"/>
          <w:szCs w:val="24"/>
        </w:rPr>
        <w:br w:type="page"/>
      </w:r>
      <w:r w:rsidRPr="00263DD2">
        <w:rPr>
          <w:rFonts w:ascii="Times New Roman" w:hAnsi="Times New Roman"/>
          <w:color w:val="auto"/>
          <w:szCs w:val="21"/>
        </w:rPr>
        <w:lastRenderedPageBreak/>
        <w:t>（参考１　２／２）</w:t>
      </w:r>
    </w:p>
    <w:p w:rsidR="008311DE" w:rsidRPr="00263DD2" w:rsidRDefault="008311DE" w:rsidP="008311DE">
      <w:pPr>
        <w:widowControl w:val="0"/>
        <w:overflowPunct w:val="0"/>
        <w:jc w:val="right"/>
        <w:textAlignment w:val="baseline"/>
        <w:rPr>
          <w:rFonts w:ascii="ＭＳ 明朝" w:hAnsi="Times New Roman" w:cs="Times New Roman" w:hint="default"/>
          <w:color w:val="auto"/>
          <w:szCs w:val="21"/>
        </w:rPr>
      </w:pPr>
    </w:p>
    <w:p w:rsidR="008311DE" w:rsidRPr="00263DD2" w:rsidRDefault="008311DE" w:rsidP="008311DE">
      <w:pPr>
        <w:widowControl w:val="0"/>
        <w:overflowPunct w:val="0"/>
        <w:jc w:val="right"/>
        <w:textAlignment w:val="baseline"/>
        <w:rPr>
          <w:rFonts w:ascii="Times New Roman" w:hAnsi="Times New Roman" w:hint="default"/>
          <w:color w:val="auto"/>
          <w:szCs w:val="21"/>
        </w:rPr>
      </w:pPr>
      <w:r w:rsidRPr="00263DD2">
        <w:rPr>
          <w:rFonts w:ascii="ＭＳ 明朝" w:hAnsi="Times New Roman" w:cs="Times New Roman"/>
          <w:noProof/>
          <w:color w:val="auto"/>
          <w:sz w:val="24"/>
          <w:szCs w:val="24"/>
        </w:rPr>
        <w:drawing>
          <wp:inline distT="0" distB="0" distL="0" distR="0" wp14:anchorId="62C4C717" wp14:editId="3216B8B0">
            <wp:extent cx="6299835" cy="8917704"/>
            <wp:effectExtent l="0" t="0" r="5715"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99835" cy="8917704"/>
                    </a:xfrm>
                    <a:prstGeom prst="rect">
                      <a:avLst/>
                    </a:prstGeom>
                    <a:noFill/>
                    <a:ln>
                      <a:noFill/>
                    </a:ln>
                  </pic:spPr>
                </pic:pic>
              </a:graphicData>
            </a:graphic>
          </wp:inline>
        </w:drawing>
      </w:r>
      <w:r w:rsidRPr="00263DD2">
        <w:rPr>
          <w:rFonts w:ascii="ＭＳ 明朝" w:hAnsi="Times New Roman" w:cs="Times New Roman"/>
          <w:color w:val="auto"/>
          <w:sz w:val="24"/>
          <w:szCs w:val="24"/>
        </w:rPr>
        <w:br w:type="page"/>
      </w:r>
      <w:r w:rsidRPr="00263DD2">
        <w:rPr>
          <w:rFonts w:ascii="Times New Roman" w:hAnsi="Times New Roman"/>
          <w:color w:val="auto"/>
          <w:szCs w:val="21"/>
        </w:rPr>
        <w:lastRenderedPageBreak/>
        <w:t>（参考２　１／４）</w:t>
      </w:r>
    </w:p>
    <w:p w:rsidR="008311DE" w:rsidRPr="00263DD2" w:rsidRDefault="008311DE" w:rsidP="008311DE">
      <w:pPr>
        <w:widowControl w:val="0"/>
        <w:overflowPunct w:val="0"/>
        <w:jc w:val="right"/>
        <w:textAlignment w:val="baseline"/>
        <w:rPr>
          <w:rFonts w:ascii="ＭＳ 明朝" w:hAnsi="Times New Roman" w:cs="Times New Roman" w:hint="default"/>
          <w:color w:val="auto"/>
          <w:szCs w:val="21"/>
        </w:rPr>
      </w:pPr>
    </w:p>
    <w:p w:rsidR="008311DE" w:rsidRPr="00263DD2" w:rsidRDefault="008311DE" w:rsidP="008311DE">
      <w:pPr>
        <w:widowControl w:val="0"/>
        <w:overflowPunct w:val="0"/>
        <w:jc w:val="right"/>
        <w:textAlignment w:val="baseline"/>
        <w:rPr>
          <w:rFonts w:ascii="Times New Roman" w:hAnsi="Times New Roman" w:hint="default"/>
          <w:color w:val="auto"/>
          <w:szCs w:val="21"/>
        </w:rPr>
      </w:pPr>
      <w:r w:rsidRPr="00263DD2">
        <w:rPr>
          <w:rFonts w:ascii="ＭＳ 明朝" w:hAnsi="Times New Roman" w:cs="Times New Roman"/>
          <w:noProof/>
          <w:color w:val="auto"/>
          <w:sz w:val="24"/>
          <w:szCs w:val="24"/>
        </w:rPr>
        <w:drawing>
          <wp:inline distT="0" distB="0" distL="0" distR="0" wp14:anchorId="2CB81107" wp14:editId="2C721242">
            <wp:extent cx="6299835" cy="8880036"/>
            <wp:effectExtent l="0" t="0" r="5715"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99835" cy="8880036"/>
                    </a:xfrm>
                    <a:prstGeom prst="rect">
                      <a:avLst/>
                    </a:prstGeom>
                    <a:noFill/>
                    <a:ln>
                      <a:noFill/>
                    </a:ln>
                  </pic:spPr>
                </pic:pic>
              </a:graphicData>
            </a:graphic>
          </wp:inline>
        </w:drawing>
      </w:r>
      <w:r w:rsidRPr="00263DD2">
        <w:rPr>
          <w:rFonts w:ascii="ＭＳ 明朝" w:hAnsi="Times New Roman" w:cs="Times New Roman"/>
          <w:color w:val="auto"/>
          <w:sz w:val="24"/>
          <w:szCs w:val="24"/>
        </w:rPr>
        <w:br w:type="page"/>
      </w:r>
      <w:r w:rsidRPr="00263DD2">
        <w:rPr>
          <w:rFonts w:ascii="Times New Roman" w:hAnsi="Times New Roman"/>
          <w:color w:val="auto"/>
          <w:szCs w:val="21"/>
        </w:rPr>
        <w:lastRenderedPageBreak/>
        <w:t>（参考２　２／４）</w:t>
      </w:r>
    </w:p>
    <w:p w:rsidR="008311DE" w:rsidRPr="00263DD2" w:rsidRDefault="008311DE" w:rsidP="008311DE">
      <w:pPr>
        <w:widowControl w:val="0"/>
        <w:overflowPunct w:val="0"/>
        <w:jc w:val="right"/>
        <w:textAlignment w:val="baseline"/>
        <w:rPr>
          <w:rFonts w:ascii="ＭＳ 明朝" w:hAnsi="Times New Roman" w:cs="Times New Roman" w:hint="default"/>
          <w:color w:val="auto"/>
          <w:szCs w:val="21"/>
        </w:rPr>
      </w:pPr>
      <w:r w:rsidRPr="00263DD2">
        <w:rPr>
          <w:rFonts w:ascii="ＭＳ 明朝" w:hAnsi="Times New Roman" w:cs="Times New Roman"/>
          <w:noProof/>
          <w:color w:val="auto"/>
          <w:szCs w:val="21"/>
        </w:rPr>
        <w:drawing>
          <wp:inline distT="0" distB="0" distL="0" distR="0" wp14:anchorId="2F334A37" wp14:editId="5DB2EA75">
            <wp:extent cx="6299835" cy="8880036"/>
            <wp:effectExtent l="0" t="0" r="5715"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99835" cy="8880036"/>
                    </a:xfrm>
                    <a:prstGeom prst="rect">
                      <a:avLst/>
                    </a:prstGeom>
                    <a:noFill/>
                    <a:ln>
                      <a:noFill/>
                    </a:ln>
                  </pic:spPr>
                </pic:pic>
              </a:graphicData>
            </a:graphic>
          </wp:inline>
        </w:drawing>
      </w:r>
    </w:p>
    <w:p w:rsidR="008311DE" w:rsidRPr="00263DD2" w:rsidRDefault="008311DE" w:rsidP="008311DE">
      <w:pPr>
        <w:widowControl w:val="0"/>
        <w:overflowPunct w:val="0"/>
        <w:jc w:val="right"/>
        <w:textAlignment w:val="baseline"/>
        <w:rPr>
          <w:rFonts w:ascii="Times New Roman" w:hAnsi="Times New Roman" w:hint="default"/>
          <w:color w:val="auto"/>
          <w:szCs w:val="21"/>
        </w:rPr>
      </w:pPr>
      <w:r w:rsidRPr="00263DD2">
        <w:rPr>
          <w:rFonts w:ascii="ＭＳ 明朝" w:hAnsi="Times New Roman" w:cs="Times New Roman"/>
          <w:color w:val="auto"/>
          <w:sz w:val="24"/>
          <w:szCs w:val="24"/>
        </w:rPr>
        <w:br w:type="page"/>
      </w:r>
      <w:r w:rsidRPr="00263DD2">
        <w:rPr>
          <w:rFonts w:ascii="Times New Roman" w:hAnsi="Times New Roman"/>
          <w:color w:val="auto"/>
          <w:szCs w:val="21"/>
        </w:rPr>
        <w:lastRenderedPageBreak/>
        <w:t>（参考２　３／４）</w:t>
      </w:r>
    </w:p>
    <w:p w:rsidR="008311DE" w:rsidRPr="00B1458B" w:rsidRDefault="008311DE" w:rsidP="008311DE">
      <w:pPr>
        <w:widowControl w:val="0"/>
        <w:overflowPunct w:val="0"/>
        <w:jc w:val="right"/>
        <w:textAlignment w:val="baseline"/>
        <w:rPr>
          <w:rFonts w:ascii="ＭＳ 明朝" w:hAnsi="Times New Roman" w:cs="Times New Roman" w:hint="default"/>
          <w:color w:val="FF0000"/>
          <w:szCs w:val="21"/>
        </w:rPr>
      </w:pPr>
      <w:r w:rsidRPr="00B1458B">
        <w:rPr>
          <w:rFonts w:ascii="ＭＳ 明朝" w:hAnsi="Times New Roman" w:cs="Times New Roman"/>
          <w:noProof/>
          <w:color w:val="FF0000"/>
          <w:szCs w:val="21"/>
        </w:rPr>
        <w:drawing>
          <wp:inline distT="0" distB="0" distL="0" distR="0" wp14:anchorId="33D97979" wp14:editId="3915F12C">
            <wp:extent cx="6299835" cy="8917704"/>
            <wp:effectExtent l="0" t="0" r="5715"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99835" cy="8917704"/>
                    </a:xfrm>
                    <a:prstGeom prst="rect">
                      <a:avLst/>
                    </a:prstGeom>
                    <a:noFill/>
                    <a:ln>
                      <a:noFill/>
                    </a:ln>
                  </pic:spPr>
                </pic:pic>
              </a:graphicData>
            </a:graphic>
          </wp:inline>
        </w:drawing>
      </w:r>
    </w:p>
    <w:p w:rsidR="008311DE" w:rsidRPr="00B1458B" w:rsidRDefault="008311DE" w:rsidP="008311DE">
      <w:pPr>
        <w:widowControl w:val="0"/>
        <w:overflowPunct w:val="0"/>
        <w:jc w:val="right"/>
        <w:textAlignment w:val="baseline"/>
        <w:rPr>
          <w:rFonts w:ascii="Times New Roman" w:hAnsi="Times New Roman" w:hint="default"/>
          <w:color w:val="FF0000"/>
          <w:szCs w:val="21"/>
        </w:rPr>
      </w:pPr>
      <w:r w:rsidRPr="00B1458B">
        <w:rPr>
          <w:rFonts w:ascii="ＭＳ 明朝" w:hAnsi="Times New Roman" w:cs="Times New Roman"/>
          <w:color w:val="FF0000"/>
          <w:sz w:val="24"/>
          <w:szCs w:val="24"/>
        </w:rPr>
        <w:br w:type="page"/>
      </w:r>
      <w:r w:rsidRPr="00263DD2">
        <w:rPr>
          <w:rFonts w:ascii="Times New Roman" w:hAnsi="Times New Roman"/>
          <w:color w:val="auto"/>
          <w:szCs w:val="21"/>
        </w:rPr>
        <w:lastRenderedPageBreak/>
        <w:t>（参考２　４／４）</w:t>
      </w:r>
    </w:p>
    <w:p w:rsidR="008311DE" w:rsidRDefault="008311DE" w:rsidP="008311DE">
      <w:pPr>
        <w:widowControl w:val="0"/>
        <w:overflowPunct w:val="0"/>
        <w:jc w:val="right"/>
        <w:textAlignment w:val="baseline"/>
        <w:rPr>
          <w:rFonts w:ascii="Times New Roman" w:hAnsi="Times New Roman" w:hint="default"/>
          <w:color w:val="FF9900"/>
          <w:szCs w:val="21"/>
        </w:rPr>
      </w:pPr>
      <w:r w:rsidRPr="00E012A5">
        <w:rPr>
          <w:rFonts w:ascii="Times New Roman" w:hAnsi="Times New Roman"/>
          <w:noProof/>
          <w:color w:val="FF9900"/>
          <w:szCs w:val="21"/>
        </w:rPr>
        <w:drawing>
          <wp:inline distT="0" distB="0" distL="0" distR="0" wp14:anchorId="19D1F323" wp14:editId="26694A80">
            <wp:extent cx="6299835" cy="8920037"/>
            <wp:effectExtent l="0" t="0" r="5715"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99835" cy="8920037"/>
                    </a:xfrm>
                    <a:prstGeom prst="rect">
                      <a:avLst/>
                    </a:prstGeom>
                    <a:noFill/>
                    <a:ln>
                      <a:noFill/>
                    </a:ln>
                  </pic:spPr>
                </pic:pic>
              </a:graphicData>
            </a:graphic>
          </wp:inline>
        </w:drawing>
      </w:r>
    </w:p>
    <w:p w:rsidR="008311DE" w:rsidRDefault="008311DE" w:rsidP="008311DE">
      <w:pPr>
        <w:rPr>
          <w:rFonts w:ascii="Times New Roman" w:hAnsi="Times New Roman" w:hint="default"/>
          <w:color w:val="FF9900"/>
          <w:szCs w:val="21"/>
        </w:rPr>
      </w:pPr>
      <w:r>
        <w:rPr>
          <w:rFonts w:ascii="Times New Roman" w:hAnsi="Times New Roman" w:hint="default"/>
          <w:color w:val="FF9900"/>
          <w:szCs w:val="21"/>
        </w:rPr>
        <w:br w:type="page"/>
      </w:r>
    </w:p>
    <w:p w:rsidR="008311DE" w:rsidRPr="00263DD2" w:rsidRDefault="008311DE" w:rsidP="008311DE">
      <w:pPr>
        <w:widowControl w:val="0"/>
        <w:overflowPunct w:val="0"/>
        <w:jc w:val="right"/>
        <w:textAlignment w:val="baseline"/>
        <w:rPr>
          <w:rFonts w:ascii="ＭＳ 明朝" w:hAnsi="Times New Roman" w:cs="Times New Roman" w:hint="default"/>
          <w:color w:val="auto"/>
          <w:szCs w:val="21"/>
        </w:rPr>
      </w:pPr>
      <w:r w:rsidRPr="00263DD2">
        <w:rPr>
          <w:rFonts w:ascii="ＭＳ 明朝" w:hAnsi="Times New Roman" w:cs="Times New Roman" w:hint="default"/>
          <w:color w:val="auto"/>
          <w:szCs w:val="21"/>
        </w:rPr>
        <w:lastRenderedPageBreak/>
        <w:t>（参考３　１／３）</w:t>
      </w:r>
    </w:p>
    <w:p w:rsidR="008311DE" w:rsidRPr="00263DD2" w:rsidRDefault="008311DE" w:rsidP="008311DE">
      <w:pPr>
        <w:spacing w:line="320" w:lineRule="exact"/>
        <w:rPr>
          <w:rFonts w:ascii="ＭＳ ゴシック" w:eastAsia="ＭＳ ゴシック" w:hAnsi="ＭＳ ゴシック" w:hint="default"/>
          <w:color w:val="auto"/>
          <w:sz w:val="24"/>
          <w:szCs w:val="24"/>
        </w:rPr>
      </w:pPr>
      <w:r w:rsidRPr="00263DD2">
        <w:rPr>
          <w:rFonts w:ascii="ＭＳ ゴシック" w:eastAsia="ＭＳ ゴシック" w:hAnsi="ＭＳ ゴシック"/>
          <w:color w:val="auto"/>
          <w:sz w:val="24"/>
          <w:szCs w:val="24"/>
        </w:rPr>
        <w:t>１．確認書類の提出方法</w:t>
      </w:r>
    </w:p>
    <w:p w:rsidR="008311DE" w:rsidRPr="00263DD2" w:rsidRDefault="008311DE" w:rsidP="008311DE">
      <w:pPr>
        <w:spacing w:line="320" w:lineRule="exact"/>
        <w:ind w:leftChars="100" w:left="462" w:hangingChars="100" w:hanging="246"/>
        <w:rPr>
          <w:rFonts w:ascii="ＭＳ 明朝" w:hAnsi="ＭＳ 明朝" w:hint="default"/>
          <w:color w:val="auto"/>
          <w:sz w:val="24"/>
          <w:szCs w:val="24"/>
        </w:rPr>
      </w:pPr>
      <w:r w:rsidRPr="00263DD2">
        <w:rPr>
          <w:rFonts w:ascii="ＭＳ 明朝" w:hAnsi="ＭＳ 明朝"/>
          <w:color w:val="auto"/>
          <w:sz w:val="24"/>
          <w:szCs w:val="24"/>
        </w:rPr>
        <w:t>○賃上げ実績の確認時、税理士又は公認会計士等の第三者により、「入札説明書に示されている基準と同等の賃上げ実績を確認できる書類であると認められる」ことが明記された書面（参考３　３／３）を、賃上げを行ったことを示す書類と共に提出。</w:t>
      </w:r>
    </w:p>
    <w:p w:rsidR="008311DE" w:rsidRPr="00263DD2" w:rsidRDefault="008311DE" w:rsidP="008311DE">
      <w:pPr>
        <w:spacing w:line="320" w:lineRule="exact"/>
        <w:ind w:leftChars="100" w:left="462" w:hangingChars="100" w:hanging="246"/>
        <w:rPr>
          <w:rFonts w:ascii="ＭＳ 明朝" w:hAnsi="ＭＳ 明朝" w:hint="default"/>
          <w:color w:val="auto"/>
          <w:sz w:val="24"/>
          <w:szCs w:val="24"/>
        </w:rPr>
      </w:pPr>
      <w:r w:rsidRPr="00263DD2">
        <w:rPr>
          <w:rFonts w:ascii="ＭＳ 明朝" w:hAnsi="ＭＳ 明朝"/>
          <w:color w:val="auto"/>
          <w:sz w:val="24"/>
          <w:szCs w:val="24"/>
        </w:rPr>
        <w:t>※内容について、必要に応じて受注者側に確認を行う場合がある。</w:t>
      </w:r>
    </w:p>
    <w:p w:rsidR="008311DE" w:rsidRPr="00263DD2" w:rsidRDefault="008311DE" w:rsidP="008311DE">
      <w:pPr>
        <w:spacing w:line="320" w:lineRule="exact"/>
        <w:ind w:leftChars="100" w:left="462" w:hangingChars="100" w:hanging="246"/>
        <w:rPr>
          <w:rFonts w:ascii="ＭＳ 明朝" w:hAnsi="ＭＳ 明朝" w:hint="default"/>
          <w:color w:val="auto"/>
          <w:sz w:val="24"/>
          <w:szCs w:val="24"/>
        </w:rPr>
      </w:pPr>
      <w:r w:rsidRPr="00263DD2">
        <w:rPr>
          <w:rFonts w:ascii="ＭＳ 明朝" w:hAnsi="ＭＳ 明朝"/>
          <w:color w:val="auto"/>
          <w:sz w:val="24"/>
          <w:szCs w:val="24"/>
        </w:rPr>
        <w:t>※仮に制度の主旨を意図的に逸脱していることが判明した場合には、事後であってもその後に減点措置を行う。</w:t>
      </w:r>
    </w:p>
    <w:p w:rsidR="008311DE" w:rsidRPr="00263DD2" w:rsidRDefault="008311DE" w:rsidP="008311DE">
      <w:pPr>
        <w:spacing w:line="320" w:lineRule="exact"/>
        <w:ind w:leftChars="100" w:left="462" w:hangingChars="100" w:hanging="246"/>
        <w:rPr>
          <w:rFonts w:ascii="ＭＳ 明朝" w:hAnsi="ＭＳ 明朝" w:hint="default"/>
          <w:color w:val="auto"/>
          <w:sz w:val="24"/>
          <w:szCs w:val="24"/>
        </w:rPr>
      </w:pPr>
      <w:r w:rsidRPr="00263DD2">
        <w:rPr>
          <w:rFonts w:ascii="ＭＳ 明朝" w:hAnsi="ＭＳ 明朝"/>
          <w:color w:val="auto"/>
          <w:sz w:val="24"/>
          <w:szCs w:val="24"/>
        </w:rPr>
        <w:t>※なお、賃上げ促進税制の優遇措置を受けるために必要な税務申告書類をもって賃上げ実績を証明することも可能である。</w:t>
      </w:r>
    </w:p>
    <w:p w:rsidR="008311DE" w:rsidRPr="00263DD2" w:rsidRDefault="008311DE" w:rsidP="008311DE">
      <w:pPr>
        <w:spacing w:line="320" w:lineRule="exact"/>
        <w:rPr>
          <w:rFonts w:ascii="ＭＳ 明朝" w:hAnsi="ＭＳ 明朝" w:hint="default"/>
          <w:color w:val="auto"/>
          <w:sz w:val="24"/>
          <w:szCs w:val="24"/>
        </w:rPr>
      </w:pPr>
    </w:p>
    <w:p w:rsidR="008311DE" w:rsidRPr="00263DD2" w:rsidRDefault="008311DE" w:rsidP="008311DE">
      <w:pPr>
        <w:spacing w:line="320" w:lineRule="exact"/>
        <w:rPr>
          <w:rFonts w:ascii="ＭＳ ゴシック" w:eastAsia="ＭＳ ゴシック" w:hAnsi="ＭＳ ゴシック" w:hint="default"/>
          <w:color w:val="auto"/>
          <w:sz w:val="24"/>
          <w:szCs w:val="24"/>
        </w:rPr>
      </w:pPr>
      <w:r w:rsidRPr="00263DD2">
        <w:rPr>
          <w:rFonts w:ascii="ＭＳ ゴシック" w:eastAsia="ＭＳ ゴシック" w:hAnsi="ＭＳ ゴシック"/>
          <w:color w:val="auto"/>
          <w:sz w:val="24"/>
          <w:szCs w:val="24"/>
        </w:rPr>
        <w:t>２．「同等の賃上げ実績」と認めることができる場合の考え方</w:t>
      </w:r>
    </w:p>
    <w:p w:rsidR="008311DE" w:rsidRPr="00263DD2" w:rsidRDefault="008311DE" w:rsidP="008311DE">
      <w:pPr>
        <w:spacing w:line="320" w:lineRule="exact"/>
        <w:ind w:leftChars="100" w:left="462" w:hangingChars="100" w:hanging="246"/>
        <w:rPr>
          <w:rFonts w:ascii="ＭＳ 明朝" w:hAnsi="ＭＳ 明朝" w:hint="default"/>
          <w:color w:val="auto"/>
          <w:sz w:val="24"/>
          <w:szCs w:val="24"/>
        </w:rPr>
      </w:pPr>
      <w:r w:rsidRPr="00263DD2">
        <w:rPr>
          <w:rFonts w:ascii="ＭＳ 明朝" w:hAnsi="ＭＳ 明朝"/>
          <w:color w:val="auto"/>
          <w:sz w:val="24"/>
          <w:szCs w:val="24"/>
        </w:rPr>
        <w:t>○中小企業等においては、実情に応じて「給与総額」又は「一人当たりの平均受給額」いずれを採用することも可能。</w:t>
      </w:r>
    </w:p>
    <w:p w:rsidR="008311DE" w:rsidRPr="00263DD2" w:rsidRDefault="008311DE" w:rsidP="008311DE">
      <w:pPr>
        <w:spacing w:line="320" w:lineRule="exact"/>
        <w:ind w:leftChars="100" w:left="462" w:hangingChars="100" w:hanging="246"/>
        <w:rPr>
          <w:rFonts w:ascii="ＭＳ 明朝" w:hAnsi="ＭＳ 明朝" w:hint="default"/>
          <w:color w:val="auto"/>
          <w:sz w:val="24"/>
          <w:szCs w:val="24"/>
        </w:rPr>
      </w:pPr>
      <w:r w:rsidRPr="00263DD2">
        <w:rPr>
          <w:rFonts w:ascii="ＭＳ 明朝" w:hAnsi="ＭＳ 明朝"/>
          <w:color w:val="auto"/>
          <w:sz w:val="24"/>
          <w:szCs w:val="24"/>
        </w:rPr>
        <w:t>○各企業の実情を踏まえ、継続雇用している従業員のみの基本給や所定内賃金などにより評価することも可能。</w:t>
      </w:r>
    </w:p>
    <w:p w:rsidR="008311DE" w:rsidRDefault="008311DE" w:rsidP="008311DE">
      <w:pPr>
        <w:spacing w:line="320" w:lineRule="exact"/>
        <w:ind w:leftChars="100" w:left="462" w:hangingChars="100" w:hanging="246"/>
        <w:rPr>
          <w:rFonts w:ascii="ＭＳ 明朝" w:hAnsi="ＭＳ 明朝" w:hint="default"/>
          <w:color w:val="auto"/>
          <w:sz w:val="24"/>
          <w:szCs w:val="24"/>
        </w:rPr>
      </w:pPr>
      <w:r w:rsidRPr="00263DD2">
        <w:rPr>
          <w:rFonts w:ascii="ＭＳ 明朝" w:hAnsi="ＭＳ 明朝"/>
          <w:color w:val="auto"/>
          <w:sz w:val="24"/>
          <w:szCs w:val="24"/>
        </w:rPr>
        <w:t>○入札説明書等に示した賃上げ実績の確認方法で従業員の給与を適切に考慮できない場合、適切に控除や補完を行って評価することも可能。</w:t>
      </w:r>
    </w:p>
    <w:p w:rsidR="00FA4051" w:rsidRDefault="00FA4051" w:rsidP="00523450">
      <w:pPr>
        <w:spacing w:line="320" w:lineRule="exact"/>
        <w:ind w:leftChars="100" w:left="462" w:hangingChars="100" w:hanging="246"/>
        <w:rPr>
          <w:rFonts w:ascii="ＭＳ 明朝" w:hAnsi="ＭＳ 明朝" w:hint="default"/>
          <w:color w:val="auto"/>
          <w:sz w:val="24"/>
          <w:szCs w:val="24"/>
        </w:rPr>
      </w:pPr>
    </w:p>
    <w:p w:rsidR="00523450" w:rsidRPr="00523450" w:rsidRDefault="00523450" w:rsidP="00523450">
      <w:pPr>
        <w:spacing w:line="320" w:lineRule="exact"/>
        <w:ind w:leftChars="100" w:left="462" w:hangingChars="100" w:hanging="246"/>
        <w:rPr>
          <w:rFonts w:ascii="ＭＳ 明朝" w:hAnsi="ＭＳ 明朝" w:hint="default"/>
          <w:color w:val="auto"/>
          <w:sz w:val="24"/>
          <w:szCs w:val="24"/>
        </w:rPr>
      </w:pPr>
      <w:r w:rsidRPr="00523450">
        <w:rPr>
          <w:rFonts w:ascii="ＭＳ 明朝" w:hAnsi="ＭＳ 明朝"/>
          <w:color w:val="auto"/>
          <w:sz w:val="24"/>
          <w:szCs w:val="24"/>
        </w:rPr>
        <w:t>※この場合の賃上げ実績の確認時期は、事業年度終了後を基準とするので</w:t>
      </w:r>
    </w:p>
    <w:p w:rsidR="00523450" w:rsidRPr="00523450" w:rsidRDefault="00523450" w:rsidP="00523450">
      <w:pPr>
        <w:spacing w:line="320" w:lineRule="exact"/>
        <w:ind w:leftChars="100" w:left="462" w:hangingChars="100" w:hanging="246"/>
        <w:rPr>
          <w:rFonts w:ascii="ＭＳ 明朝" w:hAnsi="ＭＳ 明朝" w:hint="default"/>
          <w:color w:val="auto"/>
          <w:sz w:val="24"/>
          <w:szCs w:val="24"/>
        </w:rPr>
      </w:pPr>
      <w:r w:rsidRPr="00523450">
        <w:rPr>
          <w:rFonts w:ascii="ＭＳ 明朝" w:hAnsi="ＭＳ 明朝"/>
          <w:color w:val="auto"/>
          <w:sz w:val="24"/>
          <w:szCs w:val="24"/>
        </w:rPr>
        <w:t>はなく、実際の賃上げ実施期間の終了時を基準とするため、確認書類の提</w:t>
      </w:r>
    </w:p>
    <w:p w:rsidR="008311DE" w:rsidRPr="00263DD2" w:rsidRDefault="00523450" w:rsidP="00523450">
      <w:pPr>
        <w:spacing w:line="320" w:lineRule="exact"/>
        <w:ind w:leftChars="100" w:left="462" w:hangingChars="100" w:hanging="246"/>
        <w:rPr>
          <w:rFonts w:ascii="ＭＳ 明朝" w:hAnsi="ＭＳ 明朝" w:hint="default"/>
          <w:color w:val="auto"/>
          <w:sz w:val="24"/>
          <w:szCs w:val="24"/>
        </w:rPr>
      </w:pPr>
      <w:r w:rsidRPr="00523450">
        <w:rPr>
          <w:rFonts w:ascii="ＭＳ 明朝" w:hAnsi="ＭＳ 明朝"/>
          <w:color w:val="auto"/>
          <w:sz w:val="24"/>
          <w:szCs w:val="24"/>
        </w:rPr>
        <w:t>出期限は、賃上げ実施期間終了月の月末から３か月後までとなる。</w:t>
      </w:r>
    </w:p>
    <w:p w:rsidR="008311DE" w:rsidRPr="00263DD2" w:rsidRDefault="008311DE" w:rsidP="008311DE">
      <w:pPr>
        <w:spacing w:line="320" w:lineRule="exact"/>
        <w:ind w:leftChars="100" w:left="462" w:hangingChars="100" w:hanging="246"/>
        <w:rPr>
          <w:rFonts w:ascii="ＭＳ 明朝" w:hAnsi="ＭＳ 明朝" w:hint="default"/>
          <w:color w:val="auto"/>
          <w:sz w:val="24"/>
          <w:szCs w:val="24"/>
        </w:rPr>
      </w:pPr>
      <w:r w:rsidRPr="00263DD2">
        <w:rPr>
          <w:rFonts w:ascii="ＭＳ 明朝" w:hAnsi="ＭＳ 明朝"/>
          <w:color w:val="auto"/>
          <w:sz w:val="24"/>
          <w:szCs w:val="24"/>
        </w:rPr>
        <w:t>※なお、本制度において、企業の賃上げ表明を行う様式には従業員代表及び給与又は経理担当者の記名捺印を求めており、企業の真摯な対応を期待するものである。</w:t>
      </w:r>
    </w:p>
    <w:p w:rsidR="008311DE" w:rsidRPr="00263DD2" w:rsidRDefault="008311DE" w:rsidP="008311DE">
      <w:pPr>
        <w:spacing w:line="320" w:lineRule="exact"/>
        <w:ind w:leftChars="100" w:left="462" w:hangingChars="100" w:hanging="246"/>
        <w:rPr>
          <w:rFonts w:ascii="ＭＳ 明朝" w:hAnsi="ＭＳ 明朝" w:hint="default"/>
          <w:color w:val="auto"/>
          <w:sz w:val="24"/>
          <w:szCs w:val="24"/>
        </w:rPr>
      </w:pPr>
      <w:r w:rsidRPr="00263DD2">
        <w:rPr>
          <w:rFonts w:ascii="ＭＳ 明朝" w:hAnsi="ＭＳ 明朝"/>
          <w:color w:val="auto"/>
          <w:sz w:val="24"/>
          <w:szCs w:val="24"/>
        </w:rPr>
        <w:t>※例えば、役員報酬を上げるのみとなっているなど、実態として従業員の賃上げが伴っていないにも関わらず、実績確認を満足するために恣意的に評価方法を採用することや賃上げを表明した期間の開始前の一定期間において賃金を意図的に下げる等により賃上げ表明期間の賃上げ率の嵩上げを図ること等は、本制度の趣旨を意図的に逸脱している行為と見なされる。</w:t>
      </w:r>
    </w:p>
    <w:p w:rsidR="008311DE" w:rsidRPr="00263DD2" w:rsidRDefault="008311DE" w:rsidP="008311DE">
      <w:pPr>
        <w:spacing w:line="320" w:lineRule="exact"/>
        <w:ind w:leftChars="100" w:left="462" w:hangingChars="100" w:hanging="246"/>
        <w:rPr>
          <w:rFonts w:ascii="ＭＳ 明朝" w:hAnsi="ＭＳ 明朝" w:hint="default"/>
          <w:color w:val="auto"/>
          <w:sz w:val="24"/>
          <w:szCs w:val="24"/>
        </w:rPr>
      </w:pPr>
      <w:r w:rsidRPr="00263DD2">
        <w:rPr>
          <w:rFonts w:ascii="ＭＳ 明朝" w:hAnsi="ＭＳ 明朝"/>
          <w:color w:val="auto"/>
          <w:sz w:val="24"/>
          <w:szCs w:val="24"/>
        </w:rPr>
        <w:t>※ボーナス等の賞与及び諸手当を含めて判断するかは、企業の実情を踏まえて判断することも可能とする。</w:t>
      </w:r>
    </w:p>
    <w:p w:rsidR="008311DE" w:rsidRPr="00263DD2" w:rsidRDefault="008311DE" w:rsidP="008311DE">
      <w:pPr>
        <w:spacing w:line="320" w:lineRule="exact"/>
        <w:rPr>
          <w:rFonts w:ascii="ＭＳ ゴシック" w:eastAsia="ＭＳ ゴシック" w:hAnsi="ＭＳ ゴシック" w:hint="default"/>
          <w:color w:val="auto"/>
          <w:sz w:val="24"/>
          <w:szCs w:val="24"/>
        </w:rPr>
      </w:pPr>
    </w:p>
    <w:p w:rsidR="008311DE" w:rsidRPr="00263DD2" w:rsidRDefault="008311DE" w:rsidP="008311DE">
      <w:pPr>
        <w:spacing w:line="320" w:lineRule="exact"/>
        <w:ind w:leftChars="100" w:left="462" w:hangingChars="100" w:hanging="246"/>
        <w:rPr>
          <w:rFonts w:ascii="ＭＳ 明朝" w:hAnsi="ＭＳ 明朝" w:hint="default"/>
          <w:color w:val="auto"/>
          <w:sz w:val="24"/>
          <w:szCs w:val="24"/>
        </w:rPr>
      </w:pPr>
      <w:r w:rsidRPr="00263DD2">
        <w:rPr>
          <w:rFonts w:ascii="ＭＳ ゴシック" w:eastAsia="ＭＳ ゴシック" w:hAnsi="ＭＳ ゴシック"/>
          <w:color w:val="auto"/>
          <w:sz w:val="24"/>
          <w:szCs w:val="24"/>
        </w:rPr>
        <w:t>（具体的な場合の例）</w:t>
      </w:r>
    </w:p>
    <w:p w:rsidR="008311DE" w:rsidRPr="00263DD2" w:rsidRDefault="008311DE" w:rsidP="008311DE">
      <w:pPr>
        <w:spacing w:line="320" w:lineRule="exact"/>
        <w:ind w:leftChars="200" w:left="677" w:hangingChars="100" w:hanging="246"/>
        <w:rPr>
          <w:rFonts w:ascii="ＭＳ ゴシック" w:eastAsia="ＭＳ ゴシック" w:hAnsi="ＭＳ ゴシック" w:hint="default"/>
          <w:color w:val="auto"/>
          <w:sz w:val="24"/>
          <w:szCs w:val="24"/>
        </w:rPr>
      </w:pPr>
      <w:r w:rsidRPr="00263DD2">
        <w:rPr>
          <w:rFonts w:ascii="ＭＳ ゴシック" w:eastAsia="ＭＳ ゴシック" w:hAnsi="ＭＳ ゴシック"/>
          <w:color w:val="auto"/>
          <w:sz w:val="24"/>
          <w:szCs w:val="24"/>
        </w:rPr>
        <w:t>（〇各企業の実情を踏まえ、継続雇用している従業員のみの基本給や所定内賃金などにより評価することも可能）</w:t>
      </w:r>
    </w:p>
    <w:p w:rsidR="008311DE" w:rsidRPr="00263DD2" w:rsidRDefault="008311DE" w:rsidP="008311DE">
      <w:pPr>
        <w:numPr>
          <w:ilvl w:val="0"/>
          <w:numId w:val="24"/>
        </w:numPr>
        <w:spacing w:line="320" w:lineRule="exact"/>
        <w:jc w:val="both"/>
        <w:rPr>
          <w:rFonts w:ascii="ＭＳ 明朝" w:hAnsi="ＭＳ 明朝" w:hint="default"/>
          <w:color w:val="auto"/>
          <w:sz w:val="24"/>
          <w:szCs w:val="24"/>
        </w:rPr>
      </w:pPr>
      <w:r w:rsidRPr="00263DD2">
        <w:rPr>
          <w:rFonts w:ascii="ＭＳ 明朝" w:hAnsi="ＭＳ 明朝"/>
          <w:color w:val="auto"/>
          <w:sz w:val="24"/>
          <w:szCs w:val="24"/>
        </w:rPr>
        <w:t>ベテラン従業員等が退職し、新卒採用等で雇用を確保することで給与総額が減少する場合等は、継続雇用している給与等受給者への支給額で給与総額等を評価する。</w:t>
      </w:r>
    </w:p>
    <w:p w:rsidR="008311DE" w:rsidRPr="00263DD2" w:rsidRDefault="008311DE" w:rsidP="008311DE">
      <w:pPr>
        <w:numPr>
          <w:ilvl w:val="0"/>
          <w:numId w:val="24"/>
        </w:numPr>
        <w:spacing w:line="320" w:lineRule="exact"/>
        <w:jc w:val="both"/>
        <w:rPr>
          <w:rFonts w:ascii="ＭＳ 明朝" w:hAnsi="ＭＳ 明朝" w:hint="default"/>
          <w:color w:val="auto"/>
          <w:sz w:val="24"/>
          <w:szCs w:val="24"/>
        </w:rPr>
      </w:pPr>
      <w:r w:rsidRPr="00263DD2">
        <w:rPr>
          <w:rFonts w:ascii="ＭＳ 明朝" w:hAnsi="ＭＳ 明朝"/>
          <w:color w:val="auto"/>
          <w:sz w:val="24"/>
          <w:szCs w:val="24"/>
        </w:rPr>
        <w:t>定年退職者の再雇用などで給与水準が変わる者を除いて給与総額等を評価する。</w:t>
      </w:r>
    </w:p>
    <w:p w:rsidR="008311DE" w:rsidRPr="00263DD2" w:rsidRDefault="008311DE" w:rsidP="008311DE">
      <w:pPr>
        <w:numPr>
          <w:ilvl w:val="0"/>
          <w:numId w:val="24"/>
        </w:numPr>
        <w:spacing w:line="320" w:lineRule="exact"/>
        <w:jc w:val="both"/>
        <w:rPr>
          <w:rFonts w:ascii="ＭＳ 明朝" w:hAnsi="ＭＳ 明朝" w:hint="default"/>
          <w:color w:val="auto"/>
          <w:sz w:val="24"/>
          <w:szCs w:val="24"/>
        </w:rPr>
      </w:pPr>
      <w:r w:rsidRPr="00263DD2">
        <w:rPr>
          <w:rFonts w:ascii="ＭＳ 明朝" w:hAnsi="ＭＳ 明朝"/>
          <w:color w:val="auto"/>
          <w:sz w:val="24"/>
          <w:szCs w:val="24"/>
        </w:rPr>
        <w:t>ワーク・ライフバランス改善の取組を考慮するため、育児休暇や介護休暇の取得者など給与水準が変わる従業員等を除いて給与総額等を評価する。</w:t>
      </w:r>
    </w:p>
    <w:p w:rsidR="008311DE" w:rsidRPr="00263DD2" w:rsidRDefault="008311DE" w:rsidP="008311DE">
      <w:pPr>
        <w:numPr>
          <w:ilvl w:val="0"/>
          <w:numId w:val="24"/>
        </w:numPr>
        <w:spacing w:line="320" w:lineRule="exact"/>
        <w:jc w:val="both"/>
        <w:rPr>
          <w:rFonts w:ascii="ＭＳ 明朝" w:hAnsi="ＭＳ 明朝" w:hint="default"/>
          <w:color w:val="auto"/>
          <w:sz w:val="24"/>
          <w:szCs w:val="24"/>
        </w:rPr>
      </w:pPr>
      <w:r w:rsidRPr="00263DD2">
        <w:rPr>
          <w:rFonts w:ascii="ＭＳ 明朝" w:hAnsi="ＭＳ 明朝"/>
          <w:color w:val="auto"/>
          <w:sz w:val="24"/>
          <w:szCs w:val="24"/>
        </w:rPr>
        <w:t>働き方改革を進める中で、時間外労働規制の令和６年４月からの適用に対応するため、計画的に超過勤務を減らしている場合については、超過勤務手当等を除いて給与総額等を評価する。</w:t>
      </w:r>
    </w:p>
    <w:p w:rsidR="008311DE" w:rsidRPr="00263DD2" w:rsidRDefault="008311DE" w:rsidP="008311DE">
      <w:pPr>
        <w:numPr>
          <w:ilvl w:val="0"/>
          <w:numId w:val="24"/>
        </w:numPr>
        <w:spacing w:line="320" w:lineRule="exact"/>
        <w:jc w:val="both"/>
        <w:rPr>
          <w:rFonts w:ascii="ＭＳ 明朝" w:hAnsi="ＭＳ 明朝" w:hint="default"/>
          <w:color w:val="auto"/>
          <w:sz w:val="24"/>
          <w:szCs w:val="24"/>
        </w:rPr>
      </w:pPr>
      <w:r w:rsidRPr="00263DD2">
        <w:rPr>
          <w:rFonts w:ascii="ＭＳ 明朝" w:hAnsi="ＭＳ 明朝"/>
          <w:color w:val="auto"/>
          <w:sz w:val="24"/>
          <w:szCs w:val="24"/>
        </w:rPr>
        <w:t>災害時には昼夜を問わず、一時的に人員も増強してその対応に従事することが求められ、その対価として超過勤務手当等が従業員等に支給される。災害対応は、自ら制御できない年変動があり、このような場合、超過勤務や一時雇用を除いて給与総額等を評価する。</w:t>
      </w:r>
    </w:p>
    <w:p w:rsidR="008311DE" w:rsidRPr="00263DD2" w:rsidRDefault="008311DE" w:rsidP="008311DE">
      <w:pPr>
        <w:numPr>
          <w:ilvl w:val="0"/>
          <w:numId w:val="24"/>
        </w:numPr>
        <w:spacing w:line="320" w:lineRule="exact"/>
        <w:jc w:val="both"/>
        <w:rPr>
          <w:rFonts w:ascii="ＭＳ 明朝" w:hAnsi="ＭＳ 明朝" w:hint="default"/>
          <w:color w:val="auto"/>
          <w:sz w:val="24"/>
          <w:szCs w:val="24"/>
        </w:rPr>
      </w:pPr>
      <w:r w:rsidRPr="00263DD2">
        <w:rPr>
          <w:rFonts w:ascii="ＭＳ 明朝" w:hAnsi="ＭＳ 明朝"/>
          <w:color w:val="auto"/>
          <w:sz w:val="24"/>
          <w:szCs w:val="24"/>
        </w:rPr>
        <w:t>業績に応じて支給する一時金や賞与等を除いて給与総額等を評価する。</w:t>
      </w:r>
    </w:p>
    <w:p w:rsidR="008311DE" w:rsidRPr="00263DD2" w:rsidRDefault="008311DE" w:rsidP="008311DE">
      <w:pPr>
        <w:spacing w:line="320" w:lineRule="exact"/>
        <w:ind w:leftChars="100" w:left="462" w:hangingChars="100" w:hanging="246"/>
        <w:jc w:val="right"/>
        <w:rPr>
          <w:rFonts w:ascii="ＭＳ 明朝" w:hAnsi="ＭＳ 明朝" w:hint="default"/>
          <w:color w:val="auto"/>
          <w:sz w:val="24"/>
          <w:szCs w:val="24"/>
        </w:rPr>
      </w:pPr>
      <w:r w:rsidRPr="00263DD2">
        <w:rPr>
          <w:rFonts w:ascii="ＭＳ 明朝" w:hAnsi="ＭＳ 明朝"/>
          <w:color w:val="auto"/>
          <w:sz w:val="24"/>
          <w:szCs w:val="24"/>
        </w:rPr>
        <w:lastRenderedPageBreak/>
        <w:t>（参考３　２／３）</w:t>
      </w:r>
    </w:p>
    <w:p w:rsidR="008311DE" w:rsidRPr="00263DD2" w:rsidRDefault="008311DE" w:rsidP="008311DE">
      <w:pPr>
        <w:spacing w:line="320" w:lineRule="exact"/>
        <w:ind w:leftChars="100" w:left="462" w:hangingChars="100" w:hanging="246"/>
        <w:rPr>
          <w:rFonts w:ascii="ＭＳ 明朝" w:hAnsi="ＭＳ 明朝" w:hint="default"/>
          <w:color w:val="auto"/>
          <w:sz w:val="24"/>
          <w:szCs w:val="24"/>
        </w:rPr>
      </w:pPr>
    </w:p>
    <w:p w:rsidR="008311DE" w:rsidRPr="00263DD2" w:rsidRDefault="008311DE" w:rsidP="008311DE">
      <w:pPr>
        <w:spacing w:line="320" w:lineRule="exact"/>
        <w:ind w:leftChars="200" w:left="677" w:hangingChars="100" w:hanging="246"/>
        <w:rPr>
          <w:rFonts w:ascii="ＭＳ ゴシック" w:eastAsia="ＭＳ ゴシック" w:hAnsi="ＭＳ ゴシック" w:hint="default"/>
          <w:color w:val="auto"/>
          <w:sz w:val="24"/>
          <w:szCs w:val="24"/>
        </w:rPr>
      </w:pPr>
      <w:r w:rsidRPr="00263DD2">
        <w:rPr>
          <w:rFonts w:ascii="ＭＳ ゴシック" w:eastAsia="ＭＳ ゴシック" w:hAnsi="ＭＳ ゴシック"/>
          <w:color w:val="auto"/>
          <w:sz w:val="24"/>
          <w:szCs w:val="24"/>
        </w:rPr>
        <w:t>（〇入札説明書等に示した賃上げ実績の確認方法で従業員の給与を適切に考慮できない場合、適切に控除や補完が行われたもので評価する）</w:t>
      </w:r>
    </w:p>
    <w:p w:rsidR="008311DE" w:rsidRPr="00263DD2" w:rsidRDefault="008311DE" w:rsidP="008311DE">
      <w:pPr>
        <w:numPr>
          <w:ilvl w:val="0"/>
          <w:numId w:val="24"/>
        </w:numPr>
        <w:spacing w:line="320" w:lineRule="exact"/>
        <w:jc w:val="both"/>
        <w:rPr>
          <w:rFonts w:ascii="ＭＳ 明朝" w:hAnsi="ＭＳ 明朝" w:hint="default"/>
          <w:color w:val="auto"/>
          <w:sz w:val="24"/>
          <w:szCs w:val="24"/>
        </w:rPr>
      </w:pPr>
      <w:r w:rsidRPr="00263DD2">
        <w:rPr>
          <w:rFonts w:ascii="ＭＳ 明朝" w:hAnsi="ＭＳ 明朝"/>
          <w:color w:val="auto"/>
          <w:sz w:val="24"/>
          <w:szCs w:val="24"/>
        </w:rPr>
        <w:t>実績確認に用いるとされた主要科目に一部の従業員の給与が含まれない場合、別途これを考慮して評価する。</w:t>
      </w:r>
    </w:p>
    <w:p w:rsidR="008311DE" w:rsidRPr="00263DD2" w:rsidRDefault="008311DE" w:rsidP="008311DE">
      <w:pPr>
        <w:numPr>
          <w:ilvl w:val="0"/>
          <w:numId w:val="24"/>
        </w:numPr>
        <w:spacing w:line="320" w:lineRule="exact"/>
        <w:jc w:val="both"/>
        <w:rPr>
          <w:rFonts w:ascii="ＭＳ 明朝" w:hAnsi="ＭＳ 明朝" w:hint="default"/>
          <w:color w:val="auto"/>
          <w:sz w:val="24"/>
          <w:szCs w:val="24"/>
        </w:rPr>
      </w:pPr>
      <w:r w:rsidRPr="00263DD2">
        <w:rPr>
          <w:rFonts w:ascii="ＭＳ 明朝" w:hAnsi="ＭＳ 明朝"/>
          <w:color w:val="auto"/>
          <w:sz w:val="24"/>
          <w:szCs w:val="24"/>
        </w:rPr>
        <w:t>実績確認に用いるとされた主要科目に外注や派遣社員の一時的な雇い入れによる労務費が含まれてしまう場合、これを除いて評価する。</w:t>
      </w:r>
    </w:p>
    <w:p w:rsidR="008311DE" w:rsidRPr="00263DD2" w:rsidRDefault="008311DE" w:rsidP="008311DE">
      <w:pPr>
        <w:numPr>
          <w:ilvl w:val="0"/>
          <w:numId w:val="24"/>
        </w:numPr>
        <w:spacing w:line="320" w:lineRule="exact"/>
        <w:jc w:val="both"/>
        <w:rPr>
          <w:rFonts w:ascii="ＭＳ 明朝" w:hAnsi="ＭＳ 明朝" w:hint="default"/>
          <w:color w:val="auto"/>
          <w:sz w:val="24"/>
          <w:szCs w:val="24"/>
        </w:rPr>
      </w:pPr>
      <w:r w:rsidRPr="00263DD2">
        <w:rPr>
          <w:rFonts w:ascii="ＭＳ 明朝" w:hAnsi="ＭＳ 明朝"/>
          <w:color w:val="auto"/>
          <w:sz w:val="24"/>
          <w:szCs w:val="24"/>
        </w:rPr>
        <w:t>実績確認に用いるとされた主要科目に退職給付引当金繰入額といった実際に従業員に支払われた給与でないものが含まれてしまう場合は、これを除いて評価する。</w:t>
      </w:r>
    </w:p>
    <w:p w:rsidR="008311DE" w:rsidRPr="00263DD2" w:rsidRDefault="008311DE" w:rsidP="008311DE">
      <w:pPr>
        <w:numPr>
          <w:ilvl w:val="0"/>
          <w:numId w:val="24"/>
        </w:numPr>
        <w:spacing w:line="320" w:lineRule="exact"/>
        <w:jc w:val="both"/>
        <w:rPr>
          <w:rFonts w:ascii="ＭＳ 明朝" w:hAnsi="ＭＳ 明朝" w:hint="default"/>
          <w:color w:val="auto"/>
          <w:sz w:val="24"/>
          <w:szCs w:val="24"/>
        </w:rPr>
      </w:pPr>
      <w:r w:rsidRPr="00263DD2">
        <w:rPr>
          <w:rFonts w:ascii="ＭＳ 明朝" w:hAnsi="ＭＳ 明朝"/>
          <w:color w:val="auto"/>
          <w:sz w:val="24"/>
          <w:szCs w:val="24"/>
        </w:rPr>
        <w:t>役員報酬が含まれること等により従業員の賃金実態を適切に反映できない場合は、これを除いて評価する。</w:t>
      </w:r>
    </w:p>
    <w:p w:rsidR="00615125" w:rsidRDefault="008311DE" w:rsidP="00615125">
      <w:pPr>
        <w:numPr>
          <w:ilvl w:val="0"/>
          <w:numId w:val="24"/>
        </w:numPr>
        <w:spacing w:line="320" w:lineRule="exact"/>
        <w:jc w:val="both"/>
        <w:rPr>
          <w:rFonts w:ascii="ＭＳ 明朝" w:hAnsi="ＭＳ 明朝" w:hint="default"/>
          <w:color w:val="auto"/>
          <w:sz w:val="24"/>
          <w:szCs w:val="24"/>
        </w:rPr>
      </w:pPr>
      <w:r w:rsidRPr="00263DD2">
        <w:rPr>
          <w:rFonts w:ascii="ＭＳ 明朝" w:hAnsi="ＭＳ 明朝"/>
          <w:color w:val="auto"/>
          <w:sz w:val="24"/>
          <w:szCs w:val="24"/>
        </w:rPr>
        <w:t>令和４年４月以降の最初の事業年度開始時よりも前の令和４年度中に賃上げを実施した場合は、その賃上げを実施したときから１年間の賃上げ実績を評価する。</w:t>
      </w:r>
    </w:p>
    <w:p w:rsidR="00FA4051" w:rsidRPr="00B66C5B" w:rsidRDefault="00FA4051" w:rsidP="007F6AEA">
      <w:pPr>
        <w:spacing w:line="320" w:lineRule="exact"/>
        <w:ind w:leftChars="200" w:left="677" w:hangingChars="100" w:hanging="246"/>
        <w:rPr>
          <w:rFonts w:ascii="ＭＳ 明朝" w:hAnsi="ＭＳ 明朝" w:hint="default"/>
          <w:color w:val="FF0000"/>
          <w:sz w:val="24"/>
          <w:szCs w:val="24"/>
        </w:rPr>
      </w:pPr>
      <w:r w:rsidRPr="00B66C5B">
        <w:rPr>
          <w:rFonts w:ascii="ＭＳ 明朝" w:hAnsi="ＭＳ 明朝"/>
          <w:color w:val="FF0000"/>
          <w:sz w:val="24"/>
          <w:szCs w:val="24"/>
        </w:rPr>
        <w:t>・事業年度開始月より後の賃上げについて、次のいずれにも該当する場合には、事業年度開始月よりも後の賃上げ開始月から１年間の賃上げ実績を評価することができる。</w:t>
      </w:r>
    </w:p>
    <w:p w:rsidR="00FA4051" w:rsidRPr="00B66C5B" w:rsidRDefault="00FA4051" w:rsidP="00FA4051">
      <w:pPr>
        <w:spacing w:line="320" w:lineRule="exact"/>
        <w:ind w:leftChars="393" w:left="848" w:firstLineChars="116" w:firstLine="285"/>
        <w:rPr>
          <w:rFonts w:ascii="ＭＳ 明朝" w:hAnsi="ＭＳ 明朝" w:hint="default"/>
          <w:color w:val="FF0000"/>
          <w:sz w:val="24"/>
          <w:szCs w:val="24"/>
        </w:rPr>
      </w:pPr>
      <w:r w:rsidRPr="00B66C5B">
        <w:rPr>
          <w:rFonts w:ascii="ＭＳ 明朝" w:hAnsi="ＭＳ 明朝"/>
          <w:color w:val="FF0000"/>
          <w:sz w:val="24"/>
          <w:szCs w:val="24"/>
        </w:rPr>
        <w:t>①契約締結日の属する国の会計年度内に賃上げが行われていること。</w:t>
      </w:r>
    </w:p>
    <w:p w:rsidR="00FA4051" w:rsidRPr="00B66C5B" w:rsidRDefault="00FA4051" w:rsidP="007F6AEA">
      <w:pPr>
        <w:spacing w:line="320" w:lineRule="exact"/>
        <w:ind w:leftChars="493" w:left="1309" w:hangingChars="100" w:hanging="246"/>
        <w:rPr>
          <w:rFonts w:ascii="ＭＳ 明朝" w:hAnsi="ＭＳ 明朝" w:hint="default"/>
          <w:color w:val="FF0000"/>
          <w:sz w:val="24"/>
          <w:szCs w:val="24"/>
        </w:rPr>
      </w:pPr>
      <w:r w:rsidRPr="00B66C5B">
        <w:rPr>
          <w:rFonts w:ascii="ＭＳ 明朝" w:hAnsi="ＭＳ 明朝"/>
          <w:color w:val="FF0000"/>
          <w:sz w:val="24"/>
          <w:szCs w:val="24"/>
        </w:rPr>
        <w:t>※暦年中の賃上げを表明している場合にあっては、当該暦年内に賃上げが行わ</w:t>
      </w:r>
      <w:r w:rsidR="007F6AEA">
        <w:rPr>
          <w:rFonts w:ascii="ＭＳ 明朝" w:hAnsi="ＭＳ 明朝"/>
          <w:color w:val="FF0000"/>
          <w:sz w:val="24"/>
          <w:szCs w:val="24"/>
        </w:rPr>
        <w:t xml:space="preserve">　</w:t>
      </w:r>
      <w:r w:rsidRPr="00B66C5B">
        <w:rPr>
          <w:rFonts w:ascii="ＭＳ 明朝" w:hAnsi="ＭＳ 明朝"/>
          <w:color w:val="FF0000"/>
          <w:sz w:val="24"/>
          <w:szCs w:val="24"/>
        </w:rPr>
        <w:t>れていること。</w:t>
      </w:r>
    </w:p>
    <w:p w:rsidR="007F6AEA" w:rsidRDefault="00FA4051" w:rsidP="00FA4051">
      <w:pPr>
        <w:spacing w:line="320" w:lineRule="exact"/>
        <w:ind w:leftChars="509" w:left="1467" w:hangingChars="150" w:hanging="369"/>
        <w:rPr>
          <w:rFonts w:ascii="ＭＳ 明朝" w:hAnsi="ＭＳ 明朝" w:hint="default"/>
          <w:color w:val="FF0000"/>
          <w:sz w:val="24"/>
          <w:szCs w:val="24"/>
        </w:rPr>
      </w:pPr>
      <w:r w:rsidRPr="00B66C5B">
        <w:rPr>
          <w:rFonts w:ascii="ＭＳ 明朝" w:hAnsi="ＭＳ 明朝"/>
          <w:color w:val="FF0000"/>
          <w:sz w:val="24"/>
          <w:szCs w:val="24"/>
        </w:rPr>
        <w:t>②例年の賃上げ実施月に賃上げを実施していること。</w:t>
      </w:r>
    </w:p>
    <w:p w:rsidR="00FA4051" w:rsidRDefault="00FA4051" w:rsidP="00FA4051">
      <w:pPr>
        <w:spacing w:line="320" w:lineRule="exact"/>
        <w:ind w:leftChars="509" w:left="1467" w:hangingChars="150" w:hanging="369"/>
        <w:rPr>
          <w:rFonts w:ascii="ＭＳ 明朝" w:hAnsi="ＭＳ 明朝" w:hint="default"/>
          <w:color w:val="FF0000"/>
          <w:sz w:val="24"/>
          <w:szCs w:val="24"/>
        </w:rPr>
      </w:pPr>
      <w:r w:rsidRPr="00B66C5B">
        <w:rPr>
          <w:rFonts w:ascii="ＭＳ 明朝" w:hAnsi="ＭＳ 明朝"/>
          <w:color w:val="FF0000"/>
          <w:sz w:val="24"/>
          <w:szCs w:val="24"/>
        </w:rPr>
        <w:t>（意図的に賃上げ実施月を遅らせていないこと。）</w:t>
      </w:r>
    </w:p>
    <w:p w:rsidR="00F666F3" w:rsidRPr="002548E8" w:rsidRDefault="00F666F3" w:rsidP="00FA4051">
      <w:pPr>
        <w:spacing w:line="320" w:lineRule="exact"/>
        <w:ind w:leftChars="509" w:left="1467" w:hangingChars="150" w:hanging="369"/>
        <w:rPr>
          <w:rFonts w:ascii="ＭＳ 明朝" w:hAnsi="ＭＳ 明朝" w:hint="default"/>
          <w:color w:val="FF0000"/>
          <w:sz w:val="24"/>
          <w:szCs w:val="24"/>
        </w:rPr>
      </w:pPr>
    </w:p>
    <w:p w:rsidR="00615125" w:rsidRPr="00F666F3" w:rsidRDefault="00F666F3" w:rsidP="00F666F3">
      <w:pPr>
        <w:widowControl w:val="0"/>
        <w:autoSpaceDE w:val="0"/>
        <w:autoSpaceDN w:val="0"/>
        <w:adjustRightInd w:val="0"/>
        <w:snapToGrid w:val="0"/>
        <w:ind w:leftChars="197" w:left="425" w:firstLine="1"/>
        <w:rPr>
          <w:rFonts w:ascii="ＭＳ 明朝" w:hAnsi="ＭＳ 明朝" w:hint="default"/>
          <w:color w:val="FF0000"/>
          <w:sz w:val="24"/>
          <w:szCs w:val="24"/>
        </w:rPr>
      </w:pPr>
      <w:r w:rsidRPr="00615125">
        <w:rPr>
          <w:rFonts w:ascii="ＭＳ 明朝" w:hAnsi="ＭＳ 明朝"/>
          <w:color w:val="FF0000"/>
          <w:sz w:val="24"/>
          <w:szCs w:val="24"/>
        </w:rPr>
        <w:t>※この場合の賃上げ実績の確認時期は、事業年度終了後を基準とするのでは</w:t>
      </w:r>
      <w:r>
        <w:rPr>
          <w:rFonts w:ascii="ＭＳ 明朝" w:hAnsi="ＭＳ 明朝"/>
          <w:color w:val="FF0000"/>
          <w:sz w:val="24"/>
          <w:szCs w:val="24"/>
        </w:rPr>
        <w:t>なく、当該評価期間の終了時を基準とするため、確認書類の提出期限</w:t>
      </w:r>
      <w:r w:rsidRPr="00F666F3">
        <w:rPr>
          <w:rFonts w:ascii="ＭＳ 明朝" w:hAnsi="ＭＳ 明朝"/>
          <w:color w:val="FF0000"/>
          <w:sz w:val="24"/>
          <w:szCs w:val="24"/>
        </w:rPr>
        <w:t>は、実施期間終了月の月末から3か月後までとなる。</w:t>
      </w:r>
    </w:p>
    <w:p w:rsidR="00F666F3" w:rsidRDefault="00F666F3" w:rsidP="00615125">
      <w:pPr>
        <w:spacing w:line="320" w:lineRule="exact"/>
        <w:ind w:leftChars="300" w:left="1507" w:hangingChars="350" w:hanging="860"/>
        <w:rPr>
          <w:rFonts w:ascii="ＭＳ 明朝" w:hAnsi="ＭＳ 明朝" w:hint="default"/>
          <w:color w:val="FF0000"/>
          <w:sz w:val="24"/>
          <w:szCs w:val="24"/>
        </w:rPr>
      </w:pPr>
    </w:p>
    <w:p w:rsidR="00F666F3" w:rsidRPr="00615125" w:rsidRDefault="00F666F3" w:rsidP="00F666F3">
      <w:pPr>
        <w:widowControl w:val="0"/>
        <w:autoSpaceDE w:val="0"/>
        <w:autoSpaceDN w:val="0"/>
        <w:adjustRightInd w:val="0"/>
        <w:snapToGrid w:val="0"/>
        <w:rPr>
          <w:rFonts w:ascii="ＭＳ 明朝" w:hAnsi="ＭＳ 明朝" w:hint="default"/>
          <w:color w:val="auto"/>
          <w:sz w:val="24"/>
          <w:szCs w:val="24"/>
        </w:rPr>
      </w:pPr>
      <w:r>
        <w:rPr>
          <w:rFonts w:ascii="ＭＳ 明朝" w:eastAsia="Times New Roman" w:hAnsi="ＭＳ 明朝" w:hint="default"/>
          <w:sz w:val="24"/>
          <w:szCs w:val="24"/>
          <w:lang w:val="x-none"/>
        </w:rPr>
        <w:t>この場合の賃上げ実績の確認時期は、事業年度終了後を基準とするのではなく、実際の賃上げ実施期間の終了時を基準とするため、確認書類の提出期限は、</w:t>
      </w:r>
    </w:p>
    <w:p w:rsidR="008311DE" w:rsidRPr="00263DD2" w:rsidRDefault="008311DE" w:rsidP="008311DE">
      <w:pPr>
        <w:spacing w:line="320" w:lineRule="exact"/>
        <w:ind w:firstLineChars="200" w:firstLine="491"/>
        <w:rPr>
          <w:rFonts w:ascii="ＭＳ 明朝" w:hAnsi="ＭＳ 明朝" w:hint="default"/>
          <w:color w:val="auto"/>
          <w:sz w:val="24"/>
          <w:szCs w:val="24"/>
        </w:rPr>
      </w:pPr>
      <w:r w:rsidRPr="00263DD2">
        <w:rPr>
          <w:rFonts w:ascii="ＭＳ 明朝" w:hAnsi="ＭＳ 明朝"/>
          <w:color w:val="auto"/>
          <w:sz w:val="24"/>
          <w:szCs w:val="24"/>
        </w:rPr>
        <w:t>※なお、上記は例示であり、ここに記載されている例に限定されるものではない。</w:t>
      </w:r>
    </w:p>
    <w:p w:rsidR="008311DE" w:rsidRPr="00263DD2" w:rsidRDefault="008311DE" w:rsidP="008311DE">
      <w:pPr>
        <w:spacing w:line="320" w:lineRule="exact"/>
        <w:ind w:firstLineChars="200" w:firstLine="491"/>
        <w:rPr>
          <w:rFonts w:ascii="ＭＳ 明朝" w:hAnsi="ＭＳ 明朝" w:hint="default"/>
          <w:color w:val="auto"/>
          <w:sz w:val="24"/>
          <w:szCs w:val="24"/>
        </w:rPr>
      </w:pPr>
    </w:p>
    <w:p w:rsidR="008311DE" w:rsidRPr="00263DD2" w:rsidRDefault="008311DE" w:rsidP="008311DE">
      <w:pPr>
        <w:rPr>
          <w:rFonts w:ascii="ＭＳ 明朝" w:hAnsi="ＭＳ 明朝" w:hint="default"/>
          <w:color w:val="auto"/>
          <w:sz w:val="24"/>
          <w:szCs w:val="24"/>
        </w:rPr>
      </w:pPr>
      <w:r w:rsidRPr="00263DD2">
        <w:rPr>
          <w:rFonts w:ascii="ＭＳ 明朝" w:hAnsi="ＭＳ 明朝" w:hint="default"/>
          <w:color w:val="auto"/>
          <w:sz w:val="24"/>
          <w:szCs w:val="24"/>
        </w:rPr>
        <w:br w:type="page"/>
      </w:r>
    </w:p>
    <w:p w:rsidR="008311DE" w:rsidRPr="00263DD2" w:rsidRDefault="008311DE" w:rsidP="008311DE">
      <w:pPr>
        <w:widowControl w:val="0"/>
        <w:overflowPunct w:val="0"/>
        <w:jc w:val="right"/>
        <w:textAlignment w:val="baseline"/>
        <w:rPr>
          <w:rFonts w:ascii="ＭＳ 明朝" w:hAnsi="Times New Roman" w:cs="Times New Roman" w:hint="default"/>
          <w:color w:val="auto"/>
          <w:szCs w:val="21"/>
        </w:rPr>
      </w:pPr>
      <w:r w:rsidRPr="00263DD2">
        <w:rPr>
          <w:rFonts w:ascii="ＭＳ 明朝" w:hAnsi="Times New Roman" w:cs="Times New Roman" w:hint="default"/>
          <w:color w:val="auto"/>
          <w:szCs w:val="21"/>
        </w:rPr>
        <w:lastRenderedPageBreak/>
        <w:t>（参考３　３／３）</w:t>
      </w:r>
    </w:p>
    <w:p w:rsidR="008311DE" w:rsidRPr="00263DD2" w:rsidRDefault="008311DE" w:rsidP="008311DE">
      <w:pPr>
        <w:spacing w:line="320" w:lineRule="exact"/>
        <w:ind w:firstLineChars="200" w:firstLine="491"/>
        <w:rPr>
          <w:rFonts w:ascii="ＭＳ 明朝" w:hAnsi="ＭＳ 明朝" w:hint="default"/>
          <w:color w:val="auto"/>
          <w:sz w:val="24"/>
          <w:szCs w:val="24"/>
        </w:rPr>
      </w:pPr>
    </w:p>
    <w:p w:rsidR="008311DE" w:rsidRPr="00263DD2" w:rsidRDefault="008311DE" w:rsidP="008311DE">
      <w:pPr>
        <w:spacing w:line="320" w:lineRule="exact"/>
        <w:ind w:firstLineChars="200" w:firstLine="491"/>
        <w:rPr>
          <w:rFonts w:ascii="ＭＳ 明朝" w:hAnsi="ＭＳ 明朝" w:hint="default"/>
          <w:color w:val="auto"/>
          <w:sz w:val="24"/>
          <w:szCs w:val="24"/>
        </w:rPr>
      </w:pPr>
    </w:p>
    <w:p w:rsidR="008311DE" w:rsidRPr="00263DD2" w:rsidRDefault="008311DE" w:rsidP="008311DE">
      <w:pPr>
        <w:spacing w:line="320" w:lineRule="exact"/>
        <w:jc w:val="center"/>
        <w:rPr>
          <w:rFonts w:ascii="ＭＳ 明朝" w:hAnsi="ＭＳ 明朝" w:hint="default"/>
          <w:color w:val="auto"/>
          <w:sz w:val="28"/>
          <w:szCs w:val="28"/>
        </w:rPr>
      </w:pPr>
      <w:r w:rsidRPr="00263DD2">
        <w:rPr>
          <w:rFonts w:ascii="ＭＳ 明朝" w:hAnsi="ＭＳ 明朝"/>
          <w:color w:val="auto"/>
          <w:sz w:val="28"/>
          <w:szCs w:val="28"/>
        </w:rPr>
        <w:t>賃金引上げ計画の達成について</w:t>
      </w:r>
    </w:p>
    <w:p w:rsidR="008311DE" w:rsidRPr="00263DD2" w:rsidRDefault="008311DE" w:rsidP="008311DE">
      <w:pPr>
        <w:spacing w:line="320" w:lineRule="exact"/>
        <w:ind w:firstLineChars="200" w:firstLine="491"/>
        <w:rPr>
          <w:rFonts w:ascii="ＭＳ 明朝" w:hAnsi="ＭＳ 明朝" w:hint="default"/>
          <w:color w:val="auto"/>
          <w:sz w:val="24"/>
          <w:szCs w:val="24"/>
        </w:rPr>
      </w:pPr>
    </w:p>
    <w:p w:rsidR="008311DE" w:rsidRPr="00263DD2" w:rsidRDefault="008311DE" w:rsidP="008311DE">
      <w:pPr>
        <w:spacing w:line="320" w:lineRule="exact"/>
        <w:ind w:firstLineChars="200" w:firstLine="491"/>
        <w:rPr>
          <w:rFonts w:ascii="ＭＳ 明朝" w:hAnsi="ＭＳ 明朝" w:hint="default"/>
          <w:color w:val="auto"/>
          <w:sz w:val="24"/>
          <w:szCs w:val="24"/>
        </w:rPr>
      </w:pPr>
    </w:p>
    <w:p w:rsidR="008311DE" w:rsidRPr="00263DD2" w:rsidRDefault="008311DE" w:rsidP="008311DE">
      <w:pPr>
        <w:spacing w:line="320" w:lineRule="exact"/>
        <w:ind w:leftChars="100" w:left="216" w:firstLineChars="100" w:firstLine="246"/>
        <w:rPr>
          <w:rFonts w:ascii="ＭＳ 明朝" w:hAnsi="ＭＳ 明朝" w:hint="default"/>
          <w:color w:val="auto"/>
          <w:sz w:val="24"/>
          <w:szCs w:val="24"/>
        </w:rPr>
      </w:pPr>
      <w:r w:rsidRPr="00263DD2">
        <w:rPr>
          <w:rFonts w:ascii="ＭＳ 明朝" w:hAnsi="ＭＳ 明朝"/>
          <w:color w:val="auto"/>
          <w:sz w:val="24"/>
          <w:szCs w:val="24"/>
        </w:rPr>
        <w:t>私は、〇〇株式会社が、令和○年度（令和○年○月○日から令和○年○月○日までの〇〇株式会社の事業年度）（又は○年）において、令和〇年〇月〇日付け「従業員への賃金引上げ計画の表明書」に記載のとおり賃上げを実施したことを別添書類によって確認いたしました。</w:t>
      </w:r>
    </w:p>
    <w:p w:rsidR="008311DE" w:rsidRPr="00263DD2" w:rsidRDefault="008311DE" w:rsidP="008311DE">
      <w:pPr>
        <w:spacing w:line="320" w:lineRule="exact"/>
        <w:ind w:firstLineChars="200" w:firstLine="491"/>
        <w:rPr>
          <w:rFonts w:ascii="ＭＳ 明朝" w:hAnsi="ＭＳ 明朝" w:hint="default"/>
          <w:color w:val="auto"/>
          <w:sz w:val="24"/>
          <w:szCs w:val="24"/>
        </w:rPr>
      </w:pPr>
    </w:p>
    <w:p w:rsidR="008311DE" w:rsidRPr="00263DD2" w:rsidRDefault="008311DE" w:rsidP="008311DE">
      <w:pPr>
        <w:spacing w:line="320" w:lineRule="exact"/>
        <w:ind w:firstLineChars="200" w:firstLine="491"/>
        <w:rPr>
          <w:rFonts w:ascii="ＭＳ 明朝" w:hAnsi="ＭＳ 明朝" w:hint="default"/>
          <w:color w:val="auto"/>
          <w:sz w:val="24"/>
          <w:szCs w:val="24"/>
        </w:rPr>
      </w:pPr>
      <w:r w:rsidRPr="00263DD2">
        <w:rPr>
          <w:rFonts w:ascii="ＭＳ 明朝" w:hAnsi="ＭＳ 明朝"/>
          <w:color w:val="auto"/>
          <w:sz w:val="24"/>
          <w:szCs w:val="24"/>
        </w:rPr>
        <w:t>（同等の賃上げ実績と認めた評価の内容）</w:t>
      </w:r>
    </w:p>
    <w:p w:rsidR="008311DE" w:rsidRPr="00263DD2" w:rsidRDefault="008311DE" w:rsidP="008311DE">
      <w:pPr>
        <w:spacing w:line="320" w:lineRule="exact"/>
        <w:ind w:leftChars="200" w:left="677" w:hangingChars="100" w:hanging="246"/>
        <w:rPr>
          <w:rFonts w:ascii="ＭＳ 明朝" w:hAnsi="ＭＳ 明朝" w:hint="default"/>
          <w:color w:val="auto"/>
          <w:sz w:val="24"/>
          <w:szCs w:val="24"/>
        </w:rPr>
      </w:pPr>
      <w:r w:rsidRPr="00263DD2">
        <w:rPr>
          <w:rFonts w:ascii="ＭＳ 明朝" w:hAnsi="ＭＳ 明朝"/>
          <w:color w:val="auto"/>
          <w:sz w:val="24"/>
          <w:szCs w:val="24"/>
        </w:rPr>
        <w:t>（記載例１）　評価対象事業年度においては、〇人の従業員が退職する一方、〇人の新卒採用者を雇用することになり、給与支給総額が〇％増加にとどまったものの、継続雇用している〇人の給与支給総額は〇％増加していたため、表明書と同等の賃上げを実行したものと認めました。</w:t>
      </w:r>
    </w:p>
    <w:p w:rsidR="008311DE" w:rsidRPr="00263DD2" w:rsidRDefault="008311DE" w:rsidP="008311DE">
      <w:pPr>
        <w:spacing w:line="320" w:lineRule="exact"/>
        <w:ind w:firstLineChars="200" w:firstLine="491"/>
        <w:rPr>
          <w:rFonts w:ascii="ＭＳ 明朝" w:hAnsi="ＭＳ 明朝" w:hint="default"/>
          <w:color w:val="auto"/>
          <w:sz w:val="24"/>
          <w:szCs w:val="24"/>
        </w:rPr>
      </w:pPr>
    </w:p>
    <w:p w:rsidR="008311DE" w:rsidRPr="00263DD2" w:rsidRDefault="008311DE" w:rsidP="008311DE">
      <w:pPr>
        <w:spacing w:line="320" w:lineRule="exact"/>
        <w:ind w:leftChars="200" w:left="677" w:hangingChars="100" w:hanging="246"/>
        <w:rPr>
          <w:rFonts w:ascii="ＭＳ 明朝" w:hAnsi="ＭＳ 明朝" w:hint="default"/>
          <w:color w:val="auto"/>
          <w:sz w:val="24"/>
          <w:szCs w:val="24"/>
        </w:rPr>
      </w:pPr>
      <w:r w:rsidRPr="00263DD2">
        <w:rPr>
          <w:rFonts w:ascii="ＭＳ 明朝" w:hAnsi="ＭＳ 明朝"/>
          <w:color w:val="auto"/>
          <w:sz w:val="24"/>
          <w:szCs w:val="24"/>
        </w:rPr>
        <w:t>（記載例２）　評価対象の前事業年度は災害時の応急対策に従事することなどによる超過勤務手当が多く発生した（対前年度〇％増加）が、評価対象年度においてはその対応がなかったため、超過勤務手当は〇％減と大きく減少した。これらの要因により、給与支給総額は○％の増加にとどまったものの、基本給総額は〇％増加していたため、表明書と同等の賃上げを実行したものと認めました。</w:t>
      </w:r>
    </w:p>
    <w:p w:rsidR="008311DE" w:rsidRPr="00263DD2" w:rsidRDefault="008311DE" w:rsidP="008311DE">
      <w:pPr>
        <w:spacing w:line="320" w:lineRule="exact"/>
        <w:ind w:firstLineChars="200" w:firstLine="491"/>
        <w:rPr>
          <w:rFonts w:ascii="ＭＳ 明朝" w:hAnsi="ＭＳ 明朝" w:hint="default"/>
          <w:color w:val="auto"/>
          <w:sz w:val="24"/>
          <w:szCs w:val="24"/>
        </w:rPr>
      </w:pPr>
    </w:p>
    <w:p w:rsidR="008311DE" w:rsidRPr="00263DD2" w:rsidRDefault="008311DE" w:rsidP="008311DE">
      <w:pPr>
        <w:spacing w:line="320" w:lineRule="exact"/>
        <w:ind w:firstLineChars="200" w:firstLine="491"/>
        <w:rPr>
          <w:rFonts w:ascii="ＭＳ 明朝" w:hAnsi="ＭＳ 明朝" w:hint="default"/>
          <w:color w:val="auto"/>
          <w:sz w:val="24"/>
          <w:szCs w:val="24"/>
        </w:rPr>
      </w:pPr>
    </w:p>
    <w:p w:rsidR="008311DE" w:rsidRPr="00263DD2" w:rsidRDefault="008311DE" w:rsidP="008311DE">
      <w:pPr>
        <w:spacing w:line="320" w:lineRule="exact"/>
        <w:ind w:firstLineChars="200" w:firstLine="491"/>
        <w:rPr>
          <w:rFonts w:ascii="ＭＳ 明朝" w:hAnsi="ＭＳ 明朝" w:hint="default"/>
          <w:color w:val="auto"/>
          <w:sz w:val="24"/>
          <w:szCs w:val="24"/>
        </w:rPr>
      </w:pPr>
      <w:r w:rsidRPr="00263DD2">
        <w:rPr>
          <w:rFonts w:ascii="ＭＳ 明朝" w:hAnsi="ＭＳ 明朝"/>
          <w:color w:val="auto"/>
          <w:sz w:val="24"/>
          <w:szCs w:val="24"/>
        </w:rPr>
        <w:t>令和　　年　　月　　日</w:t>
      </w:r>
    </w:p>
    <w:p w:rsidR="008311DE" w:rsidRPr="00263DD2" w:rsidRDefault="008311DE" w:rsidP="008311DE">
      <w:pPr>
        <w:spacing w:line="320" w:lineRule="exact"/>
        <w:ind w:firstLineChars="200" w:firstLine="491"/>
        <w:rPr>
          <w:rFonts w:ascii="ＭＳ 明朝" w:hAnsi="ＭＳ 明朝" w:hint="default"/>
          <w:color w:val="auto"/>
          <w:sz w:val="24"/>
          <w:szCs w:val="24"/>
        </w:rPr>
      </w:pPr>
      <w:r w:rsidRPr="00263DD2">
        <w:rPr>
          <w:rFonts w:ascii="ＭＳ 明朝" w:hAnsi="ＭＳ 明朝"/>
          <w:color w:val="auto"/>
          <w:sz w:val="24"/>
          <w:szCs w:val="24"/>
        </w:rPr>
        <w:t xml:space="preserve">　（住所を記載）</w:t>
      </w:r>
    </w:p>
    <w:p w:rsidR="008311DE" w:rsidRPr="00263DD2" w:rsidRDefault="008311DE" w:rsidP="008311DE">
      <w:pPr>
        <w:spacing w:line="320" w:lineRule="exact"/>
        <w:ind w:firstLineChars="200" w:firstLine="491"/>
        <w:rPr>
          <w:rFonts w:ascii="ＭＳ 明朝" w:hAnsi="ＭＳ 明朝" w:hint="default"/>
          <w:color w:val="auto"/>
          <w:sz w:val="24"/>
          <w:szCs w:val="24"/>
        </w:rPr>
      </w:pPr>
      <w:r w:rsidRPr="00263DD2">
        <w:rPr>
          <w:rFonts w:ascii="ＭＳ 明朝" w:hAnsi="ＭＳ 明朝"/>
          <w:color w:val="auto"/>
          <w:sz w:val="24"/>
          <w:szCs w:val="24"/>
        </w:rPr>
        <w:t xml:space="preserve">　（税理士又は公認会計士等を記載）　氏名　○○　○○　　</w:t>
      </w:r>
    </w:p>
    <w:p w:rsidR="008311DE" w:rsidRPr="00263DD2" w:rsidRDefault="008311DE" w:rsidP="008311DE">
      <w:pPr>
        <w:spacing w:line="320" w:lineRule="exact"/>
        <w:ind w:firstLineChars="200" w:firstLine="491"/>
        <w:rPr>
          <w:rFonts w:ascii="ＭＳ 明朝" w:hAnsi="ＭＳ 明朝" w:hint="default"/>
          <w:color w:val="auto"/>
          <w:sz w:val="24"/>
          <w:szCs w:val="24"/>
        </w:rPr>
      </w:pPr>
      <w:r w:rsidRPr="00263DD2">
        <w:rPr>
          <w:rFonts w:ascii="ＭＳ 明朝" w:hAnsi="ＭＳ 明朝"/>
          <w:color w:val="auto"/>
          <w:sz w:val="24"/>
          <w:szCs w:val="24"/>
        </w:rPr>
        <w:t xml:space="preserve">　　</w:t>
      </w:r>
    </w:p>
    <w:p w:rsidR="008311DE" w:rsidRPr="00263DD2" w:rsidRDefault="008311DE" w:rsidP="008311DE">
      <w:pPr>
        <w:spacing w:line="320" w:lineRule="exact"/>
        <w:ind w:firstLineChars="200" w:firstLine="491"/>
        <w:rPr>
          <w:rFonts w:ascii="ＭＳ 明朝" w:hAnsi="ＭＳ 明朝" w:hint="default"/>
          <w:color w:val="auto"/>
          <w:sz w:val="24"/>
          <w:szCs w:val="24"/>
        </w:rPr>
      </w:pPr>
    </w:p>
    <w:p w:rsidR="008311DE" w:rsidRPr="00263DD2" w:rsidRDefault="008311DE" w:rsidP="008311DE">
      <w:pPr>
        <w:spacing w:line="320" w:lineRule="exact"/>
        <w:ind w:firstLineChars="200" w:firstLine="491"/>
        <w:rPr>
          <w:rFonts w:ascii="ＭＳ 明朝" w:hAnsi="ＭＳ 明朝" w:hint="default"/>
          <w:color w:val="auto"/>
          <w:sz w:val="24"/>
          <w:szCs w:val="24"/>
        </w:rPr>
      </w:pPr>
      <w:r w:rsidRPr="00263DD2">
        <w:rPr>
          <w:rFonts w:ascii="ＭＳ 明朝" w:hAnsi="ＭＳ 明朝"/>
          <w:color w:val="auto"/>
          <w:sz w:val="24"/>
          <w:szCs w:val="24"/>
        </w:rPr>
        <w:t>（添付書類）</w:t>
      </w:r>
    </w:p>
    <w:p w:rsidR="008311DE" w:rsidRPr="00263DD2" w:rsidRDefault="008311DE" w:rsidP="008311DE">
      <w:pPr>
        <w:spacing w:line="320" w:lineRule="exact"/>
        <w:ind w:firstLineChars="200" w:firstLine="491"/>
        <w:rPr>
          <w:rFonts w:ascii="ＭＳ 明朝" w:hAnsi="ＭＳ 明朝" w:hint="default"/>
          <w:color w:val="auto"/>
          <w:sz w:val="24"/>
          <w:szCs w:val="24"/>
        </w:rPr>
      </w:pPr>
      <w:r w:rsidRPr="00263DD2">
        <w:rPr>
          <w:rFonts w:ascii="ＭＳ 明朝" w:hAnsi="ＭＳ 明朝"/>
          <w:color w:val="auto"/>
          <w:sz w:val="24"/>
          <w:szCs w:val="24"/>
        </w:rPr>
        <w:t>・〇〇〇</w:t>
      </w:r>
    </w:p>
    <w:p w:rsidR="008311DE" w:rsidRPr="00263DD2" w:rsidRDefault="008311DE" w:rsidP="008311DE">
      <w:pPr>
        <w:spacing w:line="320" w:lineRule="exact"/>
        <w:ind w:firstLineChars="200" w:firstLine="491"/>
        <w:rPr>
          <w:rFonts w:hint="default"/>
          <w:color w:val="auto"/>
        </w:rPr>
      </w:pPr>
      <w:r w:rsidRPr="00263DD2">
        <w:rPr>
          <w:rFonts w:ascii="ＭＳ 明朝" w:hAnsi="ＭＳ 明朝"/>
          <w:color w:val="auto"/>
          <w:sz w:val="24"/>
          <w:szCs w:val="24"/>
        </w:rPr>
        <w:t>・〇〇〇</w:t>
      </w:r>
    </w:p>
    <w:p w:rsidR="00615125" w:rsidRPr="00615125" w:rsidRDefault="008311DE" w:rsidP="00615125">
      <w:pPr>
        <w:jc w:val="both"/>
        <w:rPr>
          <w:rFonts w:ascii="ＭＳ 明朝" w:hAnsi="Times New Roman" w:cs="Times New Roman" w:hint="default"/>
          <w:szCs w:val="21"/>
        </w:rPr>
      </w:pPr>
      <w:r>
        <w:rPr>
          <w:rFonts w:hint="default"/>
          <w:color w:val="FF0000"/>
        </w:rPr>
        <w:br w:type="page"/>
      </w:r>
    </w:p>
    <w:p w:rsidR="00615125" w:rsidRPr="006320FD" w:rsidRDefault="00615125" w:rsidP="00615125">
      <w:pPr>
        <w:widowControl w:val="0"/>
        <w:overflowPunct w:val="0"/>
        <w:jc w:val="right"/>
        <w:textAlignment w:val="baseline"/>
        <w:rPr>
          <w:rFonts w:ascii="ＭＳ 明朝" w:hAnsi="Times New Roman" w:cs="Times New Roman" w:hint="default"/>
          <w:color w:val="auto"/>
          <w:szCs w:val="21"/>
        </w:rPr>
      </w:pPr>
      <w:r w:rsidRPr="006320FD">
        <w:rPr>
          <w:rFonts w:ascii="Times New Roman" w:hAnsi="Times New Roman"/>
          <w:color w:val="auto"/>
          <w:sz w:val="24"/>
          <w:szCs w:val="24"/>
        </w:rPr>
        <w:lastRenderedPageBreak/>
        <w:t>（参考４）</w:t>
      </w:r>
    </w:p>
    <w:p w:rsidR="00615125" w:rsidRPr="006320FD" w:rsidRDefault="00615125" w:rsidP="00615125">
      <w:pPr>
        <w:widowControl w:val="0"/>
        <w:overflowPunct w:val="0"/>
        <w:jc w:val="right"/>
        <w:textAlignment w:val="baseline"/>
        <w:rPr>
          <w:rFonts w:ascii="ＭＳ 明朝" w:hAnsi="Times New Roman" w:cs="Times New Roman" w:hint="default"/>
          <w:color w:val="auto"/>
          <w:szCs w:val="21"/>
        </w:rPr>
      </w:pPr>
    </w:p>
    <w:p w:rsidR="00615125" w:rsidRPr="006320FD" w:rsidRDefault="00615125" w:rsidP="00615125">
      <w:pPr>
        <w:widowControl w:val="0"/>
        <w:overflowPunct w:val="0"/>
        <w:spacing w:line="290" w:lineRule="exact"/>
        <w:ind w:left="240"/>
        <w:jc w:val="both"/>
        <w:textAlignment w:val="baseline"/>
        <w:rPr>
          <w:rFonts w:ascii="ＭＳ 明朝" w:hAnsi="Times New Roman" w:cs="Times New Roman" w:hint="default"/>
          <w:color w:val="auto"/>
          <w:szCs w:val="21"/>
        </w:rPr>
      </w:pPr>
      <w:r w:rsidRPr="006320FD">
        <w:rPr>
          <w:rFonts w:ascii="Times New Roman" w:hAnsi="Times New Roman"/>
          <w:color w:val="auto"/>
          <w:sz w:val="24"/>
          <w:szCs w:val="24"/>
        </w:rPr>
        <w:t>以下の例に示すような、天災地変等やむを得ない事情により賃上げを実行すること</w:t>
      </w:r>
    </w:p>
    <w:p w:rsidR="00615125" w:rsidRPr="006320FD" w:rsidRDefault="00615125" w:rsidP="00615125">
      <w:pPr>
        <w:widowControl w:val="0"/>
        <w:overflowPunct w:val="0"/>
        <w:spacing w:line="290" w:lineRule="exact"/>
        <w:ind w:left="240"/>
        <w:jc w:val="both"/>
        <w:textAlignment w:val="baseline"/>
        <w:rPr>
          <w:rFonts w:ascii="ＭＳ 明朝" w:hAnsi="Times New Roman" w:cs="Times New Roman" w:hint="default"/>
          <w:color w:val="auto"/>
          <w:szCs w:val="21"/>
        </w:rPr>
      </w:pPr>
      <w:r w:rsidRPr="006320FD">
        <w:rPr>
          <w:rFonts w:ascii="Times New Roman" w:hAnsi="Times New Roman"/>
          <w:color w:val="auto"/>
          <w:sz w:val="24"/>
          <w:szCs w:val="24"/>
        </w:rPr>
        <w:t>ができなかった者については、減点措置を課さないこととする。</w:t>
      </w:r>
    </w:p>
    <w:p w:rsidR="00615125" w:rsidRPr="006320FD" w:rsidRDefault="00615125" w:rsidP="00615125">
      <w:pPr>
        <w:widowControl w:val="0"/>
        <w:overflowPunct w:val="0"/>
        <w:jc w:val="both"/>
        <w:textAlignment w:val="baseline"/>
        <w:rPr>
          <w:rFonts w:ascii="ＭＳ 明朝" w:hAnsi="Times New Roman" w:cs="Times New Roman" w:hint="default"/>
          <w:color w:val="auto"/>
          <w:szCs w:val="21"/>
        </w:rPr>
      </w:pPr>
    </w:p>
    <w:p w:rsidR="00615125" w:rsidRPr="006320FD" w:rsidRDefault="00615125" w:rsidP="00615125">
      <w:pPr>
        <w:widowControl w:val="0"/>
        <w:overflowPunct w:val="0"/>
        <w:spacing w:line="290" w:lineRule="exact"/>
        <w:ind w:left="462" w:hanging="246"/>
        <w:jc w:val="both"/>
        <w:textAlignment w:val="baseline"/>
        <w:rPr>
          <w:rFonts w:ascii="ＭＳ 明朝" w:hAnsi="Times New Roman" w:cs="Times New Roman" w:hint="default"/>
          <w:color w:val="auto"/>
          <w:szCs w:val="21"/>
        </w:rPr>
      </w:pPr>
    </w:p>
    <w:p w:rsidR="00615125" w:rsidRPr="006320FD" w:rsidRDefault="00615125" w:rsidP="00615125">
      <w:pPr>
        <w:widowControl w:val="0"/>
        <w:overflowPunct w:val="0"/>
        <w:snapToGrid w:val="0"/>
        <w:ind w:left="632" w:hanging="632"/>
        <w:jc w:val="both"/>
        <w:textAlignment w:val="baseline"/>
        <w:rPr>
          <w:rFonts w:ascii="ＭＳ 明朝" w:hAnsi="Times New Roman" w:cs="Times New Roman" w:hint="default"/>
          <w:color w:val="auto"/>
          <w:szCs w:val="21"/>
        </w:rPr>
      </w:pPr>
      <w:r w:rsidRPr="006320FD">
        <w:rPr>
          <w:rFonts w:ascii="Times New Roman" w:hAnsi="Times New Roman"/>
          <w:color w:val="auto"/>
          <w:sz w:val="24"/>
          <w:szCs w:val="24"/>
        </w:rPr>
        <w:t>（１）特定非常災害の被害者の権利利益の保全等を図るための特別措置に関する法律（平成８年法律第</w:t>
      </w:r>
      <w:r w:rsidRPr="006320FD">
        <w:rPr>
          <w:rFonts w:ascii="Times New Roman" w:hAnsi="Times New Roman" w:cs="Times New Roman"/>
          <w:color w:val="auto"/>
          <w:sz w:val="24"/>
          <w:szCs w:val="24"/>
        </w:rPr>
        <w:t>85</w:t>
      </w:r>
      <w:r w:rsidRPr="006320FD">
        <w:rPr>
          <w:rFonts w:ascii="Times New Roman" w:hAnsi="Times New Roman"/>
          <w:color w:val="auto"/>
          <w:sz w:val="24"/>
          <w:szCs w:val="24"/>
        </w:rPr>
        <w:t>号）第２条第１項の規定に基づき指定された特定非常災害であって、同法に基づく特別措置の適用対象となる地域に主たる事業所が所在する企業については特別措置が適用される期間は減点措置を課さないこととする。</w:t>
      </w:r>
    </w:p>
    <w:p w:rsidR="00615125" w:rsidRPr="006320FD" w:rsidRDefault="00615125" w:rsidP="00615125">
      <w:pPr>
        <w:widowControl w:val="0"/>
        <w:overflowPunct w:val="0"/>
        <w:snapToGrid w:val="0"/>
        <w:ind w:left="632" w:hanging="632"/>
        <w:jc w:val="both"/>
        <w:textAlignment w:val="baseline"/>
        <w:rPr>
          <w:rFonts w:ascii="ＭＳ 明朝" w:hAnsi="Times New Roman" w:cs="Times New Roman" w:hint="default"/>
          <w:color w:val="auto"/>
          <w:szCs w:val="21"/>
        </w:rPr>
      </w:pPr>
      <w:r w:rsidRPr="006320FD">
        <w:rPr>
          <w:rFonts w:ascii="Times New Roman" w:hAnsi="Times New Roman"/>
          <w:color w:val="auto"/>
          <w:sz w:val="24"/>
          <w:szCs w:val="24"/>
        </w:rPr>
        <w:t>（２）各種経済指標の動向等を踏まえ、平成</w:t>
      </w:r>
      <w:r w:rsidRPr="006320FD">
        <w:rPr>
          <w:rFonts w:ascii="Times New Roman" w:hAnsi="Times New Roman" w:cs="Times New Roman"/>
          <w:color w:val="auto"/>
          <w:sz w:val="24"/>
          <w:szCs w:val="24"/>
        </w:rPr>
        <w:t>20</w:t>
      </w:r>
      <w:r w:rsidRPr="006320FD">
        <w:rPr>
          <w:rFonts w:ascii="Times New Roman" w:hAnsi="Times New Roman"/>
          <w:color w:val="auto"/>
          <w:sz w:val="24"/>
          <w:szCs w:val="24"/>
        </w:rPr>
        <w:t>年のいわゆる「リーマンショック」と同程度の経済状況と認められる場合においては、全国において減点措置を課さないこととする。</w:t>
      </w:r>
    </w:p>
    <w:p w:rsidR="00615125" w:rsidRPr="006320FD" w:rsidRDefault="00615125" w:rsidP="00615125">
      <w:pPr>
        <w:widowControl w:val="0"/>
        <w:overflowPunct w:val="0"/>
        <w:snapToGrid w:val="0"/>
        <w:ind w:left="632" w:hanging="632"/>
        <w:jc w:val="both"/>
        <w:textAlignment w:val="baseline"/>
        <w:rPr>
          <w:rFonts w:ascii="ＭＳ 明朝" w:hAnsi="Times New Roman" w:cs="Times New Roman" w:hint="default"/>
          <w:color w:val="auto"/>
          <w:szCs w:val="21"/>
        </w:rPr>
      </w:pPr>
      <w:r w:rsidRPr="006320FD">
        <w:rPr>
          <w:rFonts w:ascii="Times New Roman" w:hAnsi="Times New Roman"/>
          <w:color w:val="auto"/>
          <w:sz w:val="24"/>
          <w:szCs w:val="24"/>
        </w:rPr>
        <w:t>（３）（１）及び（２）に該当しない場合であっても、次のような自らの責によらない場合で、かつ、その事実を客観的に証する書類とともに従業員が署名または記名・捺印した理由書の提出があり、契約担当官等が必要ないと認める場合には減点措置を課さないこととする。</w:t>
      </w:r>
    </w:p>
    <w:p w:rsidR="00615125" w:rsidRPr="006320FD" w:rsidRDefault="00615125" w:rsidP="00615125">
      <w:pPr>
        <w:widowControl w:val="0"/>
        <w:overflowPunct w:val="0"/>
        <w:snapToGrid w:val="0"/>
        <w:ind w:left="1054" w:hanging="210"/>
        <w:jc w:val="both"/>
        <w:textAlignment w:val="baseline"/>
        <w:rPr>
          <w:rFonts w:ascii="ＭＳ 明朝" w:hAnsi="Times New Roman" w:cs="Times New Roman" w:hint="default"/>
          <w:color w:val="auto"/>
          <w:szCs w:val="21"/>
        </w:rPr>
      </w:pPr>
      <w:r w:rsidRPr="006320FD">
        <w:rPr>
          <w:rFonts w:ascii="Times New Roman" w:hAnsi="Times New Roman"/>
          <w:color w:val="auto"/>
          <w:sz w:val="24"/>
          <w:szCs w:val="24"/>
        </w:rPr>
        <w:t>①自然災害（風水害、土砂災害、地震、津波、噴火、豪雪等）や人為的な災害（火災等）等により、事務所、工場、主要な事業場等が被災し、事業の遂行が一定期間不可能となった場合</w:t>
      </w:r>
    </w:p>
    <w:p w:rsidR="00615125" w:rsidRPr="006320FD" w:rsidRDefault="00615125" w:rsidP="00615125">
      <w:pPr>
        <w:widowControl w:val="0"/>
        <w:overflowPunct w:val="0"/>
        <w:snapToGrid w:val="0"/>
        <w:ind w:left="844"/>
        <w:jc w:val="both"/>
        <w:textAlignment w:val="baseline"/>
        <w:rPr>
          <w:rFonts w:ascii="ＭＳ 明朝" w:hAnsi="Times New Roman" w:cs="Times New Roman" w:hint="default"/>
          <w:color w:val="auto"/>
          <w:szCs w:val="21"/>
        </w:rPr>
      </w:pPr>
      <w:r w:rsidRPr="006320FD">
        <w:rPr>
          <w:rFonts w:ascii="Times New Roman" w:hAnsi="Times New Roman"/>
          <w:color w:val="auto"/>
          <w:sz w:val="24"/>
          <w:szCs w:val="24"/>
        </w:rPr>
        <w:t>②主要な取引先の倒産により業績が著しく悪化した場合</w:t>
      </w:r>
    </w:p>
    <w:p w:rsidR="00615125" w:rsidRPr="006320FD" w:rsidRDefault="00615125" w:rsidP="00615125">
      <w:pPr>
        <w:widowControl w:val="0"/>
        <w:overflowPunct w:val="0"/>
        <w:snapToGrid w:val="0"/>
        <w:ind w:left="1054" w:hanging="210"/>
        <w:jc w:val="both"/>
        <w:textAlignment w:val="baseline"/>
        <w:rPr>
          <w:rFonts w:ascii="ＭＳ 明朝" w:hAnsi="Times New Roman" w:cs="Times New Roman" w:hint="default"/>
          <w:color w:val="auto"/>
          <w:szCs w:val="21"/>
        </w:rPr>
      </w:pPr>
      <w:r w:rsidRPr="006320FD">
        <w:rPr>
          <w:rFonts w:ascii="Times New Roman" w:hAnsi="Times New Roman"/>
          <w:color w:val="auto"/>
          <w:sz w:val="24"/>
          <w:szCs w:val="24"/>
        </w:rPr>
        <w:t>③資材の供給不足等により契約履行期限の延期等が行われ、契約上の代価の一部を受領できず資金繰りが著しく悪化した場合</w:t>
      </w:r>
    </w:p>
    <w:p w:rsidR="00615125" w:rsidRPr="006320FD" w:rsidRDefault="00615125" w:rsidP="00615125">
      <w:pPr>
        <w:widowControl w:val="0"/>
        <w:overflowPunct w:val="0"/>
        <w:snapToGrid w:val="0"/>
        <w:jc w:val="right"/>
        <w:textAlignment w:val="baseline"/>
        <w:rPr>
          <w:rFonts w:ascii="ＭＳ 明朝" w:hAnsi="Times New Roman" w:cs="Times New Roman" w:hint="default"/>
          <w:color w:val="auto"/>
          <w:szCs w:val="21"/>
        </w:rPr>
      </w:pPr>
      <w:r w:rsidRPr="006320FD">
        <w:rPr>
          <w:rFonts w:ascii="Times New Roman" w:hAnsi="Times New Roman"/>
          <w:color w:val="auto"/>
          <w:sz w:val="24"/>
          <w:szCs w:val="24"/>
        </w:rPr>
        <w:t>など</w:t>
      </w:r>
    </w:p>
    <w:p w:rsidR="00615125" w:rsidRPr="006320FD" w:rsidRDefault="00615125" w:rsidP="00615125">
      <w:pPr>
        <w:widowControl w:val="0"/>
        <w:overflowPunct w:val="0"/>
        <w:snapToGrid w:val="0"/>
        <w:jc w:val="right"/>
        <w:textAlignment w:val="baseline"/>
        <w:rPr>
          <w:rFonts w:ascii="ＭＳ 明朝" w:hAnsi="Times New Roman" w:cs="Times New Roman" w:hint="default"/>
          <w:color w:val="auto"/>
          <w:szCs w:val="21"/>
        </w:rPr>
      </w:pPr>
    </w:p>
    <w:p w:rsidR="00615125" w:rsidRPr="006320FD" w:rsidRDefault="00615125" w:rsidP="00615125">
      <w:pPr>
        <w:widowControl w:val="0"/>
        <w:overflowPunct w:val="0"/>
        <w:snapToGrid w:val="0"/>
        <w:ind w:left="422" w:hanging="316"/>
        <w:jc w:val="both"/>
        <w:textAlignment w:val="baseline"/>
        <w:rPr>
          <w:rFonts w:ascii="ＭＳ 明朝" w:hAnsi="Times New Roman" w:cs="Times New Roman" w:hint="default"/>
          <w:color w:val="auto"/>
          <w:szCs w:val="21"/>
        </w:rPr>
      </w:pPr>
      <w:r w:rsidRPr="006320FD">
        <w:rPr>
          <w:rFonts w:ascii="Times New Roman" w:hAnsi="Times New Roman"/>
          <w:color w:val="auto"/>
          <w:sz w:val="24"/>
          <w:szCs w:val="24"/>
        </w:rPr>
        <w:t>※「事実を客観的に証する書類」とは、罹災証明や契約書類の写し等を想定しているが、これに限らない。</w:t>
      </w:r>
    </w:p>
    <w:p w:rsidR="00615125" w:rsidRPr="006320FD" w:rsidRDefault="00615125" w:rsidP="00615125">
      <w:pPr>
        <w:widowControl w:val="0"/>
        <w:overflowPunct w:val="0"/>
        <w:snapToGrid w:val="0"/>
        <w:ind w:left="422" w:hanging="316"/>
        <w:jc w:val="both"/>
        <w:textAlignment w:val="baseline"/>
        <w:rPr>
          <w:rFonts w:ascii="ＭＳ 明朝" w:hAnsi="Times New Roman" w:cs="Times New Roman" w:hint="default"/>
          <w:color w:val="auto"/>
          <w:szCs w:val="21"/>
        </w:rPr>
      </w:pPr>
    </w:p>
    <w:p w:rsidR="00615125" w:rsidRPr="006320FD" w:rsidRDefault="00615125" w:rsidP="00615125">
      <w:pPr>
        <w:widowControl w:val="0"/>
        <w:overflowPunct w:val="0"/>
        <w:snapToGrid w:val="0"/>
        <w:ind w:left="422" w:hanging="316"/>
        <w:jc w:val="both"/>
        <w:textAlignment w:val="baseline"/>
        <w:rPr>
          <w:rFonts w:ascii="ＭＳ 明朝" w:hAnsi="Times New Roman" w:cs="Times New Roman" w:hint="default"/>
          <w:color w:val="auto"/>
          <w:szCs w:val="21"/>
        </w:rPr>
      </w:pPr>
      <w:r w:rsidRPr="006320FD">
        <w:rPr>
          <w:rFonts w:ascii="Times New Roman" w:hAnsi="Times New Roman"/>
          <w:color w:val="auto"/>
          <w:sz w:val="24"/>
          <w:szCs w:val="24"/>
        </w:rPr>
        <w:t>※個別具体の天災事変等が（１）及び（２）に相当すると認められるかどうかについては、別途周知する。</w:t>
      </w:r>
    </w:p>
    <w:p w:rsidR="00615125" w:rsidRPr="006320FD" w:rsidRDefault="00615125" w:rsidP="00615125">
      <w:pPr>
        <w:widowControl w:val="0"/>
        <w:overflowPunct w:val="0"/>
        <w:snapToGrid w:val="0"/>
        <w:ind w:left="422" w:hanging="316"/>
        <w:jc w:val="both"/>
        <w:textAlignment w:val="baseline"/>
        <w:rPr>
          <w:rFonts w:ascii="ＭＳ 明朝" w:hAnsi="Times New Roman" w:cs="Times New Roman" w:hint="default"/>
          <w:color w:val="auto"/>
          <w:szCs w:val="21"/>
        </w:rPr>
      </w:pPr>
    </w:p>
    <w:p w:rsidR="00615125" w:rsidRPr="006320FD" w:rsidRDefault="00615125" w:rsidP="00615125">
      <w:pPr>
        <w:widowControl w:val="0"/>
        <w:overflowPunct w:val="0"/>
        <w:snapToGrid w:val="0"/>
        <w:ind w:left="422" w:hanging="316"/>
        <w:jc w:val="both"/>
        <w:textAlignment w:val="baseline"/>
        <w:rPr>
          <w:rFonts w:ascii="ＭＳ 明朝" w:hAnsi="Times New Roman" w:cs="Times New Roman" w:hint="default"/>
          <w:color w:val="auto"/>
          <w:szCs w:val="21"/>
        </w:rPr>
      </w:pPr>
      <w:r w:rsidRPr="006320FD">
        <w:rPr>
          <w:rFonts w:ascii="Times New Roman" w:hAnsi="Times New Roman"/>
          <w:color w:val="auto"/>
          <w:sz w:val="24"/>
          <w:szCs w:val="24"/>
        </w:rPr>
        <w:t>※（１）から（３）は例示であり、これ以外の事象等についても別途周知</w:t>
      </w:r>
    </w:p>
    <w:p w:rsidR="00615125" w:rsidRPr="006320FD" w:rsidRDefault="00615125" w:rsidP="00615125">
      <w:pPr>
        <w:widowControl w:val="0"/>
        <w:overflowPunct w:val="0"/>
        <w:snapToGrid w:val="0"/>
        <w:ind w:left="422"/>
        <w:jc w:val="both"/>
        <w:textAlignment w:val="baseline"/>
        <w:rPr>
          <w:rFonts w:ascii="ＭＳ 明朝" w:hAnsi="Times New Roman" w:cs="Times New Roman" w:hint="default"/>
          <w:color w:val="auto"/>
          <w:szCs w:val="21"/>
        </w:rPr>
      </w:pPr>
      <w:r w:rsidRPr="006320FD">
        <w:rPr>
          <w:rFonts w:ascii="Times New Roman" w:hAnsi="Times New Roman"/>
          <w:color w:val="auto"/>
          <w:sz w:val="24"/>
          <w:szCs w:val="24"/>
        </w:rPr>
        <w:t>する可能性がある。</w:t>
      </w:r>
    </w:p>
    <w:p w:rsidR="00615125" w:rsidRPr="006320FD" w:rsidRDefault="00615125" w:rsidP="00615125">
      <w:pPr>
        <w:widowControl w:val="0"/>
        <w:overflowPunct w:val="0"/>
        <w:spacing w:line="290" w:lineRule="exact"/>
        <w:ind w:left="462" w:hanging="246"/>
        <w:jc w:val="both"/>
        <w:textAlignment w:val="baseline"/>
        <w:rPr>
          <w:rFonts w:ascii="ＭＳ 明朝" w:hAnsi="Times New Roman" w:cs="Times New Roman" w:hint="default"/>
          <w:color w:val="auto"/>
          <w:szCs w:val="21"/>
        </w:rPr>
      </w:pPr>
    </w:p>
    <w:p w:rsidR="00CF3D00" w:rsidRPr="006320FD" w:rsidRDefault="00CF3D00" w:rsidP="00CF3D00">
      <w:pPr>
        <w:rPr>
          <w:rFonts w:hint="default"/>
          <w:color w:val="auto"/>
        </w:rPr>
      </w:pPr>
    </w:p>
    <w:sectPr w:rsidR="00CF3D00" w:rsidRPr="006320FD" w:rsidSect="007A2A20">
      <w:footerReference w:type="even" r:id="rId15"/>
      <w:footerReference w:type="default" r:id="rId16"/>
      <w:footnotePr>
        <w:numRestart w:val="eachPage"/>
      </w:footnotePr>
      <w:endnotePr>
        <w:numFmt w:val="decimal"/>
      </w:endnotePr>
      <w:pgSz w:w="11906" w:h="16838" w:code="9"/>
      <w:pgMar w:top="851" w:right="851" w:bottom="567" w:left="1134" w:header="567" w:footer="284" w:gutter="0"/>
      <w:pgNumType w:fmt="numberInDash" w:start="0"/>
      <w:cols w:space="720"/>
      <w:titlePg/>
      <w:docGrid w:type="linesAndChars" w:linePitch="286" w:charSpace="116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3450" w:rsidRDefault="00523450">
      <w:pPr>
        <w:spacing w:before="358"/>
        <w:rPr>
          <w:rFonts w:hint="default"/>
        </w:rPr>
      </w:pPr>
      <w:r>
        <w:continuationSeparator/>
      </w:r>
    </w:p>
  </w:endnote>
  <w:endnote w:type="continuationSeparator" w:id="0">
    <w:p w:rsidR="00523450" w:rsidRDefault="00523450">
      <w:pPr>
        <w:spacing w:before="358"/>
        <w:rPr>
          <w:rFonts w:hint="default"/>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Schoolbook">
    <w:panose1 w:val="02040604050505020304"/>
    <w:charset w:val="00"/>
    <w:family w:val="roman"/>
    <w:pitch w:val="variable"/>
    <w:sig w:usb0="00000287" w:usb1="00000000" w:usb2="00000000" w:usb3="00000000" w:csb0="0000009F"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1"/>
    <w:family w:val="roman"/>
    <w:notTrueType/>
    <w:pitch w:val="variable"/>
  </w:font>
  <w:font w:name="Meiryo UI">
    <w:panose1 w:val="020B0604030504040204"/>
    <w:charset w:val="80"/>
    <w:family w:val="modern"/>
    <w:pitch w:val="variable"/>
    <w:sig w:usb0="E00002FF" w:usb1="6AC7FFFF" w:usb2="08000012" w:usb3="00000000" w:csb0="0002009F" w:csb1="00000000"/>
  </w:font>
  <w:font w:name="ＤＦ平成明朝体W3">
    <w:panose1 w:val="02020309000000000000"/>
    <w:charset w:val="80"/>
    <w:family w:val="roman"/>
    <w:pitch w:val="fixed"/>
    <w:sig w:usb0="80000283" w:usb1="2AC76CF8"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3450" w:rsidRDefault="00523450">
    <w:pPr>
      <w:framePr w:wrap="auto" w:vAnchor="page" w:hAnchor="margin" w:xAlign="center" w:y="15987"/>
      <w:spacing w:line="0" w:lineRule="atLeast"/>
      <w:jc w:val="center"/>
      <w:rPr>
        <w:rFonts w:hint="default"/>
      </w:rPr>
    </w:pPr>
    <w:r>
      <w:t xml:space="preserve">- </w:t>
    </w:r>
    <w:r>
      <w:fldChar w:fldCharType="begin"/>
    </w:r>
    <w:r>
      <w:instrText xml:space="preserve">= -1 + </w:instrText>
    </w:r>
    <w:r>
      <w:fldChar w:fldCharType="begin"/>
    </w:r>
    <w:r>
      <w:instrText xml:space="preserve">PAGE \* MERGEFORMAT </w:instrText>
    </w:r>
    <w:r>
      <w:fldChar w:fldCharType="separate"/>
    </w:r>
    <w:r>
      <w:rPr>
        <w:rFonts w:hint="default"/>
        <w:noProof/>
      </w:rPr>
      <w:instrText>15</w:instrText>
    </w:r>
    <w:r>
      <w:fldChar w:fldCharType="end"/>
    </w:r>
    <w:r>
      <w:instrText xml:space="preserve"> \* Arabic</w:instrText>
    </w:r>
    <w:r>
      <w:fldChar w:fldCharType="separate"/>
    </w:r>
    <w:r>
      <w:rPr>
        <w:rFonts w:hint="default"/>
        <w:noProof/>
      </w:rPr>
      <w:t>14</w:t>
    </w:r>
    <w:r>
      <w:fldChar w:fldCharType="end"/>
    </w:r>
    <w:r>
      <w:t xml:space="preserve"> -</w:t>
    </w:r>
  </w:p>
  <w:p w:rsidR="00523450" w:rsidRDefault="00523450">
    <w:pPr>
      <w:rPr>
        <w:rFonts w:hint="default"/>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3450" w:rsidRPr="009503CB" w:rsidRDefault="00523450" w:rsidP="009503CB">
    <w:pPr>
      <w:pStyle w:val="af2"/>
      <w:jc w:val="center"/>
      <w:rPr>
        <w:rFonts w:ascii="Century Schoolbook" w:hAnsi="Century Schoolbook" w:hint="default"/>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3450" w:rsidRDefault="00523450">
      <w:pPr>
        <w:spacing w:before="358"/>
        <w:rPr>
          <w:rFonts w:hint="default"/>
        </w:rPr>
      </w:pPr>
      <w:r>
        <w:continuationSeparator/>
      </w:r>
    </w:p>
  </w:footnote>
  <w:footnote w:type="continuationSeparator" w:id="0">
    <w:p w:rsidR="00523450" w:rsidRDefault="00523450">
      <w:pPr>
        <w:spacing w:before="358"/>
        <w:rPr>
          <w:rFonts w:hint="default"/>
        </w:rPr>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0"/>
    <w:name w:val="アウトライン 1"/>
    <w:lvl w:ilvl="0">
      <w:start w:val="1"/>
      <w:numFmt w:val="decimalFullWidth"/>
      <w:lvlText w:val="（%1）"/>
      <w:lvlJc w:val="left"/>
      <w:pPr>
        <w:widowControl w:val="0"/>
        <w:tabs>
          <w:tab w:val="left" w:pos="848"/>
        </w:tabs>
        <w:ind w:left="893" w:hanging="720"/>
      </w:pPr>
    </w:lvl>
    <w:lvl w:ilvl="1">
      <w:start w:val="1"/>
      <w:numFmt w:val="decimalFullWidth"/>
      <w:lvlText w:val="%2．"/>
      <w:lvlJc w:val="left"/>
      <w:pPr>
        <w:widowControl w:val="0"/>
        <w:tabs>
          <w:tab w:val="left" w:pos="2912"/>
        </w:tabs>
        <w:ind w:left="2912" w:hanging="389"/>
      </w:pPr>
    </w:lvl>
    <w:lvl w:ilvl="2">
      <w:numFmt w:val="bullet"/>
      <w:lvlText w:val="・"/>
      <w:lvlJc w:val="left"/>
      <w:pPr>
        <w:widowControl w:val="0"/>
        <w:tabs>
          <w:tab w:val="left" w:pos="3173"/>
        </w:tabs>
        <w:ind w:left="3173" w:hanging="360"/>
      </w:pPr>
      <w:rPr>
        <w:rFonts w:ascii="ＭＳ 明朝" w:hAnsi="ＭＳ 明朝"/>
      </w:rPr>
    </w:lvl>
    <w:lvl w:ilvl="3">
      <w:start w:val="1"/>
      <w:numFmt w:val="decimal"/>
      <w:lvlText w:val="%4)"/>
      <w:lvlJc w:val="left"/>
      <w:pPr>
        <w:widowControl w:val="0"/>
        <w:tabs>
          <w:tab w:val="left" w:pos="1695"/>
        </w:tabs>
        <w:ind w:left="1794" w:hanging="360"/>
      </w:pPr>
    </w:lvl>
    <w:lvl w:ilvl="4">
      <w:start w:val="1"/>
      <w:numFmt w:val="aiueoFullWidth"/>
      <w:lvlText w:val="(%5)"/>
      <w:lvlJc w:val="left"/>
      <w:pPr>
        <w:widowControl w:val="0"/>
        <w:tabs>
          <w:tab w:val="left" w:pos="2274"/>
        </w:tabs>
        <w:ind w:left="2274" w:hanging="420"/>
      </w:pPr>
    </w:lvl>
    <w:lvl w:ilvl="5">
      <w:start w:val="1"/>
      <w:numFmt w:val="decimalEnclosedCircle"/>
      <w:lvlText w:val="%6"/>
      <w:lvlJc w:val="left"/>
      <w:pPr>
        <w:widowControl w:val="0"/>
        <w:tabs>
          <w:tab w:val="left" w:pos="2542"/>
        </w:tabs>
        <w:ind w:left="2693" w:hanging="420"/>
      </w:pPr>
    </w:lvl>
    <w:lvl w:ilvl="6">
      <w:start w:val="1"/>
      <w:numFmt w:val="decimal"/>
      <w:lvlText w:val="%7."/>
      <w:lvlJc w:val="left"/>
      <w:pPr>
        <w:widowControl w:val="0"/>
        <w:tabs>
          <w:tab w:val="left" w:pos="3114"/>
        </w:tabs>
        <w:ind w:left="3114" w:hanging="420"/>
      </w:pPr>
    </w:lvl>
    <w:lvl w:ilvl="7">
      <w:start w:val="1"/>
      <w:numFmt w:val="decimal"/>
      <w:lvlText w:val="%8."/>
      <w:lvlJc w:val="left"/>
      <w:pPr>
        <w:widowControl w:val="0"/>
        <w:tabs>
          <w:tab w:val="left" w:pos="3114"/>
        </w:tabs>
        <w:ind w:left="3114" w:hanging="420"/>
      </w:pPr>
    </w:lvl>
    <w:lvl w:ilvl="8">
      <w:start w:val="1"/>
      <w:numFmt w:val="decimal"/>
      <w:lvlText w:val="%9."/>
      <w:lvlJc w:val="left"/>
      <w:pPr>
        <w:widowControl w:val="0"/>
        <w:tabs>
          <w:tab w:val="left" w:pos="3114"/>
        </w:tabs>
        <w:ind w:left="3114" w:hanging="420"/>
      </w:pPr>
    </w:lvl>
  </w:abstractNum>
  <w:abstractNum w:abstractNumId="1" w15:restartNumberingAfterBreak="0">
    <w:nsid w:val="00000002"/>
    <w:multiLevelType w:val="multilevel"/>
    <w:tmpl w:val="00000000"/>
    <w:name w:val="アウトライン 2"/>
    <w:lvl w:ilvl="0">
      <w:start w:val="1"/>
      <w:numFmt w:val="decimalFullWidth"/>
      <w:lvlText w:val="第%1条"/>
      <w:lvlJc w:val="left"/>
      <w:pPr>
        <w:widowControl w:val="0"/>
        <w:tabs>
          <w:tab w:val="left" w:pos="840"/>
        </w:tabs>
        <w:ind w:left="840" w:hanging="840"/>
      </w:pPr>
    </w:lvl>
    <w:lvl w:ilvl="1">
      <w:start w:val="1"/>
      <w:numFmt w:val="aiueoFullWidth"/>
      <w:lvlText w:val="(%2)"/>
      <w:lvlJc w:val="left"/>
      <w:pPr>
        <w:widowControl w:val="0"/>
        <w:tabs>
          <w:tab w:val="left" w:pos="840"/>
        </w:tabs>
        <w:ind w:left="840" w:hanging="420"/>
      </w:pPr>
    </w:lvl>
    <w:lvl w:ilvl="2">
      <w:start w:val="1"/>
      <w:numFmt w:val="decimalEnclosedCircle"/>
      <w:lvlText w:val="%3"/>
      <w:lvlJc w:val="left"/>
      <w:pPr>
        <w:widowControl w:val="0"/>
        <w:tabs>
          <w:tab w:val="left" w:pos="1260"/>
        </w:tabs>
        <w:ind w:left="1260" w:hanging="420"/>
      </w:pPr>
    </w:lvl>
    <w:lvl w:ilvl="3">
      <w:start w:val="1"/>
      <w:numFmt w:val="decimal"/>
      <w:lvlText w:val="%4."/>
      <w:lvlJc w:val="left"/>
      <w:pPr>
        <w:widowControl w:val="0"/>
        <w:tabs>
          <w:tab w:val="left" w:pos="1680"/>
        </w:tabs>
        <w:ind w:left="1680" w:hanging="420"/>
      </w:pPr>
    </w:lvl>
    <w:lvl w:ilvl="4">
      <w:start w:val="1"/>
      <w:numFmt w:val="aiueoFullWidth"/>
      <w:lvlText w:val="(%5)"/>
      <w:lvlJc w:val="left"/>
      <w:pPr>
        <w:widowControl w:val="0"/>
        <w:tabs>
          <w:tab w:val="left" w:pos="2100"/>
        </w:tabs>
        <w:ind w:left="2100" w:hanging="420"/>
      </w:pPr>
    </w:lvl>
    <w:lvl w:ilvl="5">
      <w:start w:val="1"/>
      <w:numFmt w:val="decimalEnclosedCircle"/>
      <w:lvlText w:val="%6"/>
      <w:lvlJc w:val="left"/>
      <w:pPr>
        <w:widowControl w:val="0"/>
        <w:tabs>
          <w:tab w:val="left" w:pos="2520"/>
        </w:tabs>
        <w:ind w:left="2520" w:hanging="420"/>
      </w:pPr>
    </w:lvl>
    <w:lvl w:ilvl="6">
      <w:start w:val="1"/>
      <w:numFmt w:val="decimal"/>
      <w:lvlText w:val="%7."/>
      <w:lvlJc w:val="left"/>
      <w:pPr>
        <w:widowControl w:val="0"/>
        <w:tabs>
          <w:tab w:val="left" w:pos="2940"/>
        </w:tabs>
        <w:ind w:left="2940" w:hanging="420"/>
      </w:pPr>
    </w:lvl>
    <w:lvl w:ilvl="7">
      <w:start w:val="1"/>
      <w:numFmt w:val="decimal"/>
      <w:lvlText w:val="%8."/>
      <w:lvlJc w:val="left"/>
      <w:pPr>
        <w:widowControl w:val="0"/>
        <w:tabs>
          <w:tab w:val="left" w:pos="2940"/>
        </w:tabs>
        <w:ind w:left="2940" w:hanging="420"/>
      </w:pPr>
    </w:lvl>
    <w:lvl w:ilvl="8">
      <w:start w:val="1"/>
      <w:numFmt w:val="decimal"/>
      <w:lvlText w:val="%9."/>
      <w:lvlJc w:val="left"/>
      <w:pPr>
        <w:widowControl w:val="0"/>
        <w:tabs>
          <w:tab w:val="left" w:pos="2940"/>
        </w:tabs>
        <w:ind w:left="2940" w:hanging="420"/>
      </w:pPr>
    </w:lvl>
  </w:abstractNum>
  <w:abstractNum w:abstractNumId="2" w15:restartNumberingAfterBreak="0">
    <w:nsid w:val="00000003"/>
    <w:multiLevelType w:val="multilevel"/>
    <w:tmpl w:val="00000000"/>
    <w:name w:val="アウトライン 3"/>
    <w:lvl w:ilvl="0">
      <w:start w:val="1"/>
      <w:numFmt w:val="decimalFullWidth"/>
      <w:lvlText w:val="第%1条"/>
      <w:lvlJc w:val="left"/>
      <w:pPr>
        <w:widowControl w:val="0"/>
        <w:tabs>
          <w:tab w:val="left" w:pos="848"/>
        </w:tabs>
        <w:ind w:left="1071" w:hanging="780"/>
      </w:pPr>
    </w:lvl>
    <w:lvl w:ilvl="1">
      <w:start w:val="1"/>
      <w:numFmt w:val="aiueoFullWidth"/>
      <w:lvlText w:val="(%2)"/>
      <w:lvlJc w:val="left"/>
      <w:pPr>
        <w:widowControl w:val="0"/>
        <w:tabs>
          <w:tab w:val="left" w:pos="1130"/>
        </w:tabs>
        <w:ind w:left="1130" w:hanging="420"/>
      </w:pPr>
    </w:lvl>
    <w:lvl w:ilvl="2">
      <w:start w:val="1"/>
      <w:numFmt w:val="decimalEnclosedCircle"/>
      <w:lvlText w:val="%3"/>
      <w:lvlJc w:val="left"/>
      <w:pPr>
        <w:widowControl w:val="0"/>
        <w:tabs>
          <w:tab w:val="left" w:pos="1551"/>
        </w:tabs>
        <w:ind w:left="1551" w:hanging="420"/>
      </w:pPr>
    </w:lvl>
    <w:lvl w:ilvl="3">
      <w:start w:val="1"/>
      <w:numFmt w:val="decimal"/>
      <w:lvlText w:val="%4."/>
      <w:lvlJc w:val="left"/>
      <w:pPr>
        <w:widowControl w:val="0"/>
        <w:tabs>
          <w:tab w:val="left" w:pos="1971"/>
        </w:tabs>
        <w:ind w:left="1971" w:hanging="420"/>
      </w:pPr>
    </w:lvl>
    <w:lvl w:ilvl="4">
      <w:start w:val="1"/>
      <w:numFmt w:val="aiueoFullWidth"/>
      <w:lvlText w:val="(%5)"/>
      <w:lvlJc w:val="left"/>
      <w:pPr>
        <w:widowControl w:val="0"/>
        <w:tabs>
          <w:tab w:val="left" w:pos="2391"/>
        </w:tabs>
        <w:ind w:left="2391" w:hanging="420"/>
      </w:pPr>
    </w:lvl>
    <w:lvl w:ilvl="5">
      <w:start w:val="1"/>
      <w:numFmt w:val="decimalEnclosedCircle"/>
      <w:lvlText w:val="%6"/>
      <w:lvlJc w:val="left"/>
      <w:pPr>
        <w:widowControl w:val="0"/>
        <w:tabs>
          <w:tab w:val="left" w:pos="2542"/>
        </w:tabs>
        <w:ind w:left="2811" w:hanging="420"/>
      </w:pPr>
    </w:lvl>
    <w:lvl w:ilvl="6">
      <w:start w:val="1"/>
      <w:numFmt w:val="decimal"/>
      <w:lvlText w:val="%7."/>
      <w:lvlJc w:val="left"/>
      <w:pPr>
        <w:widowControl w:val="0"/>
        <w:tabs>
          <w:tab w:val="left" w:pos="3231"/>
        </w:tabs>
        <w:ind w:left="3231" w:hanging="420"/>
      </w:pPr>
    </w:lvl>
    <w:lvl w:ilvl="7">
      <w:start w:val="1"/>
      <w:numFmt w:val="decimal"/>
      <w:lvlText w:val="%8."/>
      <w:lvlJc w:val="left"/>
      <w:pPr>
        <w:widowControl w:val="0"/>
        <w:tabs>
          <w:tab w:val="left" w:pos="3231"/>
        </w:tabs>
        <w:ind w:left="3231" w:hanging="420"/>
      </w:pPr>
    </w:lvl>
    <w:lvl w:ilvl="8">
      <w:start w:val="1"/>
      <w:numFmt w:val="decimal"/>
      <w:lvlText w:val="%9."/>
      <w:lvlJc w:val="left"/>
      <w:pPr>
        <w:widowControl w:val="0"/>
        <w:tabs>
          <w:tab w:val="left" w:pos="3231"/>
        </w:tabs>
        <w:ind w:left="3231" w:hanging="420"/>
      </w:pPr>
    </w:lvl>
  </w:abstractNum>
  <w:abstractNum w:abstractNumId="3" w15:restartNumberingAfterBreak="0">
    <w:nsid w:val="06824B7E"/>
    <w:multiLevelType w:val="hybridMultilevel"/>
    <w:tmpl w:val="5B50A73E"/>
    <w:lvl w:ilvl="0" w:tplc="E82EE652">
      <w:start w:val="1"/>
      <w:numFmt w:val="decimalEnclosedCircle"/>
      <w:lvlText w:val="%1"/>
      <w:lvlJc w:val="left"/>
      <w:pPr>
        <w:ind w:left="360" w:hanging="360"/>
      </w:pPr>
      <w:rPr>
        <w:rFonts w:asciiTheme="minorEastAsia" w:eastAsiaTheme="minorEastAsia" w:hAnsiTheme="minorEastAsia"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9467BEE"/>
    <w:multiLevelType w:val="hybridMultilevel"/>
    <w:tmpl w:val="39F6DE98"/>
    <w:lvl w:ilvl="0" w:tplc="F622F9E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0C16055"/>
    <w:multiLevelType w:val="hybridMultilevel"/>
    <w:tmpl w:val="B630BF42"/>
    <w:lvl w:ilvl="0" w:tplc="2B363A4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45C36BC"/>
    <w:multiLevelType w:val="hybridMultilevel"/>
    <w:tmpl w:val="056092E0"/>
    <w:lvl w:ilvl="0" w:tplc="C45EF19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54E18CA"/>
    <w:multiLevelType w:val="hybridMultilevel"/>
    <w:tmpl w:val="B1D24E36"/>
    <w:lvl w:ilvl="0" w:tplc="213A36A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15645B33"/>
    <w:multiLevelType w:val="hybridMultilevel"/>
    <w:tmpl w:val="B01C9CAE"/>
    <w:lvl w:ilvl="0" w:tplc="612A1DFE">
      <w:start w:val="2"/>
      <w:numFmt w:val="bullet"/>
      <w:lvlText w:val="・"/>
      <w:lvlJc w:val="left"/>
      <w:pPr>
        <w:ind w:left="780" w:hanging="360"/>
      </w:pPr>
      <w:rPr>
        <w:rFonts w:ascii="ＭＳ 明朝" w:eastAsia="ＭＳ 明朝" w:hAnsi="ＭＳ 明朝" w:cstheme="minorBidi" w:hint="eastAsia"/>
        <w:lang w:val="en-US"/>
      </w:rPr>
    </w:lvl>
    <w:lvl w:ilvl="1" w:tplc="0409000B">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9" w15:restartNumberingAfterBreak="0">
    <w:nsid w:val="15836805"/>
    <w:multiLevelType w:val="hybridMultilevel"/>
    <w:tmpl w:val="D302A1E8"/>
    <w:lvl w:ilvl="0" w:tplc="A9E8983C">
      <w:start w:val="1"/>
      <w:numFmt w:val="decimal"/>
      <w:lvlText w:val="%1"/>
      <w:lvlJc w:val="left"/>
      <w:pPr>
        <w:ind w:left="360" w:hanging="360"/>
      </w:pPr>
      <w:rPr>
        <w:rFonts w:ascii="ＭＳ 明朝" w:hAnsi="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18867A6D"/>
    <w:multiLevelType w:val="hybridMultilevel"/>
    <w:tmpl w:val="B5C2818E"/>
    <w:lvl w:ilvl="0" w:tplc="9468BF8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1AE03FBD"/>
    <w:multiLevelType w:val="hybridMultilevel"/>
    <w:tmpl w:val="EFDEA040"/>
    <w:lvl w:ilvl="0" w:tplc="E59C3238">
      <w:start w:val="1"/>
      <w:numFmt w:val="decimalEnclosedCircle"/>
      <w:lvlText w:val="%1"/>
      <w:lvlJc w:val="left"/>
      <w:pPr>
        <w:ind w:left="360" w:hanging="360"/>
      </w:pPr>
      <w:rPr>
        <w:rFonts w:ascii="ＭＳ 明朝" w:hAnsi="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1DE63963"/>
    <w:multiLevelType w:val="hybridMultilevel"/>
    <w:tmpl w:val="95E884AA"/>
    <w:lvl w:ilvl="0" w:tplc="111EFEE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1E7D6AD6"/>
    <w:multiLevelType w:val="hybridMultilevel"/>
    <w:tmpl w:val="95FED672"/>
    <w:lvl w:ilvl="0" w:tplc="03F66B2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1EB3699D"/>
    <w:multiLevelType w:val="hybridMultilevel"/>
    <w:tmpl w:val="D2742778"/>
    <w:lvl w:ilvl="0" w:tplc="2300088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1EEC001E"/>
    <w:multiLevelType w:val="hybridMultilevel"/>
    <w:tmpl w:val="43EABBC2"/>
    <w:lvl w:ilvl="0" w:tplc="ED4E8C5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2DA9798B"/>
    <w:multiLevelType w:val="hybridMultilevel"/>
    <w:tmpl w:val="C15A1610"/>
    <w:lvl w:ilvl="0" w:tplc="01ACA59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2F702302"/>
    <w:multiLevelType w:val="hybridMultilevel"/>
    <w:tmpl w:val="6D389E0C"/>
    <w:lvl w:ilvl="0" w:tplc="5420A1A2">
      <w:start w:val="1"/>
      <w:numFmt w:val="decimalEnclosedCircle"/>
      <w:lvlText w:val="%1"/>
      <w:lvlJc w:val="left"/>
      <w:pPr>
        <w:ind w:left="360" w:hanging="360"/>
      </w:pPr>
      <w:rPr>
        <w:rFonts w:ascii="ＭＳ 明朝" w:hAnsi="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322D18E6"/>
    <w:multiLevelType w:val="hybridMultilevel"/>
    <w:tmpl w:val="25B848F2"/>
    <w:lvl w:ilvl="0" w:tplc="B764046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37212CC9"/>
    <w:multiLevelType w:val="hybridMultilevel"/>
    <w:tmpl w:val="CC906988"/>
    <w:lvl w:ilvl="0" w:tplc="2CBA512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3D1C09DE"/>
    <w:multiLevelType w:val="hybridMultilevel"/>
    <w:tmpl w:val="A4EA0E9E"/>
    <w:lvl w:ilvl="0" w:tplc="4156DCD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44F05B44"/>
    <w:multiLevelType w:val="hybridMultilevel"/>
    <w:tmpl w:val="87F8B9C0"/>
    <w:lvl w:ilvl="0" w:tplc="75CEF02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4A752122"/>
    <w:multiLevelType w:val="hybridMultilevel"/>
    <w:tmpl w:val="0C768DBA"/>
    <w:lvl w:ilvl="0" w:tplc="B4F0DAF8">
      <w:start w:val="1"/>
      <w:numFmt w:val="decimalEnclosedCircle"/>
      <w:lvlText w:val="%1"/>
      <w:lvlJc w:val="left"/>
      <w:pPr>
        <w:ind w:left="360" w:hanging="360"/>
      </w:pPr>
      <w:rPr>
        <w:rFonts w:ascii="ＭＳ 明朝" w:hAnsi="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52072C90"/>
    <w:multiLevelType w:val="hybridMultilevel"/>
    <w:tmpl w:val="6D4EC096"/>
    <w:lvl w:ilvl="0" w:tplc="28D4CFF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525B3A74"/>
    <w:multiLevelType w:val="hybridMultilevel"/>
    <w:tmpl w:val="47B2F422"/>
    <w:lvl w:ilvl="0" w:tplc="4AE22EF8">
      <w:start w:val="1"/>
      <w:numFmt w:val="bullet"/>
      <w:lvlText w:val="-"/>
      <w:lvlJc w:val="left"/>
      <w:pPr>
        <w:ind w:left="360" w:hanging="360"/>
      </w:pPr>
      <w:rPr>
        <w:rFonts w:ascii="Century Schoolbook" w:eastAsia="ＭＳ 明朝" w:hAnsi="Century Schoolbook" w:cs="ＭＳ 明朝"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55DA5E3F"/>
    <w:multiLevelType w:val="hybridMultilevel"/>
    <w:tmpl w:val="87E26644"/>
    <w:lvl w:ilvl="0" w:tplc="254EA12C">
      <w:start w:val="1"/>
      <w:numFmt w:val="decimalEnclosedCircle"/>
      <w:lvlText w:val="%1"/>
      <w:lvlJc w:val="left"/>
      <w:pPr>
        <w:ind w:left="360" w:hanging="360"/>
      </w:pPr>
      <w:rPr>
        <w:rFonts w:ascii="ＭＳ 明朝" w:hAnsi="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577330DF"/>
    <w:multiLevelType w:val="hybridMultilevel"/>
    <w:tmpl w:val="F0A22AA8"/>
    <w:lvl w:ilvl="0" w:tplc="0804D3B2">
      <w:start w:val="1"/>
      <w:numFmt w:val="decimalEnclosedCircle"/>
      <w:lvlText w:val="%1"/>
      <w:lvlJc w:val="left"/>
      <w:pPr>
        <w:ind w:left="360" w:hanging="360"/>
      </w:pPr>
      <w:rPr>
        <w:rFonts w:ascii="ＭＳ 明朝" w:hAnsi="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58AE4554"/>
    <w:multiLevelType w:val="hybridMultilevel"/>
    <w:tmpl w:val="24FC4FF2"/>
    <w:lvl w:ilvl="0" w:tplc="BF6C193A">
      <w:start w:val="1"/>
      <w:numFmt w:val="decimalEnclosedCircle"/>
      <w:lvlText w:val="%1"/>
      <w:lvlJc w:val="left"/>
      <w:pPr>
        <w:ind w:left="360" w:hanging="360"/>
      </w:pPr>
      <w:rPr>
        <w:rFonts w:ascii="ＭＳ 明朝" w:hAnsi="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5DAF39F8"/>
    <w:multiLevelType w:val="hybridMultilevel"/>
    <w:tmpl w:val="A4B8A378"/>
    <w:lvl w:ilvl="0" w:tplc="938CE09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5E1E7C18"/>
    <w:multiLevelType w:val="hybridMultilevel"/>
    <w:tmpl w:val="9514CA84"/>
    <w:lvl w:ilvl="0" w:tplc="6AF0D7FC">
      <w:start w:val="1"/>
      <w:numFmt w:val="decimalEnclosedCircle"/>
      <w:lvlText w:val="%1"/>
      <w:lvlJc w:val="left"/>
      <w:pPr>
        <w:ind w:left="360" w:hanging="360"/>
      </w:pPr>
      <w:rPr>
        <w:rFonts w:asciiTheme="minorEastAsia" w:eastAsiaTheme="minorEastAsia" w:hAnsiTheme="minorEastAsia"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5FB7464E"/>
    <w:multiLevelType w:val="hybridMultilevel"/>
    <w:tmpl w:val="297A71E8"/>
    <w:lvl w:ilvl="0" w:tplc="5F44446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60D35BCE"/>
    <w:multiLevelType w:val="hybridMultilevel"/>
    <w:tmpl w:val="E9C83956"/>
    <w:lvl w:ilvl="0" w:tplc="AA90DFF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60D62F45"/>
    <w:multiLevelType w:val="hybridMultilevel"/>
    <w:tmpl w:val="A44A40E8"/>
    <w:lvl w:ilvl="0" w:tplc="482067A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7061020E"/>
    <w:multiLevelType w:val="hybridMultilevel"/>
    <w:tmpl w:val="96165E64"/>
    <w:lvl w:ilvl="0" w:tplc="DDB4DF6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15:restartNumberingAfterBreak="0">
    <w:nsid w:val="75447BF7"/>
    <w:multiLevelType w:val="hybridMultilevel"/>
    <w:tmpl w:val="5B564AF2"/>
    <w:lvl w:ilvl="0" w:tplc="8C0C25A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15:restartNumberingAfterBreak="0">
    <w:nsid w:val="76697AD8"/>
    <w:multiLevelType w:val="hybridMultilevel"/>
    <w:tmpl w:val="AA96A702"/>
    <w:lvl w:ilvl="0" w:tplc="1DF21AF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1"/>
  </w:num>
  <w:num w:numId="3">
    <w:abstractNumId w:val="2"/>
  </w:num>
  <w:num w:numId="4">
    <w:abstractNumId w:val="12"/>
  </w:num>
  <w:num w:numId="5">
    <w:abstractNumId w:val="25"/>
  </w:num>
  <w:num w:numId="6">
    <w:abstractNumId w:val="28"/>
  </w:num>
  <w:num w:numId="7">
    <w:abstractNumId w:val="33"/>
  </w:num>
  <w:num w:numId="8">
    <w:abstractNumId w:val="6"/>
  </w:num>
  <w:num w:numId="9">
    <w:abstractNumId w:val="21"/>
  </w:num>
  <w:num w:numId="10">
    <w:abstractNumId w:val="16"/>
  </w:num>
  <w:num w:numId="11">
    <w:abstractNumId w:val="32"/>
  </w:num>
  <w:num w:numId="12">
    <w:abstractNumId w:val="10"/>
  </w:num>
  <w:num w:numId="13">
    <w:abstractNumId w:val="13"/>
  </w:num>
  <w:num w:numId="14">
    <w:abstractNumId w:val="20"/>
  </w:num>
  <w:num w:numId="15">
    <w:abstractNumId w:val="23"/>
  </w:num>
  <w:num w:numId="16">
    <w:abstractNumId w:val="30"/>
  </w:num>
  <w:num w:numId="17">
    <w:abstractNumId w:val="14"/>
  </w:num>
  <w:num w:numId="18">
    <w:abstractNumId w:val="24"/>
  </w:num>
  <w:num w:numId="19">
    <w:abstractNumId w:val="26"/>
  </w:num>
  <w:num w:numId="20">
    <w:abstractNumId w:val="9"/>
  </w:num>
  <w:num w:numId="21">
    <w:abstractNumId w:val="22"/>
  </w:num>
  <w:num w:numId="22">
    <w:abstractNumId w:val="17"/>
  </w:num>
  <w:num w:numId="23">
    <w:abstractNumId w:val="11"/>
  </w:num>
  <w:num w:numId="24">
    <w:abstractNumId w:val="8"/>
  </w:num>
  <w:num w:numId="25">
    <w:abstractNumId w:val="5"/>
  </w:num>
  <w:num w:numId="26">
    <w:abstractNumId w:val="31"/>
  </w:num>
  <w:num w:numId="27">
    <w:abstractNumId w:val="27"/>
  </w:num>
  <w:num w:numId="28">
    <w:abstractNumId w:val="29"/>
  </w:num>
  <w:num w:numId="29">
    <w:abstractNumId w:val="3"/>
  </w:num>
  <w:num w:numId="30">
    <w:abstractNumId w:val="19"/>
  </w:num>
  <w:num w:numId="31">
    <w:abstractNumId w:val="35"/>
  </w:num>
  <w:num w:numId="32">
    <w:abstractNumId w:val="7"/>
  </w:num>
  <w:num w:numId="33">
    <w:abstractNumId w:val="15"/>
  </w:num>
  <w:num w:numId="34">
    <w:abstractNumId w:val="34"/>
  </w:num>
  <w:num w:numId="35">
    <w:abstractNumId w:val="4"/>
  </w:num>
  <w:num w:numId="3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isplayBackgroundShape/>
  <w:bordersDoNotSurroundHeader/>
  <w:bordersDoNotSurroundFooter/>
  <w:hideSpellingErrors/>
  <w:activeWritingStyle w:appName="MSWord" w:lang="en-US" w:vendorID="64" w:dllVersion="131078" w:nlCheck="1" w:checkStyle="0"/>
  <w:activeWritingStyle w:appName="MSWord" w:lang="ja-JP" w:vendorID="64" w:dllVersion="131078" w:nlCheck="1" w:checkStyle="1"/>
  <w:proofState w:grammar="dirty"/>
  <w:defaultTabStop w:val="848"/>
  <w:hyphenationZone w:val="0"/>
  <w:drawingGridHorizontalSpacing w:val="108"/>
  <w:drawingGridVerticalSpacing w:val="143"/>
  <w:displayHorizontalDrawingGridEvery w:val="0"/>
  <w:displayVerticalDrawingGridEvery w:val="2"/>
  <w:doNotShadeFormData/>
  <w:characterSpacingControl w:val="doNotCompress"/>
  <w:noLineBreaksAfter w:lang="ja-JP" w:val="([{〈《「『【〔（［｛｢"/>
  <w:noLineBreaksBefore w:lang="ja-JP" w:val="!),.?]}、。〉》」』】〕！），．？］｝｡｣､ﾞﾟ"/>
  <w:hdrShapeDefaults>
    <o:shapedefaults v:ext="edit" spidmax="120833">
      <v:textbox inset="5.85pt,.7pt,5.85pt,.7pt"/>
    </o:shapedefaults>
  </w:hdrShapeDefaults>
  <w:footnotePr>
    <w:numRestart w:val="eachPage"/>
    <w:footnote w:id="-1"/>
    <w:footnote w:id="0"/>
  </w:footnotePr>
  <w:endnotePr>
    <w:numFmt w:val="decimal"/>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7D43"/>
    <w:rsid w:val="00006580"/>
    <w:rsid w:val="000120C6"/>
    <w:rsid w:val="00025AD2"/>
    <w:rsid w:val="00051815"/>
    <w:rsid w:val="000604F5"/>
    <w:rsid w:val="0007470E"/>
    <w:rsid w:val="0007614D"/>
    <w:rsid w:val="00080590"/>
    <w:rsid w:val="00081B01"/>
    <w:rsid w:val="0009483F"/>
    <w:rsid w:val="000A00AA"/>
    <w:rsid w:val="000A10D1"/>
    <w:rsid w:val="00100358"/>
    <w:rsid w:val="00101C2B"/>
    <w:rsid w:val="0010735B"/>
    <w:rsid w:val="00110BE4"/>
    <w:rsid w:val="00112F56"/>
    <w:rsid w:val="00113176"/>
    <w:rsid w:val="00120673"/>
    <w:rsid w:val="00122FB9"/>
    <w:rsid w:val="00130ABE"/>
    <w:rsid w:val="00142688"/>
    <w:rsid w:val="001448EC"/>
    <w:rsid w:val="00152348"/>
    <w:rsid w:val="0015252C"/>
    <w:rsid w:val="001705A4"/>
    <w:rsid w:val="001728E1"/>
    <w:rsid w:val="001749D2"/>
    <w:rsid w:val="00175A07"/>
    <w:rsid w:val="001805AE"/>
    <w:rsid w:val="00190152"/>
    <w:rsid w:val="00196A02"/>
    <w:rsid w:val="001971BC"/>
    <w:rsid w:val="00197BF5"/>
    <w:rsid w:val="001A02AA"/>
    <w:rsid w:val="001B021B"/>
    <w:rsid w:val="001B2A0C"/>
    <w:rsid w:val="001C52EA"/>
    <w:rsid w:val="001D6962"/>
    <w:rsid w:val="001F05F6"/>
    <w:rsid w:val="002062E2"/>
    <w:rsid w:val="00206456"/>
    <w:rsid w:val="00230521"/>
    <w:rsid w:val="002420BC"/>
    <w:rsid w:val="002421BB"/>
    <w:rsid w:val="00253C48"/>
    <w:rsid w:val="002548E8"/>
    <w:rsid w:val="00256FFD"/>
    <w:rsid w:val="00263DD2"/>
    <w:rsid w:val="00265AB1"/>
    <w:rsid w:val="00265E22"/>
    <w:rsid w:val="002726BC"/>
    <w:rsid w:val="002875B5"/>
    <w:rsid w:val="00293D96"/>
    <w:rsid w:val="00294B99"/>
    <w:rsid w:val="002963DF"/>
    <w:rsid w:val="002A7602"/>
    <w:rsid w:val="002B058C"/>
    <w:rsid w:val="002B2B7E"/>
    <w:rsid w:val="002C6F7B"/>
    <w:rsid w:val="002D7D43"/>
    <w:rsid w:val="002E1ECA"/>
    <w:rsid w:val="002F0157"/>
    <w:rsid w:val="0030221A"/>
    <w:rsid w:val="00307DA9"/>
    <w:rsid w:val="00315CEB"/>
    <w:rsid w:val="003205C0"/>
    <w:rsid w:val="00322CEA"/>
    <w:rsid w:val="00327DE2"/>
    <w:rsid w:val="0033341D"/>
    <w:rsid w:val="003354A9"/>
    <w:rsid w:val="003516E2"/>
    <w:rsid w:val="0036128C"/>
    <w:rsid w:val="0037730A"/>
    <w:rsid w:val="00377CB0"/>
    <w:rsid w:val="00391E97"/>
    <w:rsid w:val="003924A5"/>
    <w:rsid w:val="003B4770"/>
    <w:rsid w:val="003B5C90"/>
    <w:rsid w:val="003C3F68"/>
    <w:rsid w:val="003D3817"/>
    <w:rsid w:val="003D4D0B"/>
    <w:rsid w:val="003D571D"/>
    <w:rsid w:val="003F1B40"/>
    <w:rsid w:val="003F6FC0"/>
    <w:rsid w:val="00412A5C"/>
    <w:rsid w:val="00432EBB"/>
    <w:rsid w:val="00453D29"/>
    <w:rsid w:val="00462A2F"/>
    <w:rsid w:val="00476F2B"/>
    <w:rsid w:val="004A0B39"/>
    <w:rsid w:val="004B0623"/>
    <w:rsid w:val="004C288F"/>
    <w:rsid w:val="004C71B7"/>
    <w:rsid w:val="004D1B74"/>
    <w:rsid w:val="004E1933"/>
    <w:rsid w:val="004E77B5"/>
    <w:rsid w:val="004F6343"/>
    <w:rsid w:val="00500482"/>
    <w:rsid w:val="005065D4"/>
    <w:rsid w:val="005100FD"/>
    <w:rsid w:val="005133D0"/>
    <w:rsid w:val="00514442"/>
    <w:rsid w:val="00520925"/>
    <w:rsid w:val="00523450"/>
    <w:rsid w:val="0054146A"/>
    <w:rsid w:val="00542F62"/>
    <w:rsid w:val="005451A3"/>
    <w:rsid w:val="00546A35"/>
    <w:rsid w:val="00555198"/>
    <w:rsid w:val="005617B2"/>
    <w:rsid w:val="00580D87"/>
    <w:rsid w:val="005825C7"/>
    <w:rsid w:val="00586E5D"/>
    <w:rsid w:val="005E3910"/>
    <w:rsid w:val="005F2A2A"/>
    <w:rsid w:val="00602F38"/>
    <w:rsid w:val="00611F46"/>
    <w:rsid w:val="00615125"/>
    <w:rsid w:val="006178F0"/>
    <w:rsid w:val="006320FD"/>
    <w:rsid w:val="00632821"/>
    <w:rsid w:val="006353C2"/>
    <w:rsid w:val="00635BD9"/>
    <w:rsid w:val="00643A3A"/>
    <w:rsid w:val="0065370C"/>
    <w:rsid w:val="00655346"/>
    <w:rsid w:val="0066134A"/>
    <w:rsid w:val="00664AE7"/>
    <w:rsid w:val="00664DDC"/>
    <w:rsid w:val="00666EE8"/>
    <w:rsid w:val="00672991"/>
    <w:rsid w:val="006738F4"/>
    <w:rsid w:val="00680B0F"/>
    <w:rsid w:val="006A1097"/>
    <w:rsid w:val="006A134D"/>
    <w:rsid w:val="006A3848"/>
    <w:rsid w:val="006A6ED4"/>
    <w:rsid w:val="006C1011"/>
    <w:rsid w:val="006C1319"/>
    <w:rsid w:val="006C49AB"/>
    <w:rsid w:val="006D278E"/>
    <w:rsid w:val="006D4051"/>
    <w:rsid w:val="006D712C"/>
    <w:rsid w:val="006E67E1"/>
    <w:rsid w:val="006F1DF4"/>
    <w:rsid w:val="006F5492"/>
    <w:rsid w:val="006F6300"/>
    <w:rsid w:val="00703030"/>
    <w:rsid w:val="007041BC"/>
    <w:rsid w:val="007075F8"/>
    <w:rsid w:val="00733EDD"/>
    <w:rsid w:val="007342C3"/>
    <w:rsid w:val="00734F44"/>
    <w:rsid w:val="00741CFF"/>
    <w:rsid w:val="00746D5E"/>
    <w:rsid w:val="00746ED8"/>
    <w:rsid w:val="007474AF"/>
    <w:rsid w:val="00763202"/>
    <w:rsid w:val="00764CA1"/>
    <w:rsid w:val="00767293"/>
    <w:rsid w:val="007720F3"/>
    <w:rsid w:val="007744FF"/>
    <w:rsid w:val="00776148"/>
    <w:rsid w:val="007827C8"/>
    <w:rsid w:val="0078711A"/>
    <w:rsid w:val="00792957"/>
    <w:rsid w:val="007A2A20"/>
    <w:rsid w:val="007B1293"/>
    <w:rsid w:val="007B7D99"/>
    <w:rsid w:val="007C7BBE"/>
    <w:rsid w:val="007E260D"/>
    <w:rsid w:val="007F01F6"/>
    <w:rsid w:val="007F6AEA"/>
    <w:rsid w:val="007F70B2"/>
    <w:rsid w:val="0082779F"/>
    <w:rsid w:val="00827C7D"/>
    <w:rsid w:val="008311DE"/>
    <w:rsid w:val="00851E62"/>
    <w:rsid w:val="0085389E"/>
    <w:rsid w:val="0085543A"/>
    <w:rsid w:val="00855F7C"/>
    <w:rsid w:val="00870FAA"/>
    <w:rsid w:val="00876C4F"/>
    <w:rsid w:val="00880535"/>
    <w:rsid w:val="00885C34"/>
    <w:rsid w:val="008903D3"/>
    <w:rsid w:val="00895E07"/>
    <w:rsid w:val="00897A94"/>
    <w:rsid w:val="008A2240"/>
    <w:rsid w:val="008A3AC1"/>
    <w:rsid w:val="008A5E90"/>
    <w:rsid w:val="008B3327"/>
    <w:rsid w:val="008C0920"/>
    <w:rsid w:val="008D190C"/>
    <w:rsid w:val="008D58D3"/>
    <w:rsid w:val="008D747B"/>
    <w:rsid w:val="008E48F2"/>
    <w:rsid w:val="008F0CA6"/>
    <w:rsid w:val="008F1310"/>
    <w:rsid w:val="00905535"/>
    <w:rsid w:val="0091294B"/>
    <w:rsid w:val="00914142"/>
    <w:rsid w:val="009152A0"/>
    <w:rsid w:val="00915568"/>
    <w:rsid w:val="00920156"/>
    <w:rsid w:val="0093656A"/>
    <w:rsid w:val="00940C67"/>
    <w:rsid w:val="00946FEE"/>
    <w:rsid w:val="00947851"/>
    <w:rsid w:val="009503CB"/>
    <w:rsid w:val="0096002E"/>
    <w:rsid w:val="00962D6D"/>
    <w:rsid w:val="00964DAB"/>
    <w:rsid w:val="00972766"/>
    <w:rsid w:val="00973507"/>
    <w:rsid w:val="00976CFD"/>
    <w:rsid w:val="00990F44"/>
    <w:rsid w:val="009955D4"/>
    <w:rsid w:val="009A0351"/>
    <w:rsid w:val="009A6354"/>
    <w:rsid w:val="009B7B67"/>
    <w:rsid w:val="009F0A83"/>
    <w:rsid w:val="00A039EB"/>
    <w:rsid w:val="00A22B35"/>
    <w:rsid w:val="00A3009B"/>
    <w:rsid w:val="00A33DF5"/>
    <w:rsid w:val="00A42D89"/>
    <w:rsid w:val="00A71AE6"/>
    <w:rsid w:val="00A732B5"/>
    <w:rsid w:val="00A90AA8"/>
    <w:rsid w:val="00A90C27"/>
    <w:rsid w:val="00A93D44"/>
    <w:rsid w:val="00AB4FD1"/>
    <w:rsid w:val="00AB75FE"/>
    <w:rsid w:val="00AD3777"/>
    <w:rsid w:val="00AF63B0"/>
    <w:rsid w:val="00B1458B"/>
    <w:rsid w:val="00B23307"/>
    <w:rsid w:val="00B30049"/>
    <w:rsid w:val="00B30F7F"/>
    <w:rsid w:val="00B50D86"/>
    <w:rsid w:val="00B5364F"/>
    <w:rsid w:val="00B64EC2"/>
    <w:rsid w:val="00B66C5B"/>
    <w:rsid w:val="00B71758"/>
    <w:rsid w:val="00BA19A2"/>
    <w:rsid w:val="00BA7DF3"/>
    <w:rsid w:val="00BC2D96"/>
    <w:rsid w:val="00BC2F9C"/>
    <w:rsid w:val="00BC3205"/>
    <w:rsid w:val="00BF3F78"/>
    <w:rsid w:val="00C01748"/>
    <w:rsid w:val="00C02D63"/>
    <w:rsid w:val="00C12CB8"/>
    <w:rsid w:val="00C131DB"/>
    <w:rsid w:val="00C14E90"/>
    <w:rsid w:val="00C15D00"/>
    <w:rsid w:val="00C22316"/>
    <w:rsid w:val="00C30989"/>
    <w:rsid w:val="00C5151D"/>
    <w:rsid w:val="00C5549C"/>
    <w:rsid w:val="00C61736"/>
    <w:rsid w:val="00C703E8"/>
    <w:rsid w:val="00C85C59"/>
    <w:rsid w:val="00C865E8"/>
    <w:rsid w:val="00C9493E"/>
    <w:rsid w:val="00C9652E"/>
    <w:rsid w:val="00CA06A6"/>
    <w:rsid w:val="00CA1C88"/>
    <w:rsid w:val="00CA2614"/>
    <w:rsid w:val="00CB168F"/>
    <w:rsid w:val="00CC5A0E"/>
    <w:rsid w:val="00CC77C0"/>
    <w:rsid w:val="00CE088E"/>
    <w:rsid w:val="00CE2A99"/>
    <w:rsid w:val="00CF3D00"/>
    <w:rsid w:val="00D1732B"/>
    <w:rsid w:val="00D23177"/>
    <w:rsid w:val="00D261AE"/>
    <w:rsid w:val="00D479BA"/>
    <w:rsid w:val="00D554BA"/>
    <w:rsid w:val="00D71D80"/>
    <w:rsid w:val="00D75684"/>
    <w:rsid w:val="00D77A06"/>
    <w:rsid w:val="00D81E29"/>
    <w:rsid w:val="00DA11F7"/>
    <w:rsid w:val="00DA43B6"/>
    <w:rsid w:val="00DA46D7"/>
    <w:rsid w:val="00DB2A06"/>
    <w:rsid w:val="00DB3E7D"/>
    <w:rsid w:val="00DB7BFC"/>
    <w:rsid w:val="00DC5D29"/>
    <w:rsid w:val="00DD004E"/>
    <w:rsid w:val="00DD56CF"/>
    <w:rsid w:val="00DE44C6"/>
    <w:rsid w:val="00DE6C09"/>
    <w:rsid w:val="00DF7269"/>
    <w:rsid w:val="00E012A5"/>
    <w:rsid w:val="00E11314"/>
    <w:rsid w:val="00E13DE3"/>
    <w:rsid w:val="00E271F1"/>
    <w:rsid w:val="00E27716"/>
    <w:rsid w:val="00E310A7"/>
    <w:rsid w:val="00E336F6"/>
    <w:rsid w:val="00E455B9"/>
    <w:rsid w:val="00E47C73"/>
    <w:rsid w:val="00E65FC7"/>
    <w:rsid w:val="00E753AB"/>
    <w:rsid w:val="00EB0564"/>
    <w:rsid w:val="00EC48D6"/>
    <w:rsid w:val="00ED2961"/>
    <w:rsid w:val="00EE1DA0"/>
    <w:rsid w:val="00EE4387"/>
    <w:rsid w:val="00F04209"/>
    <w:rsid w:val="00F12C1E"/>
    <w:rsid w:val="00F13646"/>
    <w:rsid w:val="00F14B05"/>
    <w:rsid w:val="00F20682"/>
    <w:rsid w:val="00F2131E"/>
    <w:rsid w:val="00F52C9C"/>
    <w:rsid w:val="00F55034"/>
    <w:rsid w:val="00F560EA"/>
    <w:rsid w:val="00F610F8"/>
    <w:rsid w:val="00F652E2"/>
    <w:rsid w:val="00F656DE"/>
    <w:rsid w:val="00F666F3"/>
    <w:rsid w:val="00F67000"/>
    <w:rsid w:val="00F91BD6"/>
    <w:rsid w:val="00FA4051"/>
    <w:rsid w:val="00FC2119"/>
    <w:rsid w:val="00FD5970"/>
    <w:rsid w:val="00FF3116"/>
    <w:rsid w:val="00FF6F7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0833">
      <v:textbox inset="5.85pt,.7pt,5.85pt,.7pt"/>
    </o:shapedefaults>
    <o:shapelayout v:ext="edit">
      <o:idmap v:ext="edit" data="1"/>
    </o:shapelayout>
  </w:shapeDefaults>
  <w:decimalSymbol w:val="."/>
  <w:listSeparator w:val=","/>
  <w15:chartTrackingRefBased/>
  <w15:docId w15:val="{2EBC152E-AC4E-49E8-840D-790D728FA1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ＭＳ 明朝" w:eastAsia="ＭＳ 明朝" w:hAnsi="ＭＳ 明朝" w:cs="ＭＳ 明朝"/>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30989"/>
    <w:rPr>
      <w:rFonts w:ascii="Century" w:hAnsi="Century" w:hint="eastAsia"/>
      <w:color w:val="000000"/>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一太郎ランクスタイル７"/>
    <w:basedOn w:val="a"/>
    <w:pPr>
      <w:widowControl w:val="0"/>
    </w:pPr>
  </w:style>
  <w:style w:type="paragraph" w:customStyle="1" w:styleId="a4">
    <w:name w:val="一太郎ランクスタイル６"/>
    <w:basedOn w:val="a"/>
    <w:pPr>
      <w:widowControl w:val="0"/>
    </w:pPr>
  </w:style>
  <w:style w:type="paragraph" w:customStyle="1" w:styleId="a5">
    <w:name w:val="一太郎ランクスタイル１"/>
    <w:basedOn w:val="a"/>
    <w:pPr>
      <w:widowControl w:val="0"/>
    </w:pPr>
  </w:style>
  <w:style w:type="paragraph" w:customStyle="1" w:styleId="a6">
    <w:name w:val="一太郎ランクスタイル２"/>
    <w:basedOn w:val="a"/>
    <w:pPr>
      <w:widowControl w:val="0"/>
    </w:pPr>
  </w:style>
  <w:style w:type="paragraph" w:customStyle="1" w:styleId="a7">
    <w:name w:val="一太郎ランクスタイル３"/>
    <w:basedOn w:val="a"/>
    <w:pPr>
      <w:widowControl w:val="0"/>
    </w:pPr>
  </w:style>
  <w:style w:type="paragraph" w:customStyle="1" w:styleId="a8">
    <w:name w:val="一太郎ランクスタイル４"/>
    <w:basedOn w:val="a"/>
    <w:pPr>
      <w:widowControl w:val="0"/>
    </w:pPr>
  </w:style>
  <w:style w:type="paragraph" w:customStyle="1" w:styleId="Word">
    <w:name w:val="標準；(Word文書)"/>
    <w:basedOn w:val="a"/>
    <w:pPr>
      <w:widowControl w:val="0"/>
    </w:pPr>
  </w:style>
  <w:style w:type="character" w:customStyle="1" w:styleId="1">
    <w:name w:val="段落フォント1"/>
    <w:basedOn w:val="a0"/>
  </w:style>
  <w:style w:type="paragraph" w:customStyle="1" w:styleId="10">
    <w:name w:val="標準の表1"/>
    <w:basedOn w:val="a"/>
    <w:pPr>
      <w:widowControl w:val="0"/>
    </w:pPr>
    <w:rPr>
      <w:sz w:val="20"/>
    </w:rPr>
  </w:style>
  <w:style w:type="paragraph" w:customStyle="1" w:styleId="11">
    <w:name w:val="表 (格子)1"/>
    <w:basedOn w:val="a"/>
    <w:pPr>
      <w:widowControl w:val="0"/>
    </w:pPr>
    <w:rPr>
      <w:rFonts w:ascii="ＭＳ ゴシック" w:eastAsia="ＭＳ ゴシック" w:hAnsi="ＭＳ ゴシック"/>
      <w:sz w:val="22"/>
    </w:rPr>
  </w:style>
  <w:style w:type="paragraph" w:customStyle="1" w:styleId="a9">
    <w:name w:val="一太郎ランクスタイル５"/>
    <w:basedOn w:val="a"/>
    <w:pPr>
      <w:widowControl w:val="0"/>
    </w:pPr>
  </w:style>
  <w:style w:type="character" w:customStyle="1" w:styleId="aa">
    <w:name w:val="脚注(標準)"/>
    <w:rPr>
      <w:vertAlign w:val="superscript"/>
    </w:rPr>
  </w:style>
  <w:style w:type="character" w:customStyle="1" w:styleId="ab">
    <w:name w:val="脚注ｴﾘｱ(標準)"/>
    <w:basedOn w:val="a0"/>
  </w:style>
  <w:style w:type="table" w:styleId="ac">
    <w:name w:val="Table Grid"/>
    <w:basedOn w:val="a1"/>
    <w:uiPriority w:val="59"/>
    <w:rsid w:val="003612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
    <w:name w:val="標準(太郎文書スタイル)"/>
    <w:uiPriority w:val="99"/>
    <w:rsid w:val="0036128C"/>
    <w:pPr>
      <w:widowControl w:val="0"/>
      <w:overflowPunct w:val="0"/>
      <w:adjustRightInd w:val="0"/>
      <w:jc w:val="both"/>
      <w:textAlignment w:val="baseline"/>
    </w:pPr>
    <w:rPr>
      <w:rFonts w:ascii="Times New Roman" w:hAnsi="Times New Roman"/>
      <w:color w:val="000000"/>
      <w:sz w:val="21"/>
      <w:szCs w:val="21"/>
    </w:rPr>
  </w:style>
  <w:style w:type="paragraph" w:styleId="ae">
    <w:name w:val="Balloon Text"/>
    <w:basedOn w:val="a"/>
    <w:link w:val="af"/>
    <w:uiPriority w:val="99"/>
    <w:semiHidden/>
    <w:unhideWhenUsed/>
    <w:rsid w:val="0085543A"/>
    <w:rPr>
      <w:rFonts w:ascii="Arial" w:eastAsia="ＭＳ ゴシック" w:hAnsi="Arial" w:cs="Times New Roman"/>
      <w:sz w:val="18"/>
      <w:szCs w:val="18"/>
    </w:rPr>
  </w:style>
  <w:style w:type="character" w:customStyle="1" w:styleId="af">
    <w:name w:val="吹き出し (文字)"/>
    <w:link w:val="ae"/>
    <w:uiPriority w:val="99"/>
    <w:semiHidden/>
    <w:rsid w:val="0085543A"/>
    <w:rPr>
      <w:rFonts w:ascii="Arial" w:eastAsia="ＭＳ ゴシック" w:hAnsi="Arial" w:cs="Times New Roman"/>
      <w:color w:val="000000"/>
      <w:sz w:val="18"/>
      <w:szCs w:val="18"/>
    </w:rPr>
  </w:style>
  <w:style w:type="paragraph" w:styleId="af0">
    <w:name w:val="header"/>
    <w:basedOn w:val="a"/>
    <w:link w:val="af1"/>
    <w:uiPriority w:val="99"/>
    <w:unhideWhenUsed/>
    <w:rsid w:val="00542F62"/>
    <w:pPr>
      <w:tabs>
        <w:tab w:val="center" w:pos="4252"/>
        <w:tab w:val="right" w:pos="8504"/>
      </w:tabs>
      <w:snapToGrid w:val="0"/>
    </w:pPr>
  </w:style>
  <w:style w:type="character" w:customStyle="1" w:styleId="af1">
    <w:name w:val="ヘッダー (文字)"/>
    <w:basedOn w:val="a0"/>
    <w:link w:val="af0"/>
    <w:uiPriority w:val="99"/>
    <w:rsid w:val="00542F62"/>
    <w:rPr>
      <w:rFonts w:ascii="Times New Roman" w:hAnsi="Times New Roman"/>
      <w:color w:val="000000"/>
      <w:sz w:val="21"/>
    </w:rPr>
  </w:style>
  <w:style w:type="paragraph" w:styleId="af2">
    <w:name w:val="footer"/>
    <w:basedOn w:val="a"/>
    <w:link w:val="af3"/>
    <w:uiPriority w:val="99"/>
    <w:unhideWhenUsed/>
    <w:rsid w:val="00542F62"/>
    <w:pPr>
      <w:tabs>
        <w:tab w:val="center" w:pos="4252"/>
        <w:tab w:val="right" w:pos="8504"/>
      </w:tabs>
      <w:snapToGrid w:val="0"/>
    </w:pPr>
  </w:style>
  <w:style w:type="character" w:customStyle="1" w:styleId="af3">
    <w:name w:val="フッター (文字)"/>
    <w:basedOn w:val="a0"/>
    <w:link w:val="af2"/>
    <w:uiPriority w:val="99"/>
    <w:rsid w:val="00542F62"/>
    <w:rPr>
      <w:rFonts w:ascii="Times New Roman" w:hAnsi="Times New Roman"/>
      <w:color w:val="000000"/>
      <w:sz w:val="21"/>
    </w:rPr>
  </w:style>
  <w:style w:type="paragraph" w:styleId="af4">
    <w:name w:val="Note Heading"/>
    <w:basedOn w:val="a"/>
    <w:next w:val="a"/>
    <w:link w:val="af5"/>
    <w:uiPriority w:val="99"/>
    <w:unhideWhenUsed/>
    <w:rsid w:val="00946FEE"/>
    <w:pPr>
      <w:jc w:val="center"/>
    </w:pPr>
    <w:rPr>
      <w:rFonts w:eastAsiaTheme="minorEastAsia" w:hint="default"/>
      <w:color w:val="auto"/>
    </w:rPr>
  </w:style>
  <w:style w:type="character" w:customStyle="1" w:styleId="af5">
    <w:name w:val="記 (文字)"/>
    <w:basedOn w:val="a0"/>
    <w:link w:val="af4"/>
    <w:uiPriority w:val="99"/>
    <w:rsid w:val="00946FEE"/>
    <w:rPr>
      <w:rFonts w:ascii="Century" w:eastAsiaTheme="minorEastAsia" w:hAnsi="Century"/>
      <w:sz w:val="21"/>
    </w:rPr>
  </w:style>
  <w:style w:type="paragraph" w:styleId="af6">
    <w:name w:val="Closing"/>
    <w:basedOn w:val="a"/>
    <w:link w:val="af7"/>
    <w:uiPriority w:val="99"/>
    <w:unhideWhenUsed/>
    <w:rsid w:val="00946FEE"/>
    <w:pPr>
      <w:jc w:val="right"/>
    </w:pPr>
    <w:rPr>
      <w:rFonts w:eastAsiaTheme="minorEastAsia" w:hint="default"/>
      <w:color w:val="auto"/>
    </w:rPr>
  </w:style>
  <w:style w:type="character" w:customStyle="1" w:styleId="af7">
    <w:name w:val="結語 (文字)"/>
    <w:basedOn w:val="a0"/>
    <w:link w:val="af6"/>
    <w:uiPriority w:val="99"/>
    <w:rsid w:val="00946FEE"/>
    <w:rPr>
      <w:rFonts w:ascii="Century" w:eastAsiaTheme="minorEastAsia" w:hAnsi="Century"/>
      <w:sz w:val="21"/>
    </w:rPr>
  </w:style>
  <w:style w:type="paragraph" w:styleId="af8">
    <w:name w:val="List Paragraph"/>
    <w:basedOn w:val="a"/>
    <w:uiPriority w:val="34"/>
    <w:qFormat/>
    <w:rsid w:val="003F6FC0"/>
    <w:pPr>
      <w:ind w:leftChars="400" w:left="840"/>
    </w:pPr>
  </w:style>
  <w:style w:type="paragraph" w:styleId="af9">
    <w:name w:val="Revision"/>
    <w:hidden/>
    <w:uiPriority w:val="99"/>
    <w:semiHidden/>
    <w:rsid w:val="00827C7D"/>
    <w:rPr>
      <w:rFonts w:ascii="Century" w:hAnsi="Century" w:hint="eastAsia"/>
      <w:color w:val="000000"/>
      <w:sz w:val="21"/>
    </w:rPr>
  </w:style>
  <w:style w:type="paragraph" w:styleId="afa">
    <w:name w:val="No Spacing"/>
    <w:uiPriority w:val="1"/>
    <w:qFormat/>
    <w:rsid w:val="00DB3E7D"/>
    <w:rPr>
      <w:rFonts w:ascii="Century" w:hAnsi="Century" w:hint="eastAsia"/>
      <w:color w:val="000000"/>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5999108">
      <w:bodyDiv w:val="1"/>
      <w:marLeft w:val="0"/>
      <w:marRight w:val="0"/>
      <w:marTop w:val="0"/>
      <w:marBottom w:val="0"/>
      <w:divBdr>
        <w:top w:val="none" w:sz="0" w:space="0" w:color="auto"/>
        <w:left w:val="none" w:sz="0" w:space="0" w:color="auto"/>
        <w:bottom w:val="none" w:sz="0" w:space="0" w:color="auto"/>
        <w:right w:val="none" w:sz="0" w:space="0" w:color="auto"/>
      </w:divBdr>
    </w:div>
    <w:div w:id="1835561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entury Schoolbook">
      <a:majorFont>
        <a:latin typeface="Century Schoolbook" panose="02040604050505020304"/>
        <a:ea typeface=""/>
        <a:cs typeface=""/>
        <a:font script="Jpan" typeface="ＭＳ Ｐ明朝"/>
        <a:font script="Hang" typeface="휴먼매직체"/>
        <a:font script="Hans" typeface="华文楷体"/>
        <a:font script="Hant" typeface="新細明體"/>
        <a:font script="Arab" typeface="Times New Roman"/>
        <a:font script="Hebr" typeface="Times New Roman"/>
        <a:font script="Thai" typeface="Kodchiang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Schoolbook" panose="02040604050505020304"/>
        <a:ea typeface=""/>
        <a:cs typeface=""/>
        <a:font script="Jpan" typeface="ＭＳ Ｐ明朝"/>
        <a:font script="Hang" typeface="휴먼매직체"/>
        <a:font script="Hans" typeface="宋体"/>
        <a:font script="Hant" typeface="新細明體"/>
        <a:font script="Arab" typeface="Times New Roman"/>
        <a:font script="Hebr" typeface="Times New Roman"/>
        <a:font script="Thai" typeface="Kodchiang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45E44A-0AEF-43A5-98E1-19610A270F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73</Pages>
  <Words>51270</Words>
  <Characters>6718</Characters>
  <Application>Microsoft Office Word</Application>
  <DocSecurity>0</DocSecurity>
  <Lines>55</Lines>
  <Paragraphs>115</Paragraphs>
  <ScaleCrop>false</ScaleCrop>
  <HeadingPairs>
    <vt:vector size="2" baseType="variant">
      <vt:variant>
        <vt:lpstr>タイトル</vt:lpstr>
      </vt:variant>
      <vt:variant>
        <vt:i4>1</vt:i4>
      </vt:variant>
    </vt:vector>
  </HeadingPairs>
  <TitlesOfParts>
    <vt:vector size="1" baseType="lpstr">
      <vt:lpstr/>
    </vt:vector>
  </TitlesOfParts>
  <Company>国土交通省</Company>
  <LinksUpToDate>false</LinksUpToDate>
  <CharactersWithSpaces>57873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中国地方整備局</dc:creator>
  <cp:keywords/>
  <cp:lastModifiedBy>Kubotoshinori87</cp:lastModifiedBy>
  <cp:revision>2</cp:revision>
  <cp:lastPrinted>2022-06-24T07:06:00Z</cp:lastPrinted>
  <dcterms:created xsi:type="dcterms:W3CDTF">2022-12-13T01:15:00Z</dcterms:created>
  <dcterms:modified xsi:type="dcterms:W3CDTF">2022-12-13T01:15:00Z</dcterms:modified>
</cp:coreProperties>
</file>